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7843" w:rsidRDefault="00D56B54" w:rsidP="000A7843">
      <w:pPr>
        <w:spacing w:before="480" w:after="360" w:line="240" w:lineRule="auto"/>
        <w:rPr>
          <w:rFonts w:ascii="Times New Roman" w:hAnsi="Times New Roman" w:cs="Times New Roman"/>
          <w:b/>
          <w:color w:val="auto"/>
          <w:sz w:val="24"/>
          <w:szCs w:val="24"/>
        </w:rPr>
      </w:pPr>
      <w:r>
        <w:rPr>
          <w:rFonts w:ascii="Times New Roman" w:hAnsi="Times New Roman" w:cs="Times New Roman"/>
          <w:b/>
          <w:noProof/>
          <w:color w:val="auto"/>
          <w:sz w:val="24"/>
          <w:szCs w:val="24"/>
          <w:lang w:eastAsia="ru-RU"/>
        </w:rPr>
        <w:drawing>
          <wp:inline distT="0" distB="0" distL="0" distR="0">
            <wp:extent cx="5940425" cy="8168084"/>
            <wp:effectExtent l="0" t="0" r="3175" b="4445"/>
            <wp:docPr id="2" name="Рисунок 2" descr="C:\Users\алла\Pictures\2024-01-23 5.2\5.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Pictures\2024-01-23 5.2\5.2 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D56B54" w:rsidRDefault="00D56B54" w:rsidP="000A7843">
      <w:pPr>
        <w:spacing w:before="480" w:after="360" w:line="240" w:lineRule="auto"/>
        <w:rPr>
          <w:rFonts w:ascii="Times New Roman" w:hAnsi="Times New Roman" w:cs="Times New Roman"/>
          <w:b/>
          <w:color w:val="auto"/>
          <w:sz w:val="24"/>
          <w:szCs w:val="24"/>
        </w:rPr>
      </w:pPr>
      <w:bookmarkStart w:id="0" w:name="_GoBack"/>
      <w:bookmarkEnd w:id="0"/>
    </w:p>
    <w:p w:rsidR="000A7843" w:rsidRPr="00863EE4" w:rsidRDefault="000A7843" w:rsidP="000A7843">
      <w:pPr>
        <w:spacing w:before="480" w:after="360" w:line="240" w:lineRule="auto"/>
        <w:jc w:val="center"/>
        <w:rPr>
          <w:rFonts w:ascii="Times New Roman" w:hAnsi="Times New Roman" w:cs="Times New Roman"/>
          <w:b/>
          <w:color w:val="auto"/>
          <w:sz w:val="24"/>
          <w:szCs w:val="24"/>
        </w:rPr>
      </w:pPr>
      <w:r w:rsidRPr="00863EE4">
        <w:rPr>
          <w:rFonts w:ascii="Times New Roman" w:hAnsi="Times New Roman" w:cs="Times New Roman"/>
          <w:b/>
          <w:color w:val="auto"/>
          <w:sz w:val="24"/>
          <w:szCs w:val="24"/>
        </w:rPr>
        <w:lastRenderedPageBreak/>
        <w:t>СОДЕРЖАНИЕ</w:t>
      </w:r>
    </w:p>
    <w:tbl>
      <w:tblPr>
        <w:tblW w:w="9640" w:type="dxa"/>
        <w:tblInd w:w="250" w:type="dxa"/>
        <w:tblLayout w:type="fixed"/>
        <w:tblLook w:val="0000" w:firstRow="0" w:lastRow="0" w:firstColumn="0" w:lastColumn="0" w:noHBand="0" w:noVBand="0"/>
      </w:tblPr>
      <w:tblGrid>
        <w:gridCol w:w="879"/>
        <w:gridCol w:w="7088"/>
        <w:gridCol w:w="1673"/>
      </w:tblGrid>
      <w:tr w:rsidR="000A7843" w:rsidRPr="00940508" w:rsidTr="00A129BC">
        <w:tc>
          <w:tcPr>
            <w:tcW w:w="879" w:type="dxa"/>
            <w:tcBorders>
              <w:top w:val="single" w:sz="4" w:space="0" w:color="000000"/>
              <w:left w:val="single" w:sz="4" w:space="0" w:color="000000"/>
              <w:bottom w:val="single" w:sz="4" w:space="0" w:color="000000"/>
            </w:tcBorders>
          </w:tcPr>
          <w:p w:rsidR="000A7843" w:rsidRPr="00940508" w:rsidRDefault="000A7843" w:rsidP="003713DD">
            <w:pPr>
              <w:snapToGrid w:val="0"/>
              <w:spacing w:line="240" w:lineRule="auto"/>
              <w:jc w:val="center"/>
              <w:rPr>
                <w:rFonts w:ascii="Times New Roman" w:eastAsia="Times New Roman" w:hAnsi="Times New Roman" w:cs="Times New Roman"/>
                <w:sz w:val="24"/>
                <w:szCs w:val="24"/>
                <w:lang w:eastAsia="hi-IN" w:bidi="hi-IN"/>
              </w:rPr>
            </w:pPr>
            <w:r w:rsidRPr="00940508">
              <w:rPr>
                <w:rFonts w:ascii="Times New Roman" w:eastAsia="Times New Roman" w:hAnsi="Times New Roman" w:cs="Times New Roman"/>
                <w:sz w:val="24"/>
                <w:szCs w:val="24"/>
                <w:lang w:eastAsia="hi-IN" w:bidi="hi-IN"/>
              </w:rPr>
              <w:t>№ п.п.</w:t>
            </w:r>
          </w:p>
        </w:tc>
        <w:tc>
          <w:tcPr>
            <w:tcW w:w="7088" w:type="dxa"/>
            <w:tcBorders>
              <w:top w:val="single" w:sz="4" w:space="0" w:color="000000"/>
              <w:left w:val="single" w:sz="4" w:space="0" w:color="000000"/>
              <w:bottom w:val="single" w:sz="4" w:space="0" w:color="000000"/>
            </w:tcBorders>
          </w:tcPr>
          <w:p w:rsidR="000A7843" w:rsidRPr="00940508" w:rsidRDefault="000A7843" w:rsidP="003713DD">
            <w:pPr>
              <w:snapToGrid w:val="0"/>
              <w:spacing w:line="240" w:lineRule="auto"/>
              <w:jc w:val="center"/>
              <w:rPr>
                <w:rFonts w:ascii="Times New Roman" w:eastAsia="Times New Roman" w:hAnsi="Times New Roman" w:cs="Times New Roman"/>
                <w:sz w:val="24"/>
                <w:szCs w:val="24"/>
                <w:lang w:eastAsia="hi-IN" w:bidi="hi-IN"/>
              </w:rPr>
            </w:pPr>
            <w:r w:rsidRPr="00940508">
              <w:rPr>
                <w:rFonts w:ascii="Times New Roman" w:eastAsia="Times New Roman" w:hAnsi="Times New Roman" w:cs="Times New Roman"/>
                <w:sz w:val="24"/>
                <w:szCs w:val="24"/>
                <w:lang w:eastAsia="hi-IN" w:bidi="hi-IN"/>
              </w:rPr>
              <w:t>Оглавление</w:t>
            </w:r>
          </w:p>
        </w:tc>
        <w:tc>
          <w:tcPr>
            <w:tcW w:w="1673" w:type="dxa"/>
            <w:tcBorders>
              <w:top w:val="single" w:sz="4" w:space="0" w:color="000000"/>
              <w:left w:val="single" w:sz="4" w:space="0" w:color="000000"/>
              <w:bottom w:val="single" w:sz="4" w:space="0" w:color="000000"/>
              <w:right w:val="single" w:sz="4" w:space="0" w:color="000000"/>
            </w:tcBorders>
          </w:tcPr>
          <w:p w:rsidR="000A7843" w:rsidRPr="00940508" w:rsidRDefault="000A7843" w:rsidP="003713DD">
            <w:pPr>
              <w:snapToGrid w:val="0"/>
              <w:spacing w:line="240" w:lineRule="auto"/>
              <w:jc w:val="center"/>
              <w:rPr>
                <w:rFonts w:ascii="Times New Roman" w:eastAsia="Times New Roman" w:hAnsi="Times New Roman" w:cs="Times New Roman"/>
                <w:sz w:val="24"/>
                <w:szCs w:val="24"/>
                <w:lang w:eastAsia="hi-IN" w:bidi="hi-IN"/>
              </w:rPr>
            </w:pPr>
            <w:r w:rsidRPr="00940508">
              <w:rPr>
                <w:rFonts w:ascii="Times New Roman" w:eastAsia="Times New Roman" w:hAnsi="Times New Roman" w:cs="Times New Roman"/>
                <w:sz w:val="24"/>
                <w:szCs w:val="24"/>
                <w:lang w:eastAsia="hi-IN" w:bidi="hi-IN"/>
              </w:rPr>
              <w:t>стр.</w:t>
            </w:r>
          </w:p>
        </w:tc>
      </w:tr>
      <w:tr w:rsidR="000A7843" w:rsidRPr="00940508" w:rsidTr="003713DD">
        <w:tc>
          <w:tcPr>
            <w:tcW w:w="9640" w:type="dxa"/>
            <w:gridSpan w:val="3"/>
            <w:tcBorders>
              <w:top w:val="single" w:sz="4" w:space="0" w:color="000000"/>
              <w:left w:val="single" w:sz="4" w:space="0" w:color="000000"/>
              <w:bottom w:val="single" w:sz="4" w:space="0" w:color="000000"/>
              <w:right w:val="single" w:sz="4" w:space="0" w:color="000000"/>
            </w:tcBorders>
          </w:tcPr>
          <w:p w:rsidR="000A7843" w:rsidRPr="00940508" w:rsidRDefault="000A7843" w:rsidP="003713DD">
            <w:pPr>
              <w:pStyle w:val="11"/>
              <w:numPr>
                <w:ilvl w:val="0"/>
                <w:numId w:val="1"/>
              </w:numPr>
              <w:snapToGrid w:val="0"/>
              <w:spacing w:line="240" w:lineRule="auto"/>
              <w:jc w:val="center"/>
              <w:rPr>
                <w:b/>
                <w:lang w:eastAsia="hi-IN" w:bidi="hi-IN"/>
              </w:rPr>
            </w:pPr>
            <w:r w:rsidRPr="00940508">
              <w:rPr>
                <w:b/>
                <w:lang w:eastAsia="hi-IN" w:bidi="hi-IN"/>
              </w:rPr>
              <w:t>Целевой раздел</w:t>
            </w:r>
          </w:p>
        </w:tc>
      </w:tr>
      <w:tr w:rsidR="000A7843" w:rsidRPr="000A7843" w:rsidTr="00A129BC">
        <w:tc>
          <w:tcPr>
            <w:tcW w:w="879" w:type="dxa"/>
            <w:tcBorders>
              <w:top w:val="single" w:sz="4" w:space="0" w:color="000000"/>
              <w:left w:val="single" w:sz="4" w:space="0" w:color="000000"/>
              <w:bottom w:val="single" w:sz="4" w:space="0" w:color="000000"/>
            </w:tcBorders>
          </w:tcPr>
          <w:p w:rsidR="000A7843" w:rsidRPr="00A129BC" w:rsidRDefault="000A7843" w:rsidP="003713DD">
            <w:pPr>
              <w:widowControl w:val="0"/>
              <w:snapToGrid w:val="0"/>
              <w:spacing w:after="0" w:line="240" w:lineRule="auto"/>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1.1</w:t>
            </w:r>
          </w:p>
        </w:tc>
        <w:tc>
          <w:tcPr>
            <w:tcW w:w="7088" w:type="dxa"/>
            <w:tcBorders>
              <w:top w:val="single" w:sz="4" w:space="0" w:color="000000"/>
              <w:left w:val="single" w:sz="4" w:space="0" w:color="000000"/>
              <w:bottom w:val="single" w:sz="4" w:space="0" w:color="000000"/>
            </w:tcBorders>
          </w:tcPr>
          <w:p w:rsidR="000A7843" w:rsidRPr="00A129BC" w:rsidRDefault="000A7843" w:rsidP="00A65FBC">
            <w:pPr>
              <w:snapToGrid w:val="0"/>
              <w:spacing w:line="240" w:lineRule="auto"/>
              <w:jc w:val="both"/>
              <w:rPr>
                <w:rFonts w:ascii="Times New Roman" w:eastAsia="Times New Roman" w:hAnsi="Times New Roman" w:cs="Times New Roman"/>
                <w:bCs/>
                <w:iCs/>
                <w:sz w:val="24"/>
                <w:szCs w:val="24"/>
                <w:lang w:eastAsia="hi-IN" w:bidi="hi-IN"/>
              </w:rPr>
            </w:pPr>
            <w:r w:rsidRPr="00A129BC">
              <w:rPr>
                <w:rFonts w:ascii="Times New Roman" w:eastAsia="Times New Roman" w:hAnsi="Times New Roman" w:cs="Times New Roman"/>
                <w:bCs/>
                <w:iCs/>
                <w:sz w:val="24"/>
                <w:szCs w:val="24"/>
                <w:lang w:eastAsia="hi-IN" w:bidi="hi-IN"/>
              </w:rPr>
              <w:t>Пояснительная записка адаптированной образовательной программы начального общего образования</w:t>
            </w:r>
          </w:p>
        </w:tc>
        <w:tc>
          <w:tcPr>
            <w:tcW w:w="1673" w:type="dxa"/>
            <w:tcBorders>
              <w:top w:val="single" w:sz="4" w:space="0" w:color="000000"/>
              <w:left w:val="single" w:sz="4" w:space="0" w:color="000000"/>
              <w:bottom w:val="single" w:sz="4" w:space="0" w:color="000000"/>
              <w:right w:val="single" w:sz="4" w:space="0" w:color="000000"/>
            </w:tcBorders>
          </w:tcPr>
          <w:p w:rsidR="000A7843" w:rsidRPr="00A129BC" w:rsidRDefault="009B5E11" w:rsidP="003713DD">
            <w:pPr>
              <w:snapToGrid w:val="0"/>
              <w:spacing w:line="240" w:lineRule="auto"/>
              <w:jc w:val="center"/>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3 – 10</w:t>
            </w:r>
          </w:p>
        </w:tc>
      </w:tr>
      <w:tr w:rsidR="000A7843" w:rsidRPr="000A7843" w:rsidTr="00A129BC">
        <w:tc>
          <w:tcPr>
            <w:tcW w:w="879" w:type="dxa"/>
            <w:tcBorders>
              <w:top w:val="single" w:sz="4" w:space="0" w:color="000000"/>
              <w:left w:val="single" w:sz="4" w:space="0" w:color="000000"/>
              <w:bottom w:val="single" w:sz="4" w:space="0" w:color="000000"/>
            </w:tcBorders>
          </w:tcPr>
          <w:p w:rsidR="000A7843" w:rsidRPr="00A129BC" w:rsidRDefault="000A7843" w:rsidP="003713DD">
            <w:pPr>
              <w:widowControl w:val="0"/>
              <w:snapToGrid w:val="0"/>
              <w:spacing w:after="0" w:line="240" w:lineRule="auto"/>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1.2</w:t>
            </w:r>
          </w:p>
        </w:tc>
        <w:tc>
          <w:tcPr>
            <w:tcW w:w="7088" w:type="dxa"/>
            <w:tcBorders>
              <w:top w:val="single" w:sz="4" w:space="0" w:color="000000"/>
              <w:left w:val="single" w:sz="4" w:space="0" w:color="000000"/>
              <w:bottom w:val="single" w:sz="4" w:space="0" w:color="000000"/>
            </w:tcBorders>
          </w:tcPr>
          <w:p w:rsidR="000A7843" w:rsidRPr="00A129BC" w:rsidRDefault="000A7843" w:rsidP="00A65FBC">
            <w:pPr>
              <w:spacing w:line="240" w:lineRule="auto"/>
              <w:jc w:val="both"/>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 xml:space="preserve">Планируемые результаты освоения обучающимися  с тяжелыми нарушениями речи адаптированной общеобразовательной программы начального общего образования </w:t>
            </w:r>
          </w:p>
        </w:tc>
        <w:tc>
          <w:tcPr>
            <w:tcW w:w="1673" w:type="dxa"/>
            <w:tcBorders>
              <w:top w:val="single" w:sz="4" w:space="0" w:color="000000"/>
              <w:left w:val="single" w:sz="4" w:space="0" w:color="000000"/>
              <w:bottom w:val="single" w:sz="4" w:space="0" w:color="000000"/>
              <w:right w:val="single" w:sz="4" w:space="0" w:color="000000"/>
            </w:tcBorders>
          </w:tcPr>
          <w:p w:rsidR="000A7843" w:rsidRPr="00A129BC" w:rsidRDefault="009B5E11" w:rsidP="00A129BC">
            <w:pPr>
              <w:snapToGrid w:val="0"/>
              <w:spacing w:line="240" w:lineRule="auto"/>
              <w:jc w:val="center"/>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10 - 11</w:t>
            </w:r>
          </w:p>
        </w:tc>
      </w:tr>
      <w:tr w:rsidR="000A7843" w:rsidRPr="000A7843" w:rsidTr="00A129BC">
        <w:tc>
          <w:tcPr>
            <w:tcW w:w="879" w:type="dxa"/>
            <w:tcBorders>
              <w:top w:val="single" w:sz="4" w:space="0" w:color="000000"/>
              <w:left w:val="single" w:sz="4" w:space="0" w:color="000000"/>
              <w:bottom w:val="single" w:sz="4" w:space="0" w:color="000000"/>
            </w:tcBorders>
          </w:tcPr>
          <w:p w:rsidR="000A7843" w:rsidRPr="00A129BC" w:rsidRDefault="000A7843" w:rsidP="003713DD">
            <w:pPr>
              <w:widowControl w:val="0"/>
              <w:snapToGrid w:val="0"/>
              <w:spacing w:after="0" w:line="240" w:lineRule="auto"/>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1.3</w:t>
            </w:r>
          </w:p>
        </w:tc>
        <w:tc>
          <w:tcPr>
            <w:tcW w:w="7088" w:type="dxa"/>
            <w:tcBorders>
              <w:top w:val="single" w:sz="4" w:space="0" w:color="000000"/>
              <w:left w:val="single" w:sz="4" w:space="0" w:color="000000"/>
              <w:bottom w:val="single" w:sz="4" w:space="0" w:color="000000"/>
            </w:tcBorders>
          </w:tcPr>
          <w:p w:rsidR="000A7843" w:rsidRPr="00A129BC" w:rsidRDefault="000A7843" w:rsidP="00A65FBC">
            <w:pPr>
              <w:snapToGrid w:val="0"/>
              <w:spacing w:line="240" w:lineRule="auto"/>
              <w:jc w:val="both"/>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bCs/>
                <w:iCs/>
                <w:sz w:val="24"/>
                <w:szCs w:val="24"/>
                <w:lang w:eastAsia="hi-IN" w:bidi="hi-IN"/>
              </w:rPr>
              <w:t>Система оценки достижения обучающимися  с тяжелыми нарушениями речи планируемых результатов освоения  адаптированной общеобразовательной программы  начального общего образования</w:t>
            </w:r>
          </w:p>
        </w:tc>
        <w:tc>
          <w:tcPr>
            <w:tcW w:w="1673" w:type="dxa"/>
            <w:tcBorders>
              <w:top w:val="single" w:sz="4" w:space="0" w:color="000000"/>
              <w:left w:val="single" w:sz="4" w:space="0" w:color="000000"/>
              <w:bottom w:val="single" w:sz="4" w:space="0" w:color="000000"/>
              <w:right w:val="single" w:sz="4" w:space="0" w:color="000000"/>
            </w:tcBorders>
          </w:tcPr>
          <w:p w:rsidR="000A7843" w:rsidRPr="00A129BC" w:rsidRDefault="009B5E11" w:rsidP="003713DD">
            <w:pPr>
              <w:snapToGrid w:val="0"/>
              <w:spacing w:line="240" w:lineRule="auto"/>
              <w:jc w:val="center"/>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val="en-US" w:eastAsia="hi-IN" w:bidi="hi-IN"/>
              </w:rPr>
              <w:t xml:space="preserve">11 – 15 </w:t>
            </w:r>
          </w:p>
        </w:tc>
      </w:tr>
      <w:tr w:rsidR="000A7843" w:rsidRPr="000A7843" w:rsidTr="003713DD">
        <w:tc>
          <w:tcPr>
            <w:tcW w:w="9640" w:type="dxa"/>
            <w:gridSpan w:val="3"/>
            <w:tcBorders>
              <w:top w:val="single" w:sz="4" w:space="0" w:color="000000"/>
              <w:left w:val="single" w:sz="4" w:space="0" w:color="000000"/>
              <w:bottom w:val="single" w:sz="4" w:space="0" w:color="000000"/>
              <w:right w:val="single" w:sz="4" w:space="0" w:color="000000"/>
            </w:tcBorders>
          </w:tcPr>
          <w:p w:rsidR="000A7843" w:rsidRPr="00A129BC" w:rsidRDefault="000A7843" w:rsidP="003713DD">
            <w:pPr>
              <w:pStyle w:val="11"/>
              <w:numPr>
                <w:ilvl w:val="0"/>
                <w:numId w:val="1"/>
              </w:numPr>
              <w:snapToGrid w:val="0"/>
              <w:spacing w:line="240" w:lineRule="auto"/>
              <w:jc w:val="center"/>
              <w:rPr>
                <w:b/>
                <w:lang w:eastAsia="hi-IN" w:bidi="hi-IN"/>
              </w:rPr>
            </w:pPr>
            <w:r w:rsidRPr="00A129BC">
              <w:rPr>
                <w:b/>
                <w:lang w:eastAsia="hi-IN" w:bidi="hi-IN"/>
              </w:rPr>
              <w:t>Содержательный раздел</w:t>
            </w:r>
          </w:p>
        </w:tc>
      </w:tr>
      <w:tr w:rsidR="000A7843" w:rsidRPr="000A7843" w:rsidTr="00A129BC">
        <w:tc>
          <w:tcPr>
            <w:tcW w:w="879" w:type="dxa"/>
            <w:tcBorders>
              <w:top w:val="single" w:sz="4" w:space="0" w:color="000000"/>
              <w:left w:val="single" w:sz="4" w:space="0" w:color="000000"/>
              <w:bottom w:val="single" w:sz="4" w:space="0" w:color="000000"/>
            </w:tcBorders>
          </w:tcPr>
          <w:p w:rsidR="000A7843" w:rsidRPr="00A129BC" w:rsidRDefault="000A7843" w:rsidP="003713DD">
            <w:pPr>
              <w:widowControl w:val="0"/>
              <w:snapToGrid w:val="0"/>
              <w:spacing w:after="0" w:line="240" w:lineRule="auto"/>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2.1</w:t>
            </w:r>
          </w:p>
        </w:tc>
        <w:tc>
          <w:tcPr>
            <w:tcW w:w="7088" w:type="dxa"/>
            <w:tcBorders>
              <w:top w:val="single" w:sz="4" w:space="0" w:color="000000"/>
              <w:left w:val="single" w:sz="4" w:space="0" w:color="000000"/>
              <w:bottom w:val="single" w:sz="4" w:space="0" w:color="000000"/>
            </w:tcBorders>
          </w:tcPr>
          <w:p w:rsidR="00A129BC" w:rsidRPr="00A129BC" w:rsidRDefault="00A129BC" w:rsidP="003713DD">
            <w:pPr>
              <w:snapToGrid w:val="0"/>
              <w:spacing w:line="240" w:lineRule="auto"/>
              <w:jc w:val="both"/>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bCs/>
                <w:iCs/>
                <w:sz w:val="24"/>
                <w:szCs w:val="24"/>
                <w:lang w:eastAsia="hi-IN" w:bidi="hi-IN"/>
              </w:rPr>
              <w:t>Программы отдельных учебных предметов, курсов коррекционно-развивающей области и курсов внеурочной деятельности</w:t>
            </w:r>
          </w:p>
        </w:tc>
        <w:tc>
          <w:tcPr>
            <w:tcW w:w="1673" w:type="dxa"/>
            <w:tcBorders>
              <w:top w:val="single" w:sz="4" w:space="0" w:color="000000"/>
              <w:left w:val="single" w:sz="4" w:space="0" w:color="000000"/>
              <w:bottom w:val="single" w:sz="4" w:space="0" w:color="000000"/>
              <w:right w:val="single" w:sz="4" w:space="0" w:color="000000"/>
            </w:tcBorders>
          </w:tcPr>
          <w:p w:rsidR="000A7843" w:rsidRPr="00A129BC" w:rsidRDefault="00A129BC" w:rsidP="003713DD">
            <w:pPr>
              <w:snapToGrid w:val="0"/>
              <w:spacing w:line="240" w:lineRule="auto"/>
              <w:jc w:val="center"/>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 xml:space="preserve">15 – 138 </w:t>
            </w:r>
          </w:p>
        </w:tc>
      </w:tr>
      <w:tr w:rsidR="000A7843" w:rsidRPr="000A7843" w:rsidTr="00A129BC">
        <w:tc>
          <w:tcPr>
            <w:tcW w:w="879" w:type="dxa"/>
            <w:tcBorders>
              <w:top w:val="single" w:sz="4" w:space="0" w:color="000000"/>
              <w:left w:val="single" w:sz="4" w:space="0" w:color="000000"/>
              <w:bottom w:val="single" w:sz="4" w:space="0" w:color="000000"/>
            </w:tcBorders>
          </w:tcPr>
          <w:p w:rsidR="000A7843" w:rsidRPr="00A129BC" w:rsidRDefault="000A7843" w:rsidP="003713DD">
            <w:pPr>
              <w:widowControl w:val="0"/>
              <w:snapToGrid w:val="0"/>
              <w:spacing w:after="0" w:line="240" w:lineRule="auto"/>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2.2</w:t>
            </w:r>
          </w:p>
        </w:tc>
        <w:tc>
          <w:tcPr>
            <w:tcW w:w="7088" w:type="dxa"/>
            <w:tcBorders>
              <w:top w:val="single" w:sz="4" w:space="0" w:color="000000"/>
              <w:left w:val="single" w:sz="4" w:space="0" w:color="000000"/>
              <w:bottom w:val="single" w:sz="4" w:space="0" w:color="000000"/>
            </w:tcBorders>
          </w:tcPr>
          <w:p w:rsidR="000A7843" w:rsidRPr="00A129BC" w:rsidRDefault="00A129BC" w:rsidP="003713DD">
            <w:pPr>
              <w:snapToGrid w:val="0"/>
              <w:spacing w:line="240" w:lineRule="auto"/>
              <w:jc w:val="both"/>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Программа формирования универсальных учебных действий у обучающихся  с тяжелыми нарушениями речи на ступени начального общего образования</w:t>
            </w:r>
          </w:p>
        </w:tc>
        <w:tc>
          <w:tcPr>
            <w:tcW w:w="1673" w:type="dxa"/>
            <w:tcBorders>
              <w:top w:val="single" w:sz="4" w:space="0" w:color="000000"/>
              <w:left w:val="single" w:sz="4" w:space="0" w:color="000000"/>
              <w:bottom w:val="single" w:sz="4" w:space="0" w:color="000000"/>
              <w:right w:val="single" w:sz="4" w:space="0" w:color="000000"/>
            </w:tcBorders>
          </w:tcPr>
          <w:p w:rsidR="000A7843" w:rsidRPr="00A129BC" w:rsidRDefault="00A129BC" w:rsidP="003713DD">
            <w:pPr>
              <w:snapToGrid w:val="0"/>
              <w:spacing w:line="240" w:lineRule="auto"/>
              <w:jc w:val="center"/>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 xml:space="preserve">138 – 139 </w:t>
            </w:r>
          </w:p>
        </w:tc>
      </w:tr>
      <w:tr w:rsidR="000A7843" w:rsidRPr="000A7843" w:rsidTr="00A129BC">
        <w:tc>
          <w:tcPr>
            <w:tcW w:w="879" w:type="dxa"/>
            <w:tcBorders>
              <w:top w:val="single" w:sz="4" w:space="0" w:color="000000"/>
              <w:left w:val="single" w:sz="4" w:space="0" w:color="000000"/>
              <w:bottom w:val="single" w:sz="4" w:space="0" w:color="000000"/>
            </w:tcBorders>
          </w:tcPr>
          <w:p w:rsidR="000A7843" w:rsidRPr="00A129BC" w:rsidRDefault="000A7843" w:rsidP="003713DD">
            <w:pPr>
              <w:widowControl w:val="0"/>
              <w:snapToGrid w:val="0"/>
              <w:spacing w:after="0" w:line="240" w:lineRule="auto"/>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2.3</w:t>
            </w:r>
          </w:p>
        </w:tc>
        <w:tc>
          <w:tcPr>
            <w:tcW w:w="7088" w:type="dxa"/>
            <w:tcBorders>
              <w:top w:val="single" w:sz="4" w:space="0" w:color="000000"/>
              <w:left w:val="single" w:sz="4" w:space="0" w:color="000000"/>
              <w:bottom w:val="single" w:sz="4" w:space="0" w:color="000000"/>
            </w:tcBorders>
          </w:tcPr>
          <w:p w:rsidR="000A7843" w:rsidRPr="00A129BC" w:rsidRDefault="000A7843" w:rsidP="003713DD">
            <w:pPr>
              <w:snapToGrid w:val="0"/>
              <w:spacing w:line="240" w:lineRule="auto"/>
              <w:jc w:val="both"/>
              <w:rPr>
                <w:rFonts w:ascii="Times New Roman" w:eastAsia="Times New Roman" w:hAnsi="Times New Roman" w:cs="Times New Roman"/>
                <w:bCs/>
                <w:iCs/>
                <w:sz w:val="24"/>
                <w:szCs w:val="24"/>
                <w:lang w:eastAsia="hi-IN" w:bidi="hi-IN"/>
              </w:rPr>
            </w:pPr>
            <w:r w:rsidRPr="00A129BC">
              <w:rPr>
                <w:rFonts w:ascii="Times New Roman" w:eastAsia="Times New Roman" w:hAnsi="Times New Roman" w:cs="Times New Roman"/>
                <w:bCs/>
                <w:iCs/>
                <w:sz w:val="24"/>
                <w:szCs w:val="24"/>
                <w:lang w:eastAsia="hi-IN" w:bidi="hi-IN"/>
              </w:rPr>
              <w:t xml:space="preserve">Программа коррекционной работы </w:t>
            </w:r>
          </w:p>
        </w:tc>
        <w:tc>
          <w:tcPr>
            <w:tcW w:w="1673" w:type="dxa"/>
            <w:tcBorders>
              <w:top w:val="single" w:sz="4" w:space="0" w:color="000000"/>
              <w:left w:val="single" w:sz="4" w:space="0" w:color="000000"/>
              <w:bottom w:val="single" w:sz="4" w:space="0" w:color="000000"/>
              <w:right w:val="single" w:sz="4" w:space="0" w:color="000000"/>
            </w:tcBorders>
          </w:tcPr>
          <w:p w:rsidR="000A7843" w:rsidRPr="00A129BC" w:rsidRDefault="00A129BC" w:rsidP="003713DD">
            <w:pPr>
              <w:snapToGrid w:val="0"/>
              <w:spacing w:line="240" w:lineRule="auto"/>
              <w:jc w:val="center"/>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139 - 169</w:t>
            </w:r>
          </w:p>
        </w:tc>
      </w:tr>
      <w:tr w:rsidR="000A7843" w:rsidRPr="000A7843" w:rsidTr="00A129BC">
        <w:tc>
          <w:tcPr>
            <w:tcW w:w="879" w:type="dxa"/>
            <w:tcBorders>
              <w:top w:val="single" w:sz="4" w:space="0" w:color="000000"/>
              <w:left w:val="single" w:sz="4" w:space="0" w:color="000000"/>
              <w:bottom w:val="single" w:sz="4" w:space="0" w:color="000000"/>
            </w:tcBorders>
          </w:tcPr>
          <w:p w:rsidR="000A7843" w:rsidRPr="00A129BC" w:rsidRDefault="000A7843" w:rsidP="003713DD">
            <w:pPr>
              <w:widowControl w:val="0"/>
              <w:snapToGrid w:val="0"/>
              <w:spacing w:after="0" w:line="240" w:lineRule="auto"/>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2.4</w:t>
            </w:r>
          </w:p>
        </w:tc>
        <w:tc>
          <w:tcPr>
            <w:tcW w:w="7088" w:type="dxa"/>
            <w:tcBorders>
              <w:top w:val="single" w:sz="4" w:space="0" w:color="000000"/>
              <w:left w:val="single" w:sz="4" w:space="0" w:color="000000"/>
              <w:bottom w:val="single" w:sz="4" w:space="0" w:color="000000"/>
            </w:tcBorders>
          </w:tcPr>
          <w:p w:rsidR="000A7843" w:rsidRPr="00A129BC" w:rsidRDefault="000A7843" w:rsidP="003713DD">
            <w:pPr>
              <w:snapToGrid w:val="0"/>
              <w:spacing w:line="240" w:lineRule="auto"/>
              <w:jc w:val="both"/>
              <w:rPr>
                <w:rFonts w:ascii="Times New Roman" w:eastAsia="Times New Roman" w:hAnsi="Times New Roman" w:cs="Times New Roman"/>
                <w:bCs/>
                <w:iCs/>
                <w:sz w:val="24"/>
                <w:szCs w:val="24"/>
                <w:lang w:eastAsia="hi-IN" w:bidi="hi-IN"/>
              </w:rPr>
            </w:pPr>
            <w:r w:rsidRPr="00A129BC">
              <w:rPr>
                <w:rFonts w:ascii="Times New Roman" w:eastAsia="Times New Roman" w:hAnsi="Times New Roman" w:cs="Times New Roman"/>
                <w:bCs/>
                <w:iCs/>
                <w:sz w:val="24"/>
                <w:szCs w:val="24"/>
                <w:lang w:eastAsia="hi-IN" w:bidi="hi-IN"/>
              </w:rPr>
              <w:t>Федеральная рабочая программа воспитания.</w:t>
            </w:r>
          </w:p>
        </w:tc>
        <w:tc>
          <w:tcPr>
            <w:tcW w:w="1673" w:type="dxa"/>
            <w:tcBorders>
              <w:top w:val="single" w:sz="4" w:space="0" w:color="000000"/>
              <w:left w:val="single" w:sz="4" w:space="0" w:color="000000"/>
              <w:bottom w:val="single" w:sz="4" w:space="0" w:color="000000"/>
              <w:right w:val="single" w:sz="4" w:space="0" w:color="000000"/>
            </w:tcBorders>
          </w:tcPr>
          <w:p w:rsidR="000A7843" w:rsidRPr="00A129BC" w:rsidRDefault="00A129BC" w:rsidP="003713DD">
            <w:pPr>
              <w:snapToGrid w:val="0"/>
              <w:spacing w:line="240" w:lineRule="auto"/>
              <w:jc w:val="center"/>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val="en-US" w:eastAsia="hi-IN" w:bidi="hi-IN"/>
              </w:rPr>
              <w:t xml:space="preserve">169 – 188 </w:t>
            </w:r>
          </w:p>
        </w:tc>
      </w:tr>
      <w:tr w:rsidR="000A7843" w:rsidRPr="000A7843" w:rsidTr="003713DD">
        <w:tc>
          <w:tcPr>
            <w:tcW w:w="9640" w:type="dxa"/>
            <w:gridSpan w:val="3"/>
            <w:tcBorders>
              <w:top w:val="single" w:sz="4" w:space="0" w:color="000000"/>
              <w:left w:val="single" w:sz="4" w:space="0" w:color="000000"/>
              <w:bottom w:val="single" w:sz="4" w:space="0" w:color="000000"/>
              <w:right w:val="single" w:sz="4" w:space="0" w:color="000000"/>
            </w:tcBorders>
          </w:tcPr>
          <w:p w:rsidR="000A7843" w:rsidRPr="00A129BC" w:rsidRDefault="000A7843" w:rsidP="003713DD">
            <w:pPr>
              <w:pStyle w:val="11"/>
              <w:numPr>
                <w:ilvl w:val="0"/>
                <w:numId w:val="1"/>
              </w:numPr>
              <w:snapToGrid w:val="0"/>
              <w:spacing w:line="240" w:lineRule="auto"/>
              <w:jc w:val="center"/>
              <w:rPr>
                <w:b/>
                <w:lang w:eastAsia="hi-IN" w:bidi="hi-IN"/>
              </w:rPr>
            </w:pPr>
            <w:r w:rsidRPr="00A129BC">
              <w:rPr>
                <w:b/>
                <w:lang w:eastAsia="hi-IN" w:bidi="hi-IN"/>
              </w:rPr>
              <w:t>Организационный раздел</w:t>
            </w:r>
          </w:p>
        </w:tc>
      </w:tr>
      <w:tr w:rsidR="000A7843" w:rsidRPr="000A7843" w:rsidTr="00A129BC">
        <w:trPr>
          <w:trHeight w:val="347"/>
        </w:trPr>
        <w:tc>
          <w:tcPr>
            <w:tcW w:w="879" w:type="dxa"/>
            <w:tcBorders>
              <w:top w:val="single" w:sz="4" w:space="0" w:color="000000"/>
              <w:left w:val="single" w:sz="4" w:space="0" w:color="000000"/>
              <w:bottom w:val="single" w:sz="4" w:space="0" w:color="000000"/>
            </w:tcBorders>
          </w:tcPr>
          <w:p w:rsidR="000A7843" w:rsidRPr="00A129BC" w:rsidRDefault="000A7843" w:rsidP="003713DD">
            <w:pPr>
              <w:widowControl w:val="0"/>
              <w:snapToGrid w:val="0"/>
              <w:spacing w:after="0" w:line="240" w:lineRule="auto"/>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3.1</w:t>
            </w:r>
          </w:p>
        </w:tc>
        <w:tc>
          <w:tcPr>
            <w:tcW w:w="7088" w:type="dxa"/>
            <w:tcBorders>
              <w:top w:val="single" w:sz="4" w:space="0" w:color="000000"/>
              <w:left w:val="single" w:sz="4" w:space="0" w:color="000000"/>
              <w:bottom w:val="single" w:sz="4" w:space="0" w:color="000000"/>
            </w:tcBorders>
          </w:tcPr>
          <w:p w:rsidR="000A7843" w:rsidRPr="00A129BC" w:rsidRDefault="000A7843" w:rsidP="003713DD">
            <w:pPr>
              <w:snapToGrid w:val="0"/>
              <w:spacing w:line="240" w:lineRule="auto"/>
              <w:jc w:val="both"/>
              <w:rPr>
                <w:rFonts w:ascii="Times New Roman" w:eastAsia="Times New Roman" w:hAnsi="Times New Roman" w:cs="Times New Roman"/>
                <w:iCs/>
                <w:sz w:val="24"/>
                <w:szCs w:val="24"/>
                <w:lang w:eastAsia="hi-IN" w:bidi="hi-IN"/>
              </w:rPr>
            </w:pPr>
            <w:r w:rsidRPr="00A129BC">
              <w:rPr>
                <w:rFonts w:ascii="Times New Roman" w:eastAsia="Times New Roman" w:hAnsi="Times New Roman" w:cs="Times New Roman"/>
                <w:iCs/>
                <w:sz w:val="24"/>
                <w:szCs w:val="24"/>
                <w:lang w:eastAsia="hi-IN" w:bidi="hi-IN"/>
              </w:rPr>
              <w:t>Учебный план</w:t>
            </w:r>
          </w:p>
        </w:tc>
        <w:tc>
          <w:tcPr>
            <w:tcW w:w="1673" w:type="dxa"/>
            <w:tcBorders>
              <w:top w:val="single" w:sz="4" w:space="0" w:color="000000"/>
              <w:left w:val="single" w:sz="4" w:space="0" w:color="000000"/>
              <w:bottom w:val="single" w:sz="4" w:space="0" w:color="000000"/>
              <w:right w:val="single" w:sz="4" w:space="0" w:color="000000"/>
            </w:tcBorders>
          </w:tcPr>
          <w:p w:rsidR="000A7843" w:rsidRPr="00A129BC" w:rsidRDefault="00A129BC" w:rsidP="003713DD">
            <w:pPr>
              <w:snapToGrid w:val="0"/>
              <w:spacing w:line="240" w:lineRule="auto"/>
              <w:jc w:val="center"/>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val="en-US" w:eastAsia="hi-IN" w:bidi="hi-IN"/>
              </w:rPr>
              <w:t xml:space="preserve">188 – 194 </w:t>
            </w:r>
          </w:p>
        </w:tc>
      </w:tr>
      <w:tr w:rsidR="000A7843" w:rsidRPr="000A7843" w:rsidTr="00A129BC">
        <w:tc>
          <w:tcPr>
            <w:tcW w:w="879" w:type="dxa"/>
            <w:tcBorders>
              <w:top w:val="single" w:sz="4" w:space="0" w:color="000000"/>
              <w:left w:val="single" w:sz="4" w:space="0" w:color="000000"/>
              <w:bottom w:val="single" w:sz="4" w:space="0" w:color="000000"/>
            </w:tcBorders>
          </w:tcPr>
          <w:p w:rsidR="000A7843" w:rsidRPr="00A129BC" w:rsidRDefault="000A7843" w:rsidP="003713DD">
            <w:pPr>
              <w:widowControl w:val="0"/>
              <w:snapToGrid w:val="0"/>
              <w:spacing w:after="0" w:line="240" w:lineRule="auto"/>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3.2</w:t>
            </w:r>
          </w:p>
        </w:tc>
        <w:tc>
          <w:tcPr>
            <w:tcW w:w="7088" w:type="dxa"/>
            <w:tcBorders>
              <w:top w:val="single" w:sz="4" w:space="0" w:color="000000"/>
              <w:left w:val="single" w:sz="4" w:space="0" w:color="000000"/>
              <w:bottom w:val="single" w:sz="4" w:space="0" w:color="000000"/>
            </w:tcBorders>
          </w:tcPr>
          <w:p w:rsidR="000A7843" w:rsidRPr="00A129BC" w:rsidRDefault="000A7843" w:rsidP="003713DD">
            <w:pPr>
              <w:snapToGrid w:val="0"/>
              <w:spacing w:line="240" w:lineRule="auto"/>
              <w:jc w:val="both"/>
              <w:rPr>
                <w:rFonts w:ascii="Times New Roman" w:eastAsia="Times New Roman" w:hAnsi="Times New Roman" w:cs="Times New Roman"/>
                <w:iCs/>
                <w:sz w:val="24"/>
                <w:szCs w:val="24"/>
                <w:lang w:eastAsia="hi-IN" w:bidi="hi-IN"/>
              </w:rPr>
            </w:pPr>
            <w:r w:rsidRPr="00A129BC">
              <w:rPr>
                <w:rFonts w:ascii="Times New Roman" w:eastAsia="Times New Roman" w:hAnsi="Times New Roman" w:cs="Times New Roman"/>
                <w:iCs/>
                <w:sz w:val="24"/>
                <w:szCs w:val="24"/>
                <w:lang w:eastAsia="hi-IN" w:bidi="hi-IN"/>
              </w:rPr>
              <w:t>Календарный учебный график</w:t>
            </w:r>
          </w:p>
        </w:tc>
        <w:tc>
          <w:tcPr>
            <w:tcW w:w="1673" w:type="dxa"/>
            <w:tcBorders>
              <w:top w:val="single" w:sz="4" w:space="0" w:color="000000"/>
              <w:left w:val="single" w:sz="4" w:space="0" w:color="000000"/>
              <w:bottom w:val="single" w:sz="4" w:space="0" w:color="000000"/>
              <w:right w:val="single" w:sz="4" w:space="0" w:color="000000"/>
            </w:tcBorders>
          </w:tcPr>
          <w:p w:rsidR="000A7843" w:rsidRPr="00A129BC" w:rsidRDefault="00A129BC" w:rsidP="003713DD">
            <w:pPr>
              <w:snapToGrid w:val="0"/>
              <w:spacing w:line="240" w:lineRule="auto"/>
              <w:jc w:val="center"/>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val="en-US" w:eastAsia="hi-IN" w:bidi="hi-IN"/>
              </w:rPr>
              <w:t xml:space="preserve">194 – 195 </w:t>
            </w:r>
          </w:p>
        </w:tc>
      </w:tr>
      <w:tr w:rsidR="000A7843" w:rsidRPr="000A7843" w:rsidTr="00A129BC">
        <w:tc>
          <w:tcPr>
            <w:tcW w:w="879" w:type="dxa"/>
            <w:tcBorders>
              <w:top w:val="single" w:sz="4" w:space="0" w:color="000000"/>
              <w:left w:val="single" w:sz="4" w:space="0" w:color="000000"/>
              <w:bottom w:val="single" w:sz="4" w:space="0" w:color="000000"/>
            </w:tcBorders>
          </w:tcPr>
          <w:p w:rsidR="000A7843" w:rsidRPr="00A129BC" w:rsidRDefault="000A7843" w:rsidP="003713DD">
            <w:pPr>
              <w:widowControl w:val="0"/>
              <w:snapToGrid w:val="0"/>
              <w:spacing w:after="0" w:line="240" w:lineRule="auto"/>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3.3</w:t>
            </w:r>
          </w:p>
        </w:tc>
        <w:tc>
          <w:tcPr>
            <w:tcW w:w="7088" w:type="dxa"/>
            <w:tcBorders>
              <w:top w:val="single" w:sz="4" w:space="0" w:color="000000"/>
              <w:left w:val="single" w:sz="4" w:space="0" w:color="000000"/>
              <w:bottom w:val="single" w:sz="4" w:space="0" w:color="000000"/>
            </w:tcBorders>
          </w:tcPr>
          <w:p w:rsidR="000A7843" w:rsidRPr="00A129BC" w:rsidRDefault="000A7843" w:rsidP="003713DD">
            <w:pPr>
              <w:snapToGrid w:val="0"/>
              <w:spacing w:line="240" w:lineRule="auto"/>
              <w:jc w:val="both"/>
              <w:rPr>
                <w:rFonts w:ascii="Times New Roman" w:eastAsia="Times New Roman" w:hAnsi="Times New Roman" w:cs="Times New Roman"/>
                <w:iCs/>
                <w:sz w:val="24"/>
                <w:szCs w:val="24"/>
                <w:lang w:eastAsia="hi-IN" w:bidi="hi-IN"/>
              </w:rPr>
            </w:pPr>
            <w:r w:rsidRPr="00A129BC">
              <w:rPr>
                <w:rFonts w:ascii="Times New Roman" w:eastAsia="Times New Roman" w:hAnsi="Times New Roman" w:cs="Times New Roman"/>
                <w:iCs/>
                <w:sz w:val="24"/>
                <w:szCs w:val="24"/>
                <w:lang w:eastAsia="hi-IN" w:bidi="hi-IN"/>
              </w:rPr>
              <w:t>Календарный план воспитательной работы</w:t>
            </w:r>
          </w:p>
        </w:tc>
        <w:tc>
          <w:tcPr>
            <w:tcW w:w="1673" w:type="dxa"/>
            <w:tcBorders>
              <w:top w:val="single" w:sz="4" w:space="0" w:color="000000"/>
              <w:left w:val="single" w:sz="4" w:space="0" w:color="000000"/>
              <w:bottom w:val="single" w:sz="4" w:space="0" w:color="000000"/>
              <w:right w:val="single" w:sz="4" w:space="0" w:color="000000"/>
            </w:tcBorders>
          </w:tcPr>
          <w:p w:rsidR="000A7843" w:rsidRPr="00A129BC" w:rsidRDefault="00A129BC" w:rsidP="003713DD">
            <w:pPr>
              <w:snapToGrid w:val="0"/>
              <w:spacing w:line="240" w:lineRule="auto"/>
              <w:jc w:val="center"/>
              <w:rPr>
                <w:rFonts w:ascii="Times New Roman" w:eastAsia="Times New Roman" w:hAnsi="Times New Roman" w:cs="Times New Roman"/>
                <w:sz w:val="24"/>
                <w:szCs w:val="24"/>
                <w:lang w:eastAsia="hi-IN" w:bidi="hi-IN"/>
              </w:rPr>
            </w:pPr>
            <w:r w:rsidRPr="00A129BC">
              <w:rPr>
                <w:rFonts w:ascii="Times New Roman" w:eastAsia="Times New Roman" w:hAnsi="Times New Roman" w:cs="Times New Roman"/>
                <w:sz w:val="24"/>
                <w:szCs w:val="24"/>
                <w:lang w:eastAsia="hi-IN" w:bidi="hi-IN"/>
              </w:rPr>
              <w:t>195 - 243</w:t>
            </w:r>
          </w:p>
        </w:tc>
      </w:tr>
    </w:tbl>
    <w:p w:rsidR="000A7843" w:rsidRDefault="000A7843" w:rsidP="000A7843"/>
    <w:p w:rsidR="00A02827" w:rsidRDefault="00A02827" w:rsidP="000A7843">
      <w:pPr>
        <w:pStyle w:val="a3"/>
      </w:pPr>
    </w:p>
    <w:p w:rsidR="000A7843" w:rsidRDefault="000A7843" w:rsidP="000A7843">
      <w:pPr>
        <w:pStyle w:val="a3"/>
      </w:pPr>
    </w:p>
    <w:p w:rsidR="000A7843" w:rsidRDefault="000A7843" w:rsidP="000A7843">
      <w:pPr>
        <w:pStyle w:val="a3"/>
      </w:pPr>
    </w:p>
    <w:p w:rsidR="000A7843" w:rsidRDefault="000A7843" w:rsidP="000A7843">
      <w:pPr>
        <w:pStyle w:val="a3"/>
      </w:pPr>
    </w:p>
    <w:p w:rsidR="000A7843" w:rsidRDefault="000A7843" w:rsidP="000A7843">
      <w:pPr>
        <w:pStyle w:val="a3"/>
      </w:pPr>
    </w:p>
    <w:p w:rsidR="000A7843" w:rsidRDefault="000A7843" w:rsidP="000A7843">
      <w:pPr>
        <w:pStyle w:val="a3"/>
      </w:pPr>
    </w:p>
    <w:p w:rsidR="000A7843" w:rsidRDefault="000A7843" w:rsidP="000A7843">
      <w:pPr>
        <w:pStyle w:val="a3"/>
      </w:pPr>
    </w:p>
    <w:p w:rsidR="000A7843" w:rsidRDefault="000A7843" w:rsidP="000A7843">
      <w:pPr>
        <w:pStyle w:val="a3"/>
      </w:pPr>
    </w:p>
    <w:p w:rsidR="000A7843" w:rsidRDefault="000A7843" w:rsidP="000A7843">
      <w:pPr>
        <w:pStyle w:val="a3"/>
      </w:pPr>
    </w:p>
    <w:p w:rsidR="000A7843" w:rsidRDefault="000A7843" w:rsidP="000A7843">
      <w:pPr>
        <w:pStyle w:val="a3"/>
      </w:pPr>
    </w:p>
    <w:p w:rsidR="000A7843" w:rsidRDefault="000A7843" w:rsidP="000A7843">
      <w:pPr>
        <w:pStyle w:val="a3"/>
      </w:pPr>
    </w:p>
    <w:p w:rsidR="000A7843" w:rsidRDefault="000A7843" w:rsidP="000A7843">
      <w:pPr>
        <w:pStyle w:val="a3"/>
      </w:pPr>
    </w:p>
    <w:p w:rsidR="00A129BC" w:rsidRDefault="00A129BC" w:rsidP="000A7843">
      <w:pPr>
        <w:pStyle w:val="a3"/>
      </w:pPr>
    </w:p>
    <w:p w:rsidR="000A7843" w:rsidRDefault="000A7843" w:rsidP="000A7843">
      <w:pPr>
        <w:pStyle w:val="a3"/>
      </w:pPr>
    </w:p>
    <w:p w:rsidR="000A7843" w:rsidRDefault="000A7843" w:rsidP="000A7843">
      <w:pPr>
        <w:pStyle w:val="a3"/>
      </w:pPr>
    </w:p>
    <w:p w:rsidR="000A7843" w:rsidRPr="004529C5" w:rsidRDefault="000A7843" w:rsidP="000A7843">
      <w:pPr>
        <w:widowControl w:val="0"/>
        <w:suppressAutoHyphens w:val="0"/>
        <w:autoSpaceDE w:val="0"/>
        <w:autoSpaceDN w:val="0"/>
        <w:spacing w:before="77" w:after="0" w:line="240" w:lineRule="auto"/>
        <w:ind w:left="47"/>
        <w:jc w:val="center"/>
        <w:outlineLvl w:val="0"/>
        <w:rPr>
          <w:rFonts w:ascii="Times New Roman" w:eastAsia="Times New Roman" w:hAnsi="Times New Roman" w:cs="Times New Roman"/>
          <w:b/>
          <w:bCs/>
          <w:color w:val="auto"/>
          <w:kern w:val="0"/>
          <w:sz w:val="24"/>
          <w:szCs w:val="24"/>
        </w:rPr>
      </w:pPr>
      <w:r w:rsidRPr="004529C5">
        <w:rPr>
          <w:rFonts w:ascii="Times New Roman" w:eastAsia="Times New Roman" w:hAnsi="Times New Roman" w:cs="Times New Roman"/>
          <w:b/>
          <w:bCs/>
          <w:color w:val="auto"/>
          <w:spacing w:val="-6"/>
          <w:kern w:val="0"/>
          <w:sz w:val="24"/>
          <w:szCs w:val="24"/>
        </w:rPr>
        <w:lastRenderedPageBreak/>
        <w:t>1.</w:t>
      </w:r>
      <w:r w:rsidRPr="004529C5">
        <w:rPr>
          <w:rFonts w:ascii="Times New Roman" w:eastAsia="Times New Roman" w:hAnsi="Times New Roman" w:cs="Times New Roman"/>
          <w:b/>
          <w:bCs/>
          <w:color w:val="auto"/>
          <w:spacing w:val="-13"/>
          <w:kern w:val="0"/>
          <w:sz w:val="24"/>
          <w:szCs w:val="24"/>
        </w:rPr>
        <w:t xml:space="preserve"> </w:t>
      </w:r>
      <w:r w:rsidRPr="004529C5">
        <w:rPr>
          <w:rFonts w:ascii="Times New Roman" w:eastAsia="Times New Roman" w:hAnsi="Times New Roman" w:cs="Times New Roman"/>
          <w:b/>
          <w:bCs/>
          <w:color w:val="auto"/>
          <w:spacing w:val="-6"/>
          <w:kern w:val="0"/>
          <w:sz w:val="24"/>
          <w:szCs w:val="24"/>
        </w:rPr>
        <w:t>Целевой</w:t>
      </w:r>
      <w:r w:rsidRPr="004529C5">
        <w:rPr>
          <w:rFonts w:ascii="Times New Roman" w:eastAsia="Times New Roman" w:hAnsi="Times New Roman" w:cs="Times New Roman"/>
          <w:b/>
          <w:bCs/>
          <w:color w:val="auto"/>
          <w:spacing w:val="-7"/>
          <w:kern w:val="0"/>
          <w:sz w:val="24"/>
          <w:szCs w:val="24"/>
        </w:rPr>
        <w:t xml:space="preserve"> </w:t>
      </w:r>
      <w:r w:rsidRPr="004529C5">
        <w:rPr>
          <w:rFonts w:ascii="Times New Roman" w:eastAsia="Times New Roman" w:hAnsi="Times New Roman" w:cs="Times New Roman"/>
          <w:b/>
          <w:bCs/>
          <w:color w:val="auto"/>
          <w:spacing w:val="-6"/>
          <w:kern w:val="0"/>
          <w:sz w:val="24"/>
          <w:szCs w:val="24"/>
        </w:rPr>
        <w:t>раздел</w:t>
      </w:r>
      <w:r w:rsidRPr="004529C5">
        <w:rPr>
          <w:rFonts w:ascii="Times New Roman" w:eastAsia="Times New Roman" w:hAnsi="Times New Roman" w:cs="Times New Roman"/>
          <w:b/>
          <w:bCs/>
          <w:color w:val="auto"/>
          <w:spacing w:val="-8"/>
          <w:kern w:val="0"/>
          <w:sz w:val="24"/>
          <w:szCs w:val="24"/>
        </w:rPr>
        <w:t xml:space="preserve"> </w:t>
      </w:r>
      <w:r w:rsidRPr="004529C5">
        <w:rPr>
          <w:rFonts w:ascii="Times New Roman" w:eastAsia="Times New Roman" w:hAnsi="Times New Roman" w:cs="Times New Roman"/>
          <w:b/>
          <w:bCs/>
          <w:color w:val="auto"/>
          <w:spacing w:val="-6"/>
          <w:kern w:val="0"/>
          <w:sz w:val="24"/>
          <w:szCs w:val="24"/>
        </w:rPr>
        <w:t>ФАОП НОО</w:t>
      </w:r>
      <w:r w:rsidRPr="004529C5">
        <w:rPr>
          <w:rFonts w:ascii="Times New Roman" w:eastAsia="Times New Roman" w:hAnsi="Times New Roman" w:cs="Times New Roman"/>
          <w:b/>
          <w:bCs/>
          <w:color w:val="auto"/>
          <w:spacing w:val="-12"/>
          <w:kern w:val="0"/>
          <w:sz w:val="24"/>
          <w:szCs w:val="24"/>
        </w:rPr>
        <w:t xml:space="preserve"> </w:t>
      </w:r>
      <w:r w:rsidRPr="004529C5">
        <w:rPr>
          <w:rFonts w:ascii="Times New Roman" w:eastAsia="Times New Roman" w:hAnsi="Times New Roman" w:cs="Times New Roman"/>
          <w:b/>
          <w:bCs/>
          <w:color w:val="auto"/>
          <w:spacing w:val="-6"/>
          <w:kern w:val="0"/>
          <w:sz w:val="24"/>
          <w:szCs w:val="24"/>
        </w:rPr>
        <w:t>для</w:t>
      </w:r>
      <w:r w:rsidRPr="004529C5">
        <w:rPr>
          <w:rFonts w:ascii="Times New Roman" w:eastAsia="Times New Roman" w:hAnsi="Times New Roman" w:cs="Times New Roman"/>
          <w:b/>
          <w:bCs/>
          <w:color w:val="auto"/>
          <w:spacing w:val="-12"/>
          <w:kern w:val="0"/>
          <w:sz w:val="24"/>
          <w:szCs w:val="24"/>
        </w:rPr>
        <w:t xml:space="preserve"> </w:t>
      </w:r>
      <w:r w:rsidRPr="004529C5">
        <w:rPr>
          <w:rFonts w:ascii="Times New Roman" w:eastAsia="Times New Roman" w:hAnsi="Times New Roman" w:cs="Times New Roman"/>
          <w:b/>
          <w:bCs/>
          <w:color w:val="auto"/>
          <w:spacing w:val="-6"/>
          <w:kern w:val="0"/>
          <w:sz w:val="24"/>
          <w:szCs w:val="24"/>
        </w:rPr>
        <w:t>обучающихся</w:t>
      </w:r>
      <w:r w:rsidRPr="004529C5">
        <w:rPr>
          <w:rFonts w:ascii="Times New Roman" w:eastAsia="Times New Roman" w:hAnsi="Times New Roman" w:cs="Times New Roman"/>
          <w:b/>
          <w:bCs/>
          <w:color w:val="auto"/>
          <w:spacing w:val="7"/>
          <w:kern w:val="0"/>
          <w:sz w:val="24"/>
          <w:szCs w:val="24"/>
        </w:rPr>
        <w:t xml:space="preserve"> </w:t>
      </w:r>
      <w:r w:rsidRPr="004529C5">
        <w:rPr>
          <w:rFonts w:ascii="Times New Roman" w:eastAsia="Times New Roman" w:hAnsi="Times New Roman" w:cs="Times New Roman"/>
          <w:b/>
          <w:bCs/>
          <w:color w:val="auto"/>
          <w:spacing w:val="-6"/>
          <w:kern w:val="0"/>
          <w:sz w:val="24"/>
          <w:szCs w:val="24"/>
        </w:rPr>
        <w:t>с</w:t>
      </w:r>
      <w:r w:rsidRPr="004529C5">
        <w:rPr>
          <w:rFonts w:ascii="Times New Roman" w:eastAsia="Times New Roman" w:hAnsi="Times New Roman" w:cs="Times New Roman"/>
          <w:b/>
          <w:bCs/>
          <w:color w:val="auto"/>
          <w:spacing w:val="-12"/>
          <w:kern w:val="0"/>
          <w:sz w:val="24"/>
          <w:szCs w:val="24"/>
        </w:rPr>
        <w:t xml:space="preserve"> </w:t>
      </w:r>
      <w:r w:rsidRPr="004529C5">
        <w:rPr>
          <w:rFonts w:ascii="Times New Roman" w:eastAsia="Times New Roman" w:hAnsi="Times New Roman" w:cs="Times New Roman"/>
          <w:b/>
          <w:bCs/>
          <w:color w:val="auto"/>
          <w:spacing w:val="-6"/>
          <w:kern w:val="0"/>
          <w:sz w:val="24"/>
          <w:szCs w:val="24"/>
        </w:rPr>
        <w:t>THP</w:t>
      </w:r>
    </w:p>
    <w:p w:rsidR="000A7843" w:rsidRPr="004529C5" w:rsidRDefault="000A7843" w:rsidP="000A7843">
      <w:pPr>
        <w:widowControl w:val="0"/>
        <w:suppressAutoHyphens w:val="0"/>
        <w:autoSpaceDE w:val="0"/>
        <w:autoSpaceDN w:val="0"/>
        <w:spacing w:before="77" w:after="0" w:line="240" w:lineRule="auto"/>
        <w:rPr>
          <w:rFonts w:ascii="Times New Roman" w:eastAsia="Times New Roman" w:hAnsi="Times New Roman" w:cs="Times New Roman"/>
          <w:color w:val="auto"/>
          <w:kern w:val="0"/>
          <w:sz w:val="24"/>
          <w:szCs w:val="24"/>
        </w:rPr>
      </w:pPr>
    </w:p>
    <w:p w:rsidR="000A7843" w:rsidRPr="004529C5" w:rsidRDefault="000A7843" w:rsidP="000A7843">
      <w:pPr>
        <w:jc w:val="both"/>
        <w:rPr>
          <w:rFonts w:ascii="Times New Roman" w:hAnsi="Times New Roman" w:cs="Times New Roman"/>
          <w:sz w:val="24"/>
          <w:szCs w:val="24"/>
        </w:rPr>
      </w:pPr>
      <w:r w:rsidRPr="004529C5">
        <w:rPr>
          <w:rFonts w:ascii="Times New Roman" w:hAnsi="Times New Roman" w:cs="Times New Roman"/>
          <w:sz w:val="24"/>
          <w:szCs w:val="24"/>
        </w:rPr>
        <w:t xml:space="preserve">1.1 </w:t>
      </w:r>
      <w:r w:rsidRPr="00C80DB2">
        <w:rPr>
          <w:rFonts w:ascii="Times New Roman" w:hAnsi="Times New Roman" w:cs="Times New Roman"/>
          <w:sz w:val="28"/>
          <w:szCs w:val="24"/>
        </w:rPr>
        <w:t>Пояснительная</w:t>
      </w:r>
      <w:r w:rsidRPr="00C80DB2">
        <w:rPr>
          <w:rFonts w:ascii="Times New Roman" w:hAnsi="Times New Roman" w:cs="Times New Roman"/>
          <w:spacing w:val="19"/>
          <w:sz w:val="28"/>
          <w:szCs w:val="24"/>
        </w:rPr>
        <w:t xml:space="preserve"> </w:t>
      </w:r>
      <w:r w:rsidRPr="00C80DB2">
        <w:rPr>
          <w:rFonts w:ascii="Times New Roman" w:hAnsi="Times New Roman" w:cs="Times New Roman"/>
          <w:spacing w:val="-2"/>
          <w:sz w:val="28"/>
          <w:szCs w:val="24"/>
        </w:rPr>
        <w:t>записка.</w:t>
      </w:r>
    </w:p>
    <w:p w:rsidR="000A7843" w:rsidRPr="004529C5" w:rsidRDefault="000A7843" w:rsidP="000A7843">
      <w:pPr>
        <w:spacing w:before="41" w:line="268" w:lineRule="auto"/>
        <w:ind w:left="116" w:right="181" w:firstLine="697"/>
        <w:jc w:val="both"/>
        <w:rPr>
          <w:rFonts w:ascii="Times New Roman" w:hAnsi="Times New Roman" w:cs="Times New Roman"/>
          <w:sz w:val="24"/>
          <w:szCs w:val="24"/>
        </w:rPr>
      </w:pPr>
      <w:r w:rsidRPr="004529C5">
        <w:rPr>
          <w:rFonts w:ascii="Times New Roman" w:hAnsi="Times New Roman" w:cs="Times New Roman"/>
          <w:spacing w:val="-4"/>
          <w:sz w:val="24"/>
          <w:szCs w:val="24"/>
        </w:rPr>
        <w:t>1.1.1 Цель</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реализации</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ФАОП</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HOO</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для</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обучающихся</w:t>
      </w:r>
      <w:r w:rsidRPr="004529C5">
        <w:rPr>
          <w:rFonts w:ascii="Times New Roman" w:hAnsi="Times New Roman" w:cs="Times New Roman"/>
          <w:sz w:val="24"/>
          <w:szCs w:val="24"/>
        </w:rPr>
        <w:t xml:space="preserve"> </w:t>
      </w:r>
      <w:r w:rsidRPr="004529C5">
        <w:rPr>
          <w:rFonts w:ascii="Times New Roman" w:hAnsi="Times New Roman" w:cs="Times New Roman"/>
          <w:spacing w:val="-4"/>
          <w:sz w:val="24"/>
          <w:szCs w:val="24"/>
        </w:rPr>
        <w:t>с</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THP</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 xml:space="preserve">обеспечение успешной реализации конституционного права каждого гражданина Российской Федерации, достигшего возраста 6,5-7 лет с THP, на получение качественного образования, включающего обучение, коррекцию, </w:t>
      </w:r>
      <w:r w:rsidRPr="004529C5">
        <w:rPr>
          <w:rFonts w:ascii="Times New Roman" w:hAnsi="Times New Roman" w:cs="Times New Roman"/>
          <w:spacing w:val="-2"/>
          <w:sz w:val="24"/>
          <w:szCs w:val="24"/>
        </w:rPr>
        <w:t>развитие</w:t>
      </w:r>
      <w:r w:rsidRPr="004529C5">
        <w:rPr>
          <w:rFonts w:ascii="Times New Roman" w:hAnsi="Times New Roman" w:cs="Times New Roman"/>
          <w:spacing w:val="-5"/>
          <w:sz w:val="24"/>
          <w:szCs w:val="24"/>
        </w:rPr>
        <w:t xml:space="preserve"> </w:t>
      </w:r>
      <w:r w:rsidRPr="004529C5">
        <w:rPr>
          <w:rFonts w:ascii="Times New Roman" w:hAnsi="Times New Roman" w:cs="Times New Roman"/>
          <w:spacing w:val="-2"/>
          <w:sz w:val="24"/>
          <w:szCs w:val="24"/>
        </w:rPr>
        <w:t>и</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воспитание каждого</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2"/>
          <w:sz w:val="24"/>
          <w:szCs w:val="24"/>
        </w:rPr>
        <w:t>обучающегося;</w:t>
      </w:r>
    </w:p>
    <w:p w:rsidR="000A7843" w:rsidRPr="004529C5" w:rsidRDefault="000A7843" w:rsidP="000A7843">
      <w:pPr>
        <w:spacing w:line="266" w:lineRule="auto"/>
        <w:ind w:left="119" w:right="173" w:firstLine="694"/>
        <w:jc w:val="both"/>
        <w:rPr>
          <w:rFonts w:ascii="Times New Roman" w:hAnsi="Times New Roman" w:cs="Times New Roman"/>
          <w:spacing w:val="-6"/>
          <w:sz w:val="24"/>
          <w:szCs w:val="24"/>
        </w:rPr>
      </w:pPr>
      <w:r w:rsidRPr="004529C5">
        <w:rPr>
          <w:rFonts w:ascii="Times New Roman" w:hAnsi="Times New Roman" w:cs="Times New Roman"/>
          <w:sz w:val="24"/>
          <w:szCs w:val="24"/>
        </w:rPr>
        <w:t>организация учебного</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процесса</w:t>
      </w:r>
      <w:r w:rsidRPr="004529C5">
        <w:rPr>
          <w:rFonts w:ascii="Times New Roman" w:hAnsi="Times New Roman" w:cs="Times New Roman"/>
          <w:spacing w:val="-8"/>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14"/>
          <w:sz w:val="24"/>
          <w:szCs w:val="24"/>
        </w:rPr>
        <w:t xml:space="preserve"> </w:t>
      </w:r>
      <w:r w:rsidRPr="004529C5">
        <w:rPr>
          <w:rFonts w:ascii="Times New Roman" w:hAnsi="Times New Roman" w:cs="Times New Roman"/>
          <w:sz w:val="24"/>
          <w:szCs w:val="24"/>
        </w:rPr>
        <w:t>учётом</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целей,</w:t>
      </w:r>
      <w:r w:rsidRPr="004529C5">
        <w:rPr>
          <w:rFonts w:ascii="Times New Roman" w:hAnsi="Times New Roman" w:cs="Times New Roman"/>
          <w:spacing w:val="-9"/>
          <w:sz w:val="24"/>
          <w:szCs w:val="24"/>
        </w:rPr>
        <w:t xml:space="preserve"> </w:t>
      </w:r>
      <w:r w:rsidRPr="004529C5">
        <w:rPr>
          <w:rFonts w:ascii="Times New Roman" w:hAnsi="Times New Roman" w:cs="Times New Roman"/>
          <w:sz w:val="24"/>
          <w:szCs w:val="24"/>
        </w:rPr>
        <w:t>содержания и</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 xml:space="preserve">планируемых </w:t>
      </w:r>
      <w:r w:rsidRPr="004529C5">
        <w:rPr>
          <w:rFonts w:ascii="Times New Roman" w:hAnsi="Times New Roman" w:cs="Times New Roman"/>
          <w:spacing w:val="-2"/>
          <w:sz w:val="24"/>
          <w:szCs w:val="24"/>
        </w:rPr>
        <w:t>результатов</w:t>
      </w:r>
      <w:r w:rsidRPr="004529C5">
        <w:rPr>
          <w:rFonts w:ascii="Times New Roman" w:hAnsi="Times New Roman" w:cs="Times New Roman"/>
          <w:spacing w:val="34"/>
          <w:sz w:val="24"/>
          <w:szCs w:val="24"/>
        </w:rPr>
        <w:t xml:space="preserve"> </w:t>
      </w:r>
      <w:r w:rsidRPr="004529C5">
        <w:rPr>
          <w:rFonts w:ascii="Times New Roman" w:hAnsi="Times New Roman" w:cs="Times New Roman"/>
          <w:spacing w:val="-2"/>
          <w:sz w:val="24"/>
          <w:szCs w:val="24"/>
        </w:rPr>
        <w:t>начального</w:t>
      </w:r>
      <w:r w:rsidRPr="004529C5">
        <w:rPr>
          <w:rFonts w:ascii="Times New Roman" w:hAnsi="Times New Roman" w:cs="Times New Roman"/>
          <w:spacing w:val="23"/>
          <w:sz w:val="24"/>
          <w:szCs w:val="24"/>
        </w:rPr>
        <w:t xml:space="preserve"> </w:t>
      </w:r>
      <w:r w:rsidRPr="004529C5">
        <w:rPr>
          <w:rFonts w:ascii="Times New Roman" w:hAnsi="Times New Roman" w:cs="Times New Roman"/>
          <w:spacing w:val="-2"/>
          <w:sz w:val="24"/>
          <w:szCs w:val="24"/>
        </w:rPr>
        <w:t>общего</w:t>
      </w:r>
      <w:r w:rsidRPr="004529C5">
        <w:rPr>
          <w:rFonts w:ascii="Times New Roman" w:hAnsi="Times New Roman" w:cs="Times New Roman"/>
          <w:spacing w:val="22"/>
          <w:sz w:val="24"/>
          <w:szCs w:val="24"/>
        </w:rPr>
        <w:t xml:space="preserve"> </w:t>
      </w:r>
      <w:r w:rsidRPr="004529C5">
        <w:rPr>
          <w:rFonts w:ascii="Times New Roman" w:hAnsi="Times New Roman" w:cs="Times New Roman"/>
          <w:spacing w:val="-2"/>
          <w:sz w:val="24"/>
          <w:szCs w:val="24"/>
        </w:rPr>
        <w:t>образования</w:t>
      </w:r>
      <w:r w:rsidRPr="004529C5">
        <w:rPr>
          <w:rFonts w:ascii="Times New Roman" w:hAnsi="Times New Roman" w:cs="Times New Roman"/>
          <w:spacing w:val="38"/>
          <w:sz w:val="24"/>
          <w:szCs w:val="24"/>
        </w:rPr>
        <w:t xml:space="preserve"> </w:t>
      </w:r>
      <w:r w:rsidRPr="004529C5">
        <w:rPr>
          <w:rFonts w:ascii="Times New Roman" w:hAnsi="Times New Roman" w:cs="Times New Roman"/>
          <w:spacing w:val="-2"/>
          <w:sz w:val="24"/>
          <w:szCs w:val="24"/>
        </w:rPr>
        <w:t>обучающихся</w:t>
      </w:r>
      <w:r w:rsidRPr="004529C5">
        <w:rPr>
          <w:rFonts w:ascii="Times New Roman" w:hAnsi="Times New Roman" w:cs="Times New Roman"/>
          <w:spacing w:val="36"/>
          <w:sz w:val="24"/>
          <w:szCs w:val="24"/>
        </w:rPr>
        <w:t xml:space="preserve"> </w:t>
      </w:r>
      <w:r w:rsidRPr="004529C5">
        <w:rPr>
          <w:rFonts w:ascii="Times New Roman" w:hAnsi="Times New Roman" w:cs="Times New Roman"/>
          <w:spacing w:val="-2"/>
          <w:sz w:val="24"/>
          <w:szCs w:val="24"/>
        </w:rPr>
        <w:t>с</w:t>
      </w:r>
      <w:r w:rsidRPr="004529C5">
        <w:rPr>
          <w:rFonts w:ascii="Times New Roman" w:hAnsi="Times New Roman" w:cs="Times New Roman"/>
          <w:spacing w:val="11"/>
          <w:sz w:val="24"/>
          <w:szCs w:val="24"/>
        </w:rPr>
        <w:t xml:space="preserve"> </w:t>
      </w:r>
      <w:r w:rsidRPr="004529C5">
        <w:rPr>
          <w:rFonts w:ascii="Times New Roman" w:hAnsi="Times New Roman" w:cs="Times New Roman"/>
          <w:spacing w:val="-2"/>
          <w:sz w:val="24"/>
          <w:szCs w:val="24"/>
        </w:rPr>
        <w:t>THP,</w:t>
      </w:r>
      <w:r w:rsidRPr="004529C5">
        <w:rPr>
          <w:rFonts w:ascii="Times New Roman" w:hAnsi="Times New Roman" w:cs="Times New Roman"/>
          <w:spacing w:val="21"/>
          <w:sz w:val="24"/>
          <w:szCs w:val="24"/>
        </w:rPr>
        <w:t xml:space="preserve"> </w:t>
      </w:r>
      <w:r w:rsidRPr="004529C5">
        <w:rPr>
          <w:rFonts w:ascii="Times New Roman" w:hAnsi="Times New Roman" w:cs="Times New Roman"/>
          <w:spacing w:val="-2"/>
          <w:sz w:val="24"/>
          <w:szCs w:val="24"/>
        </w:rPr>
        <w:t>отражённых</w:t>
      </w:r>
      <w:r w:rsidRPr="004529C5">
        <w:rPr>
          <w:rFonts w:ascii="Times New Roman" w:hAnsi="Times New Roman" w:cs="Times New Roman"/>
          <w:spacing w:val="28"/>
          <w:sz w:val="24"/>
          <w:szCs w:val="24"/>
        </w:rPr>
        <w:t xml:space="preserve"> </w:t>
      </w:r>
      <w:r w:rsidRPr="004529C5">
        <w:rPr>
          <w:rFonts w:ascii="Times New Roman" w:hAnsi="Times New Roman" w:cs="Times New Roman"/>
          <w:spacing w:val="-10"/>
          <w:sz w:val="24"/>
          <w:szCs w:val="24"/>
        </w:rPr>
        <w:t xml:space="preserve">в </w:t>
      </w:r>
      <w:r w:rsidRPr="004529C5">
        <w:rPr>
          <w:rFonts w:ascii="Times New Roman" w:hAnsi="Times New Roman" w:cs="Times New Roman"/>
          <w:spacing w:val="-6"/>
          <w:sz w:val="24"/>
          <w:szCs w:val="24"/>
        </w:rPr>
        <w:t>обновленном</w:t>
      </w:r>
      <w:r w:rsidRPr="004529C5">
        <w:rPr>
          <w:rFonts w:ascii="Times New Roman" w:hAnsi="Times New Roman" w:cs="Times New Roman"/>
          <w:spacing w:val="-4"/>
          <w:sz w:val="24"/>
          <w:szCs w:val="24"/>
        </w:rPr>
        <w:t xml:space="preserve"> </w:t>
      </w:r>
      <w:r w:rsidRPr="004529C5">
        <w:rPr>
          <w:rFonts w:ascii="Times New Roman" w:hAnsi="Times New Roman" w:cs="Times New Roman"/>
          <w:spacing w:val="-6"/>
          <w:sz w:val="24"/>
          <w:szCs w:val="24"/>
        </w:rPr>
        <w:t>ФГОС</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6"/>
          <w:sz w:val="24"/>
          <w:szCs w:val="24"/>
        </w:rPr>
        <w:t>HOO</w:t>
      </w:r>
      <w:r w:rsidR="002F5C7B" w:rsidRPr="004529C5">
        <w:rPr>
          <w:rFonts w:ascii="Times New Roman" w:hAnsi="Times New Roman" w:cs="Times New Roman"/>
          <w:spacing w:val="-6"/>
          <w:sz w:val="24"/>
          <w:szCs w:val="24"/>
        </w:rPr>
        <w:t>;</w:t>
      </w:r>
    </w:p>
    <w:p w:rsidR="002F5C7B" w:rsidRPr="004529C5" w:rsidRDefault="002F5C7B" w:rsidP="002F5C7B">
      <w:pPr>
        <w:spacing w:before="46" w:line="271" w:lineRule="auto"/>
        <w:ind w:left="101" w:right="130" w:firstLine="701"/>
        <w:jc w:val="both"/>
        <w:rPr>
          <w:rFonts w:ascii="Times New Roman" w:hAnsi="Times New Roman" w:cs="Times New Roman"/>
          <w:sz w:val="24"/>
          <w:szCs w:val="24"/>
        </w:rPr>
      </w:pPr>
      <w:r w:rsidRPr="004529C5">
        <w:rPr>
          <w:rFonts w:ascii="Times New Roman" w:hAnsi="Times New Roman" w:cs="Times New Roman"/>
          <w:spacing w:val="-2"/>
          <w:sz w:val="24"/>
          <w:szCs w:val="24"/>
        </w:rPr>
        <w:t>создание</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условий</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2"/>
          <w:sz w:val="24"/>
          <w:szCs w:val="24"/>
        </w:rPr>
        <w:t>для</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свободного</w:t>
      </w:r>
      <w:r w:rsidRPr="004529C5">
        <w:rPr>
          <w:rFonts w:ascii="Times New Roman" w:hAnsi="Times New Roman" w:cs="Times New Roman"/>
          <w:spacing w:val="-7"/>
          <w:sz w:val="24"/>
          <w:szCs w:val="24"/>
        </w:rPr>
        <w:t xml:space="preserve"> </w:t>
      </w:r>
      <w:r w:rsidRPr="004529C5">
        <w:rPr>
          <w:rFonts w:ascii="Times New Roman" w:hAnsi="Times New Roman" w:cs="Times New Roman"/>
          <w:spacing w:val="-2"/>
          <w:sz w:val="24"/>
          <w:szCs w:val="24"/>
        </w:rPr>
        <w:t>развития</w:t>
      </w:r>
      <w:r w:rsidRPr="004529C5">
        <w:rPr>
          <w:rFonts w:ascii="Times New Roman" w:hAnsi="Times New Roman" w:cs="Times New Roman"/>
          <w:spacing w:val="-5"/>
          <w:sz w:val="24"/>
          <w:szCs w:val="24"/>
        </w:rPr>
        <w:t xml:space="preserve"> </w:t>
      </w:r>
      <w:r w:rsidRPr="004529C5">
        <w:rPr>
          <w:rFonts w:ascii="Times New Roman" w:hAnsi="Times New Roman" w:cs="Times New Roman"/>
          <w:spacing w:val="-2"/>
          <w:sz w:val="24"/>
          <w:szCs w:val="24"/>
        </w:rPr>
        <w:t>каждого</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2"/>
          <w:sz w:val="24"/>
          <w:szCs w:val="24"/>
        </w:rPr>
        <w:t>обучающегося</w:t>
      </w:r>
      <w:r w:rsidRPr="004529C5">
        <w:rPr>
          <w:rFonts w:ascii="Times New Roman" w:hAnsi="Times New Roman" w:cs="Times New Roman"/>
          <w:spacing w:val="-7"/>
          <w:sz w:val="24"/>
          <w:szCs w:val="24"/>
        </w:rPr>
        <w:t xml:space="preserve"> </w:t>
      </w:r>
      <w:r w:rsidRPr="004529C5">
        <w:rPr>
          <w:rFonts w:ascii="Times New Roman" w:hAnsi="Times New Roman" w:cs="Times New Roman"/>
          <w:spacing w:val="-2"/>
          <w:sz w:val="24"/>
          <w:szCs w:val="24"/>
        </w:rPr>
        <w:t xml:space="preserve">младшего </w:t>
      </w:r>
      <w:r w:rsidRPr="004529C5">
        <w:rPr>
          <w:rFonts w:ascii="Times New Roman" w:hAnsi="Times New Roman" w:cs="Times New Roman"/>
          <w:sz w:val="24"/>
          <w:szCs w:val="24"/>
        </w:rPr>
        <w:t>школьного</w:t>
      </w:r>
      <w:r w:rsidRPr="004529C5">
        <w:rPr>
          <w:rFonts w:ascii="Times New Roman" w:hAnsi="Times New Roman" w:cs="Times New Roman"/>
          <w:spacing w:val="-19"/>
          <w:sz w:val="24"/>
          <w:szCs w:val="24"/>
        </w:rPr>
        <w:t xml:space="preserve"> </w:t>
      </w:r>
      <w:r w:rsidRPr="004529C5">
        <w:rPr>
          <w:rFonts w:ascii="Times New Roman" w:hAnsi="Times New Roman" w:cs="Times New Roman"/>
          <w:sz w:val="24"/>
          <w:szCs w:val="24"/>
        </w:rPr>
        <w:t>возраста</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THP</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учётом</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его</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потребностей,</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возможностей</w:t>
      </w:r>
      <w:r w:rsidRPr="004529C5">
        <w:rPr>
          <w:rFonts w:ascii="Times New Roman" w:hAnsi="Times New Roman" w:cs="Times New Roman"/>
          <w:spacing w:val="-19"/>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различной</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структурой и</w:t>
      </w:r>
      <w:r w:rsidRPr="004529C5">
        <w:rPr>
          <w:rFonts w:ascii="Times New Roman" w:hAnsi="Times New Roman" w:cs="Times New Roman"/>
          <w:spacing w:val="-14"/>
          <w:sz w:val="24"/>
          <w:szCs w:val="24"/>
        </w:rPr>
        <w:t xml:space="preserve"> </w:t>
      </w:r>
      <w:r w:rsidRPr="004529C5">
        <w:rPr>
          <w:rFonts w:ascii="Times New Roman" w:hAnsi="Times New Roman" w:cs="Times New Roman"/>
          <w:sz w:val="24"/>
          <w:szCs w:val="24"/>
        </w:rPr>
        <w:t>степенью</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выраженности речевого</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недоразвития или для обучающихся социальных групп, нуждающихся в особом внимании и поддержке</w:t>
      </w:r>
      <w:r w:rsidRPr="004529C5">
        <w:rPr>
          <w:rFonts w:ascii="Times New Roman" w:hAnsi="Times New Roman" w:cs="Times New Roman"/>
          <w:spacing w:val="-10"/>
          <w:sz w:val="24"/>
          <w:szCs w:val="24"/>
        </w:rPr>
        <w:t xml:space="preserve"> </w:t>
      </w:r>
      <w:r w:rsidRPr="004529C5">
        <w:rPr>
          <w:rFonts w:ascii="Times New Roman" w:hAnsi="Times New Roman" w:cs="Times New Roman"/>
          <w:sz w:val="24"/>
          <w:szCs w:val="24"/>
        </w:rPr>
        <w:t>педагогических</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работников;</w:t>
      </w:r>
    </w:p>
    <w:p w:rsidR="002F5C7B" w:rsidRPr="004529C5" w:rsidRDefault="002F5C7B" w:rsidP="002F5C7B">
      <w:pPr>
        <w:spacing w:line="271" w:lineRule="auto"/>
        <w:ind w:left="102" w:right="126" w:firstLine="703"/>
        <w:jc w:val="both"/>
        <w:rPr>
          <w:rFonts w:ascii="Times New Roman" w:hAnsi="Times New Roman" w:cs="Times New Roman"/>
          <w:sz w:val="24"/>
          <w:szCs w:val="24"/>
        </w:rPr>
      </w:pPr>
      <w:r w:rsidRPr="004529C5">
        <w:rPr>
          <w:rFonts w:ascii="Times New Roman" w:hAnsi="Times New Roman" w:cs="Times New Roman"/>
          <w:sz w:val="24"/>
          <w:szCs w:val="24"/>
        </w:rPr>
        <w:t xml:space="preserve">возможность для коллектива образовательной организации проявить своё педагогическое мастерство, обогатить опыт деятельности, активно участвовать в </w:t>
      </w:r>
      <w:r w:rsidRPr="004529C5">
        <w:rPr>
          <w:rFonts w:ascii="Times New Roman" w:hAnsi="Times New Roman" w:cs="Times New Roman"/>
          <w:spacing w:val="-2"/>
          <w:sz w:val="24"/>
          <w:szCs w:val="24"/>
        </w:rPr>
        <w:t>создании</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2"/>
          <w:sz w:val="24"/>
          <w:szCs w:val="24"/>
        </w:rPr>
        <w:t>и</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утверждении</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2"/>
          <w:sz w:val="24"/>
          <w:szCs w:val="24"/>
        </w:rPr>
        <w:t>традиций</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2"/>
          <w:sz w:val="24"/>
          <w:szCs w:val="24"/>
        </w:rPr>
        <w:t>школьного</w:t>
      </w:r>
      <w:r w:rsidRPr="004529C5">
        <w:rPr>
          <w:rFonts w:ascii="Times New Roman" w:hAnsi="Times New Roman" w:cs="Times New Roman"/>
          <w:spacing w:val="-4"/>
          <w:sz w:val="24"/>
          <w:szCs w:val="24"/>
        </w:rPr>
        <w:t xml:space="preserve"> </w:t>
      </w:r>
      <w:r w:rsidRPr="004529C5">
        <w:rPr>
          <w:rFonts w:ascii="Times New Roman" w:hAnsi="Times New Roman" w:cs="Times New Roman"/>
          <w:spacing w:val="-2"/>
          <w:sz w:val="24"/>
          <w:szCs w:val="24"/>
        </w:rPr>
        <w:t>коллектива.</w:t>
      </w:r>
    </w:p>
    <w:p w:rsidR="002F5C7B" w:rsidRPr="004529C5" w:rsidRDefault="002F5C7B" w:rsidP="00BB793A">
      <w:pPr>
        <w:pStyle w:val="a5"/>
        <w:numPr>
          <w:ilvl w:val="2"/>
          <w:numId w:val="2"/>
        </w:numPr>
        <w:tabs>
          <w:tab w:val="left" w:pos="1576"/>
        </w:tabs>
        <w:spacing w:line="273" w:lineRule="auto"/>
        <w:ind w:right="158"/>
        <w:rPr>
          <w:sz w:val="24"/>
          <w:szCs w:val="24"/>
        </w:rPr>
      </w:pPr>
      <w:r w:rsidRPr="004529C5">
        <w:rPr>
          <w:spacing w:val="-6"/>
          <w:sz w:val="24"/>
          <w:szCs w:val="24"/>
        </w:rPr>
        <w:t>Достижение</w:t>
      </w:r>
      <w:r w:rsidRPr="004529C5">
        <w:rPr>
          <w:sz w:val="24"/>
          <w:szCs w:val="24"/>
        </w:rPr>
        <w:t xml:space="preserve"> </w:t>
      </w:r>
      <w:r w:rsidRPr="004529C5">
        <w:rPr>
          <w:spacing w:val="-6"/>
          <w:sz w:val="24"/>
          <w:szCs w:val="24"/>
        </w:rPr>
        <w:t>поставленных целей предусматривает</w:t>
      </w:r>
      <w:r w:rsidRPr="004529C5">
        <w:rPr>
          <w:spacing w:val="-13"/>
          <w:sz w:val="24"/>
          <w:szCs w:val="24"/>
        </w:rPr>
        <w:t xml:space="preserve"> </w:t>
      </w:r>
      <w:r w:rsidRPr="004529C5">
        <w:rPr>
          <w:spacing w:val="-6"/>
          <w:sz w:val="24"/>
          <w:szCs w:val="24"/>
        </w:rPr>
        <w:t xml:space="preserve">решение следующих </w:t>
      </w:r>
      <w:r w:rsidRPr="004529C5">
        <w:rPr>
          <w:sz w:val="24"/>
          <w:szCs w:val="24"/>
        </w:rPr>
        <w:t xml:space="preserve">основных задач: </w:t>
      </w:r>
    </w:p>
    <w:p w:rsidR="002F5C7B" w:rsidRPr="004529C5" w:rsidRDefault="002F5C7B" w:rsidP="002F5C7B">
      <w:pPr>
        <w:spacing w:line="317" w:lineRule="exact"/>
        <w:jc w:val="both"/>
        <w:rPr>
          <w:rFonts w:ascii="Times New Roman" w:hAnsi="Times New Roman" w:cs="Times New Roman"/>
          <w:sz w:val="24"/>
          <w:szCs w:val="24"/>
        </w:rPr>
      </w:pPr>
      <w:r w:rsidRPr="004529C5">
        <w:rPr>
          <w:rFonts w:ascii="Times New Roman" w:hAnsi="Times New Roman" w:cs="Times New Roman"/>
          <w:sz w:val="24"/>
          <w:szCs w:val="24"/>
        </w:rPr>
        <w:t xml:space="preserve">   формирование</w:t>
      </w:r>
      <w:r w:rsidRPr="004529C5">
        <w:rPr>
          <w:rFonts w:ascii="Times New Roman" w:hAnsi="Times New Roman" w:cs="Times New Roman"/>
          <w:spacing w:val="76"/>
          <w:sz w:val="24"/>
          <w:szCs w:val="24"/>
        </w:rPr>
        <w:t xml:space="preserve">  </w:t>
      </w:r>
      <w:r w:rsidRPr="004529C5">
        <w:rPr>
          <w:rFonts w:ascii="Times New Roman" w:hAnsi="Times New Roman" w:cs="Times New Roman"/>
          <w:sz w:val="24"/>
          <w:szCs w:val="24"/>
        </w:rPr>
        <w:t>общей</w:t>
      </w:r>
      <w:r w:rsidRPr="004529C5">
        <w:rPr>
          <w:rFonts w:ascii="Times New Roman" w:hAnsi="Times New Roman" w:cs="Times New Roman"/>
          <w:spacing w:val="68"/>
          <w:sz w:val="24"/>
          <w:szCs w:val="24"/>
        </w:rPr>
        <w:t xml:space="preserve">  </w:t>
      </w:r>
      <w:r w:rsidRPr="004529C5">
        <w:rPr>
          <w:rFonts w:ascii="Times New Roman" w:hAnsi="Times New Roman" w:cs="Times New Roman"/>
          <w:sz w:val="24"/>
          <w:szCs w:val="24"/>
        </w:rPr>
        <w:t>культуры,</w:t>
      </w:r>
      <w:r w:rsidRPr="004529C5">
        <w:rPr>
          <w:rFonts w:ascii="Times New Roman" w:hAnsi="Times New Roman" w:cs="Times New Roman"/>
          <w:spacing w:val="72"/>
          <w:sz w:val="24"/>
          <w:szCs w:val="24"/>
        </w:rPr>
        <w:t xml:space="preserve">  </w:t>
      </w:r>
      <w:r w:rsidRPr="004529C5">
        <w:rPr>
          <w:rFonts w:ascii="Times New Roman" w:hAnsi="Times New Roman" w:cs="Times New Roman"/>
          <w:sz w:val="24"/>
          <w:szCs w:val="24"/>
        </w:rPr>
        <w:t>духовно-нравственное,</w:t>
      </w:r>
      <w:r w:rsidRPr="004529C5">
        <w:rPr>
          <w:rFonts w:ascii="Times New Roman" w:hAnsi="Times New Roman" w:cs="Times New Roman"/>
          <w:spacing w:val="58"/>
          <w:sz w:val="24"/>
          <w:szCs w:val="24"/>
        </w:rPr>
        <w:t xml:space="preserve">  </w:t>
      </w:r>
      <w:r w:rsidRPr="004529C5">
        <w:rPr>
          <w:rFonts w:ascii="Times New Roman" w:hAnsi="Times New Roman" w:cs="Times New Roman"/>
          <w:spacing w:val="-2"/>
          <w:sz w:val="24"/>
          <w:szCs w:val="24"/>
        </w:rPr>
        <w:t>гражданское,</w:t>
      </w:r>
    </w:p>
    <w:p w:rsidR="002F5C7B" w:rsidRPr="004529C5" w:rsidRDefault="002F5C7B" w:rsidP="002F5C7B">
      <w:pPr>
        <w:spacing w:before="23" w:line="273" w:lineRule="auto"/>
        <w:ind w:left="107" w:right="142"/>
        <w:jc w:val="both"/>
        <w:rPr>
          <w:rFonts w:ascii="Times New Roman" w:hAnsi="Times New Roman" w:cs="Times New Roman"/>
          <w:sz w:val="24"/>
          <w:szCs w:val="24"/>
        </w:rPr>
      </w:pPr>
      <w:r w:rsidRPr="004529C5">
        <w:rPr>
          <w:rFonts w:ascii="Times New Roman" w:hAnsi="Times New Roman" w:cs="Times New Roman"/>
          <w:spacing w:val="-4"/>
          <w:sz w:val="24"/>
          <w:szCs w:val="24"/>
        </w:rPr>
        <w:t>социальное,</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личностное,</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речевое</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и</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интеллектуальное</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развитие,</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развитие</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 xml:space="preserve">творческих </w:t>
      </w:r>
      <w:r w:rsidRPr="004529C5">
        <w:rPr>
          <w:rFonts w:ascii="Times New Roman" w:hAnsi="Times New Roman" w:cs="Times New Roman"/>
          <w:spacing w:val="-2"/>
          <w:sz w:val="24"/>
          <w:szCs w:val="24"/>
        </w:rPr>
        <w:t>способностей,</w:t>
      </w:r>
      <w:r w:rsidRPr="004529C5">
        <w:rPr>
          <w:rFonts w:ascii="Times New Roman" w:hAnsi="Times New Roman" w:cs="Times New Roman"/>
          <w:sz w:val="24"/>
          <w:szCs w:val="24"/>
        </w:rPr>
        <w:t xml:space="preserve"> </w:t>
      </w:r>
      <w:r w:rsidRPr="004529C5">
        <w:rPr>
          <w:rFonts w:ascii="Times New Roman" w:hAnsi="Times New Roman" w:cs="Times New Roman"/>
          <w:spacing w:val="-2"/>
          <w:sz w:val="24"/>
          <w:szCs w:val="24"/>
        </w:rPr>
        <w:t>сохранение и</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укрепление</w:t>
      </w:r>
      <w:r w:rsidRPr="004529C5">
        <w:rPr>
          <w:rFonts w:ascii="Times New Roman" w:hAnsi="Times New Roman" w:cs="Times New Roman"/>
          <w:spacing w:val="-3"/>
          <w:sz w:val="24"/>
          <w:szCs w:val="24"/>
        </w:rPr>
        <w:t xml:space="preserve"> </w:t>
      </w:r>
      <w:r w:rsidRPr="004529C5">
        <w:rPr>
          <w:rFonts w:ascii="Times New Roman" w:hAnsi="Times New Roman" w:cs="Times New Roman"/>
          <w:spacing w:val="-2"/>
          <w:sz w:val="24"/>
          <w:szCs w:val="24"/>
        </w:rPr>
        <w:t>здоровья;</w:t>
      </w:r>
    </w:p>
    <w:p w:rsidR="002F5C7B" w:rsidRPr="004529C5" w:rsidRDefault="002F5C7B" w:rsidP="002F5C7B">
      <w:pPr>
        <w:spacing w:line="271" w:lineRule="auto"/>
        <w:ind w:left="111" w:right="125" w:firstLine="697"/>
        <w:jc w:val="both"/>
        <w:rPr>
          <w:rFonts w:ascii="Times New Roman" w:hAnsi="Times New Roman" w:cs="Times New Roman"/>
          <w:sz w:val="24"/>
          <w:szCs w:val="24"/>
        </w:rPr>
      </w:pPr>
      <w:r w:rsidRPr="004529C5">
        <w:rPr>
          <w:rFonts w:ascii="Times New Roman" w:hAnsi="Times New Roman" w:cs="Times New Roman"/>
          <w:sz w:val="24"/>
          <w:szCs w:val="24"/>
        </w:rPr>
        <w:t>обеспечение планируемых результатов по</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 xml:space="preserve">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THP, индивидуальными особенностями его речевого и </w:t>
      </w:r>
      <w:r w:rsidRPr="004529C5">
        <w:rPr>
          <w:rFonts w:ascii="Times New Roman" w:hAnsi="Times New Roman" w:cs="Times New Roman"/>
          <w:spacing w:val="-2"/>
          <w:sz w:val="24"/>
          <w:szCs w:val="24"/>
        </w:rPr>
        <w:t>психического</w:t>
      </w:r>
      <w:r w:rsidRPr="004529C5">
        <w:rPr>
          <w:rFonts w:ascii="Times New Roman" w:hAnsi="Times New Roman" w:cs="Times New Roman"/>
          <w:sz w:val="24"/>
          <w:szCs w:val="24"/>
        </w:rPr>
        <w:t xml:space="preserve"> </w:t>
      </w:r>
      <w:r w:rsidRPr="004529C5">
        <w:rPr>
          <w:rFonts w:ascii="Times New Roman" w:hAnsi="Times New Roman" w:cs="Times New Roman"/>
          <w:spacing w:val="-2"/>
          <w:sz w:val="24"/>
          <w:szCs w:val="24"/>
        </w:rPr>
        <w:t>развития и</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состояния здоровья;</w:t>
      </w:r>
    </w:p>
    <w:p w:rsidR="002F5C7B" w:rsidRPr="004529C5" w:rsidRDefault="002F5C7B" w:rsidP="002F5C7B">
      <w:pPr>
        <w:spacing w:line="319" w:lineRule="exact"/>
        <w:jc w:val="both"/>
        <w:rPr>
          <w:rFonts w:ascii="Times New Roman" w:hAnsi="Times New Roman" w:cs="Times New Roman"/>
          <w:sz w:val="24"/>
          <w:szCs w:val="24"/>
        </w:rPr>
      </w:pPr>
      <w:r w:rsidRPr="004529C5">
        <w:rPr>
          <w:rFonts w:ascii="Times New Roman" w:hAnsi="Times New Roman" w:cs="Times New Roman"/>
          <w:sz w:val="24"/>
          <w:szCs w:val="24"/>
        </w:rPr>
        <w:t>становление</w:t>
      </w:r>
      <w:r w:rsidRPr="004529C5">
        <w:rPr>
          <w:rFonts w:ascii="Times New Roman" w:hAnsi="Times New Roman" w:cs="Times New Roman"/>
          <w:spacing w:val="76"/>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54"/>
          <w:sz w:val="24"/>
          <w:szCs w:val="24"/>
        </w:rPr>
        <w:t xml:space="preserve"> </w:t>
      </w:r>
      <w:r w:rsidRPr="004529C5">
        <w:rPr>
          <w:rFonts w:ascii="Times New Roman" w:hAnsi="Times New Roman" w:cs="Times New Roman"/>
          <w:sz w:val="24"/>
          <w:szCs w:val="24"/>
        </w:rPr>
        <w:t>развитие</w:t>
      </w:r>
      <w:r w:rsidRPr="004529C5">
        <w:rPr>
          <w:rFonts w:ascii="Times New Roman" w:hAnsi="Times New Roman" w:cs="Times New Roman"/>
          <w:spacing w:val="73"/>
          <w:sz w:val="24"/>
          <w:szCs w:val="24"/>
        </w:rPr>
        <w:t xml:space="preserve"> </w:t>
      </w:r>
      <w:r w:rsidRPr="004529C5">
        <w:rPr>
          <w:rFonts w:ascii="Times New Roman" w:hAnsi="Times New Roman" w:cs="Times New Roman"/>
          <w:sz w:val="24"/>
          <w:szCs w:val="24"/>
        </w:rPr>
        <w:t>личности</w:t>
      </w:r>
      <w:r w:rsidRPr="004529C5">
        <w:rPr>
          <w:rFonts w:ascii="Times New Roman" w:hAnsi="Times New Roman" w:cs="Times New Roman"/>
          <w:spacing w:val="68"/>
          <w:sz w:val="24"/>
          <w:szCs w:val="24"/>
        </w:rPr>
        <w:t xml:space="preserve"> </w:t>
      </w:r>
      <w:r w:rsidRPr="004529C5">
        <w:rPr>
          <w:rFonts w:ascii="Times New Roman" w:hAnsi="Times New Roman" w:cs="Times New Roman"/>
          <w:sz w:val="24"/>
          <w:szCs w:val="24"/>
        </w:rPr>
        <w:t>в</w:t>
      </w:r>
      <w:r w:rsidRPr="004529C5">
        <w:rPr>
          <w:rFonts w:ascii="Times New Roman" w:hAnsi="Times New Roman" w:cs="Times New Roman"/>
          <w:spacing w:val="46"/>
          <w:sz w:val="24"/>
          <w:szCs w:val="24"/>
        </w:rPr>
        <w:t xml:space="preserve"> </w:t>
      </w:r>
      <w:r w:rsidRPr="004529C5">
        <w:rPr>
          <w:rFonts w:ascii="Times New Roman" w:hAnsi="Times New Roman" w:cs="Times New Roman"/>
          <w:sz w:val="24"/>
          <w:szCs w:val="24"/>
        </w:rPr>
        <w:t>ее</w:t>
      </w:r>
      <w:r w:rsidRPr="004529C5">
        <w:rPr>
          <w:rFonts w:ascii="Times New Roman" w:hAnsi="Times New Roman" w:cs="Times New Roman"/>
          <w:spacing w:val="55"/>
          <w:sz w:val="24"/>
          <w:szCs w:val="24"/>
        </w:rPr>
        <w:t xml:space="preserve"> </w:t>
      </w:r>
      <w:r w:rsidRPr="004529C5">
        <w:rPr>
          <w:rFonts w:ascii="Times New Roman" w:hAnsi="Times New Roman" w:cs="Times New Roman"/>
          <w:sz w:val="24"/>
          <w:szCs w:val="24"/>
        </w:rPr>
        <w:t>индивидуальности,</w:t>
      </w:r>
      <w:r w:rsidRPr="004529C5">
        <w:rPr>
          <w:rFonts w:ascii="Times New Roman" w:hAnsi="Times New Roman" w:cs="Times New Roman"/>
          <w:spacing w:val="42"/>
          <w:sz w:val="24"/>
          <w:szCs w:val="24"/>
        </w:rPr>
        <w:t xml:space="preserve"> </w:t>
      </w:r>
      <w:r w:rsidRPr="004529C5">
        <w:rPr>
          <w:rFonts w:ascii="Times New Roman" w:hAnsi="Times New Roman" w:cs="Times New Roman"/>
          <w:spacing w:val="-2"/>
          <w:sz w:val="24"/>
          <w:szCs w:val="24"/>
        </w:rPr>
        <w:t>самобытности,</w:t>
      </w:r>
    </w:p>
    <w:p w:rsidR="002F5C7B" w:rsidRPr="004529C5" w:rsidRDefault="002F5C7B" w:rsidP="002F5C7B">
      <w:pPr>
        <w:tabs>
          <w:tab w:val="left" w:pos="2539"/>
          <w:tab w:val="left" w:pos="4834"/>
          <w:tab w:val="left" w:pos="6414"/>
          <w:tab w:val="left" w:pos="7531"/>
          <w:tab w:val="left" w:pos="7912"/>
          <w:tab w:val="left" w:pos="9366"/>
        </w:tabs>
        <w:spacing w:before="53"/>
        <w:ind w:left="112" w:right="140" w:firstLine="696"/>
        <w:rPr>
          <w:rFonts w:ascii="Times New Roman" w:hAnsi="Times New Roman" w:cs="Times New Roman"/>
          <w:w w:val="105"/>
          <w:sz w:val="24"/>
          <w:szCs w:val="24"/>
        </w:rPr>
      </w:pPr>
      <w:r w:rsidRPr="004529C5">
        <w:rPr>
          <w:rFonts w:ascii="Times New Roman" w:hAnsi="Times New Roman" w:cs="Times New Roman"/>
          <w:w w:val="105"/>
          <w:sz w:val="24"/>
          <w:szCs w:val="24"/>
        </w:rPr>
        <w:t>уникальности и неповторимости;</w:t>
      </w:r>
    </w:p>
    <w:p w:rsidR="002F5C7B" w:rsidRPr="004529C5" w:rsidRDefault="002F5C7B" w:rsidP="002F5C7B">
      <w:pPr>
        <w:tabs>
          <w:tab w:val="left" w:pos="2539"/>
          <w:tab w:val="left" w:pos="4834"/>
          <w:tab w:val="left" w:pos="6414"/>
          <w:tab w:val="left" w:pos="7531"/>
          <w:tab w:val="left" w:pos="7912"/>
          <w:tab w:val="left" w:pos="9366"/>
        </w:tabs>
        <w:spacing w:before="53"/>
        <w:ind w:left="112" w:right="140" w:firstLine="696"/>
        <w:rPr>
          <w:rFonts w:ascii="Times New Roman" w:hAnsi="Times New Roman" w:cs="Times New Roman"/>
          <w:sz w:val="24"/>
          <w:szCs w:val="24"/>
        </w:rPr>
      </w:pPr>
      <w:r w:rsidRPr="004529C5">
        <w:rPr>
          <w:rFonts w:ascii="Times New Roman" w:hAnsi="Times New Roman" w:cs="Times New Roman"/>
          <w:spacing w:val="-2"/>
          <w:sz w:val="24"/>
          <w:szCs w:val="24"/>
        </w:rPr>
        <w:t>обеспечение</w:t>
      </w:r>
      <w:r w:rsidRPr="004529C5">
        <w:rPr>
          <w:rFonts w:ascii="Times New Roman" w:hAnsi="Times New Roman" w:cs="Times New Roman"/>
          <w:sz w:val="24"/>
          <w:szCs w:val="24"/>
        </w:rPr>
        <w:tab/>
      </w:r>
      <w:r w:rsidRPr="004529C5">
        <w:rPr>
          <w:rFonts w:ascii="Times New Roman" w:hAnsi="Times New Roman" w:cs="Times New Roman"/>
          <w:spacing w:val="-2"/>
          <w:sz w:val="24"/>
          <w:szCs w:val="24"/>
        </w:rPr>
        <w:t>преемственности</w:t>
      </w:r>
      <w:r w:rsidRPr="004529C5">
        <w:rPr>
          <w:rFonts w:ascii="Times New Roman" w:hAnsi="Times New Roman" w:cs="Times New Roman"/>
          <w:sz w:val="24"/>
          <w:szCs w:val="24"/>
        </w:rPr>
        <w:tab/>
      </w:r>
      <w:r w:rsidRPr="004529C5">
        <w:rPr>
          <w:rFonts w:ascii="Times New Roman" w:hAnsi="Times New Roman" w:cs="Times New Roman"/>
          <w:spacing w:val="-2"/>
          <w:sz w:val="24"/>
          <w:szCs w:val="24"/>
        </w:rPr>
        <w:t>начального</w:t>
      </w:r>
      <w:r w:rsidRPr="004529C5">
        <w:rPr>
          <w:rFonts w:ascii="Times New Roman" w:hAnsi="Times New Roman" w:cs="Times New Roman"/>
          <w:sz w:val="24"/>
          <w:szCs w:val="24"/>
        </w:rPr>
        <w:tab/>
      </w:r>
      <w:r w:rsidRPr="004529C5">
        <w:rPr>
          <w:rFonts w:ascii="Times New Roman" w:hAnsi="Times New Roman" w:cs="Times New Roman"/>
          <w:spacing w:val="-2"/>
          <w:sz w:val="24"/>
          <w:szCs w:val="24"/>
        </w:rPr>
        <w:t>общего</w:t>
      </w:r>
      <w:r w:rsidRPr="004529C5">
        <w:rPr>
          <w:rFonts w:ascii="Times New Roman" w:hAnsi="Times New Roman" w:cs="Times New Roman"/>
          <w:sz w:val="24"/>
          <w:szCs w:val="24"/>
        </w:rPr>
        <w:tab/>
      </w:r>
      <w:r w:rsidRPr="004529C5">
        <w:rPr>
          <w:rFonts w:ascii="Times New Roman" w:hAnsi="Times New Roman" w:cs="Times New Roman"/>
          <w:spacing w:val="-10"/>
          <w:sz w:val="24"/>
          <w:szCs w:val="24"/>
        </w:rPr>
        <w:t>и</w:t>
      </w:r>
      <w:r w:rsidRPr="004529C5">
        <w:rPr>
          <w:rFonts w:ascii="Times New Roman" w:hAnsi="Times New Roman" w:cs="Times New Roman"/>
          <w:sz w:val="24"/>
          <w:szCs w:val="24"/>
        </w:rPr>
        <w:tab/>
      </w:r>
      <w:r w:rsidRPr="004529C5">
        <w:rPr>
          <w:rFonts w:ascii="Times New Roman" w:hAnsi="Times New Roman" w:cs="Times New Roman"/>
          <w:spacing w:val="-2"/>
          <w:sz w:val="24"/>
          <w:szCs w:val="24"/>
        </w:rPr>
        <w:t>основного</w:t>
      </w:r>
      <w:r w:rsidR="00C80DB2">
        <w:rPr>
          <w:rFonts w:ascii="Times New Roman" w:hAnsi="Times New Roman" w:cs="Times New Roman"/>
          <w:sz w:val="24"/>
          <w:szCs w:val="24"/>
        </w:rPr>
        <w:t xml:space="preserve"> </w:t>
      </w:r>
      <w:r w:rsidRPr="004529C5">
        <w:rPr>
          <w:rFonts w:ascii="Times New Roman" w:hAnsi="Times New Roman" w:cs="Times New Roman"/>
          <w:spacing w:val="-8"/>
          <w:sz w:val="24"/>
          <w:szCs w:val="24"/>
        </w:rPr>
        <w:t xml:space="preserve">общего </w:t>
      </w:r>
      <w:r w:rsidRPr="004529C5">
        <w:rPr>
          <w:rFonts w:ascii="Times New Roman" w:hAnsi="Times New Roman" w:cs="Times New Roman"/>
          <w:spacing w:val="-2"/>
          <w:sz w:val="24"/>
          <w:szCs w:val="24"/>
        </w:rPr>
        <w:t>образования;</w:t>
      </w:r>
    </w:p>
    <w:p w:rsidR="002F5C7B" w:rsidRPr="004529C5" w:rsidRDefault="002F5C7B" w:rsidP="002F5C7B">
      <w:pPr>
        <w:spacing w:line="315" w:lineRule="exact"/>
        <w:ind w:left="810"/>
        <w:rPr>
          <w:rFonts w:ascii="Times New Roman" w:hAnsi="Times New Roman" w:cs="Times New Roman"/>
          <w:sz w:val="24"/>
          <w:szCs w:val="24"/>
        </w:rPr>
      </w:pPr>
      <w:r w:rsidRPr="004529C5">
        <w:rPr>
          <w:rFonts w:ascii="Times New Roman" w:hAnsi="Times New Roman" w:cs="Times New Roman"/>
          <w:spacing w:val="-2"/>
          <w:sz w:val="24"/>
          <w:szCs w:val="24"/>
        </w:rPr>
        <w:lastRenderedPageBreak/>
        <w:t>достижение</w:t>
      </w:r>
      <w:r w:rsidRPr="004529C5">
        <w:rPr>
          <w:rFonts w:ascii="Times New Roman" w:hAnsi="Times New Roman" w:cs="Times New Roman"/>
          <w:spacing w:val="61"/>
          <w:sz w:val="24"/>
          <w:szCs w:val="24"/>
        </w:rPr>
        <w:t xml:space="preserve"> </w:t>
      </w:r>
      <w:r w:rsidRPr="004529C5">
        <w:rPr>
          <w:rFonts w:ascii="Times New Roman" w:hAnsi="Times New Roman" w:cs="Times New Roman"/>
          <w:spacing w:val="-2"/>
          <w:sz w:val="24"/>
          <w:szCs w:val="24"/>
        </w:rPr>
        <w:t>планируемых</w:t>
      </w:r>
      <w:r w:rsidRPr="004529C5">
        <w:rPr>
          <w:rFonts w:ascii="Times New Roman" w:hAnsi="Times New Roman" w:cs="Times New Roman"/>
          <w:spacing w:val="62"/>
          <w:sz w:val="24"/>
          <w:szCs w:val="24"/>
        </w:rPr>
        <w:t xml:space="preserve"> </w:t>
      </w:r>
      <w:r w:rsidRPr="004529C5">
        <w:rPr>
          <w:rFonts w:ascii="Times New Roman" w:hAnsi="Times New Roman" w:cs="Times New Roman"/>
          <w:spacing w:val="-2"/>
          <w:sz w:val="24"/>
          <w:szCs w:val="24"/>
        </w:rPr>
        <w:t>результатов</w:t>
      </w:r>
      <w:r w:rsidRPr="004529C5">
        <w:rPr>
          <w:rFonts w:ascii="Times New Roman" w:hAnsi="Times New Roman" w:cs="Times New Roman"/>
          <w:spacing w:val="50"/>
          <w:sz w:val="24"/>
          <w:szCs w:val="24"/>
        </w:rPr>
        <w:t xml:space="preserve"> </w:t>
      </w:r>
      <w:r w:rsidRPr="004529C5">
        <w:rPr>
          <w:rFonts w:ascii="Times New Roman" w:hAnsi="Times New Roman" w:cs="Times New Roman"/>
          <w:spacing w:val="-2"/>
          <w:sz w:val="24"/>
          <w:szCs w:val="24"/>
        </w:rPr>
        <w:t>освоения</w:t>
      </w:r>
      <w:r w:rsidRPr="004529C5">
        <w:rPr>
          <w:rFonts w:ascii="Times New Roman" w:hAnsi="Times New Roman" w:cs="Times New Roman"/>
          <w:spacing w:val="53"/>
          <w:sz w:val="24"/>
          <w:szCs w:val="24"/>
        </w:rPr>
        <w:t xml:space="preserve"> </w:t>
      </w:r>
      <w:r w:rsidRPr="004529C5">
        <w:rPr>
          <w:rFonts w:ascii="Times New Roman" w:hAnsi="Times New Roman" w:cs="Times New Roman"/>
          <w:spacing w:val="-2"/>
          <w:sz w:val="24"/>
          <w:szCs w:val="24"/>
        </w:rPr>
        <w:t>адаптированной</w:t>
      </w:r>
      <w:r w:rsidRPr="004529C5">
        <w:rPr>
          <w:rFonts w:ascii="Times New Roman" w:hAnsi="Times New Roman" w:cs="Times New Roman"/>
          <w:spacing w:val="31"/>
          <w:sz w:val="24"/>
          <w:szCs w:val="24"/>
        </w:rPr>
        <w:t xml:space="preserve"> </w:t>
      </w:r>
      <w:r w:rsidRPr="004529C5">
        <w:rPr>
          <w:rFonts w:ascii="Times New Roman" w:hAnsi="Times New Roman" w:cs="Times New Roman"/>
          <w:spacing w:val="-2"/>
          <w:sz w:val="24"/>
          <w:szCs w:val="24"/>
        </w:rPr>
        <w:t>основной</w:t>
      </w:r>
      <w:r w:rsidRPr="004529C5">
        <w:rPr>
          <w:rFonts w:ascii="Times New Roman" w:hAnsi="Times New Roman" w:cs="Times New Roman"/>
          <w:sz w:val="24"/>
          <w:szCs w:val="24"/>
        </w:rPr>
        <w:t xml:space="preserve"> </w:t>
      </w:r>
      <w:r w:rsidRPr="004529C5">
        <w:rPr>
          <w:rFonts w:ascii="Times New Roman" w:hAnsi="Times New Roman" w:cs="Times New Roman"/>
          <w:spacing w:val="-4"/>
          <w:sz w:val="24"/>
          <w:szCs w:val="24"/>
        </w:rPr>
        <w:t>образовательной</w:t>
      </w:r>
      <w:r w:rsidRPr="004529C5">
        <w:rPr>
          <w:rFonts w:ascii="Times New Roman" w:hAnsi="Times New Roman" w:cs="Times New Roman"/>
          <w:spacing w:val="-11"/>
          <w:sz w:val="24"/>
          <w:szCs w:val="24"/>
        </w:rPr>
        <w:t xml:space="preserve"> </w:t>
      </w:r>
      <w:r w:rsidRPr="004529C5">
        <w:rPr>
          <w:rFonts w:ascii="Times New Roman" w:hAnsi="Times New Roman" w:cs="Times New Roman"/>
          <w:spacing w:val="-4"/>
          <w:sz w:val="24"/>
          <w:szCs w:val="24"/>
        </w:rPr>
        <w:t>программы</w:t>
      </w:r>
      <w:r w:rsidRPr="004529C5">
        <w:rPr>
          <w:rFonts w:ascii="Times New Roman" w:hAnsi="Times New Roman" w:cs="Times New Roman"/>
          <w:spacing w:val="3"/>
          <w:sz w:val="24"/>
          <w:szCs w:val="24"/>
        </w:rPr>
        <w:t xml:space="preserve"> </w:t>
      </w:r>
      <w:r w:rsidRPr="004529C5">
        <w:rPr>
          <w:rFonts w:ascii="Times New Roman" w:hAnsi="Times New Roman" w:cs="Times New Roman"/>
          <w:spacing w:val="-4"/>
          <w:sz w:val="24"/>
          <w:szCs w:val="24"/>
        </w:rPr>
        <w:t>начального</w:t>
      </w:r>
      <w:r w:rsidRPr="004529C5">
        <w:rPr>
          <w:rFonts w:ascii="Times New Roman" w:hAnsi="Times New Roman" w:cs="Times New Roman"/>
          <w:spacing w:val="-7"/>
          <w:sz w:val="24"/>
          <w:szCs w:val="24"/>
        </w:rPr>
        <w:t xml:space="preserve"> </w:t>
      </w:r>
      <w:r w:rsidRPr="004529C5">
        <w:rPr>
          <w:rFonts w:ascii="Times New Roman" w:hAnsi="Times New Roman" w:cs="Times New Roman"/>
          <w:spacing w:val="-4"/>
          <w:sz w:val="24"/>
          <w:szCs w:val="24"/>
        </w:rPr>
        <w:t>общего</w:t>
      </w:r>
      <w:r w:rsidRPr="004529C5">
        <w:rPr>
          <w:rFonts w:ascii="Times New Roman" w:hAnsi="Times New Roman" w:cs="Times New Roman"/>
          <w:spacing w:val="-10"/>
          <w:sz w:val="24"/>
          <w:szCs w:val="24"/>
        </w:rPr>
        <w:t xml:space="preserve"> </w:t>
      </w:r>
      <w:r w:rsidRPr="004529C5">
        <w:rPr>
          <w:rFonts w:ascii="Times New Roman" w:hAnsi="Times New Roman" w:cs="Times New Roman"/>
          <w:spacing w:val="-4"/>
          <w:sz w:val="24"/>
          <w:szCs w:val="24"/>
        </w:rPr>
        <w:t>образования</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4"/>
          <w:sz w:val="24"/>
          <w:szCs w:val="24"/>
        </w:rPr>
        <w:t>всеми</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4"/>
          <w:sz w:val="24"/>
          <w:szCs w:val="24"/>
        </w:rPr>
        <w:t xml:space="preserve">обучающимися </w:t>
      </w:r>
      <w:r w:rsidRPr="004529C5">
        <w:rPr>
          <w:rFonts w:ascii="Times New Roman" w:hAnsi="Times New Roman" w:cs="Times New Roman"/>
          <w:sz w:val="24"/>
          <w:szCs w:val="24"/>
        </w:rPr>
        <w:t>с THP;</w:t>
      </w:r>
    </w:p>
    <w:p w:rsidR="002F5C7B" w:rsidRPr="004529C5" w:rsidRDefault="002F5C7B" w:rsidP="002F5C7B">
      <w:pPr>
        <w:tabs>
          <w:tab w:val="left" w:pos="2557"/>
          <w:tab w:val="left" w:pos="4311"/>
          <w:tab w:val="left" w:pos="5813"/>
          <w:tab w:val="left" w:pos="7781"/>
          <w:tab w:val="left" w:pos="9371"/>
        </w:tabs>
        <w:spacing w:line="315" w:lineRule="exact"/>
        <w:ind w:left="813"/>
        <w:rPr>
          <w:rFonts w:ascii="Times New Roman" w:hAnsi="Times New Roman" w:cs="Times New Roman"/>
          <w:sz w:val="24"/>
          <w:szCs w:val="24"/>
        </w:rPr>
      </w:pPr>
      <w:r w:rsidRPr="004529C5">
        <w:rPr>
          <w:rFonts w:ascii="Times New Roman" w:hAnsi="Times New Roman" w:cs="Times New Roman"/>
          <w:spacing w:val="-2"/>
          <w:sz w:val="24"/>
          <w:szCs w:val="24"/>
        </w:rPr>
        <w:t>обеспечение</w:t>
      </w:r>
      <w:r w:rsidRPr="004529C5">
        <w:rPr>
          <w:rFonts w:ascii="Times New Roman" w:hAnsi="Times New Roman" w:cs="Times New Roman"/>
          <w:sz w:val="24"/>
          <w:szCs w:val="24"/>
        </w:rPr>
        <w:tab/>
      </w:r>
      <w:r w:rsidRPr="004529C5">
        <w:rPr>
          <w:rFonts w:ascii="Times New Roman" w:hAnsi="Times New Roman" w:cs="Times New Roman"/>
          <w:spacing w:val="-2"/>
          <w:sz w:val="24"/>
          <w:szCs w:val="24"/>
        </w:rPr>
        <w:t>доступности</w:t>
      </w:r>
      <w:r w:rsidRPr="004529C5">
        <w:rPr>
          <w:rFonts w:ascii="Times New Roman" w:hAnsi="Times New Roman" w:cs="Times New Roman"/>
          <w:sz w:val="24"/>
          <w:szCs w:val="24"/>
        </w:rPr>
        <w:tab/>
      </w:r>
      <w:r w:rsidRPr="004529C5">
        <w:rPr>
          <w:rFonts w:ascii="Times New Roman" w:hAnsi="Times New Roman" w:cs="Times New Roman"/>
          <w:spacing w:val="-2"/>
          <w:sz w:val="24"/>
          <w:szCs w:val="24"/>
        </w:rPr>
        <w:t>получения</w:t>
      </w:r>
      <w:r w:rsidRPr="004529C5">
        <w:rPr>
          <w:rFonts w:ascii="Times New Roman" w:hAnsi="Times New Roman" w:cs="Times New Roman"/>
          <w:sz w:val="24"/>
          <w:szCs w:val="24"/>
        </w:rPr>
        <w:tab/>
      </w:r>
      <w:r w:rsidRPr="004529C5">
        <w:rPr>
          <w:rFonts w:ascii="Times New Roman" w:hAnsi="Times New Roman" w:cs="Times New Roman"/>
          <w:spacing w:val="-2"/>
          <w:sz w:val="24"/>
          <w:szCs w:val="24"/>
        </w:rPr>
        <w:t>качественного</w:t>
      </w:r>
      <w:r w:rsidRPr="004529C5">
        <w:rPr>
          <w:rFonts w:ascii="Times New Roman" w:hAnsi="Times New Roman" w:cs="Times New Roman"/>
          <w:sz w:val="24"/>
          <w:szCs w:val="24"/>
        </w:rPr>
        <w:tab/>
      </w:r>
      <w:r w:rsidRPr="004529C5">
        <w:rPr>
          <w:rFonts w:ascii="Times New Roman" w:hAnsi="Times New Roman" w:cs="Times New Roman"/>
          <w:spacing w:val="-2"/>
          <w:sz w:val="24"/>
          <w:szCs w:val="24"/>
        </w:rPr>
        <w:t>начального</w:t>
      </w:r>
      <w:r w:rsidRPr="004529C5">
        <w:rPr>
          <w:rFonts w:ascii="Times New Roman" w:hAnsi="Times New Roman" w:cs="Times New Roman"/>
          <w:sz w:val="24"/>
          <w:szCs w:val="24"/>
        </w:rPr>
        <w:t xml:space="preserve"> </w:t>
      </w:r>
      <w:r w:rsidRPr="004529C5">
        <w:rPr>
          <w:rFonts w:ascii="Times New Roman" w:hAnsi="Times New Roman" w:cs="Times New Roman"/>
          <w:spacing w:val="-2"/>
          <w:sz w:val="24"/>
          <w:szCs w:val="24"/>
        </w:rPr>
        <w:t>общего</w:t>
      </w:r>
      <w:r w:rsidRPr="004529C5">
        <w:rPr>
          <w:rFonts w:ascii="Times New Roman" w:hAnsi="Times New Roman" w:cs="Times New Roman"/>
          <w:sz w:val="24"/>
          <w:szCs w:val="24"/>
        </w:rPr>
        <w:t xml:space="preserve"> </w:t>
      </w:r>
      <w:r w:rsidRPr="004529C5">
        <w:rPr>
          <w:rFonts w:ascii="Times New Roman" w:hAnsi="Times New Roman" w:cs="Times New Roman"/>
          <w:spacing w:val="-2"/>
          <w:sz w:val="24"/>
          <w:szCs w:val="24"/>
        </w:rPr>
        <w:t>образования;</w:t>
      </w:r>
    </w:p>
    <w:p w:rsidR="002F5C7B" w:rsidRPr="004529C5" w:rsidRDefault="002F5C7B" w:rsidP="002F5C7B">
      <w:pPr>
        <w:spacing w:before="22" w:line="271" w:lineRule="auto"/>
        <w:ind w:left="114" w:right="134" w:firstLine="702"/>
        <w:jc w:val="both"/>
        <w:rPr>
          <w:rFonts w:ascii="Times New Roman" w:hAnsi="Times New Roman" w:cs="Times New Roman"/>
          <w:sz w:val="24"/>
          <w:szCs w:val="24"/>
        </w:rPr>
      </w:pPr>
      <w:r w:rsidRPr="004529C5">
        <w:rPr>
          <w:rFonts w:ascii="Times New Roman" w:hAnsi="Times New Roman" w:cs="Times New Roman"/>
          <w:sz w:val="24"/>
          <w:szCs w:val="24"/>
        </w:rPr>
        <w:t xml:space="preserve">выявление и развитие способностей обучающихся с THP, через систему клубов, секций, студий и кружков, организацию общественно полезной </w:t>
      </w:r>
      <w:r w:rsidRPr="004529C5">
        <w:rPr>
          <w:rFonts w:ascii="Times New Roman" w:hAnsi="Times New Roman" w:cs="Times New Roman"/>
          <w:spacing w:val="-2"/>
          <w:sz w:val="24"/>
          <w:szCs w:val="24"/>
        </w:rPr>
        <w:t>деятельности;</w:t>
      </w:r>
    </w:p>
    <w:p w:rsidR="002F5C7B" w:rsidRPr="004529C5" w:rsidRDefault="002F5C7B" w:rsidP="002F5C7B">
      <w:pPr>
        <w:spacing w:line="317" w:lineRule="exact"/>
        <w:ind w:left="817"/>
        <w:jc w:val="both"/>
        <w:rPr>
          <w:rFonts w:ascii="Times New Roman" w:hAnsi="Times New Roman" w:cs="Times New Roman"/>
          <w:sz w:val="24"/>
          <w:szCs w:val="24"/>
        </w:rPr>
      </w:pPr>
      <w:r w:rsidRPr="004529C5">
        <w:rPr>
          <w:rFonts w:ascii="Times New Roman" w:hAnsi="Times New Roman" w:cs="Times New Roman"/>
          <w:sz w:val="24"/>
          <w:szCs w:val="24"/>
        </w:rPr>
        <w:t>организация</w:t>
      </w:r>
      <w:r w:rsidRPr="004529C5">
        <w:rPr>
          <w:rFonts w:ascii="Times New Roman" w:hAnsi="Times New Roman" w:cs="Times New Roman"/>
          <w:spacing w:val="65"/>
          <w:sz w:val="24"/>
          <w:szCs w:val="24"/>
        </w:rPr>
        <w:t xml:space="preserve">  </w:t>
      </w:r>
      <w:r w:rsidRPr="004529C5">
        <w:rPr>
          <w:rFonts w:ascii="Times New Roman" w:hAnsi="Times New Roman" w:cs="Times New Roman"/>
          <w:sz w:val="24"/>
          <w:szCs w:val="24"/>
        </w:rPr>
        <w:t>интеллектуальных</w:t>
      </w:r>
      <w:r w:rsidRPr="004529C5">
        <w:rPr>
          <w:rFonts w:ascii="Times New Roman" w:hAnsi="Times New Roman" w:cs="Times New Roman"/>
          <w:spacing w:val="49"/>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53"/>
          <w:sz w:val="24"/>
          <w:szCs w:val="24"/>
        </w:rPr>
        <w:t xml:space="preserve">  </w:t>
      </w:r>
      <w:r w:rsidRPr="004529C5">
        <w:rPr>
          <w:rFonts w:ascii="Times New Roman" w:hAnsi="Times New Roman" w:cs="Times New Roman"/>
          <w:sz w:val="24"/>
          <w:szCs w:val="24"/>
        </w:rPr>
        <w:t>творческих</w:t>
      </w:r>
      <w:r w:rsidRPr="004529C5">
        <w:rPr>
          <w:rFonts w:ascii="Times New Roman" w:hAnsi="Times New Roman" w:cs="Times New Roman"/>
          <w:spacing w:val="61"/>
          <w:sz w:val="24"/>
          <w:szCs w:val="24"/>
        </w:rPr>
        <w:t xml:space="preserve">  </w:t>
      </w:r>
      <w:r w:rsidRPr="004529C5">
        <w:rPr>
          <w:rFonts w:ascii="Times New Roman" w:hAnsi="Times New Roman" w:cs="Times New Roman"/>
          <w:sz w:val="24"/>
          <w:szCs w:val="24"/>
        </w:rPr>
        <w:t>соревнований,</w:t>
      </w:r>
      <w:r w:rsidRPr="004529C5">
        <w:rPr>
          <w:rFonts w:ascii="Times New Roman" w:hAnsi="Times New Roman" w:cs="Times New Roman"/>
          <w:spacing w:val="66"/>
          <w:sz w:val="24"/>
          <w:szCs w:val="24"/>
        </w:rPr>
        <w:t xml:space="preserve">  </w:t>
      </w:r>
      <w:r w:rsidRPr="004529C5">
        <w:rPr>
          <w:rFonts w:ascii="Times New Roman" w:hAnsi="Times New Roman" w:cs="Times New Roman"/>
          <w:spacing w:val="-2"/>
          <w:sz w:val="24"/>
          <w:szCs w:val="24"/>
        </w:rPr>
        <w:t>научно-</w:t>
      </w:r>
      <w:r w:rsidRPr="004529C5">
        <w:rPr>
          <w:rFonts w:ascii="Times New Roman" w:hAnsi="Times New Roman" w:cs="Times New Roman"/>
          <w:sz w:val="24"/>
          <w:szCs w:val="24"/>
        </w:rPr>
        <w:t>технического творчества и проектно-исследовательской деятельности с учетом возможностей</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обучающихся</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19"/>
          <w:sz w:val="24"/>
          <w:szCs w:val="24"/>
        </w:rPr>
        <w:t xml:space="preserve"> </w:t>
      </w:r>
      <w:r w:rsidRPr="004529C5">
        <w:rPr>
          <w:rFonts w:ascii="Times New Roman" w:hAnsi="Times New Roman" w:cs="Times New Roman"/>
          <w:sz w:val="24"/>
          <w:szCs w:val="24"/>
        </w:rPr>
        <w:t>THP;</w:t>
      </w:r>
    </w:p>
    <w:p w:rsidR="002F5C7B" w:rsidRPr="004529C5" w:rsidRDefault="002F5C7B" w:rsidP="002F5C7B">
      <w:pPr>
        <w:pStyle w:val="a7"/>
        <w:spacing w:before="78"/>
        <w:ind w:left="102"/>
        <w:rPr>
          <w:spacing w:val="-2"/>
          <w:sz w:val="24"/>
          <w:szCs w:val="24"/>
        </w:rPr>
      </w:pPr>
      <w:r w:rsidRPr="004529C5">
        <w:rPr>
          <w:sz w:val="24"/>
          <w:szCs w:val="24"/>
        </w:rPr>
        <w:t>участие</w:t>
      </w:r>
      <w:r w:rsidRPr="004529C5">
        <w:rPr>
          <w:spacing w:val="69"/>
          <w:w w:val="150"/>
          <w:sz w:val="24"/>
          <w:szCs w:val="24"/>
        </w:rPr>
        <w:t xml:space="preserve">  </w:t>
      </w:r>
      <w:r w:rsidRPr="004529C5">
        <w:rPr>
          <w:sz w:val="24"/>
          <w:szCs w:val="24"/>
        </w:rPr>
        <w:t>обучающихся,</w:t>
      </w:r>
      <w:r w:rsidRPr="004529C5">
        <w:rPr>
          <w:spacing w:val="75"/>
          <w:w w:val="150"/>
          <w:sz w:val="24"/>
          <w:szCs w:val="24"/>
        </w:rPr>
        <w:t xml:space="preserve">  </w:t>
      </w:r>
      <w:r w:rsidRPr="004529C5">
        <w:rPr>
          <w:sz w:val="24"/>
          <w:szCs w:val="24"/>
        </w:rPr>
        <w:t>их</w:t>
      </w:r>
      <w:r w:rsidRPr="004529C5">
        <w:rPr>
          <w:spacing w:val="65"/>
          <w:w w:val="150"/>
          <w:sz w:val="24"/>
          <w:szCs w:val="24"/>
        </w:rPr>
        <w:t xml:space="preserve">  </w:t>
      </w:r>
      <w:r w:rsidRPr="004529C5">
        <w:rPr>
          <w:sz w:val="24"/>
          <w:szCs w:val="24"/>
        </w:rPr>
        <w:t>родителей</w:t>
      </w:r>
      <w:r w:rsidRPr="004529C5">
        <w:rPr>
          <w:spacing w:val="74"/>
          <w:w w:val="150"/>
          <w:sz w:val="24"/>
          <w:szCs w:val="24"/>
        </w:rPr>
        <w:t xml:space="preserve">  </w:t>
      </w:r>
      <w:r w:rsidRPr="004529C5">
        <w:rPr>
          <w:sz w:val="24"/>
          <w:szCs w:val="24"/>
        </w:rPr>
        <w:t>(законных</w:t>
      </w:r>
      <w:r w:rsidRPr="004529C5">
        <w:rPr>
          <w:spacing w:val="72"/>
          <w:w w:val="150"/>
          <w:sz w:val="24"/>
          <w:szCs w:val="24"/>
        </w:rPr>
        <w:t xml:space="preserve">  </w:t>
      </w:r>
      <w:r w:rsidRPr="004529C5">
        <w:rPr>
          <w:spacing w:val="-2"/>
          <w:sz w:val="24"/>
          <w:szCs w:val="24"/>
        </w:rPr>
        <w:t xml:space="preserve">представителей), </w:t>
      </w:r>
      <w:r w:rsidRPr="004529C5">
        <w:rPr>
          <w:sz w:val="24"/>
          <w:szCs w:val="24"/>
        </w:rPr>
        <w:t>педагогических</w:t>
      </w:r>
      <w:r w:rsidRPr="004529C5">
        <w:rPr>
          <w:spacing w:val="29"/>
          <w:sz w:val="24"/>
          <w:szCs w:val="24"/>
        </w:rPr>
        <w:t xml:space="preserve">  </w:t>
      </w:r>
      <w:r w:rsidRPr="004529C5">
        <w:rPr>
          <w:sz w:val="24"/>
          <w:szCs w:val="24"/>
        </w:rPr>
        <w:t>работников</w:t>
      </w:r>
      <w:r w:rsidRPr="004529C5">
        <w:rPr>
          <w:spacing w:val="42"/>
          <w:sz w:val="24"/>
          <w:szCs w:val="24"/>
        </w:rPr>
        <w:t xml:space="preserve">  </w:t>
      </w:r>
      <w:r w:rsidRPr="004529C5">
        <w:rPr>
          <w:sz w:val="24"/>
          <w:szCs w:val="24"/>
        </w:rPr>
        <w:t>и</w:t>
      </w:r>
      <w:r w:rsidRPr="004529C5">
        <w:rPr>
          <w:spacing w:val="31"/>
          <w:sz w:val="24"/>
          <w:szCs w:val="24"/>
        </w:rPr>
        <w:t xml:space="preserve">  </w:t>
      </w:r>
      <w:r w:rsidRPr="004529C5">
        <w:rPr>
          <w:sz w:val="24"/>
          <w:szCs w:val="24"/>
        </w:rPr>
        <w:t>общественности</w:t>
      </w:r>
      <w:r w:rsidRPr="004529C5">
        <w:rPr>
          <w:spacing w:val="30"/>
          <w:sz w:val="24"/>
          <w:szCs w:val="24"/>
        </w:rPr>
        <w:t xml:space="preserve">  </w:t>
      </w:r>
      <w:r w:rsidRPr="004529C5">
        <w:rPr>
          <w:sz w:val="24"/>
          <w:szCs w:val="24"/>
        </w:rPr>
        <w:t>в</w:t>
      </w:r>
      <w:r w:rsidRPr="004529C5">
        <w:rPr>
          <w:spacing w:val="27"/>
          <w:sz w:val="24"/>
          <w:szCs w:val="24"/>
        </w:rPr>
        <w:t xml:space="preserve">  </w:t>
      </w:r>
      <w:r w:rsidRPr="004529C5">
        <w:rPr>
          <w:sz w:val="24"/>
          <w:szCs w:val="24"/>
        </w:rPr>
        <w:t>проектировании</w:t>
      </w:r>
      <w:r w:rsidRPr="004529C5">
        <w:rPr>
          <w:spacing w:val="34"/>
          <w:sz w:val="24"/>
          <w:szCs w:val="24"/>
        </w:rPr>
        <w:t xml:space="preserve">  </w:t>
      </w:r>
      <w:r w:rsidRPr="004529C5">
        <w:rPr>
          <w:sz w:val="24"/>
          <w:szCs w:val="24"/>
        </w:rPr>
        <w:t>и</w:t>
      </w:r>
      <w:r w:rsidRPr="004529C5">
        <w:rPr>
          <w:spacing w:val="33"/>
          <w:sz w:val="24"/>
          <w:szCs w:val="24"/>
        </w:rPr>
        <w:t xml:space="preserve">  </w:t>
      </w:r>
      <w:r w:rsidRPr="004529C5">
        <w:rPr>
          <w:spacing w:val="-2"/>
          <w:sz w:val="24"/>
          <w:szCs w:val="24"/>
        </w:rPr>
        <w:t>развитии внутришкольной социальной среды;</w:t>
      </w:r>
    </w:p>
    <w:p w:rsidR="002F5C7B" w:rsidRPr="004529C5" w:rsidRDefault="002F5C7B" w:rsidP="002F5C7B">
      <w:pPr>
        <w:pStyle w:val="a7"/>
        <w:tabs>
          <w:tab w:val="left" w:pos="3159"/>
          <w:tab w:val="left" w:pos="3876"/>
          <w:tab w:val="left" w:pos="6465"/>
          <w:tab w:val="left" w:pos="8652"/>
        </w:tabs>
        <w:spacing w:before="69" w:line="278" w:lineRule="auto"/>
        <w:ind w:left="103" w:right="218" w:firstLine="699"/>
        <w:jc w:val="left"/>
        <w:rPr>
          <w:sz w:val="24"/>
          <w:szCs w:val="24"/>
        </w:rPr>
      </w:pPr>
      <w:r w:rsidRPr="004529C5">
        <w:rPr>
          <w:spacing w:val="-2"/>
          <w:sz w:val="24"/>
          <w:szCs w:val="24"/>
        </w:rPr>
        <w:t>использование</w:t>
      </w:r>
      <w:r w:rsidRPr="004529C5">
        <w:rPr>
          <w:sz w:val="24"/>
          <w:szCs w:val="24"/>
        </w:rPr>
        <w:tab/>
      </w:r>
      <w:r w:rsidRPr="004529C5">
        <w:rPr>
          <w:spacing w:val="-12"/>
          <w:sz w:val="24"/>
          <w:szCs w:val="24"/>
        </w:rPr>
        <w:t>в</w:t>
      </w:r>
      <w:r w:rsidRPr="004529C5">
        <w:rPr>
          <w:sz w:val="24"/>
          <w:szCs w:val="24"/>
        </w:rPr>
        <w:tab/>
      </w:r>
      <w:r w:rsidRPr="004529C5">
        <w:rPr>
          <w:spacing w:val="-2"/>
          <w:sz w:val="24"/>
          <w:szCs w:val="24"/>
        </w:rPr>
        <w:t>образовательной</w:t>
      </w:r>
      <w:r w:rsidRPr="004529C5">
        <w:rPr>
          <w:sz w:val="24"/>
          <w:szCs w:val="24"/>
        </w:rPr>
        <w:tab/>
      </w:r>
      <w:r w:rsidRPr="004529C5">
        <w:rPr>
          <w:spacing w:val="-2"/>
          <w:sz w:val="24"/>
          <w:szCs w:val="24"/>
        </w:rPr>
        <w:t>деятельности</w:t>
      </w:r>
      <w:r w:rsidRPr="004529C5">
        <w:rPr>
          <w:sz w:val="24"/>
          <w:szCs w:val="24"/>
        </w:rPr>
        <w:t xml:space="preserve"> </w:t>
      </w:r>
      <w:r w:rsidRPr="004529C5">
        <w:rPr>
          <w:spacing w:val="-4"/>
          <w:sz w:val="24"/>
          <w:szCs w:val="24"/>
        </w:rPr>
        <w:t xml:space="preserve">современных </w:t>
      </w:r>
      <w:r w:rsidRPr="004529C5">
        <w:rPr>
          <w:sz w:val="24"/>
          <w:szCs w:val="24"/>
        </w:rPr>
        <w:t>образовательных технологий</w:t>
      </w:r>
      <w:r w:rsidRPr="004529C5">
        <w:rPr>
          <w:spacing w:val="40"/>
          <w:sz w:val="24"/>
          <w:szCs w:val="24"/>
        </w:rPr>
        <w:t xml:space="preserve"> </w:t>
      </w:r>
      <w:r w:rsidRPr="004529C5">
        <w:rPr>
          <w:sz w:val="24"/>
          <w:szCs w:val="24"/>
        </w:rPr>
        <w:t>деятельностного типа;</w:t>
      </w:r>
    </w:p>
    <w:p w:rsidR="002F5C7B" w:rsidRPr="004529C5" w:rsidRDefault="002F5C7B" w:rsidP="002F5C7B">
      <w:pPr>
        <w:pStyle w:val="a7"/>
        <w:tabs>
          <w:tab w:val="left" w:pos="2964"/>
          <w:tab w:val="left" w:pos="4932"/>
          <w:tab w:val="left" w:pos="5322"/>
          <w:tab w:val="left" w:pos="6121"/>
          <w:tab w:val="left" w:pos="7972"/>
          <w:tab w:val="left" w:pos="8654"/>
        </w:tabs>
        <w:spacing w:before="2" w:line="278" w:lineRule="auto"/>
        <w:ind w:left="103" w:right="219" w:firstLine="704"/>
        <w:jc w:val="left"/>
        <w:rPr>
          <w:sz w:val="24"/>
          <w:szCs w:val="24"/>
        </w:rPr>
      </w:pPr>
      <w:r w:rsidRPr="004529C5">
        <w:rPr>
          <w:spacing w:val="-2"/>
          <w:sz w:val="24"/>
          <w:szCs w:val="24"/>
        </w:rPr>
        <w:t>предоставление</w:t>
      </w:r>
      <w:r w:rsidRPr="004529C5">
        <w:rPr>
          <w:sz w:val="24"/>
          <w:szCs w:val="24"/>
        </w:rPr>
        <w:tab/>
      </w:r>
      <w:r w:rsidRPr="004529C5">
        <w:rPr>
          <w:spacing w:val="-2"/>
          <w:sz w:val="24"/>
          <w:szCs w:val="24"/>
        </w:rPr>
        <w:t>обучающимся</w:t>
      </w:r>
      <w:r w:rsidRPr="004529C5">
        <w:rPr>
          <w:sz w:val="24"/>
          <w:szCs w:val="24"/>
        </w:rPr>
        <w:tab/>
      </w:r>
      <w:r w:rsidRPr="004529C5">
        <w:rPr>
          <w:spacing w:val="-10"/>
          <w:sz w:val="24"/>
          <w:szCs w:val="24"/>
        </w:rPr>
        <w:t>с</w:t>
      </w:r>
      <w:r w:rsidRPr="004529C5">
        <w:rPr>
          <w:sz w:val="24"/>
          <w:szCs w:val="24"/>
        </w:rPr>
        <w:tab/>
      </w:r>
      <w:r w:rsidRPr="004529C5">
        <w:rPr>
          <w:spacing w:val="-4"/>
          <w:sz w:val="24"/>
          <w:szCs w:val="24"/>
        </w:rPr>
        <w:t>THP</w:t>
      </w:r>
      <w:r w:rsidRPr="004529C5">
        <w:rPr>
          <w:sz w:val="24"/>
          <w:szCs w:val="24"/>
        </w:rPr>
        <w:tab/>
      </w:r>
      <w:r w:rsidRPr="004529C5">
        <w:rPr>
          <w:spacing w:val="-2"/>
          <w:sz w:val="24"/>
          <w:szCs w:val="24"/>
        </w:rPr>
        <w:t>возможности</w:t>
      </w:r>
      <w:r w:rsidRPr="004529C5">
        <w:rPr>
          <w:sz w:val="24"/>
          <w:szCs w:val="24"/>
        </w:rPr>
        <w:tab/>
      </w:r>
      <w:r w:rsidRPr="004529C5">
        <w:rPr>
          <w:spacing w:val="-4"/>
          <w:sz w:val="24"/>
          <w:szCs w:val="24"/>
        </w:rPr>
        <w:t>для</w:t>
      </w:r>
      <w:r w:rsidRPr="004529C5">
        <w:rPr>
          <w:sz w:val="24"/>
          <w:szCs w:val="24"/>
        </w:rPr>
        <w:t xml:space="preserve"> </w:t>
      </w:r>
      <w:r w:rsidRPr="004529C5">
        <w:rPr>
          <w:spacing w:val="-4"/>
          <w:sz w:val="24"/>
          <w:szCs w:val="24"/>
        </w:rPr>
        <w:t xml:space="preserve">эффективной </w:t>
      </w:r>
      <w:r w:rsidRPr="004529C5">
        <w:rPr>
          <w:sz w:val="24"/>
          <w:szCs w:val="24"/>
        </w:rPr>
        <w:t>самостоятельной</w:t>
      </w:r>
      <w:r w:rsidRPr="004529C5">
        <w:rPr>
          <w:spacing w:val="-9"/>
          <w:sz w:val="24"/>
          <w:szCs w:val="24"/>
        </w:rPr>
        <w:t xml:space="preserve"> </w:t>
      </w:r>
      <w:r w:rsidRPr="004529C5">
        <w:rPr>
          <w:sz w:val="24"/>
          <w:szCs w:val="24"/>
        </w:rPr>
        <w:t>работы с</w:t>
      </w:r>
      <w:r w:rsidRPr="004529C5">
        <w:rPr>
          <w:spacing w:val="-1"/>
          <w:sz w:val="24"/>
          <w:szCs w:val="24"/>
        </w:rPr>
        <w:t xml:space="preserve"> </w:t>
      </w:r>
      <w:r w:rsidRPr="004529C5">
        <w:rPr>
          <w:sz w:val="24"/>
          <w:szCs w:val="24"/>
        </w:rPr>
        <w:t>учетом динамики коррекционной</w:t>
      </w:r>
      <w:r w:rsidRPr="004529C5">
        <w:rPr>
          <w:spacing w:val="40"/>
          <w:sz w:val="24"/>
          <w:szCs w:val="24"/>
        </w:rPr>
        <w:t xml:space="preserve"> </w:t>
      </w:r>
      <w:r w:rsidRPr="004529C5">
        <w:rPr>
          <w:sz w:val="24"/>
          <w:szCs w:val="24"/>
        </w:rPr>
        <w:t>работы;</w:t>
      </w:r>
    </w:p>
    <w:p w:rsidR="002F5C7B" w:rsidRPr="004529C5" w:rsidRDefault="002F5C7B" w:rsidP="002F5C7B">
      <w:pPr>
        <w:pStyle w:val="a7"/>
        <w:tabs>
          <w:tab w:val="left" w:pos="2287"/>
          <w:tab w:val="left" w:pos="8027"/>
        </w:tabs>
        <w:spacing w:before="2" w:line="283" w:lineRule="auto"/>
        <w:ind w:left="102" w:right="187" w:firstLine="700"/>
        <w:jc w:val="left"/>
        <w:rPr>
          <w:sz w:val="24"/>
          <w:szCs w:val="24"/>
        </w:rPr>
      </w:pPr>
      <w:r w:rsidRPr="004529C5">
        <w:rPr>
          <w:spacing w:val="-2"/>
          <w:sz w:val="24"/>
          <w:szCs w:val="24"/>
        </w:rPr>
        <w:t>включение</w:t>
      </w:r>
      <w:r w:rsidRPr="004529C5">
        <w:rPr>
          <w:sz w:val="24"/>
          <w:szCs w:val="24"/>
        </w:rPr>
        <w:tab/>
        <w:t>обучающихся</w:t>
      </w:r>
      <w:r w:rsidRPr="004529C5">
        <w:rPr>
          <w:spacing w:val="80"/>
          <w:sz w:val="24"/>
          <w:szCs w:val="24"/>
        </w:rPr>
        <w:t xml:space="preserve"> </w:t>
      </w:r>
      <w:r w:rsidRPr="004529C5">
        <w:rPr>
          <w:sz w:val="24"/>
          <w:szCs w:val="24"/>
        </w:rPr>
        <w:t>с</w:t>
      </w:r>
      <w:r w:rsidRPr="004529C5">
        <w:rPr>
          <w:spacing w:val="40"/>
          <w:sz w:val="24"/>
          <w:szCs w:val="24"/>
        </w:rPr>
        <w:t xml:space="preserve"> </w:t>
      </w:r>
      <w:r w:rsidRPr="004529C5">
        <w:rPr>
          <w:sz w:val="24"/>
          <w:szCs w:val="24"/>
        </w:rPr>
        <w:t>THP</w:t>
      </w:r>
      <w:r w:rsidRPr="004529C5">
        <w:rPr>
          <w:spacing w:val="80"/>
          <w:sz w:val="24"/>
          <w:szCs w:val="24"/>
        </w:rPr>
        <w:t xml:space="preserve"> </w:t>
      </w:r>
      <w:r w:rsidRPr="004529C5">
        <w:rPr>
          <w:sz w:val="24"/>
          <w:szCs w:val="24"/>
        </w:rPr>
        <w:t>в</w:t>
      </w:r>
      <w:r w:rsidRPr="004529C5">
        <w:rPr>
          <w:spacing w:val="40"/>
          <w:sz w:val="24"/>
          <w:szCs w:val="24"/>
        </w:rPr>
        <w:t xml:space="preserve"> </w:t>
      </w:r>
      <w:r w:rsidRPr="004529C5">
        <w:rPr>
          <w:sz w:val="24"/>
          <w:szCs w:val="24"/>
        </w:rPr>
        <w:t>процессы</w:t>
      </w:r>
      <w:r w:rsidRPr="004529C5">
        <w:rPr>
          <w:spacing w:val="80"/>
          <w:sz w:val="24"/>
          <w:szCs w:val="24"/>
        </w:rPr>
        <w:t xml:space="preserve"> </w:t>
      </w:r>
      <w:r w:rsidRPr="004529C5">
        <w:rPr>
          <w:sz w:val="24"/>
          <w:szCs w:val="24"/>
        </w:rPr>
        <w:t>познания</w:t>
      </w:r>
      <w:r w:rsidRPr="004529C5">
        <w:rPr>
          <w:sz w:val="24"/>
          <w:szCs w:val="24"/>
        </w:rPr>
        <w:tab/>
        <w:t>и</w:t>
      </w:r>
      <w:r w:rsidRPr="004529C5">
        <w:rPr>
          <w:spacing w:val="69"/>
          <w:sz w:val="24"/>
          <w:szCs w:val="24"/>
        </w:rPr>
        <w:t xml:space="preserve"> </w:t>
      </w:r>
      <w:r w:rsidRPr="004529C5">
        <w:rPr>
          <w:sz w:val="24"/>
          <w:szCs w:val="24"/>
        </w:rPr>
        <w:t>преобразования внешкольной социальной среды (населенного пункта, района, города).</w:t>
      </w:r>
    </w:p>
    <w:p w:rsidR="002F5C7B" w:rsidRPr="004529C5" w:rsidRDefault="002F5C7B" w:rsidP="00BB793A">
      <w:pPr>
        <w:pStyle w:val="a7"/>
        <w:numPr>
          <w:ilvl w:val="2"/>
          <w:numId w:val="2"/>
        </w:numPr>
        <w:tabs>
          <w:tab w:val="left" w:pos="2287"/>
          <w:tab w:val="left" w:pos="8027"/>
        </w:tabs>
        <w:spacing w:before="2" w:line="283" w:lineRule="auto"/>
        <w:ind w:right="187"/>
        <w:jc w:val="left"/>
        <w:rPr>
          <w:sz w:val="24"/>
          <w:szCs w:val="24"/>
        </w:rPr>
      </w:pPr>
      <w:r w:rsidRPr="004529C5">
        <w:rPr>
          <w:sz w:val="24"/>
          <w:szCs w:val="24"/>
        </w:rPr>
        <w:t>Принципы формирования АООП НОО:</w:t>
      </w:r>
    </w:p>
    <w:p w:rsidR="002F5C7B" w:rsidRPr="004529C5" w:rsidRDefault="002F5C7B" w:rsidP="002F5C7B">
      <w:pPr>
        <w:pStyle w:val="a7"/>
        <w:spacing w:line="305" w:lineRule="exact"/>
        <w:ind w:left="808"/>
        <w:rPr>
          <w:sz w:val="24"/>
          <w:szCs w:val="24"/>
        </w:rPr>
      </w:pPr>
      <w:r w:rsidRPr="004529C5">
        <w:rPr>
          <w:sz w:val="24"/>
          <w:szCs w:val="24"/>
        </w:rPr>
        <w:t>принцип</w:t>
      </w:r>
      <w:r w:rsidRPr="004529C5">
        <w:rPr>
          <w:spacing w:val="60"/>
          <w:w w:val="150"/>
          <w:sz w:val="24"/>
          <w:szCs w:val="24"/>
        </w:rPr>
        <w:t xml:space="preserve">  </w:t>
      </w:r>
      <w:r w:rsidRPr="004529C5">
        <w:rPr>
          <w:sz w:val="24"/>
          <w:szCs w:val="24"/>
        </w:rPr>
        <w:t>учета</w:t>
      </w:r>
      <w:r w:rsidRPr="004529C5">
        <w:rPr>
          <w:spacing w:val="59"/>
          <w:w w:val="150"/>
          <w:sz w:val="24"/>
          <w:szCs w:val="24"/>
        </w:rPr>
        <w:t xml:space="preserve">  </w:t>
      </w:r>
      <w:r w:rsidRPr="004529C5">
        <w:rPr>
          <w:sz w:val="24"/>
          <w:szCs w:val="24"/>
        </w:rPr>
        <w:t>типологических</w:t>
      </w:r>
      <w:r w:rsidRPr="004529C5">
        <w:rPr>
          <w:spacing w:val="51"/>
          <w:w w:val="150"/>
          <w:sz w:val="24"/>
          <w:szCs w:val="24"/>
        </w:rPr>
        <w:t xml:space="preserve">  </w:t>
      </w:r>
      <w:r w:rsidRPr="004529C5">
        <w:rPr>
          <w:sz w:val="24"/>
          <w:szCs w:val="24"/>
        </w:rPr>
        <w:t>и</w:t>
      </w:r>
      <w:r w:rsidRPr="004529C5">
        <w:rPr>
          <w:spacing w:val="52"/>
          <w:w w:val="150"/>
          <w:sz w:val="24"/>
          <w:szCs w:val="24"/>
        </w:rPr>
        <w:t xml:space="preserve">  </w:t>
      </w:r>
      <w:r w:rsidRPr="004529C5">
        <w:rPr>
          <w:sz w:val="24"/>
          <w:szCs w:val="24"/>
        </w:rPr>
        <w:t>индивидуальных</w:t>
      </w:r>
      <w:r w:rsidRPr="004529C5">
        <w:rPr>
          <w:spacing w:val="52"/>
          <w:w w:val="150"/>
          <w:sz w:val="24"/>
          <w:szCs w:val="24"/>
        </w:rPr>
        <w:t xml:space="preserve">  </w:t>
      </w:r>
      <w:r w:rsidRPr="004529C5">
        <w:rPr>
          <w:spacing w:val="-2"/>
          <w:sz w:val="24"/>
          <w:szCs w:val="24"/>
        </w:rPr>
        <w:t>образовательных</w:t>
      </w:r>
      <w:r w:rsidRPr="004529C5">
        <w:rPr>
          <w:sz w:val="24"/>
          <w:szCs w:val="24"/>
        </w:rPr>
        <w:t xml:space="preserve"> </w:t>
      </w:r>
      <w:r w:rsidRPr="004529C5">
        <w:rPr>
          <w:spacing w:val="-2"/>
          <w:sz w:val="24"/>
          <w:szCs w:val="24"/>
        </w:rPr>
        <w:t>потребностей</w:t>
      </w:r>
      <w:r w:rsidRPr="004529C5">
        <w:rPr>
          <w:spacing w:val="-1"/>
          <w:sz w:val="24"/>
          <w:szCs w:val="24"/>
        </w:rPr>
        <w:t xml:space="preserve"> </w:t>
      </w:r>
      <w:r w:rsidRPr="004529C5">
        <w:rPr>
          <w:spacing w:val="-4"/>
          <w:sz w:val="24"/>
          <w:szCs w:val="24"/>
        </w:rPr>
        <w:t>обучающихся;</w:t>
      </w:r>
    </w:p>
    <w:p w:rsidR="002F5C7B" w:rsidRPr="004529C5" w:rsidRDefault="002F5C7B" w:rsidP="002F5C7B">
      <w:pPr>
        <w:pStyle w:val="a7"/>
        <w:spacing w:before="48"/>
        <w:ind w:left="808"/>
        <w:rPr>
          <w:sz w:val="24"/>
          <w:szCs w:val="24"/>
        </w:rPr>
      </w:pPr>
      <w:r w:rsidRPr="004529C5">
        <w:rPr>
          <w:sz w:val="24"/>
          <w:szCs w:val="24"/>
        </w:rPr>
        <w:t>принцип</w:t>
      </w:r>
      <w:r w:rsidRPr="004529C5">
        <w:rPr>
          <w:spacing w:val="-7"/>
          <w:sz w:val="24"/>
          <w:szCs w:val="24"/>
        </w:rPr>
        <w:t xml:space="preserve"> </w:t>
      </w:r>
      <w:r w:rsidRPr="004529C5">
        <w:rPr>
          <w:sz w:val="24"/>
          <w:szCs w:val="24"/>
        </w:rPr>
        <w:t>коррекционной</w:t>
      </w:r>
      <w:r w:rsidRPr="004529C5">
        <w:rPr>
          <w:spacing w:val="16"/>
          <w:sz w:val="24"/>
          <w:szCs w:val="24"/>
        </w:rPr>
        <w:t xml:space="preserve"> </w:t>
      </w:r>
      <w:r w:rsidRPr="004529C5">
        <w:rPr>
          <w:sz w:val="24"/>
          <w:szCs w:val="24"/>
        </w:rPr>
        <w:t>направленности</w:t>
      </w:r>
      <w:r w:rsidRPr="004529C5">
        <w:rPr>
          <w:spacing w:val="-17"/>
          <w:sz w:val="24"/>
          <w:szCs w:val="24"/>
        </w:rPr>
        <w:t xml:space="preserve"> </w:t>
      </w:r>
      <w:r w:rsidRPr="004529C5">
        <w:rPr>
          <w:sz w:val="24"/>
          <w:szCs w:val="24"/>
        </w:rPr>
        <w:t>образовательного</w:t>
      </w:r>
      <w:r w:rsidRPr="004529C5">
        <w:rPr>
          <w:spacing w:val="-18"/>
          <w:sz w:val="24"/>
          <w:szCs w:val="24"/>
        </w:rPr>
        <w:t xml:space="preserve"> </w:t>
      </w:r>
      <w:r w:rsidRPr="004529C5">
        <w:rPr>
          <w:spacing w:val="-2"/>
          <w:sz w:val="24"/>
          <w:szCs w:val="24"/>
        </w:rPr>
        <w:t>процесса;</w:t>
      </w:r>
    </w:p>
    <w:p w:rsidR="002F5C7B" w:rsidRPr="004529C5" w:rsidRDefault="002F5C7B" w:rsidP="002F5C7B">
      <w:pPr>
        <w:pStyle w:val="a7"/>
        <w:spacing w:before="52" w:line="278" w:lineRule="auto"/>
        <w:ind w:left="107" w:right="138" w:firstLine="700"/>
        <w:rPr>
          <w:sz w:val="24"/>
          <w:szCs w:val="24"/>
        </w:rPr>
      </w:pPr>
      <w:r w:rsidRPr="004529C5">
        <w:rPr>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w:t>
      </w:r>
      <w:r w:rsidRPr="004529C5">
        <w:rPr>
          <w:spacing w:val="-2"/>
          <w:sz w:val="24"/>
          <w:szCs w:val="24"/>
        </w:rPr>
        <w:t xml:space="preserve"> </w:t>
      </w:r>
      <w:r w:rsidRPr="004529C5">
        <w:rPr>
          <w:sz w:val="24"/>
          <w:szCs w:val="24"/>
        </w:rPr>
        <w:t>потребностей;</w:t>
      </w:r>
    </w:p>
    <w:p w:rsidR="002F5C7B" w:rsidRPr="004529C5" w:rsidRDefault="002F5C7B" w:rsidP="002F5C7B">
      <w:pPr>
        <w:pStyle w:val="a7"/>
        <w:spacing w:before="3"/>
        <w:ind w:left="809"/>
        <w:rPr>
          <w:sz w:val="24"/>
          <w:szCs w:val="24"/>
        </w:rPr>
      </w:pPr>
      <w:r w:rsidRPr="004529C5">
        <w:rPr>
          <w:sz w:val="24"/>
          <w:szCs w:val="24"/>
        </w:rPr>
        <w:t>онтогенетический</w:t>
      </w:r>
      <w:r w:rsidRPr="004529C5">
        <w:rPr>
          <w:spacing w:val="-7"/>
          <w:sz w:val="24"/>
          <w:szCs w:val="24"/>
        </w:rPr>
        <w:t xml:space="preserve"> </w:t>
      </w:r>
      <w:r w:rsidRPr="004529C5">
        <w:rPr>
          <w:spacing w:val="-2"/>
          <w:sz w:val="24"/>
          <w:szCs w:val="24"/>
        </w:rPr>
        <w:t>принцип;</w:t>
      </w:r>
    </w:p>
    <w:p w:rsidR="002F5C7B" w:rsidRPr="004529C5" w:rsidRDefault="002F5C7B" w:rsidP="002F5C7B">
      <w:pPr>
        <w:pStyle w:val="a7"/>
        <w:spacing w:before="47" w:line="280" w:lineRule="auto"/>
        <w:ind w:left="108" w:right="127" w:firstLine="704"/>
        <w:rPr>
          <w:sz w:val="24"/>
          <w:szCs w:val="24"/>
        </w:rPr>
      </w:pPr>
      <w:r w:rsidRPr="004529C5">
        <w:rPr>
          <w:sz w:val="24"/>
          <w:szCs w:val="24"/>
        </w:rPr>
        <w:t>принцип комплексного подхода, использования в полном объеме реабилитационного потенциала с целью обеспечения образовательных и</w:t>
      </w:r>
      <w:r w:rsidRPr="004529C5">
        <w:rPr>
          <w:spacing w:val="40"/>
          <w:sz w:val="24"/>
          <w:szCs w:val="24"/>
        </w:rPr>
        <w:t xml:space="preserve"> </w:t>
      </w:r>
      <w:r w:rsidRPr="004529C5">
        <w:rPr>
          <w:sz w:val="24"/>
          <w:szCs w:val="24"/>
        </w:rPr>
        <w:t>социальных потребностей обучающихся;</w:t>
      </w:r>
    </w:p>
    <w:p w:rsidR="002F5C7B" w:rsidRPr="004529C5" w:rsidRDefault="002F5C7B" w:rsidP="002F5C7B">
      <w:pPr>
        <w:pStyle w:val="a7"/>
        <w:spacing w:line="278" w:lineRule="auto"/>
        <w:ind w:left="113" w:right="124" w:firstLine="699"/>
        <w:rPr>
          <w:sz w:val="24"/>
          <w:szCs w:val="24"/>
        </w:rPr>
      </w:pPr>
      <w:r w:rsidRPr="004529C5">
        <w:rPr>
          <w:sz w:val="24"/>
          <w:szCs w:val="24"/>
        </w:rPr>
        <w:t>принцип преемственности,</w:t>
      </w:r>
      <w:r w:rsidRPr="004529C5">
        <w:rPr>
          <w:spacing w:val="-18"/>
          <w:sz w:val="24"/>
          <w:szCs w:val="24"/>
        </w:rPr>
        <w:t xml:space="preserve"> </w:t>
      </w:r>
      <w:r w:rsidRPr="004529C5">
        <w:rPr>
          <w:sz w:val="24"/>
          <w:szCs w:val="24"/>
        </w:rPr>
        <w:t>предполагающий</w:t>
      </w:r>
      <w:r w:rsidRPr="004529C5">
        <w:rPr>
          <w:spacing w:val="-10"/>
          <w:sz w:val="24"/>
          <w:szCs w:val="24"/>
        </w:rPr>
        <w:t xml:space="preserve"> </w:t>
      </w:r>
      <w:r w:rsidRPr="004529C5">
        <w:rPr>
          <w:sz w:val="24"/>
          <w:szCs w:val="24"/>
        </w:rPr>
        <w:t>при проектировании</w:t>
      </w:r>
      <w:r w:rsidRPr="004529C5">
        <w:rPr>
          <w:spacing w:val="-5"/>
          <w:sz w:val="24"/>
          <w:szCs w:val="24"/>
        </w:rPr>
        <w:t xml:space="preserve"> </w:t>
      </w:r>
      <w:r w:rsidRPr="004529C5">
        <w:rPr>
          <w:sz w:val="24"/>
          <w:szCs w:val="24"/>
        </w:rPr>
        <w:t>ФАОП</w:t>
      </w:r>
      <w:r w:rsidRPr="004529C5">
        <w:rPr>
          <w:spacing w:val="-2"/>
          <w:sz w:val="24"/>
          <w:szCs w:val="24"/>
        </w:rPr>
        <w:t xml:space="preserve"> </w:t>
      </w:r>
      <w:r w:rsidRPr="004529C5">
        <w:rPr>
          <w:sz w:val="24"/>
          <w:szCs w:val="24"/>
        </w:rPr>
        <w:t>HOO ориентировку на федеральную программу основного общего образования, что обеспечивает непрерывность образования обучающихся с THP;</w:t>
      </w:r>
    </w:p>
    <w:p w:rsidR="002F5C7B" w:rsidRPr="004529C5" w:rsidRDefault="002F5C7B" w:rsidP="002F5C7B">
      <w:pPr>
        <w:pStyle w:val="a7"/>
        <w:spacing w:line="285" w:lineRule="auto"/>
        <w:ind w:left="112" w:right="122" w:firstLine="700"/>
        <w:rPr>
          <w:sz w:val="24"/>
          <w:szCs w:val="24"/>
        </w:rPr>
      </w:pPr>
      <w:r w:rsidRPr="004529C5">
        <w:rPr>
          <w:sz w:val="24"/>
          <w:szCs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2F5C7B" w:rsidRPr="004529C5" w:rsidRDefault="002F5C7B" w:rsidP="002F5C7B">
      <w:pPr>
        <w:pStyle w:val="a7"/>
        <w:spacing w:line="305" w:lineRule="exact"/>
        <w:ind w:left="817"/>
        <w:rPr>
          <w:sz w:val="24"/>
          <w:szCs w:val="24"/>
        </w:rPr>
      </w:pPr>
      <w:r w:rsidRPr="004529C5">
        <w:rPr>
          <w:sz w:val="24"/>
          <w:szCs w:val="24"/>
        </w:rPr>
        <w:t>принцип</w:t>
      </w:r>
      <w:r w:rsidRPr="004529C5">
        <w:rPr>
          <w:spacing w:val="55"/>
          <w:sz w:val="24"/>
          <w:szCs w:val="24"/>
        </w:rPr>
        <w:t xml:space="preserve">  </w:t>
      </w:r>
      <w:r w:rsidRPr="004529C5">
        <w:rPr>
          <w:sz w:val="24"/>
          <w:szCs w:val="24"/>
        </w:rPr>
        <w:t>направленности</w:t>
      </w:r>
      <w:r w:rsidRPr="004529C5">
        <w:rPr>
          <w:spacing w:val="42"/>
          <w:sz w:val="24"/>
          <w:szCs w:val="24"/>
        </w:rPr>
        <w:t xml:space="preserve">  </w:t>
      </w:r>
      <w:r w:rsidRPr="004529C5">
        <w:rPr>
          <w:sz w:val="24"/>
          <w:szCs w:val="24"/>
        </w:rPr>
        <w:t>на</w:t>
      </w:r>
      <w:r w:rsidRPr="004529C5">
        <w:rPr>
          <w:spacing w:val="46"/>
          <w:sz w:val="24"/>
          <w:szCs w:val="24"/>
        </w:rPr>
        <w:t xml:space="preserve">  </w:t>
      </w:r>
      <w:r w:rsidRPr="004529C5">
        <w:rPr>
          <w:sz w:val="24"/>
          <w:szCs w:val="24"/>
        </w:rPr>
        <w:t>формирование</w:t>
      </w:r>
      <w:r w:rsidRPr="004529C5">
        <w:rPr>
          <w:spacing w:val="60"/>
          <w:sz w:val="24"/>
          <w:szCs w:val="24"/>
        </w:rPr>
        <w:t xml:space="preserve">  </w:t>
      </w:r>
      <w:r w:rsidRPr="004529C5">
        <w:rPr>
          <w:sz w:val="24"/>
          <w:szCs w:val="24"/>
        </w:rPr>
        <w:t>деятельности,</w:t>
      </w:r>
      <w:r w:rsidRPr="004529C5">
        <w:rPr>
          <w:spacing w:val="56"/>
          <w:sz w:val="24"/>
          <w:szCs w:val="24"/>
        </w:rPr>
        <w:t xml:space="preserve">  </w:t>
      </w:r>
      <w:r w:rsidRPr="004529C5">
        <w:rPr>
          <w:spacing w:val="-2"/>
          <w:sz w:val="24"/>
          <w:szCs w:val="24"/>
        </w:rPr>
        <w:t>обеспечивает</w:t>
      </w:r>
      <w:r w:rsidRPr="004529C5">
        <w:rPr>
          <w:sz w:val="24"/>
          <w:szCs w:val="24"/>
        </w:rPr>
        <w:t xml:space="preserve"> возможность овладения обучающимися с THP всеми видами доступной им деятельности, способами и приемами познавательной и учебной деятельности, коммуникативной</w:t>
      </w:r>
      <w:r w:rsidRPr="004529C5">
        <w:rPr>
          <w:spacing w:val="-5"/>
          <w:sz w:val="24"/>
          <w:szCs w:val="24"/>
        </w:rPr>
        <w:t xml:space="preserve"> </w:t>
      </w:r>
      <w:r w:rsidRPr="004529C5">
        <w:rPr>
          <w:sz w:val="24"/>
          <w:szCs w:val="24"/>
        </w:rPr>
        <w:t>деятельности и нормативным поведением;</w:t>
      </w:r>
    </w:p>
    <w:p w:rsidR="002F5C7B" w:rsidRPr="004529C5" w:rsidRDefault="002F5C7B" w:rsidP="002F5C7B">
      <w:pPr>
        <w:pStyle w:val="a7"/>
        <w:spacing w:line="278" w:lineRule="auto"/>
        <w:ind w:left="117" w:right="112" w:firstLine="700"/>
        <w:rPr>
          <w:sz w:val="24"/>
          <w:szCs w:val="24"/>
        </w:rPr>
      </w:pPr>
      <w:r w:rsidRPr="004529C5">
        <w:rPr>
          <w:sz w:val="24"/>
          <w:szCs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w:t>
      </w:r>
      <w:r w:rsidRPr="004529C5">
        <w:rPr>
          <w:spacing w:val="40"/>
          <w:sz w:val="24"/>
          <w:szCs w:val="24"/>
        </w:rPr>
        <w:t xml:space="preserve"> </w:t>
      </w:r>
      <w:r w:rsidRPr="004529C5">
        <w:rPr>
          <w:sz w:val="24"/>
          <w:szCs w:val="24"/>
        </w:rPr>
        <w:t>деятельности в</w:t>
      </w:r>
      <w:r w:rsidRPr="004529C5">
        <w:rPr>
          <w:spacing w:val="-10"/>
          <w:sz w:val="24"/>
          <w:szCs w:val="24"/>
        </w:rPr>
        <w:t xml:space="preserve"> </w:t>
      </w:r>
      <w:r w:rsidRPr="004529C5">
        <w:rPr>
          <w:sz w:val="24"/>
          <w:szCs w:val="24"/>
        </w:rPr>
        <w:lastRenderedPageBreak/>
        <w:t>реальном мире, в</w:t>
      </w:r>
      <w:r w:rsidRPr="004529C5">
        <w:rPr>
          <w:spacing w:val="-13"/>
          <w:sz w:val="24"/>
          <w:szCs w:val="24"/>
        </w:rPr>
        <w:t xml:space="preserve"> </w:t>
      </w:r>
      <w:r w:rsidRPr="004529C5">
        <w:rPr>
          <w:sz w:val="24"/>
          <w:szCs w:val="24"/>
        </w:rPr>
        <w:t>действительной</w:t>
      </w:r>
      <w:r w:rsidRPr="004529C5">
        <w:rPr>
          <w:spacing w:val="-6"/>
          <w:sz w:val="24"/>
          <w:szCs w:val="24"/>
        </w:rPr>
        <w:t xml:space="preserve"> </w:t>
      </w:r>
      <w:r w:rsidRPr="004529C5">
        <w:rPr>
          <w:sz w:val="24"/>
          <w:szCs w:val="24"/>
        </w:rPr>
        <w:t>жизни; трансформирование</w:t>
      </w:r>
      <w:r w:rsidRPr="004529C5">
        <w:rPr>
          <w:spacing w:val="-8"/>
          <w:sz w:val="24"/>
          <w:szCs w:val="24"/>
        </w:rPr>
        <w:t xml:space="preserve"> </w:t>
      </w:r>
      <w:r w:rsidRPr="004529C5">
        <w:rPr>
          <w:sz w:val="24"/>
          <w:szCs w:val="24"/>
        </w:rPr>
        <w:t>уровня полученных знаний в область жизнедеятельности;</w:t>
      </w:r>
    </w:p>
    <w:p w:rsidR="002F5C7B" w:rsidRPr="004529C5" w:rsidRDefault="002F5C7B" w:rsidP="002F5C7B">
      <w:pPr>
        <w:pStyle w:val="a7"/>
        <w:spacing w:line="317" w:lineRule="exact"/>
        <w:ind w:left="822"/>
        <w:rPr>
          <w:sz w:val="24"/>
          <w:szCs w:val="24"/>
        </w:rPr>
      </w:pPr>
      <w:r w:rsidRPr="004529C5">
        <w:rPr>
          <w:sz w:val="24"/>
          <w:szCs w:val="24"/>
        </w:rPr>
        <w:t>принцип</w:t>
      </w:r>
      <w:r w:rsidRPr="004529C5">
        <w:rPr>
          <w:spacing w:val="10"/>
          <w:sz w:val="24"/>
          <w:szCs w:val="24"/>
        </w:rPr>
        <w:t xml:space="preserve"> </w:t>
      </w:r>
      <w:r w:rsidRPr="004529C5">
        <w:rPr>
          <w:sz w:val="24"/>
          <w:szCs w:val="24"/>
        </w:rPr>
        <w:t>сотрудничества</w:t>
      </w:r>
      <w:r w:rsidRPr="004529C5">
        <w:rPr>
          <w:spacing w:val="-10"/>
          <w:sz w:val="24"/>
          <w:szCs w:val="24"/>
        </w:rPr>
        <w:t xml:space="preserve"> </w:t>
      </w:r>
      <w:r w:rsidRPr="004529C5">
        <w:rPr>
          <w:sz w:val="24"/>
          <w:szCs w:val="24"/>
        </w:rPr>
        <w:t>с</w:t>
      </w:r>
      <w:r w:rsidRPr="004529C5">
        <w:rPr>
          <w:spacing w:val="-8"/>
          <w:sz w:val="24"/>
          <w:szCs w:val="24"/>
        </w:rPr>
        <w:t xml:space="preserve"> </w:t>
      </w:r>
      <w:r w:rsidRPr="004529C5">
        <w:rPr>
          <w:spacing w:val="-2"/>
          <w:sz w:val="24"/>
          <w:szCs w:val="24"/>
        </w:rPr>
        <w:t>семьей.</w:t>
      </w:r>
    </w:p>
    <w:p w:rsidR="002F5C7B" w:rsidRPr="004529C5" w:rsidRDefault="0015001C" w:rsidP="00BB793A">
      <w:pPr>
        <w:pStyle w:val="a5"/>
        <w:numPr>
          <w:ilvl w:val="2"/>
          <w:numId w:val="2"/>
        </w:numPr>
        <w:tabs>
          <w:tab w:val="left" w:pos="1634"/>
        </w:tabs>
        <w:spacing w:before="41" w:line="278" w:lineRule="auto"/>
        <w:ind w:right="135"/>
        <w:rPr>
          <w:sz w:val="24"/>
          <w:szCs w:val="24"/>
        </w:rPr>
      </w:pPr>
      <w:r w:rsidRPr="004529C5">
        <w:rPr>
          <w:sz w:val="24"/>
          <w:szCs w:val="24"/>
        </w:rPr>
        <w:t>В основу разработки ФАОП HOO для обучающихся с THP заложены дифференцированный, деятельностный и системный подходы:</w:t>
      </w:r>
    </w:p>
    <w:p w:rsidR="002F5C7B" w:rsidRPr="004529C5" w:rsidRDefault="0015001C" w:rsidP="0015001C">
      <w:pPr>
        <w:pStyle w:val="a7"/>
        <w:spacing w:before="78"/>
        <w:ind w:left="102"/>
        <w:rPr>
          <w:sz w:val="24"/>
          <w:szCs w:val="24"/>
        </w:rPr>
      </w:pPr>
      <w:r w:rsidRPr="004529C5">
        <w:rPr>
          <w:b/>
          <w:sz w:val="24"/>
          <w:szCs w:val="24"/>
        </w:rPr>
        <w:t>Дифференцированный</w:t>
      </w:r>
      <w:r w:rsidRPr="004529C5">
        <w:rPr>
          <w:b/>
          <w:spacing w:val="-11"/>
          <w:sz w:val="24"/>
          <w:szCs w:val="24"/>
        </w:rPr>
        <w:t xml:space="preserve"> </w:t>
      </w:r>
      <w:r w:rsidRPr="004529C5">
        <w:rPr>
          <w:b/>
          <w:sz w:val="24"/>
          <w:szCs w:val="24"/>
        </w:rPr>
        <w:t>подход</w:t>
      </w:r>
      <w:r w:rsidRPr="004529C5">
        <w:rPr>
          <w:sz w:val="24"/>
          <w:szCs w:val="24"/>
        </w:rPr>
        <w:t xml:space="preserve"> к</w:t>
      </w:r>
      <w:r w:rsidRPr="004529C5">
        <w:rPr>
          <w:spacing w:val="-3"/>
          <w:sz w:val="24"/>
          <w:szCs w:val="24"/>
        </w:rPr>
        <w:t xml:space="preserve"> </w:t>
      </w:r>
      <w:r w:rsidRPr="004529C5">
        <w:rPr>
          <w:sz w:val="24"/>
          <w:szCs w:val="24"/>
        </w:rPr>
        <w:t>построению ФАОП HOO для обучающихся с</w:t>
      </w:r>
      <w:r w:rsidRPr="004529C5">
        <w:rPr>
          <w:spacing w:val="-4"/>
          <w:sz w:val="24"/>
          <w:szCs w:val="24"/>
        </w:rPr>
        <w:t xml:space="preserve"> </w:t>
      </w:r>
      <w:r w:rsidRPr="004529C5">
        <w:rPr>
          <w:sz w:val="24"/>
          <w:szCs w:val="24"/>
        </w:rPr>
        <w:t>THP предполагает учет особых образовательньт</w:t>
      </w:r>
      <w:r w:rsidRPr="004529C5">
        <w:rPr>
          <w:spacing w:val="-1"/>
          <w:sz w:val="24"/>
          <w:szCs w:val="24"/>
        </w:rPr>
        <w:t xml:space="preserve"> </w:t>
      </w:r>
      <w:r w:rsidRPr="004529C5">
        <w:rPr>
          <w:sz w:val="24"/>
          <w:szCs w:val="24"/>
        </w:rPr>
        <w:t>потребностей</w:t>
      </w:r>
      <w:r w:rsidRPr="004529C5">
        <w:rPr>
          <w:spacing w:val="39"/>
          <w:sz w:val="24"/>
          <w:szCs w:val="24"/>
        </w:rPr>
        <w:t xml:space="preserve"> </w:t>
      </w:r>
      <w:r w:rsidRPr="004529C5">
        <w:rPr>
          <w:sz w:val="24"/>
          <w:szCs w:val="24"/>
        </w:rPr>
        <w:t xml:space="preserve">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w:t>
      </w:r>
      <w:r w:rsidRPr="004529C5">
        <w:rPr>
          <w:b/>
          <w:sz w:val="24"/>
          <w:szCs w:val="24"/>
        </w:rPr>
        <w:t xml:space="preserve">HOO </w:t>
      </w:r>
      <w:r w:rsidRPr="004529C5">
        <w:rPr>
          <w:sz w:val="24"/>
          <w:szCs w:val="24"/>
        </w:rPr>
        <w:t>создается в</w:t>
      </w:r>
      <w:r w:rsidRPr="004529C5">
        <w:rPr>
          <w:spacing w:val="-15"/>
          <w:sz w:val="24"/>
          <w:szCs w:val="24"/>
        </w:rPr>
        <w:t xml:space="preserve"> </w:t>
      </w:r>
      <w:r w:rsidRPr="004529C5">
        <w:rPr>
          <w:sz w:val="24"/>
          <w:szCs w:val="24"/>
        </w:rPr>
        <w:t>соответствии с</w:t>
      </w:r>
      <w:r w:rsidRPr="004529C5">
        <w:rPr>
          <w:spacing w:val="-14"/>
          <w:sz w:val="24"/>
          <w:szCs w:val="24"/>
        </w:rPr>
        <w:t xml:space="preserve"> </w:t>
      </w:r>
      <w:r w:rsidRPr="004529C5">
        <w:rPr>
          <w:sz w:val="24"/>
          <w:szCs w:val="24"/>
        </w:rPr>
        <w:t>дифференцированно</w:t>
      </w:r>
      <w:r w:rsidRPr="004529C5">
        <w:rPr>
          <w:spacing w:val="-11"/>
          <w:sz w:val="24"/>
          <w:szCs w:val="24"/>
        </w:rPr>
        <w:t xml:space="preserve"> </w:t>
      </w:r>
      <w:r w:rsidRPr="004529C5">
        <w:rPr>
          <w:sz w:val="24"/>
          <w:szCs w:val="24"/>
        </w:rPr>
        <w:t>сформулированными</w:t>
      </w:r>
      <w:r w:rsidRPr="004529C5">
        <w:rPr>
          <w:spacing w:val="-8"/>
          <w:sz w:val="24"/>
          <w:szCs w:val="24"/>
        </w:rPr>
        <w:t xml:space="preserve"> </w:t>
      </w:r>
      <w:r w:rsidRPr="004529C5">
        <w:rPr>
          <w:b/>
          <w:sz w:val="24"/>
          <w:szCs w:val="24"/>
        </w:rPr>
        <w:t>в</w:t>
      </w:r>
      <w:r w:rsidRPr="004529C5">
        <w:rPr>
          <w:b/>
          <w:spacing w:val="-10"/>
          <w:sz w:val="24"/>
          <w:szCs w:val="24"/>
        </w:rPr>
        <w:t xml:space="preserve"> </w:t>
      </w:r>
      <w:r w:rsidRPr="004529C5">
        <w:rPr>
          <w:b/>
          <w:sz w:val="24"/>
          <w:szCs w:val="24"/>
        </w:rPr>
        <w:t>ФГОС</w:t>
      </w:r>
      <w:r w:rsidRPr="004529C5">
        <w:rPr>
          <w:b/>
          <w:spacing w:val="-3"/>
          <w:sz w:val="24"/>
          <w:szCs w:val="24"/>
        </w:rPr>
        <w:t xml:space="preserve"> </w:t>
      </w:r>
      <w:r w:rsidRPr="004529C5">
        <w:rPr>
          <w:b/>
          <w:sz w:val="24"/>
          <w:szCs w:val="24"/>
        </w:rPr>
        <w:t xml:space="preserve">HOO </w:t>
      </w:r>
      <w:r w:rsidRPr="004529C5">
        <w:rPr>
          <w:sz w:val="24"/>
          <w:szCs w:val="24"/>
        </w:rPr>
        <w:t>для обучающихся</w:t>
      </w:r>
      <w:r w:rsidRPr="004529C5">
        <w:rPr>
          <w:spacing w:val="40"/>
          <w:sz w:val="24"/>
          <w:szCs w:val="24"/>
        </w:rPr>
        <w:t xml:space="preserve"> </w:t>
      </w:r>
      <w:r w:rsidRPr="004529C5">
        <w:rPr>
          <w:sz w:val="24"/>
          <w:szCs w:val="24"/>
        </w:rPr>
        <w:t>с OB3 требованиями к:</w:t>
      </w:r>
    </w:p>
    <w:p w:rsidR="0015001C" w:rsidRPr="004529C5" w:rsidRDefault="0015001C" w:rsidP="0015001C">
      <w:pPr>
        <w:pStyle w:val="a7"/>
        <w:spacing w:before="11"/>
        <w:ind w:left="824"/>
        <w:rPr>
          <w:sz w:val="24"/>
          <w:szCs w:val="24"/>
        </w:rPr>
      </w:pPr>
      <w:r w:rsidRPr="004529C5">
        <w:rPr>
          <w:sz w:val="24"/>
          <w:szCs w:val="24"/>
        </w:rPr>
        <w:t>структуре</w:t>
      </w:r>
      <w:r w:rsidRPr="004529C5">
        <w:rPr>
          <w:spacing w:val="4"/>
          <w:sz w:val="24"/>
          <w:szCs w:val="24"/>
        </w:rPr>
        <w:t xml:space="preserve"> </w:t>
      </w:r>
      <w:r w:rsidRPr="004529C5">
        <w:rPr>
          <w:sz w:val="24"/>
          <w:szCs w:val="24"/>
        </w:rPr>
        <w:t>образовательной</w:t>
      </w:r>
      <w:r w:rsidRPr="004529C5">
        <w:rPr>
          <w:spacing w:val="-12"/>
          <w:sz w:val="24"/>
          <w:szCs w:val="24"/>
        </w:rPr>
        <w:t xml:space="preserve"> </w:t>
      </w:r>
      <w:r w:rsidRPr="004529C5">
        <w:rPr>
          <w:spacing w:val="-2"/>
          <w:sz w:val="24"/>
          <w:szCs w:val="24"/>
        </w:rPr>
        <w:t>программы;</w:t>
      </w:r>
    </w:p>
    <w:p w:rsidR="0015001C" w:rsidRPr="004529C5" w:rsidRDefault="0015001C" w:rsidP="0015001C">
      <w:pPr>
        <w:pStyle w:val="a7"/>
        <w:spacing w:before="52" w:line="278" w:lineRule="auto"/>
        <w:ind w:left="825" w:right="3560" w:hanging="3"/>
        <w:rPr>
          <w:sz w:val="24"/>
          <w:szCs w:val="24"/>
        </w:rPr>
      </w:pPr>
      <w:r w:rsidRPr="004529C5">
        <w:rPr>
          <w:sz w:val="24"/>
          <w:szCs w:val="24"/>
        </w:rPr>
        <w:t>условиям</w:t>
      </w:r>
      <w:r w:rsidRPr="004529C5">
        <w:rPr>
          <w:spacing w:val="-18"/>
          <w:sz w:val="24"/>
          <w:szCs w:val="24"/>
        </w:rPr>
        <w:t xml:space="preserve"> </w:t>
      </w:r>
      <w:r w:rsidRPr="004529C5">
        <w:rPr>
          <w:sz w:val="24"/>
          <w:szCs w:val="24"/>
        </w:rPr>
        <w:t>реализации</w:t>
      </w:r>
      <w:r w:rsidRPr="004529C5">
        <w:rPr>
          <w:spacing w:val="-17"/>
          <w:sz w:val="24"/>
          <w:szCs w:val="24"/>
        </w:rPr>
        <w:t xml:space="preserve"> </w:t>
      </w:r>
      <w:r w:rsidRPr="004529C5">
        <w:rPr>
          <w:sz w:val="24"/>
          <w:szCs w:val="24"/>
        </w:rPr>
        <w:t>образовательной</w:t>
      </w:r>
      <w:r w:rsidRPr="004529C5">
        <w:rPr>
          <w:spacing w:val="-18"/>
          <w:sz w:val="24"/>
          <w:szCs w:val="24"/>
        </w:rPr>
        <w:t xml:space="preserve"> </w:t>
      </w:r>
      <w:r w:rsidRPr="004529C5">
        <w:rPr>
          <w:sz w:val="24"/>
          <w:szCs w:val="24"/>
        </w:rPr>
        <w:t>программы; результатам образования.</w:t>
      </w:r>
    </w:p>
    <w:p w:rsidR="0015001C" w:rsidRPr="004529C5" w:rsidRDefault="0015001C" w:rsidP="0015001C">
      <w:pPr>
        <w:pStyle w:val="a7"/>
        <w:spacing w:before="2" w:line="278" w:lineRule="auto"/>
        <w:ind w:left="119" w:right="182"/>
        <w:rPr>
          <w:sz w:val="24"/>
          <w:szCs w:val="24"/>
        </w:rPr>
      </w:pPr>
      <w:r w:rsidRPr="004529C5">
        <w:rPr>
          <w:sz w:val="24"/>
          <w:szCs w:val="24"/>
        </w:rPr>
        <w:t>Применение дифференцированного подхода обеспечивает разнообразие содержания, предоставляя обучающимся с THP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w:t>
      </w:r>
      <w:r w:rsidRPr="004529C5">
        <w:rPr>
          <w:spacing w:val="-3"/>
          <w:sz w:val="24"/>
          <w:szCs w:val="24"/>
        </w:rPr>
        <w:t xml:space="preserve"> </w:t>
      </w:r>
      <w:r w:rsidRPr="004529C5">
        <w:rPr>
          <w:sz w:val="24"/>
          <w:szCs w:val="24"/>
        </w:rPr>
        <w:t>соответствии с их возможностями.</w:t>
      </w:r>
    </w:p>
    <w:p w:rsidR="0015001C" w:rsidRPr="004529C5" w:rsidRDefault="0015001C" w:rsidP="0015001C">
      <w:pPr>
        <w:tabs>
          <w:tab w:val="left" w:pos="1285"/>
        </w:tabs>
        <w:spacing w:before="7" w:line="278" w:lineRule="auto"/>
        <w:ind w:right="171"/>
        <w:rPr>
          <w:rFonts w:ascii="Times New Roman" w:hAnsi="Times New Roman" w:cs="Times New Roman"/>
          <w:sz w:val="24"/>
          <w:szCs w:val="24"/>
        </w:rPr>
      </w:pPr>
      <w:r w:rsidRPr="004529C5">
        <w:rPr>
          <w:rFonts w:ascii="Times New Roman" w:hAnsi="Times New Roman" w:cs="Times New Roman"/>
          <w:sz w:val="24"/>
          <w:szCs w:val="24"/>
        </w:rPr>
        <w:t xml:space="preserve">     </w:t>
      </w:r>
      <w:r w:rsidRPr="004529C5">
        <w:rPr>
          <w:rFonts w:ascii="Times New Roman" w:hAnsi="Times New Roman" w:cs="Times New Roman"/>
          <w:b/>
          <w:sz w:val="24"/>
          <w:szCs w:val="24"/>
        </w:rPr>
        <w:t>Деятельностный подход</w:t>
      </w:r>
      <w:r w:rsidRPr="004529C5">
        <w:rPr>
          <w:rFonts w:ascii="Times New Roman" w:hAnsi="Times New Roman" w:cs="Times New Roman"/>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и нарушенным развитием.</w:t>
      </w:r>
    </w:p>
    <w:p w:rsidR="0015001C" w:rsidRPr="004529C5" w:rsidRDefault="0015001C" w:rsidP="0015001C">
      <w:pPr>
        <w:pStyle w:val="a7"/>
        <w:spacing w:before="4" w:line="278" w:lineRule="auto"/>
        <w:ind w:left="120" w:right="189" w:firstLine="705"/>
        <w:rPr>
          <w:sz w:val="24"/>
          <w:szCs w:val="24"/>
        </w:rPr>
      </w:pPr>
      <w:r w:rsidRPr="004529C5">
        <w:rPr>
          <w:sz w:val="24"/>
          <w:szCs w:val="24"/>
        </w:rPr>
        <w:t>Деятельностный подход в образовании строится на признании того, что развитие личности обучающихся с</w:t>
      </w:r>
      <w:r w:rsidRPr="004529C5">
        <w:rPr>
          <w:spacing w:val="-15"/>
          <w:sz w:val="24"/>
          <w:szCs w:val="24"/>
        </w:rPr>
        <w:t xml:space="preserve"> </w:t>
      </w:r>
      <w:r w:rsidRPr="004529C5">
        <w:rPr>
          <w:sz w:val="24"/>
          <w:szCs w:val="24"/>
        </w:rPr>
        <w:t>THP</w:t>
      </w:r>
      <w:r w:rsidRPr="004529C5">
        <w:rPr>
          <w:spacing w:val="-9"/>
          <w:sz w:val="24"/>
          <w:szCs w:val="24"/>
        </w:rPr>
        <w:t xml:space="preserve"> </w:t>
      </w:r>
      <w:r w:rsidRPr="004529C5">
        <w:rPr>
          <w:sz w:val="24"/>
          <w:szCs w:val="24"/>
        </w:rPr>
        <w:t>младшего школьного возраста определяется характером организации доступной им деятельности.</w:t>
      </w:r>
    </w:p>
    <w:p w:rsidR="0015001C" w:rsidRPr="004529C5" w:rsidRDefault="0015001C" w:rsidP="0015001C">
      <w:pPr>
        <w:pStyle w:val="a7"/>
        <w:spacing w:line="278" w:lineRule="auto"/>
        <w:ind w:left="117" w:right="195" w:firstLine="701"/>
        <w:rPr>
          <w:sz w:val="24"/>
          <w:szCs w:val="24"/>
        </w:rPr>
      </w:pPr>
      <w:r w:rsidRPr="004529C5">
        <w:rPr>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 практической деятельности обучающихся, обеспечивающей овладение ими содержанием образования.</w:t>
      </w:r>
    </w:p>
    <w:p w:rsidR="0015001C" w:rsidRPr="004529C5" w:rsidRDefault="0015001C" w:rsidP="0015001C">
      <w:pPr>
        <w:pStyle w:val="a7"/>
        <w:spacing w:line="278" w:lineRule="auto"/>
        <w:ind w:left="119" w:right="195" w:firstLine="696"/>
        <w:rPr>
          <w:sz w:val="24"/>
          <w:szCs w:val="24"/>
        </w:rPr>
      </w:pPr>
      <w:r w:rsidRPr="004529C5">
        <w:rPr>
          <w:sz w:val="24"/>
          <w:szCs w:val="24"/>
        </w:rPr>
        <w:t>В контексте разработки ФАОП начального общего образования для обучающихся с THP реализация деятельностного подхода обеспечивает:</w:t>
      </w:r>
    </w:p>
    <w:p w:rsidR="0015001C" w:rsidRPr="004529C5" w:rsidRDefault="0015001C" w:rsidP="0015001C">
      <w:pPr>
        <w:pStyle w:val="a7"/>
        <w:spacing w:line="278" w:lineRule="auto"/>
        <w:ind w:left="120" w:right="205" w:firstLine="703"/>
        <w:rPr>
          <w:sz w:val="24"/>
          <w:szCs w:val="24"/>
        </w:rPr>
      </w:pPr>
      <w:r w:rsidRPr="004529C5">
        <w:rPr>
          <w:sz w:val="24"/>
          <w:szCs w:val="24"/>
        </w:rPr>
        <w:t xml:space="preserve">придание результатам образования социально и личностно значимого </w:t>
      </w:r>
      <w:r w:rsidRPr="004529C5">
        <w:rPr>
          <w:spacing w:val="-2"/>
          <w:sz w:val="24"/>
          <w:szCs w:val="24"/>
        </w:rPr>
        <w:t>характера;</w:t>
      </w:r>
    </w:p>
    <w:p w:rsidR="0015001C" w:rsidRPr="004529C5" w:rsidRDefault="0015001C" w:rsidP="0015001C">
      <w:pPr>
        <w:pStyle w:val="a7"/>
        <w:spacing w:line="278" w:lineRule="auto"/>
        <w:ind w:left="117" w:right="196" w:firstLine="705"/>
        <w:rPr>
          <w:sz w:val="24"/>
          <w:szCs w:val="24"/>
        </w:rPr>
      </w:pPr>
      <w:r w:rsidRPr="004529C5">
        <w:rPr>
          <w:sz w:val="24"/>
          <w:szCs w:val="24"/>
        </w:rPr>
        <w:t>прочное</w:t>
      </w:r>
      <w:r w:rsidRPr="004529C5">
        <w:rPr>
          <w:spacing w:val="-2"/>
          <w:sz w:val="24"/>
          <w:szCs w:val="24"/>
        </w:rPr>
        <w:t xml:space="preserve"> </w:t>
      </w:r>
      <w:r w:rsidRPr="004529C5">
        <w:rPr>
          <w:sz w:val="24"/>
          <w:szCs w:val="24"/>
        </w:rPr>
        <w:t>усвоение</w:t>
      </w:r>
      <w:r w:rsidRPr="004529C5">
        <w:rPr>
          <w:spacing w:val="-7"/>
          <w:sz w:val="24"/>
          <w:szCs w:val="24"/>
        </w:rPr>
        <w:t xml:space="preserve"> </w:t>
      </w:r>
      <w:r w:rsidRPr="004529C5">
        <w:rPr>
          <w:sz w:val="24"/>
          <w:szCs w:val="24"/>
        </w:rPr>
        <w:t>обучающимися знаний</w:t>
      </w:r>
      <w:r w:rsidRPr="004529C5">
        <w:rPr>
          <w:spacing w:val="-9"/>
          <w:sz w:val="24"/>
          <w:szCs w:val="24"/>
        </w:rPr>
        <w:t xml:space="preserve"> </w:t>
      </w:r>
      <w:r w:rsidRPr="004529C5">
        <w:rPr>
          <w:sz w:val="24"/>
          <w:szCs w:val="24"/>
        </w:rPr>
        <w:t>и</w:t>
      </w:r>
      <w:r w:rsidRPr="004529C5">
        <w:rPr>
          <w:spacing w:val="-18"/>
          <w:sz w:val="24"/>
          <w:szCs w:val="24"/>
        </w:rPr>
        <w:t xml:space="preserve"> </w:t>
      </w:r>
      <w:r w:rsidRPr="004529C5">
        <w:rPr>
          <w:sz w:val="24"/>
          <w:szCs w:val="24"/>
        </w:rPr>
        <w:t>опыта</w:t>
      </w:r>
      <w:r w:rsidRPr="004529C5">
        <w:rPr>
          <w:spacing w:val="-13"/>
          <w:sz w:val="24"/>
          <w:szCs w:val="24"/>
        </w:rPr>
        <w:t xml:space="preserve"> </w:t>
      </w:r>
      <w:r w:rsidRPr="004529C5">
        <w:rPr>
          <w:sz w:val="24"/>
          <w:szCs w:val="24"/>
        </w:rPr>
        <w:t>разнообразной деятельности и поведения, возможность их самостоятельного продвижения в изучаемых предметных областях;</w:t>
      </w:r>
    </w:p>
    <w:p w:rsidR="0015001C" w:rsidRPr="004529C5" w:rsidRDefault="0015001C" w:rsidP="0015001C">
      <w:pPr>
        <w:rPr>
          <w:rFonts w:ascii="Times New Roman" w:hAnsi="Times New Roman" w:cs="Times New Roman"/>
          <w:sz w:val="24"/>
          <w:szCs w:val="24"/>
        </w:rPr>
      </w:pPr>
      <w:r w:rsidRPr="004529C5">
        <w:rPr>
          <w:rFonts w:ascii="Times New Roman" w:hAnsi="Times New Roman" w:cs="Times New Roman"/>
          <w:sz w:val="24"/>
          <w:szCs w:val="24"/>
        </w:rPr>
        <w:t>существенное повышение</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мотивации и</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интереса</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к</w:t>
      </w:r>
      <w:r w:rsidRPr="004529C5">
        <w:rPr>
          <w:rFonts w:ascii="Times New Roman" w:hAnsi="Times New Roman" w:cs="Times New Roman"/>
          <w:spacing w:val="-17"/>
          <w:sz w:val="24"/>
          <w:szCs w:val="24"/>
        </w:rPr>
        <w:t xml:space="preserve"> </w:t>
      </w:r>
      <w:r w:rsidRPr="004529C5">
        <w:rPr>
          <w:rFonts w:ascii="Times New Roman" w:hAnsi="Times New Roman" w:cs="Times New Roman"/>
          <w:sz w:val="24"/>
          <w:szCs w:val="24"/>
        </w:rPr>
        <w:t>учению, приобретению нового опыта деятельности и поведения;</w:t>
      </w:r>
    </w:p>
    <w:p w:rsidR="0015001C" w:rsidRPr="004529C5" w:rsidRDefault="0015001C" w:rsidP="0015001C">
      <w:pPr>
        <w:spacing w:before="77" w:line="268" w:lineRule="auto"/>
        <w:ind w:left="189" w:right="124" w:firstLine="1"/>
        <w:jc w:val="both"/>
        <w:rPr>
          <w:rFonts w:ascii="Times New Roman" w:hAnsi="Times New Roman" w:cs="Times New Roman"/>
          <w:sz w:val="24"/>
          <w:szCs w:val="24"/>
        </w:rPr>
      </w:pPr>
      <w:r w:rsidRPr="004529C5">
        <w:rPr>
          <w:rFonts w:ascii="Times New Roman" w:hAnsi="Times New Roman" w:cs="Times New Roman"/>
          <w:sz w:val="24"/>
          <w:szCs w:val="24"/>
        </w:rPr>
        <w:t>создание</w:t>
      </w:r>
      <w:r w:rsidRPr="004529C5">
        <w:rPr>
          <w:rFonts w:ascii="Times New Roman" w:hAnsi="Times New Roman" w:cs="Times New Roman"/>
          <w:spacing w:val="14"/>
          <w:sz w:val="24"/>
          <w:szCs w:val="24"/>
        </w:rPr>
        <w:t xml:space="preserve"> </w:t>
      </w:r>
      <w:r w:rsidRPr="004529C5">
        <w:rPr>
          <w:rFonts w:ascii="Times New Roman" w:hAnsi="Times New Roman" w:cs="Times New Roman"/>
          <w:sz w:val="24"/>
          <w:szCs w:val="24"/>
        </w:rPr>
        <w:t>условий</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для</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общекультурного</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7"/>
          <w:sz w:val="24"/>
          <w:szCs w:val="24"/>
        </w:rPr>
        <w:t xml:space="preserve"> </w:t>
      </w:r>
      <w:r w:rsidRPr="004529C5">
        <w:rPr>
          <w:rFonts w:ascii="Times New Roman" w:hAnsi="Times New Roman" w:cs="Times New Roman"/>
          <w:sz w:val="24"/>
          <w:szCs w:val="24"/>
        </w:rPr>
        <w:t>личностного</w:t>
      </w:r>
      <w:r w:rsidRPr="004529C5">
        <w:rPr>
          <w:rFonts w:ascii="Times New Roman" w:hAnsi="Times New Roman" w:cs="Times New Roman"/>
          <w:spacing w:val="24"/>
          <w:sz w:val="24"/>
          <w:szCs w:val="24"/>
        </w:rPr>
        <w:t xml:space="preserve"> </w:t>
      </w:r>
      <w:r w:rsidRPr="004529C5">
        <w:rPr>
          <w:rFonts w:ascii="Times New Roman" w:hAnsi="Times New Roman" w:cs="Times New Roman"/>
          <w:sz w:val="24"/>
          <w:szCs w:val="24"/>
        </w:rPr>
        <w:t>развития</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2"/>
          <w:sz w:val="24"/>
          <w:szCs w:val="24"/>
        </w:rPr>
        <w:t xml:space="preserve">обучающихся </w:t>
      </w:r>
      <w:r w:rsidRPr="004529C5">
        <w:rPr>
          <w:rFonts w:ascii="Times New Roman" w:hAnsi="Times New Roman" w:cs="Times New Roman"/>
          <w:sz w:val="24"/>
          <w:szCs w:val="24"/>
        </w:rPr>
        <w:t>с</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THP на</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основе формирования УУД,</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которые обеспечивают не</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 xml:space="preserve">только успешное усвоение ими системы научных знаний, умений и навыков, позволяющих продолжить образование на </w:t>
      </w:r>
      <w:r w:rsidRPr="004529C5">
        <w:rPr>
          <w:rFonts w:ascii="Times New Roman" w:hAnsi="Times New Roman" w:cs="Times New Roman"/>
          <w:sz w:val="24"/>
          <w:szCs w:val="24"/>
        </w:rPr>
        <w:lastRenderedPageBreak/>
        <w:t xml:space="preserve">следующем уровне, но и социальной компетенции, </w:t>
      </w:r>
      <w:r w:rsidRPr="004529C5">
        <w:rPr>
          <w:rFonts w:ascii="Times New Roman" w:hAnsi="Times New Roman" w:cs="Times New Roman"/>
          <w:spacing w:val="-2"/>
          <w:sz w:val="24"/>
          <w:szCs w:val="24"/>
        </w:rPr>
        <w:t>составляющей основу</w:t>
      </w:r>
      <w:r w:rsidRPr="004529C5">
        <w:rPr>
          <w:rFonts w:ascii="Times New Roman" w:hAnsi="Times New Roman" w:cs="Times New Roman"/>
          <w:spacing w:val="-10"/>
          <w:sz w:val="24"/>
          <w:szCs w:val="24"/>
        </w:rPr>
        <w:t xml:space="preserve"> </w:t>
      </w:r>
      <w:r w:rsidRPr="004529C5">
        <w:rPr>
          <w:rFonts w:ascii="Times New Roman" w:hAnsi="Times New Roman" w:cs="Times New Roman"/>
          <w:spacing w:val="-2"/>
          <w:sz w:val="24"/>
          <w:szCs w:val="24"/>
        </w:rPr>
        <w:t>социальной успешности.</w:t>
      </w:r>
    </w:p>
    <w:p w:rsidR="0015001C" w:rsidRPr="004529C5" w:rsidRDefault="0015001C" w:rsidP="0015001C">
      <w:pPr>
        <w:spacing w:before="9" w:line="268" w:lineRule="auto"/>
        <w:ind w:left="185" w:right="106" w:firstLine="705"/>
        <w:jc w:val="both"/>
        <w:rPr>
          <w:rFonts w:ascii="Times New Roman" w:hAnsi="Times New Roman" w:cs="Times New Roman"/>
          <w:sz w:val="24"/>
          <w:szCs w:val="24"/>
        </w:rPr>
      </w:pPr>
      <w:r w:rsidRPr="004529C5">
        <w:rPr>
          <w:rFonts w:ascii="Times New Roman" w:hAnsi="Times New Roman" w:cs="Times New Roman"/>
          <w:sz w:val="24"/>
          <w:szCs w:val="24"/>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w:t>
      </w:r>
      <w:r w:rsidRPr="004529C5">
        <w:rPr>
          <w:rFonts w:ascii="Times New Roman" w:hAnsi="Times New Roman" w:cs="Times New Roman"/>
          <w:spacing w:val="-2"/>
          <w:sz w:val="24"/>
          <w:szCs w:val="24"/>
        </w:rPr>
        <w:t>характера.</w:t>
      </w:r>
    </w:p>
    <w:p w:rsidR="0015001C" w:rsidRPr="004529C5" w:rsidRDefault="0015001C" w:rsidP="0015001C">
      <w:pPr>
        <w:tabs>
          <w:tab w:val="left" w:pos="1226"/>
        </w:tabs>
        <w:spacing w:before="9" w:line="268" w:lineRule="auto"/>
        <w:ind w:right="126"/>
        <w:rPr>
          <w:rFonts w:ascii="Times New Roman" w:hAnsi="Times New Roman" w:cs="Times New Roman"/>
          <w:sz w:val="24"/>
          <w:szCs w:val="24"/>
        </w:rPr>
      </w:pPr>
      <w:r w:rsidRPr="004529C5">
        <w:rPr>
          <w:rFonts w:ascii="Times New Roman" w:hAnsi="Times New Roman" w:cs="Times New Roman"/>
          <w:b/>
          <w:sz w:val="24"/>
          <w:szCs w:val="24"/>
        </w:rPr>
        <w:t>Системный подход</w:t>
      </w:r>
      <w:r w:rsidRPr="004529C5">
        <w:rPr>
          <w:rFonts w:ascii="Times New Roman" w:hAnsi="Times New Roman" w:cs="Times New Roman"/>
          <w:sz w:val="24"/>
          <w:szCs w:val="24"/>
        </w:rPr>
        <w:t xml:space="preserve"> основывается на теоретических положениях о</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языке, представляющем собой функциональную</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 xml:space="preserve">систему семиотического или знакового </w:t>
      </w:r>
      <w:r w:rsidRPr="004529C5">
        <w:rPr>
          <w:rFonts w:ascii="Times New Roman" w:hAnsi="Times New Roman" w:cs="Times New Roman"/>
          <w:spacing w:val="-2"/>
          <w:sz w:val="24"/>
          <w:szCs w:val="24"/>
        </w:rPr>
        <w:t>характера, которая</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2"/>
          <w:sz w:val="24"/>
          <w:szCs w:val="24"/>
        </w:rPr>
        <w:t>используется как</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средство</w:t>
      </w:r>
      <w:r w:rsidRPr="004529C5">
        <w:rPr>
          <w:rFonts w:ascii="Times New Roman" w:hAnsi="Times New Roman" w:cs="Times New Roman"/>
          <w:spacing w:val="-7"/>
          <w:sz w:val="24"/>
          <w:szCs w:val="24"/>
        </w:rPr>
        <w:t xml:space="preserve"> </w:t>
      </w:r>
      <w:r w:rsidRPr="004529C5">
        <w:rPr>
          <w:rFonts w:ascii="Times New Roman" w:hAnsi="Times New Roman" w:cs="Times New Roman"/>
          <w:spacing w:val="-2"/>
          <w:sz w:val="24"/>
          <w:szCs w:val="24"/>
        </w:rPr>
        <w:t>общения.</w:t>
      </w:r>
      <w:r w:rsidRPr="004529C5">
        <w:rPr>
          <w:rFonts w:ascii="Times New Roman" w:hAnsi="Times New Roman" w:cs="Times New Roman"/>
          <w:spacing w:val="-3"/>
          <w:sz w:val="24"/>
          <w:szCs w:val="24"/>
        </w:rPr>
        <w:t xml:space="preserve"> </w:t>
      </w:r>
      <w:r w:rsidRPr="004529C5">
        <w:rPr>
          <w:rFonts w:ascii="Times New Roman" w:hAnsi="Times New Roman" w:cs="Times New Roman"/>
          <w:spacing w:val="-2"/>
          <w:sz w:val="24"/>
          <w:szCs w:val="24"/>
        </w:rPr>
        <w:t xml:space="preserve">Системность предполагает </w:t>
      </w:r>
      <w:r w:rsidRPr="004529C5">
        <w:rPr>
          <w:rFonts w:ascii="Times New Roman" w:hAnsi="Times New Roman" w:cs="Times New Roman"/>
          <w:sz w:val="24"/>
          <w:szCs w:val="24"/>
        </w:rPr>
        <w:t xml:space="preserve">не механическую связь, а единство компонентов языка, наличие определенных </w:t>
      </w:r>
      <w:r w:rsidRPr="004529C5">
        <w:rPr>
          <w:rFonts w:ascii="Times New Roman" w:hAnsi="Times New Roman" w:cs="Times New Roman"/>
          <w:spacing w:val="-2"/>
          <w:sz w:val="24"/>
          <w:szCs w:val="24"/>
        </w:rPr>
        <w:t>отношений</w:t>
      </w:r>
      <w:r w:rsidRPr="004529C5">
        <w:rPr>
          <w:rFonts w:ascii="Times New Roman" w:hAnsi="Times New Roman" w:cs="Times New Roman"/>
          <w:spacing w:val="-8"/>
          <w:sz w:val="24"/>
          <w:szCs w:val="24"/>
        </w:rPr>
        <w:t xml:space="preserve"> </w:t>
      </w:r>
      <w:r w:rsidRPr="004529C5">
        <w:rPr>
          <w:rFonts w:ascii="Times New Roman" w:hAnsi="Times New Roman" w:cs="Times New Roman"/>
          <w:spacing w:val="-2"/>
          <w:sz w:val="24"/>
          <w:szCs w:val="24"/>
        </w:rPr>
        <w:t>между</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2"/>
          <w:sz w:val="24"/>
          <w:szCs w:val="24"/>
        </w:rPr>
        <w:t>языковыми</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2"/>
          <w:sz w:val="24"/>
          <w:szCs w:val="24"/>
        </w:rPr>
        <w:t>единицами</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2"/>
          <w:sz w:val="24"/>
          <w:szCs w:val="24"/>
        </w:rPr>
        <w:t>одного</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2"/>
          <w:sz w:val="24"/>
          <w:szCs w:val="24"/>
        </w:rPr>
        <w:t>уровня</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2"/>
          <w:sz w:val="24"/>
          <w:szCs w:val="24"/>
        </w:rPr>
        <w:t>и</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разных</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2"/>
          <w:sz w:val="24"/>
          <w:szCs w:val="24"/>
        </w:rPr>
        <w:t>уровней.</w:t>
      </w:r>
    </w:p>
    <w:p w:rsidR="0015001C" w:rsidRPr="004529C5" w:rsidRDefault="0015001C" w:rsidP="0015001C">
      <w:pPr>
        <w:spacing w:before="5" w:line="268" w:lineRule="auto"/>
        <w:ind w:left="181" w:right="116" w:firstLine="705"/>
        <w:jc w:val="both"/>
        <w:rPr>
          <w:rFonts w:ascii="Times New Roman" w:hAnsi="Times New Roman" w:cs="Times New Roman"/>
          <w:sz w:val="24"/>
          <w:szCs w:val="24"/>
        </w:rPr>
      </w:pPr>
      <w:r w:rsidRPr="004529C5">
        <w:rPr>
          <w:rFonts w:ascii="Times New Roman" w:hAnsi="Times New Roman" w:cs="Times New Roman"/>
          <w:sz w:val="24"/>
          <w:szCs w:val="24"/>
        </w:rPr>
        <w:t xml:space="preserve">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w:t>
      </w:r>
      <w:r w:rsidRPr="004529C5">
        <w:rPr>
          <w:rFonts w:ascii="Times New Roman" w:hAnsi="Times New Roman" w:cs="Times New Roman"/>
          <w:spacing w:val="-2"/>
          <w:sz w:val="24"/>
          <w:szCs w:val="24"/>
        </w:rPr>
        <w:t>семантический),</w:t>
      </w:r>
      <w:r w:rsidRPr="004529C5">
        <w:rPr>
          <w:rFonts w:ascii="Times New Roman" w:hAnsi="Times New Roman" w:cs="Times New Roman"/>
          <w:spacing w:val="-18"/>
          <w:sz w:val="24"/>
          <w:szCs w:val="24"/>
        </w:rPr>
        <w:t xml:space="preserve"> </w:t>
      </w:r>
      <w:r w:rsidRPr="004529C5">
        <w:rPr>
          <w:rFonts w:ascii="Times New Roman" w:hAnsi="Times New Roman" w:cs="Times New Roman"/>
          <w:spacing w:val="-2"/>
          <w:sz w:val="24"/>
          <w:szCs w:val="24"/>
        </w:rPr>
        <w:t>тесно</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взаимосвязанные</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на</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всех</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этапах</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развития</w:t>
      </w:r>
      <w:r w:rsidRPr="004529C5">
        <w:rPr>
          <w:rFonts w:ascii="Times New Roman" w:hAnsi="Times New Roman" w:cs="Times New Roman"/>
          <w:spacing w:val="3"/>
          <w:sz w:val="24"/>
          <w:szCs w:val="24"/>
        </w:rPr>
        <w:t xml:space="preserve"> </w:t>
      </w:r>
      <w:r w:rsidRPr="004529C5">
        <w:rPr>
          <w:rFonts w:ascii="Times New Roman" w:hAnsi="Times New Roman" w:cs="Times New Roman"/>
          <w:spacing w:val="-2"/>
          <w:sz w:val="24"/>
          <w:szCs w:val="24"/>
        </w:rPr>
        <w:t>речи</w:t>
      </w:r>
      <w:r w:rsidRPr="004529C5">
        <w:rPr>
          <w:rFonts w:ascii="Times New Roman" w:hAnsi="Times New Roman" w:cs="Times New Roman"/>
          <w:spacing w:val="-7"/>
          <w:sz w:val="24"/>
          <w:szCs w:val="24"/>
        </w:rPr>
        <w:t xml:space="preserve"> </w:t>
      </w:r>
      <w:r w:rsidRPr="004529C5">
        <w:rPr>
          <w:rFonts w:ascii="Times New Roman" w:hAnsi="Times New Roman" w:cs="Times New Roman"/>
          <w:spacing w:val="-2"/>
          <w:sz w:val="24"/>
          <w:szCs w:val="24"/>
        </w:rPr>
        <w:t>ребенка.</w:t>
      </w:r>
    </w:p>
    <w:p w:rsidR="0015001C" w:rsidRPr="004529C5" w:rsidRDefault="0015001C" w:rsidP="0015001C">
      <w:pPr>
        <w:spacing w:line="271" w:lineRule="auto"/>
        <w:ind w:left="181" w:right="143" w:firstLine="705"/>
        <w:jc w:val="both"/>
        <w:rPr>
          <w:rFonts w:ascii="Times New Roman" w:hAnsi="Times New Roman" w:cs="Times New Roman"/>
          <w:sz w:val="24"/>
          <w:szCs w:val="24"/>
        </w:rPr>
      </w:pPr>
      <w:r w:rsidRPr="004529C5">
        <w:rPr>
          <w:rFonts w:ascii="Times New Roman" w:hAnsi="Times New Roman" w:cs="Times New Roman"/>
          <w:sz w:val="24"/>
          <w:szCs w:val="24"/>
        </w:rPr>
        <w:t>Основным средством реализации системного подхода в образовании обучающихся THP</w:t>
      </w:r>
      <w:r w:rsidRPr="004529C5">
        <w:rPr>
          <w:rFonts w:ascii="Times New Roman" w:hAnsi="Times New Roman" w:cs="Times New Roman"/>
          <w:spacing w:val="-14"/>
          <w:sz w:val="24"/>
          <w:szCs w:val="24"/>
        </w:rPr>
        <w:t xml:space="preserve"> </w:t>
      </w:r>
      <w:r w:rsidRPr="004529C5">
        <w:rPr>
          <w:rFonts w:ascii="Times New Roman" w:hAnsi="Times New Roman" w:cs="Times New Roman"/>
          <w:sz w:val="24"/>
          <w:szCs w:val="24"/>
        </w:rPr>
        <w:t>является</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включение</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речи</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на</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всех</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этапах</w:t>
      </w:r>
      <w:r w:rsidRPr="004529C5">
        <w:rPr>
          <w:rFonts w:ascii="Times New Roman" w:hAnsi="Times New Roman" w:cs="Times New Roman"/>
          <w:spacing w:val="-12"/>
          <w:sz w:val="24"/>
          <w:szCs w:val="24"/>
        </w:rPr>
        <w:t xml:space="preserve"> </w:t>
      </w:r>
      <w:r w:rsidRPr="004529C5">
        <w:rPr>
          <w:rFonts w:ascii="Times New Roman" w:hAnsi="Times New Roman" w:cs="Times New Roman"/>
          <w:sz w:val="24"/>
          <w:szCs w:val="24"/>
        </w:rPr>
        <w:t>учебной</w:t>
      </w:r>
      <w:r w:rsidRPr="004529C5">
        <w:rPr>
          <w:rFonts w:ascii="Times New Roman" w:hAnsi="Times New Roman" w:cs="Times New Roman"/>
          <w:spacing w:val="-12"/>
          <w:sz w:val="24"/>
          <w:szCs w:val="24"/>
        </w:rPr>
        <w:t xml:space="preserve"> </w:t>
      </w:r>
      <w:r w:rsidRPr="004529C5">
        <w:rPr>
          <w:rFonts w:ascii="Times New Roman" w:hAnsi="Times New Roman" w:cs="Times New Roman"/>
          <w:sz w:val="24"/>
          <w:szCs w:val="24"/>
        </w:rPr>
        <w:t xml:space="preserve">деятельности </w:t>
      </w:r>
      <w:r w:rsidRPr="004529C5">
        <w:rPr>
          <w:rFonts w:ascii="Times New Roman" w:hAnsi="Times New Roman" w:cs="Times New Roman"/>
          <w:spacing w:val="-2"/>
          <w:sz w:val="24"/>
          <w:szCs w:val="24"/>
        </w:rPr>
        <w:t>обучающихся.</w:t>
      </w:r>
    </w:p>
    <w:p w:rsidR="0015001C" w:rsidRPr="004529C5" w:rsidRDefault="0015001C" w:rsidP="0015001C">
      <w:pPr>
        <w:spacing w:line="266" w:lineRule="auto"/>
        <w:ind w:left="181" w:right="126" w:firstLine="701"/>
        <w:jc w:val="both"/>
        <w:rPr>
          <w:rFonts w:ascii="Times New Roman" w:hAnsi="Times New Roman" w:cs="Times New Roman"/>
          <w:sz w:val="24"/>
          <w:szCs w:val="24"/>
        </w:rPr>
      </w:pPr>
      <w:r w:rsidRPr="004529C5">
        <w:rPr>
          <w:rFonts w:ascii="Times New Roman" w:hAnsi="Times New Roman" w:cs="Times New Roman"/>
          <w:sz w:val="24"/>
          <w:szCs w:val="24"/>
        </w:rPr>
        <w:t xml:space="preserve">В контексте разработки ФАОП начального общего образования для </w:t>
      </w:r>
      <w:r w:rsidRPr="004529C5">
        <w:rPr>
          <w:rFonts w:ascii="Times New Roman" w:hAnsi="Times New Roman" w:cs="Times New Roman"/>
          <w:spacing w:val="-2"/>
          <w:sz w:val="24"/>
          <w:szCs w:val="24"/>
        </w:rPr>
        <w:t>обучающихся</w:t>
      </w:r>
      <w:r w:rsidRPr="004529C5">
        <w:rPr>
          <w:rFonts w:ascii="Times New Roman" w:hAnsi="Times New Roman" w:cs="Times New Roman"/>
          <w:spacing w:val="-5"/>
          <w:sz w:val="24"/>
          <w:szCs w:val="24"/>
        </w:rPr>
        <w:t xml:space="preserve"> </w:t>
      </w:r>
      <w:r w:rsidRPr="004529C5">
        <w:rPr>
          <w:rFonts w:ascii="Times New Roman" w:hAnsi="Times New Roman" w:cs="Times New Roman"/>
          <w:spacing w:val="-2"/>
          <w:sz w:val="24"/>
          <w:szCs w:val="24"/>
        </w:rPr>
        <w:t>с</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THP</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реализация</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системного</w:t>
      </w:r>
      <w:r w:rsidRPr="004529C5">
        <w:rPr>
          <w:rFonts w:ascii="Times New Roman" w:hAnsi="Times New Roman" w:cs="Times New Roman"/>
          <w:spacing w:val="-9"/>
          <w:sz w:val="24"/>
          <w:szCs w:val="24"/>
        </w:rPr>
        <w:t xml:space="preserve"> </w:t>
      </w:r>
      <w:r w:rsidRPr="004529C5">
        <w:rPr>
          <w:rFonts w:ascii="Times New Roman" w:hAnsi="Times New Roman" w:cs="Times New Roman"/>
          <w:spacing w:val="-2"/>
          <w:sz w:val="24"/>
          <w:szCs w:val="24"/>
        </w:rPr>
        <w:t>подхода</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обеспечивает:</w:t>
      </w:r>
    </w:p>
    <w:p w:rsidR="0015001C" w:rsidRPr="004529C5" w:rsidRDefault="0015001C" w:rsidP="0015001C">
      <w:pPr>
        <w:spacing w:line="271" w:lineRule="auto"/>
        <w:ind w:left="180" w:right="115" w:firstLine="705"/>
        <w:jc w:val="both"/>
        <w:rPr>
          <w:rFonts w:ascii="Times New Roman" w:hAnsi="Times New Roman" w:cs="Times New Roman"/>
          <w:sz w:val="24"/>
          <w:szCs w:val="24"/>
        </w:rPr>
      </w:pPr>
      <w:r w:rsidRPr="004529C5">
        <w:rPr>
          <w:rFonts w:ascii="Times New Roman" w:hAnsi="Times New Roman" w:cs="Times New Roman"/>
          <w:sz w:val="24"/>
          <w:szCs w:val="24"/>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15001C" w:rsidRPr="004529C5" w:rsidRDefault="0015001C" w:rsidP="0015001C">
      <w:pPr>
        <w:spacing w:line="268" w:lineRule="auto"/>
        <w:ind w:left="176" w:right="102" w:firstLine="708"/>
        <w:jc w:val="both"/>
        <w:rPr>
          <w:rFonts w:ascii="Times New Roman" w:hAnsi="Times New Roman" w:cs="Times New Roman"/>
          <w:sz w:val="24"/>
          <w:szCs w:val="24"/>
        </w:rPr>
      </w:pPr>
      <w:r w:rsidRPr="004529C5">
        <w:rPr>
          <w:rFonts w:ascii="Times New Roman" w:hAnsi="Times New Roman" w:cs="Times New Roman"/>
          <w:sz w:val="24"/>
          <w:szCs w:val="24"/>
        </w:rPr>
        <w:t>воздействие на все компоненты речи при устранении ее системного недоразвития в процессе освоения содержания предметных областей, предусмотренных</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ФГОС</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HOO</w:t>
      </w:r>
      <w:r w:rsidRPr="004529C5">
        <w:rPr>
          <w:rFonts w:ascii="Times New Roman" w:hAnsi="Times New Roman" w:cs="Times New Roman"/>
          <w:spacing w:val="-9"/>
          <w:sz w:val="24"/>
          <w:szCs w:val="24"/>
        </w:rPr>
        <w:t xml:space="preserve"> </w:t>
      </w:r>
      <w:r w:rsidRPr="004529C5">
        <w:rPr>
          <w:rFonts w:ascii="Times New Roman" w:hAnsi="Times New Roman" w:cs="Times New Roman"/>
          <w:sz w:val="24"/>
          <w:szCs w:val="24"/>
        </w:rPr>
        <w:t>обучающихся с</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OB3</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9"/>
          <w:sz w:val="24"/>
          <w:szCs w:val="24"/>
        </w:rPr>
        <w:t xml:space="preserve"> </w:t>
      </w:r>
      <w:r w:rsidRPr="004529C5">
        <w:rPr>
          <w:rFonts w:ascii="Times New Roman" w:hAnsi="Times New Roman" w:cs="Times New Roman"/>
          <w:sz w:val="24"/>
          <w:szCs w:val="24"/>
        </w:rPr>
        <w:t xml:space="preserve">коррекционно-развивающей </w:t>
      </w:r>
      <w:r w:rsidRPr="004529C5">
        <w:rPr>
          <w:rFonts w:ascii="Times New Roman" w:hAnsi="Times New Roman" w:cs="Times New Roman"/>
          <w:spacing w:val="-2"/>
          <w:sz w:val="24"/>
          <w:szCs w:val="24"/>
        </w:rPr>
        <w:t>области;</w:t>
      </w:r>
    </w:p>
    <w:p w:rsidR="0015001C" w:rsidRPr="004529C5" w:rsidRDefault="0015001C" w:rsidP="0015001C">
      <w:pPr>
        <w:spacing w:line="268" w:lineRule="auto"/>
        <w:ind w:left="182" w:right="113" w:firstLine="700"/>
        <w:jc w:val="both"/>
        <w:rPr>
          <w:rFonts w:ascii="Times New Roman" w:hAnsi="Times New Roman" w:cs="Times New Roman"/>
          <w:sz w:val="24"/>
          <w:szCs w:val="24"/>
        </w:rPr>
      </w:pPr>
      <w:r w:rsidRPr="004529C5">
        <w:rPr>
          <w:rFonts w:ascii="Times New Roman" w:hAnsi="Times New Roman" w:cs="Times New Roman"/>
          <w:sz w:val="24"/>
          <w:szCs w:val="24"/>
        </w:rPr>
        <w:t>реализацию</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интегративной коммуникативно-речевой</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цели</w:t>
      </w:r>
      <w:r w:rsidRPr="004529C5">
        <w:rPr>
          <w:rFonts w:ascii="Times New Roman" w:hAnsi="Times New Roman" w:cs="Times New Roman"/>
          <w:spacing w:val="-10"/>
          <w:sz w:val="24"/>
          <w:szCs w:val="24"/>
        </w:rPr>
        <w:t xml:space="preserve"> </w:t>
      </w:r>
      <w:r w:rsidRPr="004529C5">
        <w:rPr>
          <w:rFonts w:ascii="Times New Roman" w:hAnsi="Times New Roman" w:cs="Times New Roman"/>
          <w:w w:val="90"/>
          <w:sz w:val="24"/>
          <w:szCs w:val="24"/>
        </w:rPr>
        <w:t>—</w:t>
      </w:r>
      <w:r w:rsidRPr="004529C5">
        <w:rPr>
          <w:rFonts w:ascii="Times New Roman" w:hAnsi="Times New Roman" w:cs="Times New Roman"/>
          <w:spacing w:val="-6"/>
          <w:w w:val="90"/>
          <w:sz w:val="24"/>
          <w:szCs w:val="24"/>
        </w:rPr>
        <w:t xml:space="preserve"> </w:t>
      </w:r>
      <w:r w:rsidRPr="004529C5">
        <w:rPr>
          <w:rFonts w:ascii="Times New Roman" w:hAnsi="Times New Roman" w:cs="Times New Roman"/>
          <w:sz w:val="24"/>
          <w:szCs w:val="24"/>
        </w:rPr>
        <w:t xml:space="preserve">формирование речевого взаимодействия в единстве всех его функций (познавательной, </w:t>
      </w:r>
      <w:r w:rsidRPr="004529C5">
        <w:rPr>
          <w:rFonts w:ascii="Times New Roman" w:hAnsi="Times New Roman" w:cs="Times New Roman"/>
          <w:spacing w:val="-4"/>
          <w:sz w:val="24"/>
          <w:szCs w:val="24"/>
        </w:rPr>
        <w:t>регулятивной,</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4"/>
          <w:sz w:val="24"/>
          <w:szCs w:val="24"/>
        </w:rPr>
        <w:t>контрольно-оценочной)</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в</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соответствии</w:t>
      </w:r>
      <w:r w:rsidRPr="004529C5">
        <w:rPr>
          <w:rFonts w:ascii="Times New Roman" w:hAnsi="Times New Roman" w:cs="Times New Roman"/>
          <w:sz w:val="24"/>
          <w:szCs w:val="24"/>
        </w:rPr>
        <w:t xml:space="preserve"> </w:t>
      </w:r>
      <w:r w:rsidRPr="004529C5">
        <w:rPr>
          <w:rFonts w:ascii="Times New Roman" w:hAnsi="Times New Roman" w:cs="Times New Roman"/>
          <w:spacing w:val="-4"/>
          <w:sz w:val="24"/>
          <w:szCs w:val="24"/>
        </w:rPr>
        <w:t>с</w:t>
      </w:r>
      <w:r w:rsidRPr="004529C5">
        <w:rPr>
          <w:rFonts w:ascii="Times New Roman" w:hAnsi="Times New Roman" w:cs="Times New Roman"/>
          <w:spacing w:val="-10"/>
          <w:sz w:val="24"/>
          <w:szCs w:val="24"/>
        </w:rPr>
        <w:t xml:space="preserve"> </w:t>
      </w:r>
      <w:r w:rsidRPr="004529C5">
        <w:rPr>
          <w:rFonts w:ascii="Times New Roman" w:hAnsi="Times New Roman" w:cs="Times New Roman"/>
          <w:spacing w:val="-4"/>
          <w:sz w:val="24"/>
          <w:szCs w:val="24"/>
        </w:rPr>
        <w:t>различными</w:t>
      </w:r>
      <w:r w:rsidRPr="004529C5">
        <w:rPr>
          <w:rFonts w:ascii="Times New Roman" w:hAnsi="Times New Roman" w:cs="Times New Roman"/>
          <w:sz w:val="24"/>
          <w:szCs w:val="24"/>
        </w:rPr>
        <w:t xml:space="preserve"> </w:t>
      </w:r>
      <w:r w:rsidRPr="004529C5">
        <w:rPr>
          <w:rFonts w:ascii="Times New Roman" w:hAnsi="Times New Roman" w:cs="Times New Roman"/>
          <w:spacing w:val="-4"/>
          <w:sz w:val="24"/>
          <w:szCs w:val="24"/>
        </w:rPr>
        <w:t>ситуациями.</w:t>
      </w:r>
    </w:p>
    <w:p w:rsidR="0015001C" w:rsidRPr="004529C5" w:rsidRDefault="0015001C" w:rsidP="0015001C">
      <w:pPr>
        <w:spacing w:before="297" w:line="273" w:lineRule="auto"/>
        <w:ind w:left="119" w:right="160" w:firstLine="18"/>
        <w:jc w:val="both"/>
        <w:rPr>
          <w:rFonts w:ascii="Times New Roman" w:hAnsi="Times New Roman" w:cs="Times New Roman"/>
          <w:spacing w:val="-2"/>
          <w:w w:val="90"/>
          <w:sz w:val="24"/>
          <w:szCs w:val="24"/>
        </w:rPr>
      </w:pPr>
      <w:r w:rsidRPr="004529C5">
        <w:rPr>
          <w:rFonts w:ascii="Times New Roman" w:hAnsi="Times New Roman" w:cs="Times New Roman"/>
          <w:sz w:val="24"/>
          <w:szCs w:val="24"/>
        </w:rPr>
        <w:t>В</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адаптированной</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программе обучающихся с</w:t>
      </w:r>
      <w:r w:rsidRPr="004529C5">
        <w:rPr>
          <w:rFonts w:ascii="Times New Roman" w:hAnsi="Times New Roman" w:cs="Times New Roman"/>
          <w:spacing w:val="-7"/>
          <w:sz w:val="24"/>
          <w:szCs w:val="24"/>
        </w:rPr>
        <w:t xml:space="preserve"> </w:t>
      </w:r>
      <w:r w:rsidRPr="004529C5">
        <w:rPr>
          <w:rFonts w:ascii="Times New Roman" w:hAnsi="Times New Roman" w:cs="Times New Roman"/>
          <w:sz w:val="24"/>
          <w:szCs w:val="24"/>
        </w:rPr>
        <w:t xml:space="preserve">THP определяются основные </w:t>
      </w:r>
      <w:r w:rsidRPr="004529C5">
        <w:rPr>
          <w:rFonts w:ascii="Times New Roman" w:hAnsi="Times New Roman" w:cs="Times New Roman"/>
          <w:spacing w:val="-4"/>
          <w:sz w:val="24"/>
          <w:szCs w:val="24"/>
        </w:rPr>
        <w:t>механизмы её</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реализации,</w:t>
      </w:r>
      <w:r w:rsidRPr="004529C5">
        <w:rPr>
          <w:rFonts w:ascii="Times New Roman" w:hAnsi="Times New Roman" w:cs="Times New Roman"/>
          <w:sz w:val="24"/>
          <w:szCs w:val="24"/>
        </w:rPr>
        <w:t xml:space="preserve"> </w:t>
      </w:r>
      <w:r w:rsidRPr="004529C5">
        <w:rPr>
          <w:rFonts w:ascii="Times New Roman" w:hAnsi="Times New Roman" w:cs="Times New Roman"/>
          <w:spacing w:val="-4"/>
          <w:sz w:val="24"/>
          <w:szCs w:val="24"/>
        </w:rPr>
        <w:t>наиболее целесообразные</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4"/>
          <w:sz w:val="24"/>
          <w:szCs w:val="24"/>
        </w:rPr>
        <w:t>с</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учётом традиций</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4"/>
          <w:sz w:val="24"/>
          <w:szCs w:val="24"/>
        </w:rPr>
        <w:t xml:space="preserve">коллектива </w:t>
      </w:r>
      <w:r w:rsidRPr="004529C5">
        <w:rPr>
          <w:rFonts w:ascii="Times New Roman" w:hAnsi="Times New Roman" w:cs="Times New Roman"/>
          <w:sz w:val="24"/>
          <w:szCs w:val="24"/>
        </w:rPr>
        <w:t>образовательной организации, потенциала педагогических</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 xml:space="preserve">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w:t>
      </w:r>
      <w:r w:rsidRPr="004529C5">
        <w:rPr>
          <w:rFonts w:ascii="Times New Roman" w:hAnsi="Times New Roman" w:cs="Times New Roman"/>
          <w:spacing w:val="-2"/>
          <w:sz w:val="24"/>
          <w:szCs w:val="24"/>
        </w:rPr>
        <w:t>учебных</w:t>
      </w:r>
      <w:r w:rsidRPr="004529C5">
        <w:rPr>
          <w:rFonts w:ascii="Times New Roman" w:hAnsi="Times New Roman" w:cs="Times New Roman"/>
          <w:spacing w:val="27"/>
          <w:sz w:val="24"/>
          <w:szCs w:val="24"/>
        </w:rPr>
        <w:t xml:space="preserve"> </w:t>
      </w:r>
      <w:r w:rsidRPr="004529C5">
        <w:rPr>
          <w:rFonts w:ascii="Times New Roman" w:hAnsi="Times New Roman" w:cs="Times New Roman"/>
          <w:spacing w:val="-2"/>
          <w:sz w:val="24"/>
          <w:szCs w:val="24"/>
        </w:rPr>
        <w:t>курсов</w:t>
      </w:r>
      <w:r w:rsidRPr="004529C5">
        <w:rPr>
          <w:rFonts w:ascii="Times New Roman" w:hAnsi="Times New Roman" w:cs="Times New Roman"/>
          <w:spacing w:val="26"/>
          <w:sz w:val="24"/>
          <w:szCs w:val="24"/>
        </w:rPr>
        <w:t xml:space="preserve"> </w:t>
      </w:r>
      <w:r w:rsidRPr="004529C5">
        <w:rPr>
          <w:rFonts w:ascii="Times New Roman" w:hAnsi="Times New Roman" w:cs="Times New Roman"/>
          <w:spacing w:val="-2"/>
          <w:sz w:val="24"/>
          <w:szCs w:val="24"/>
        </w:rPr>
        <w:t>и</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2"/>
          <w:sz w:val="24"/>
          <w:szCs w:val="24"/>
        </w:rPr>
        <w:t>коррекционно-развивающих</w:t>
      </w:r>
      <w:r w:rsidRPr="004529C5">
        <w:rPr>
          <w:rFonts w:ascii="Times New Roman" w:hAnsi="Times New Roman" w:cs="Times New Roman"/>
          <w:spacing w:val="4"/>
          <w:sz w:val="24"/>
          <w:szCs w:val="24"/>
        </w:rPr>
        <w:t xml:space="preserve"> </w:t>
      </w:r>
      <w:r w:rsidRPr="004529C5">
        <w:rPr>
          <w:rFonts w:ascii="Times New Roman" w:hAnsi="Times New Roman" w:cs="Times New Roman"/>
          <w:spacing w:val="-2"/>
          <w:sz w:val="24"/>
          <w:szCs w:val="24"/>
        </w:rPr>
        <w:t>курсов,</w:t>
      </w:r>
      <w:r w:rsidRPr="004529C5">
        <w:rPr>
          <w:rFonts w:ascii="Times New Roman" w:hAnsi="Times New Roman" w:cs="Times New Roman"/>
          <w:spacing w:val="27"/>
          <w:sz w:val="24"/>
          <w:szCs w:val="24"/>
        </w:rPr>
        <w:t xml:space="preserve"> </w:t>
      </w:r>
      <w:r w:rsidRPr="004529C5">
        <w:rPr>
          <w:rFonts w:ascii="Times New Roman" w:hAnsi="Times New Roman" w:cs="Times New Roman"/>
          <w:spacing w:val="-2"/>
          <w:sz w:val="24"/>
          <w:szCs w:val="24"/>
        </w:rPr>
        <w:t>факультативов,</w:t>
      </w:r>
      <w:r w:rsidRPr="004529C5">
        <w:rPr>
          <w:rFonts w:ascii="Times New Roman" w:hAnsi="Times New Roman" w:cs="Times New Roman"/>
          <w:spacing w:val="8"/>
          <w:sz w:val="24"/>
          <w:szCs w:val="24"/>
        </w:rPr>
        <w:t xml:space="preserve"> </w:t>
      </w:r>
      <w:r w:rsidRPr="004529C5">
        <w:rPr>
          <w:rFonts w:ascii="Times New Roman" w:hAnsi="Times New Roman" w:cs="Times New Roman"/>
          <w:spacing w:val="-7"/>
          <w:sz w:val="24"/>
          <w:szCs w:val="24"/>
        </w:rPr>
        <w:t xml:space="preserve">различных </w:t>
      </w:r>
      <w:r w:rsidRPr="004529C5">
        <w:rPr>
          <w:rFonts w:ascii="Times New Roman" w:hAnsi="Times New Roman" w:cs="Times New Roman"/>
          <w:noProof/>
          <w:sz w:val="24"/>
          <w:szCs w:val="24"/>
          <w:lang w:eastAsia="ru-RU"/>
        </w:rPr>
        <w:drawing>
          <wp:anchor distT="0" distB="0" distL="0" distR="0" simplePos="0" relativeHeight="251659264" behindDoc="0" locked="0" layoutInCell="1" allowOverlap="1" wp14:anchorId="358761A7" wp14:editId="25BA21DB">
            <wp:simplePos x="0" y="0"/>
            <wp:positionH relativeFrom="page">
              <wp:posOffset>7476743</wp:posOffset>
            </wp:positionH>
            <wp:positionV relativeFrom="page">
              <wp:posOffset>112775</wp:posOffset>
            </wp:positionV>
            <wp:extent cx="140207" cy="10634471"/>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10" cstate="print"/>
                    <a:stretch>
                      <a:fillRect/>
                    </a:stretch>
                  </pic:blipFill>
                  <pic:spPr>
                    <a:xfrm>
                      <a:off x="0" y="0"/>
                      <a:ext cx="140207" cy="10634471"/>
                    </a:xfrm>
                    <a:prstGeom prst="rect">
                      <a:avLst/>
                    </a:prstGeom>
                  </pic:spPr>
                </pic:pic>
              </a:graphicData>
            </a:graphic>
          </wp:anchor>
        </w:drawing>
      </w:r>
      <w:r w:rsidRPr="004529C5">
        <w:rPr>
          <w:rFonts w:ascii="Times New Roman" w:hAnsi="Times New Roman" w:cs="Times New Roman"/>
          <w:sz w:val="24"/>
          <w:szCs w:val="24"/>
        </w:rPr>
        <w:t>форм совместной познавательной деятельности (конкурсы, диспуты, интеллектуальные марафоны) Положительные результаты даёт привлечение к образовательной</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деятельности школы организаций культуры (к</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 xml:space="preserve">примеру, музеев, библиотек, стадионов), художественных и театральных студий. Эффективным механизмом реализации программ является использование </w:t>
      </w:r>
      <w:r w:rsidRPr="004529C5">
        <w:rPr>
          <w:rFonts w:ascii="Times New Roman" w:hAnsi="Times New Roman" w:cs="Times New Roman"/>
          <w:sz w:val="24"/>
          <w:szCs w:val="24"/>
        </w:rPr>
        <w:lastRenderedPageBreak/>
        <w:t>индивидуальных программ и учебных планов для отдельных обучающихся с THP или небольших групп</w:t>
      </w:r>
      <w:r w:rsidRPr="004529C5">
        <w:rPr>
          <w:rFonts w:ascii="Times New Roman" w:hAnsi="Times New Roman" w:cs="Times New Roman"/>
          <w:spacing w:val="-2"/>
          <w:w w:val="90"/>
          <w:sz w:val="24"/>
          <w:szCs w:val="24"/>
        </w:rPr>
        <w:t>.</w:t>
      </w:r>
    </w:p>
    <w:p w:rsidR="0015001C" w:rsidRPr="004529C5" w:rsidRDefault="0015001C" w:rsidP="00BB793A">
      <w:pPr>
        <w:pStyle w:val="a5"/>
        <w:numPr>
          <w:ilvl w:val="2"/>
          <w:numId w:val="2"/>
        </w:numPr>
        <w:tabs>
          <w:tab w:val="left" w:pos="1598"/>
        </w:tabs>
        <w:spacing w:line="318" w:lineRule="exact"/>
        <w:rPr>
          <w:sz w:val="24"/>
          <w:szCs w:val="24"/>
        </w:rPr>
      </w:pPr>
      <w:r w:rsidRPr="004529C5">
        <w:rPr>
          <w:spacing w:val="-6"/>
          <w:sz w:val="24"/>
          <w:szCs w:val="24"/>
        </w:rPr>
        <w:t>Общая</w:t>
      </w:r>
      <w:r w:rsidRPr="004529C5">
        <w:rPr>
          <w:spacing w:val="5"/>
          <w:sz w:val="24"/>
          <w:szCs w:val="24"/>
        </w:rPr>
        <w:t xml:space="preserve"> </w:t>
      </w:r>
      <w:r w:rsidRPr="004529C5">
        <w:rPr>
          <w:spacing w:val="-6"/>
          <w:sz w:val="24"/>
          <w:szCs w:val="24"/>
        </w:rPr>
        <w:t>характеристика</w:t>
      </w:r>
      <w:r w:rsidRPr="004529C5">
        <w:rPr>
          <w:spacing w:val="-19"/>
          <w:sz w:val="24"/>
          <w:szCs w:val="24"/>
        </w:rPr>
        <w:t xml:space="preserve"> </w:t>
      </w:r>
      <w:r w:rsidRPr="004529C5">
        <w:rPr>
          <w:spacing w:val="-6"/>
          <w:sz w:val="24"/>
          <w:szCs w:val="24"/>
        </w:rPr>
        <w:t>ФАОП</w:t>
      </w:r>
      <w:r w:rsidRPr="004529C5">
        <w:rPr>
          <w:spacing w:val="3"/>
          <w:sz w:val="24"/>
          <w:szCs w:val="24"/>
        </w:rPr>
        <w:t xml:space="preserve"> </w:t>
      </w:r>
      <w:r w:rsidRPr="004529C5">
        <w:rPr>
          <w:spacing w:val="-6"/>
          <w:sz w:val="24"/>
          <w:szCs w:val="24"/>
        </w:rPr>
        <w:t>HOO.</w:t>
      </w:r>
    </w:p>
    <w:p w:rsidR="0015001C" w:rsidRPr="004529C5" w:rsidRDefault="0015001C" w:rsidP="0015001C">
      <w:pPr>
        <w:spacing w:before="41" w:line="268" w:lineRule="auto"/>
        <w:ind w:left="130" w:right="173" w:firstLine="703"/>
        <w:jc w:val="both"/>
        <w:rPr>
          <w:rFonts w:ascii="Times New Roman" w:hAnsi="Times New Roman" w:cs="Times New Roman"/>
          <w:sz w:val="24"/>
          <w:szCs w:val="24"/>
        </w:rPr>
      </w:pPr>
      <w:r w:rsidRPr="004529C5">
        <w:rPr>
          <w:rFonts w:ascii="Times New Roman" w:hAnsi="Times New Roman" w:cs="Times New Roman"/>
          <w:sz w:val="24"/>
          <w:szCs w:val="24"/>
        </w:rPr>
        <w:t>Адаптированная программа начального общего образования является стратегическим</w:t>
      </w:r>
      <w:r w:rsidRPr="004529C5">
        <w:rPr>
          <w:rFonts w:ascii="Times New Roman" w:hAnsi="Times New Roman" w:cs="Times New Roman"/>
          <w:spacing w:val="-11"/>
          <w:sz w:val="24"/>
          <w:szCs w:val="24"/>
        </w:rPr>
        <w:t xml:space="preserve"> </w:t>
      </w:r>
      <w:r w:rsidRPr="004529C5">
        <w:rPr>
          <w:rFonts w:ascii="Times New Roman" w:hAnsi="Times New Roman" w:cs="Times New Roman"/>
          <w:sz w:val="24"/>
          <w:szCs w:val="24"/>
        </w:rPr>
        <w:t>документом</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образовательной</w:t>
      </w:r>
      <w:r w:rsidRPr="004529C5">
        <w:rPr>
          <w:rFonts w:ascii="Times New Roman" w:hAnsi="Times New Roman" w:cs="Times New Roman"/>
          <w:spacing w:val="-10"/>
          <w:sz w:val="24"/>
          <w:szCs w:val="24"/>
        </w:rPr>
        <w:t xml:space="preserve"> </w:t>
      </w:r>
      <w:r w:rsidRPr="004529C5">
        <w:rPr>
          <w:rFonts w:ascii="Times New Roman" w:hAnsi="Times New Roman" w:cs="Times New Roman"/>
          <w:sz w:val="24"/>
          <w:szCs w:val="24"/>
        </w:rPr>
        <w:t>организации,</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выполнение</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которого обеспечивает успешность организации образовательной деятельности, то есть гарантию</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реализации</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статьи</w:t>
      </w:r>
      <w:r w:rsidRPr="004529C5">
        <w:rPr>
          <w:rFonts w:ascii="Times New Roman" w:hAnsi="Times New Roman" w:cs="Times New Roman"/>
          <w:spacing w:val="79"/>
          <w:sz w:val="24"/>
          <w:szCs w:val="24"/>
        </w:rPr>
        <w:t xml:space="preserve"> </w:t>
      </w:r>
      <w:r w:rsidRPr="004529C5">
        <w:rPr>
          <w:rFonts w:ascii="Times New Roman" w:hAnsi="Times New Roman" w:cs="Times New Roman"/>
          <w:sz w:val="24"/>
          <w:szCs w:val="24"/>
        </w:rPr>
        <w:t>12</w:t>
      </w:r>
      <w:r w:rsidRPr="004529C5">
        <w:rPr>
          <w:rFonts w:ascii="Times New Roman" w:hAnsi="Times New Roman" w:cs="Times New Roman"/>
          <w:spacing w:val="73"/>
          <w:sz w:val="24"/>
          <w:szCs w:val="24"/>
        </w:rPr>
        <w:t xml:space="preserve"> </w:t>
      </w:r>
      <w:r w:rsidRPr="004529C5">
        <w:rPr>
          <w:rFonts w:ascii="Times New Roman" w:hAnsi="Times New Roman" w:cs="Times New Roman"/>
          <w:sz w:val="24"/>
          <w:szCs w:val="24"/>
        </w:rPr>
        <w:t>Федерального</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закона</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от</w:t>
      </w:r>
      <w:r w:rsidRPr="004529C5">
        <w:rPr>
          <w:rFonts w:ascii="Times New Roman" w:hAnsi="Times New Roman" w:cs="Times New Roman"/>
          <w:spacing w:val="75"/>
          <w:sz w:val="24"/>
          <w:szCs w:val="24"/>
        </w:rPr>
        <w:t xml:space="preserve"> </w:t>
      </w:r>
      <w:r w:rsidRPr="004529C5">
        <w:rPr>
          <w:rFonts w:ascii="Times New Roman" w:hAnsi="Times New Roman" w:cs="Times New Roman"/>
          <w:sz w:val="24"/>
          <w:szCs w:val="24"/>
        </w:rPr>
        <w:t>29</w:t>
      </w:r>
      <w:r w:rsidRPr="004529C5">
        <w:rPr>
          <w:rFonts w:ascii="Times New Roman" w:hAnsi="Times New Roman" w:cs="Times New Roman"/>
          <w:spacing w:val="74"/>
          <w:sz w:val="24"/>
          <w:szCs w:val="24"/>
        </w:rPr>
        <w:t xml:space="preserve"> </w:t>
      </w:r>
      <w:r w:rsidRPr="004529C5">
        <w:rPr>
          <w:rFonts w:ascii="Times New Roman" w:hAnsi="Times New Roman" w:cs="Times New Roman"/>
          <w:sz w:val="24"/>
          <w:szCs w:val="24"/>
        </w:rPr>
        <w:t>декабря</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2012</w:t>
      </w:r>
      <w:r w:rsidRPr="004529C5">
        <w:rPr>
          <w:rFonts w:ascii="Times New Roman" w:hAnsi="Times New Roman" w:cs="Times New Roman"/>
          <w:spacing w:val="79"/>
          <w:sz w:val="24"/>
          <w:szCs w:val="24"/>
        </w:rPr>
        <w:t xml:space="preserve"> </w:t>
      </w:r>
      <w:r w:rsidRPr="004529C5">
        <w:rPr>
          <w:rFonts w:ascii="Times New Roman" w:hAnsi="Times New Roman" w:cs="Times New Roman"/>
          <w:sz w:val="24"/>
          <w:szCs w:val="24"/>
        </w:rPr>
        <w:t>г.</w:t>
      </w:r>
    </w:p>
    <w:p w:rsidR="0015001C" w:rsidRPr="004529C5" w:rsidRDefault="0015001C" w:rsidP="0015001C">
      <w:pPr>
        <w:spacing w:line="268" w:lineRule="auto"/>
        <w:ind w:left="124" w:right="171" w:firstLine="4"/>
        <w:jc w:val="both"/>
        <w:rPr>
          <w:rFonts w:ascii="Times New Roman" w:hAnsi="Times New Roman" w:cs="Times New Roman"/>
          <w:sz w:val="24"/>
          <w:szCs w:val="24"/>
        </w:rPr>
      </w:pPr>
      <w:r w:rsidRPr="004529C5">
        <w:rPr>
          <w:rFonts w:ascii="Times New Roman" w:hAnsi="Times New Roman" w:cs="Times New Roman"/>
          <w:sz w:val="24"/>
          <w:szCs w:val="24"/>
        </w:rPr>
        <w:t xml:space="preserve">№ 273-ФЗ «Об образовании в Российской Федерации». В соответствии с законодательными актами Российской Федерации образовательная организация </w:t>
      </w:r>
      <w:r w:rsidRPr="004529C5">
        <w:rPr>
          <w:rFonts w:ascii="Times New Roman" w:hAnsi="Times New Roman" w:cs="Times New Roman"/>
          <w:spacing w:val="-4"/>
          <w:sz w:val="24"/>
          <w:szCs w:val="24"/>
        </w:rPr>
        <w:t>самостоятельно</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определяет технологии</w:t>
      </w:r>
      <w:r w:rsidRPr="004529C5">
        <w:rPr>
          <w:rFonts w:ascii="Times New Roman" w:hAnsi="Times New Roman" w:cs="Times New Roman"/>
          <w:spacing w:val="-7"/>
          <w:sz w:val="24"/>
          <w:szCs w:val="24"/>
        </w:rPr>
        <w:t xml:space="preserve"> </w:t>
      </w:r>
      <w:r w:rsidRPr="004529C5">
        <w:rPr>
          <w:rFonts w:ascii="Times New Roman" w:hAnsi="Times New Roman" w:cs="Times New Roman"/>
          <w:spacing w:val="-4"/>
          <w:sz w:val="24"/>
          <w:szCs w:val="24"/>
        </w:rPr>
        <w:t>обучения, формы</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его</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организации</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4"/>
          <w:sz w:val="24"/>
          <w:szCs w:val="24"/>
        </w:rPr>
        <w:t xml:space="preserve">(включая </w:t>
      </w:r>
      <w:r w:rsidRPr="004529C5">
        <w:rPr>
          <w:rFonts w:ascii="Times New Roman" w:hAnsi="Times New Roman" w:cs="Times New Roman"/>
          <w:sz w:val="24"/>
          <w:szCs w:val="24"/>
        </w:rPr>
        <w:t>модульные курсы), а также систему оценивания с соблюдением принципа здоровьесберегающего</w:t>
      </w:r>
      <w:r w:rsidRPr="004529C5">
        <w:rPr>
          <w:rFonts w:ascii="Times New Roman" w:hAnsi="Times New Roman" w:cs="Times New Roman"/>
          <w:spacing w:val="-20"/>
          <w:sz w:val="24"/>
          <w:szCs w:val="24"/>
        </w:rPr>
        <w:t xml:space="preserve"> </w:t>
      </w:r>
      <w:r w:rsidRPr="004529C5">
        <w:rPr>
          <w:rFonts w:ascii="Times New Roman" w:hAnsi="Times New Roman" w:cs="Times New Roman"/>
          <w:sz w:val="24"/>
          <w:szCs w:val="24"/>
        </w:rPr>
        <w:t>обучения.</w:t>
      </w:r>
    </w:p>
    <w:p w:rsidR="0015001C" w:rsidRPr="004529C5" w:rsidRDefault="0015001C" w:rsidP="0015001C">
      <w:pPr>
        <w:spacing w:line="273" w:lineRule="auto"/>
        <w:ind w:left="124" w:right="113" w:firstLine="702"/>
        <w:jc w:val="both"/>
        <w:rPr>
          <w:rFonts w:ascii="Times New Roman" w:hAnsi="Times New Roman" w:cs="Times New Roman"/>
          <w:sz w:val="24"/>
          <w:szCs w:val="24"/>
        </w:rPr>
      </w:pPr>
      <w:r w:rsidRPr="004529C5">
        <w:rPr>
          <w:rFonts w:ascii="Times New Roman" w:hAnsi="Times New Roman" w:cs="Times New Roman"/>
          <w:sz w:val="24"/>
          <w:szCs w:val="24"/>
        </w:rPr>
        <w:t xml:space="preserve">Вариант 5.2 предполагает, что обучающийся с THP получает образование, соответствующее по конечным достижениям с образованием сверстников, не </w:t>
      </w:r>
      <w:r w:rsidRPr="004529C5">
        <w:rPr>
          <w:rFonts w:ascii="Times New Roman" w:hAnsi="Times New Roman" w:cs="Times New Roman"/>
          <w:spacing w:val="-4"/>
          <w:sz w:val="24"/>
          <w:szCs w:val="24"/>
        </w:rPr>
        <w:t>имеющих</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нарушений</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речевого</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4"/>
          <w:sz w:val="24"/>
          <w:szCs w:val="24"/>
        </w:rPr>
        <w:t>развития, но</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в</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более</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4"/>
          <w:sz w:val="24"/>
          <w:szCs w:val="24"/>
        </w:rPr>
        <w:t>пролонгированные</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 xml:space="preserve">календарные </w:t>
      </w:r>
      <w:r w:rsidRPr="004529C5">
        <w:rPr>
          <w:rFonts w:ascii="Times New Roman" w:hAnsi="Times New Roman" w:cs="Times New Roman"/>
          <w:spacing w:val="-2"/>
          <w:sz w:val="24"/>
          <w:szCs w:val="24"/>
        </w:rPr>
        <w:t>сроки.</w:t>
      </w:r>
    </w:p>
    <w:p w:rsidR="0015001C" w:rsidRPr="004529C5" w:rsidRDefault="0015001C" w:rsidP="0015001C">
      <w:pPr>
        <w:spacing w:before="1" w:line="268" w:lineRule="auto"/>
        <w:ind w:left="121" w:right="120" w:firstLine="701"/>
        <w:jc w:val="both"/>
        <w:rPr>
          <w:rFonts w:ascii="Times New Roman" w:hAnsi="Times New Roman" w:cs="Times New Roman"/>
          <w:sz w:val="24"/>
          <w:szCs w:val="24"/>
        </w:rPr>
      </w:pPr>
      <w:r w:rsidRPr="004529C5">
        <w:rPr>
          <w:rFonts w:ascii="Times New Roman" w:hAnsi="Times New Roman" w:cs="Times New Roman"/>
          <w:sz w:val="24"/>
          <w:szCs w:val="24"/>
        </w:rPr>
        <w:t>Вариант</w:t>
      </w:r>
      <w:r w:rsidRPr="004529C5">
        <w:rPr>
          <w:rFonts w:ascii="Times New Roman" w:hAnsi="Times New Roman" w:cs="Times New Roman"/>
          <w:spacing w:val="-16"/>
          <w:sz w:val="24"/>
          <w:szCs w:val="24"/>
        </w:rPr>
        <w:t xml:space="preserve"> </w:t>
      </w:r>
      <w:r w:rsidRPr="004529C5">
        <w:rPr>
          <w:rFonts w:ascii="Times New Roman" w:hAnsi="Times New Roman" w:cs="Times New Roman"/>
          <w:sz w:val="24"/>
          <w:szCs w:val="24"/>
        </w:rPr>
        <w:t>5.2</w:t>
      </w:r>
      <w:r w:rsidRPr="004529C5">
        <w:rPr>
          <w:rFonts w:ascii="Times New Roman" w:hAnsi="Times New Roman" w:cs="Times New Roman"/>
          <w:spacing w:val="-17"/>
          <w:sz w:val="24"/>
          <w:szCs w:val="24"/>
        </w:rPr>
        <w:t xml:space="preserve"> </w:t>
      </w:r>
      <w:r w:rsidRPr="004529C5">
        <w:rPr>
          <w:rFonts w:ascii="Times New Roman" w:hAnsi="Times New Roman" w:cs="Times New Roman"/>
          <w:sz w:val="24"/>
          <w:szCs w:val="24"/>
        </w:rPr>
        <w:t>предназначается</w:t>
      </w:r>
      <w:r w:rsidRPr="004529C5">
        <w:rPr>
          <w:rFonts w:ascii="Times New Roman" w:hAnsi="Times New Roman" w:cs="Times New Roman"/>
          <w:spacing w:val="-19"/>
          <w:sz w:val="24"/>
          <w:szCs w:val="24"/>
        </w:rPr>
        <w:t xml:space="preserve"> </w:t>
      </w:r>
      <w:r w:rsidRPr="004529C5">
        <w:rPr>
          <w:rFonts w:ascii="Times New Roman" w:hAnsi="Times New Roman" w:cs="Times New Roman"/>
          <w:sz w:val="24"/>
          <w:szCs w:val="24"/>
        </w:rPr>
        <w:t>обучающимся с</w:t>
      </w:r>
      <w:r w:rsidRPr="004529C5">
        <w:rPr>
          <w:rFonts w:ascii="Times New Roman" w:hAnsi="Times New Roman" w:cs="Times New Roman"/>
          <w:spacing w:val="-19"/>
          <w:sz w:val="24"/>
          <w:szCs w:val="24"/>
        </w:rPr>
        <w:t xml:space="preserve"> </w:t>
      </w:r>
      <w:r w:rsidRPr="004529C5">
        <w:rPr>
          <w:rFonts w:ascii="Times New Roman" w:hAnsi="Times New Roman" w:cs="Times New Roman"/>
          <w:sz w:val="24"/>
          <w:szCs w:val="24"/>
        </w:rPr>
        <w:t>THP,</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для</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преодоления</w:t>
      </w:r>
      <w:r w:rsidRPr="004529C5">
        <w:rPr>
          <w:rFonts w:ascii="Times New Roman" w:hAnsi="Times New Roman" w:cs="Times New Roman"/>
          <w:spacing w:val="-10"/>
          <w:sz w:val="24"/>
          <w:szCs w:val="24"/>
        </w:rPr>
        <w:t xml:space="preserve"> </w:t>
      </w:r>
      <w:r w:rsidRPr="004529C5">
        <w:rPr>
          <w:rFonts w:ascii="Times New Roman" w:hAnsi="Times New Roman" w:cs="Times New Roman"/>
          <w:sz w:val="24"/>
          <w:szCs w:val="24"/>
        </w:rPr>
        <w:t xml:space="preserve">речевых расстройств которых требуются особые педагогические условия, специальное </w:t>
      </w:r>
      <w:r w:rsidRPr="004529C5">
        <w:rPr>
          <w:rFonts w:ascii="Times New Roman" w:hAnsi="Times New Roman" w:cs="Times New Roman"/>
          <w:spacing w:val="-2"/>
          <w:sz w:val="24"/>
          <w:szCs w:val="24"/>
        </w:rPr>
        <w:t>систематическое</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целенаправленное</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коррекционное</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воздействие.</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Это</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обучающиеся, имеющие</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1,</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2</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и</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3</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уровни</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общего</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недоразвития</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речи,</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при</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алалии,</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афазии,</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 xml:space="preserve">дизартрии, </w:t>
      </w:r>
      <w:r w:rsidRPr="004529C5">
        <w:rPr>
          <w:rFonts w:ascii="Times New Roman" w:hAnsi="Times New Roman" w:cs="Times New Roman"/>
          <w:sz w:val="24"/>
          <w:szCs w:val="24"/>
        </w:rPr>
        <w:t xml:space="preserve">ринолалии, заикании, имеющие нарушения чтения и письма и обучающиеся, не </w:t>
      </w:r>
      <w:r w:rsidRPr="004529C5">
        <w:rPr>
          <w:rFonts w:ascii="Times New Roman" w:hAnsi="Times New Roman" w:cs="Times New Roman"/>
          <w:spacing w:val="-2"/>
          <w:sz w:val="24"/>
          <w:szCs w:val="24"/>
        </w:rPr>
        <w:t>имеющие</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2"/>
          <w:sz w:val="24"/>
          <w:szCs w:val="24"/>
        </w:rPr>
        <w:t>общего</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2"/>
          <w:sz w:val="24"/>
          <w:szCs w:val="24"/>
        </w:rPr>
        <w:t>недоразвития</w:t>
      </w:r>
      <w:r w:rsidRPr="004529C5">
        <w:rPr>
          <w:rFonts w:ascii="Times New Roman" w:hAnsi="Times New Roman" w:cs="Times New Roman"/>
          <w:spacing w:val="-5"/>
          <w:sz w:val="24"/>
          <w:szCs w:val="24"/>
        </w:rPr>
        <w:t xml:space="preserve"> </w:t>
      </w:r>
      <w:r w:rsidRPr="004529C5">
        <w:rPr>
          <w:rFonts w:ascii="Times New Roman" w:hAnsi="Times New Roman" w:cs="Times New Roman"/>
          <w:spacing w:val="-2"/>
          <w:sz w:val="24"/>
          <w:szCs w:val="24"/>
        </w:rPr>
        <w:t>речи</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при</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тяжёлой</w:t>
      </w:r>
      <w:r w:rsidRPr="004529C5">
        <w:rPr>
          <w:rFonts w:ascii="Times New Roman" w:hAnsi="Times New Roman" w:cs="Times New Roman"/>
          <w:spacing w:val="-10"/>
          <w:sz w:val="24"/>
          <w:szCs w:val="24"/>
        </w:rPr>
        <w:t xml:space="preserve"> </w:t>
      </w:r>
      <w:r w:rsidRPr="004529C5">
        <w:rPr>
          <w:rFonts w:ascii="Times New Roman" w:hAnsi="Times New Roman" w:cs="Times New Roman"/>
          <w:spacing w:val="-2"/>
          <w:sz w:val="24"/>
          <w:szCs w:val="24"/>
        </w:rPr>
        <w:t>степени</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2"/>
          <w:sz w:val="24"/>
          <w:szCs w:val="24"/>
        </w:rPr>
        <w:t>выраженности</w:t>
      </w:r>
      <w:r w:rsidRPr="004529C5">
        <w:rPr>
          <w:rFonts w:ascii="Times New Roman" w:hAnsi="Times New Roman" w:cs="Times New Roman"/>
          <w:spacing w:val="-4"/>
          <w:sz w:val="24"/>
          <w:szCs w:val="24"/>
        </w:rPr>
        <w:t xml:space="preserve"> </w:t>
      </w:r>
      <w:r w:rsidRPr="004529C5">
        <w:rPr>
          <w:rFonts w:ascii="Times New Roman" w:hAnsi="Times New Roman" w:cs="Times New Roman"/>
          <w:spacing w:val="-2"/>
          <w:sz w:val="24"/>
          <w:szCs w:val="24"/>
        </w:rPr>
        <w:t xml:space="preserve">заикания. </w:t>
      </w:r>
      <w:r w:rsidRPr="004529C5">
        <w:rPr>
          <w:rFonts w:ascii="Times New Roman" w:hAnsi="Times New Roman" w:cs="Times New Roman"/>
          <w:sz w:val="24"/>
          <w:szCs w:val="24"/>
        </w:rPr>
        <w:t>В зависимости от уровня речевого развития в образовательной организации существуют два</w:t>
      </w:r>
      <w:r w:rsidRPr="004529C5">
        <w:rPr>
          <w:rFonts w:ascii="Times New Roman" w:hAnsi="Times New Roman" w:cs="Times New Roman"/>
          <w:spacing w:val="-9"/>
          <w:sz w:val="24"/>
          <w:szCs w:val="24"/>
        </w:rPr>
        <w:t xml:space="preserve"> </w:t>
      </w:r>
      <w:r w:rsidRPr="004529C5">
        <w:rPr>
          <w:rFonts w:ascii="Times New Roman" w:hAnsi="Times New Roman" w:cs="Times New Roman"/>
          <w:sz w:val="24"/>
          <w:szCs w:val="24"/>
        </w:rPr>
        <w:t>отделения:</w:t>
      </w:r>
    </w:p>
    <w:p w:rsidR="0015001C" w:rsidRPr="004529C5" w:rsidRDefault="0015001C" w:rsidP="0015001C">
      <w:pPr>
        <w:spacing w:line="268" w:lineRule="auto"/>
        <w:ind w:left="122" w:right="117" w:firstLine="698"/>
        <w:jc w:val="both"/>
        <w:rPr>
          <w:rFonts w:ascii="Times New Roman" w:hAnsi="Times New Roman" w:cs="Times New Roman"/>
          <w:sz w:val="24"/>
          <w:szCs w:val="24"/>
        </w:rPr>
      </w:pPr>
      <w:r w:rsidRPr="004529C5">
        <w:rPr>
          <w:rFonts w:ascii="Times New Roman" w:hAnsi="Times New Roman" w:cs="Times New Roman"/>
          <w:sz w:val="24"/>
          <w:szCs w:val="24"/>
        </w:rPr>
        <w:t xml:space="preserve">Первое отделение для обучающихся с алалией, афазией, ринолалией, </w:t>
      </w:r>
      <w:r w:rsidRPr="004529C5">
        <w:rPr>
          <w:rFonts w:ascii="Times New Roman" w:hAnsi="Times New Roman" w:cs="Times New Roman"/>
          <w:spacing w:val="-2"/>
          <w:sz w:val="24"/>
          <w:szCs w:val="24"/>
        </w:rPr>
        <w:t>дизартрией</w:t>
      </w:r>
      <w:r w:rsidRPr="004529C5">
        <w:rPr>
          <w:rFonts w:ascii="Times New Roman" w:hAnsi="Times New Roman" w:cs="Times New Roman"/>
          <w:spacing w:val="-9"/>
          <w:sz w:val="24"/>
          <w:szCs w:val="24"/>
        </w:rPr>
        <w:t xml:space="preserve"> </w:t>
      </w:r>
      <w:r w:rsidRPr="004529C5">
        <w:rPr>
          <w:rFonts w:ascii="Times New Roman" w:hAnsi="Times New Roman" w:cs="Times New Roman"/>
          <w:spacing w:val="-2"/>
          <w:sz w:val="24"/>
          <w:szCs w:val="24"/>
        </w:rPr>
        <w:t>и</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заиканием,</w:t>
      </w:r>
      <w:r w:rsidRPr="004529C5">
        <w:rPr>
          <w:rFonts w:ascii="Times New Roman" w:hAnsi="Times New Roman" w:cs="Times New Roman"/>
          <w:spacing w:val="-7"/>
          <w:sz w:val="24"/>
          <w:szCs w:val="24"/>
        </w:rPr>
        <w:t xml:space="preserve"> </w:t>
      </w:r>
      <w:r w:rsidRPr="004529C5">
        <w:rPr>
          <w:rFonts w:ascii="Times New Roman" w:hAnsi="Times New Roman" w:cs="Times New Roman"/>
          <w:spacing w:val="-2"/>
          <w:sz w:val="24"/>
          <w:szCs w:val="24"/>
        </w:rPr>
        <w:t>имеющих</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2"/>
          <w:sz w:val="24"/>
          <w:szCs w:val="24"/>
        </w:rPr>
        <w:t>общее</w:t>
      </w:r>
      <w:r w:rsidRPr="004529C5">
        <w:rPr>
          <w:rFonts w:ascii="Times New Roman" w:hAnsi="Times New Roman" w:cs="Times New Roman"/>
          <w:spacing w:val="-11"/>
          <w:sz w:val="24"/>
          <w:szCs w:val="24"/>
        </w:rPr>
        <w:t xml:space="preserve"> </w:t>
      </w:r>
      <w:r w:rsidRPr="004529C5">
        <w:rPr>
          <w:rFonts w:ascii="Times New Roman" w:hAnsi="Times New Roman" w:cs="Times New Roman"/>
          <w:spacing w:val="-2"/>
          <w:sz w:val="24"/>
          <w:szCs w:val="24"/>
        </w:rPr>
        <w:t>недоразвитие</w:t>
      </w:r>
      <w:r w:rsidRPr="004529C5">
        <w:rPr>
          <w:rFonts w:ascii="Times New Roman" w:hAnsi="Times New Roman" w:cs="Times New Roman"/>
          <w:spacing w:val="-5"/>
          <w:sz w:val="24"/>
          <w:szCs w:val="24"/>
        </w:rPr>
        <w:t xml:space="preserve"> </w:t>
      </w:r>
      <w:r w:rsidRPr="004529C5">
        <w:rPr>
          <w:rFonts w:ascii="Times New Roman" w:hAnsi="Times New Roman" w:cs="Times New Roman"/>
          <w:spacing w:val="-2"/>
          <w:sz w:val="24"/>
          <w:szCs w:val="24"/>
        </w:rPr>
        <w:t>речи</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2"/>
          <w:sz w:val="24"/>
          <w:szCs w:val="24"/>
        </w:rPr>
        <w:t>и</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нарушения</w:t>
      </w:r>
      <w:r w:rsidRPr="004529C5">
        <w:rPr>
          <w:rFonts w:ascii="Times New Roman" w:hAnsi="Times New Roman" w:cs="Times New Roman"/>
          <w:spacing w:val="-7"/>
          <w:sz w:val="24"/>
          <w:szCs w:val="24"/>
        </w:rPr>
        <w:t xml:space="preserve"> </w:t>
      </w:r>
      <w:r w:rsidRPr="004529C5">
        <w:rPr>
          <w:rFonts w:ascii="Times New Roman" w:hAnsi="Times New Roman" w:cs="Times New Roman"/>
          <w:spacing w:val="-2"/>
          <w:sz w:val="24"/>
          <w:szCs w:val="24"/>
        </w:rPr>
        <w:t>чтения</w:t>
      </w:r>
      <w:r w:rsidRPr="004529C5">
        <w:rPr>
          <w:rFonts w:ascii="Times New Roman" w:hAnsi="Times New Roman" w:cs="Times New Roman"/>
          <w:spacing w:val="-11"/>
          <w:sz w:val="24"/>
          <w:szCs w:val="24"/>
        </w:rPr>
        <w:t xml:space="preserve"> </w:t>
      </w:r>
      <w:r w:rsidRPr="004529C5">
        <w:rPr>
          <w:rFonts w:ascii="Times New Roman" w:hAnsi="Times New Roman" w:cs="Times New Roman"/>
          <w:spacing w:val="-2"/>
          <w:sz w:val="24"/>
          <w:szCs w:val="24"/>
        </w:rPr>
        <w:t>и письма,</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препятствующие</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обучению</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2"/>
          <w:sz w:val="24"/>
          <w:szCs w:val="24"/>
        </w:rPr>
        <w:t>в</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образовательных</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организациях.</w:t>
      </w:r>
    </w:p>
    <w:p w:rsidR="0015001C" w:rsidRPr="004529C5" w:rsidRDefault="0015001C" w:rsidP="0015001C">
      <w:pPr>
        <w:spacing w:line="268" w:lineRule="auto"/>
        <w:ind w:left="122" w:right="159" w:firstLine="699"/>
        <w:jc w:val="both"/>
        <w:rPr>
          <w:rFonts w:ascii="Times New Roman" w:hAnsi="Times New Roman" w:cs="Times New Roman"/>
          <w:sz w:val="24"/>
          <w:szCs w:val="24"/>
        </w:rPr>
      </w:pPr>
      <w:r w:rsidRPr="004529C5">
        <w:rPr>
          <w:rFonts w:ascii="Times New Roman" w:hAnsi="Times New Roman" w:cs="Times New Roman"/>
          <w:sz w:val="24"/>
          <w:szCs w:val="24"/>
        </w:rPr>
        <w:t>Второе отделение для обучающихся с тяжелой степенью выраженности заикания</w:t>
      </w:r>
      <w:r w:rsidRPr="004529C5">
        <w:rPr>
          <w:rFonts w:ascii="Times New Roman" w:hAnsi="Times New Roman" w:cs="Times New Roman"/>
          <w:spacing w:val="-14"/>
          <w:sz w:val="24"/>
          <w:szCs w:val="24"/>
        </w:rPr>
        <w:t xml:space="preserve"> </w:t>
      </w:r>
      <w:r w:rsidRPr="004529C5">
        <w:rPr>
          <w:rFonts w:ascii="Times New Roman" w:hAnsi="Times New Roman" w:cs="Times New Roman"/>
          <w:sz w:val="24"/>
          <w:szCs w:val="24"/>
        </w:rPr>
        <w:t>при</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нормальном развитии</w:t>
      </w:r>
      <w:r w:rsidRPr="004529C5">
        <w:rPr>
          <w:rFonts w:ascii="Times New Roman" w:hAnsi="Times New Roman" w:cs="Times New Roman"/>
          <w:spacing w:val="-17"/>
          <w:sz w:val="24"/>
          <w:szCs w:val="24"/>
        </w:rPr>
        <w:t xml:space="preserve"> </w:t>
      </w:r>
      <w:r w:rsidRPr="004529C5">
        <w:rPr>
          <w:rFonts w:ascii="Times New Roman" w:hAnsi="Times New Roman" w:cs="Times New Roman"/>
          <w:sz w:val="24"/>
          <w:szCs w:val="24"/>
        </w:rPr>
        <w:t>речи.</w:t>
      </w:r>
    </w:p>
    <w:p w:rsidR="0015001C" w:rsidRPr="004529C5" w:rsidRDefault="0015001C" w:rsidP="0015001C">
      <w:pPr>
        <w:spacing w:line="271" w:lineRule="auto"/>
        <w:ind w:left="121" w:right="119" w:firstLine="700"/>
        <w:jc w:val="both"/>
        <w:rPr>
          <w:rFonts w:ascii="Times New Roman" w:hAnsi="Times New Roman" w:cs="Times New Roman"/>
          <w:spacing w:val="-2"/>
          <w:sz w:val="24"/>
          <w:szCs w:val="24"/>
        </w:rPr>
      </w:pPr>
      <w:r w:rsidRPr="004529C5">
        <w:rPr>
          <w:rFonts w:ascii="Times New Roman" w:hAnsi="Times New Roman" w:cs="Times New Roman"/>
          <w:sz w:val="24"/>
          <w:szCs w:val="24"/>
        </w:rPr>
        <w:t>Срок освоения ФАОП HOO для обучающихся с THP составляет в первом отделении 5 лет</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(1</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дополнительный</w:t>
      </w:r>
      <w:r w:rsidRPr="004529C5">
        <w:rPr>
          <w:rFonts w:ascii="Times New Roman" w:hAnsi="Times New Roman" w:cs="Times New Roman"/>
          <w:spacing w:val="-8"/>
          <w:sz w:val="24"/>
          <w:szCs w:val="24"/>
        </w:rPr>
        <w:t xml:space="preserve"> </w:t>
      </w:r>
      <w:r w:rsidRPr="004529C5">
        <w:rPr>
          <w:rFonts w:ascii="Times New Roman" w:hAnsi="Times New Roman" w:cs="Times New Roman"/>
          <w:sz w:val="24"/>
          <w:szCs w:val="24"/>
        </w:rPr>
        <w:t>-</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4</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классы), во втором отделении 4 года</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(1 -</w:t>
      </w:r>
      <w:r w:rsidRPr="004529C5">
        <w:rPr>
          <w:rFonts w:ascii="Times New Roman" w:hAnsi="Times New Roman" w:cs="Times New Roman"/>
          <w:spacing w:val="-9"/>
          <w:sz w:val="24"/>
          <w:szCs w:val="24"/>
        </w:rPr>
        <w:t xml:space="preserve"> </w:t>
      </w:r>
      <w:r w:rsidRPr="004529C5">
        <w:rPr>
          <w:rFonts w:ascii="Times New Roman" w:hAnsi="Times New Roman" w:cs="Times New Roman"/>
          <w:sz w:val="24"/>
          <w:szCs w:val="24"/>
        </w:rPr>
        <w:t xml:space="preserve">4 </w:t>
      </w:r>
      <w:r w:rsidRPr="004529C5">
        <w:rPr>
          <w:rFonts w:ascii="Times New Roman" w:hAnsi="Times New Roman" w:cs="Times New Roman"/>
          <w:spacing w:val="-2"/>
          <w:sz w:val="24"/>
          <w:szCs w:val="24"/>
        </w:rPr>
        <w:t>классы).</w:t>
      </w:r>
    </w:p>
    <w:p w:rsidR="00C72681" w:rsidRPr="004529C5" w:rsidRDefault="00C72681" w:rsidP="00BB793A">
      <w:pPr>
        <w:pStyle w:val="a7"/>
        <w:numPr>
          <w:ilvl w:val="2"/>
          <w:numId w:val="2"/>
        </w:numPr>
        <w:spacing w:before="78" w:line="280" w:lineRule="auto"/>
        <w:ind w:right="116"/>
        <w:rPr>
          <w:sz w:val="24"/>
          <w:szCs w:val="24"/>
        </w:rPr>
      </w:pPr>
      <w:r w:rsidRPr="004529C5">
        <w:rPr>
          <w:sz w:val="24"/>
          <w:szCs w:val="24"/>
        </w:rPr>
        <w:t>Психолого-педагогическая характеристика обучающихся</w:t>
      </w:r>
      <w:r w:rsidRPr="004529C5">
        <w:rPr>
          <w:spacing w:val="40"/>
          <w:sz w:val="24"/>
          <w:szCs w:val="24"/>
        </w:rPr>
        <w:t xml:space="preserve"> </w:t>
      </w:r>
      <w:r w:rsidRPr="004529C5">
        <w:rPr>
          <w:sz w:val="24"/>
          <w:szCs w:val="24"/>
        </w:rPr>
        <w:t xml:space="preserve">с THP. </w:t>
      </w:r>
      <w:r w:rsidRPr="004529C5">
        <w:rPr>
          <w:spacing w:val="-2"/>
          <w:sz w:val="24"/>
          <w:szCs w:val="24"/>
        </w:rPr>
        <w:t>Обучающиеся</w:t>
      </w:r>
      <w:r w:rsidRPr="004529C5">
        <w:rPr>
          <w:spacing w:val="40"/>
          <w:sz w:val="24"/>
          <w:szCs w:val="24"/>
        </w:rPr>
        <w:t xml:space="preserve"> </w:t>
      </w:r>
      <w:r w:rsidRPr="004529C5">
        <w:rPr>
          <w:spacing w:val="-2"/>
          <w:sz w:val="24"/>
          <w:szCs w:val="24"/>
        </w:rPr>
        <w:t>с</w:t>
      </w:r>
      <w:r w:rsidRPr="004529C5">
        <w:rPr>
          <w:spacing w:val="13"/>
          <w:sz w:val="24"/>
          <w:szCs w:val="24"/>
        </w:rPr>
        <w:t xml:space="preserve"> </w:t>
      </w:r>
      <w:r w:rsidRPr="004529C5">
        <w:rPr>
          <w:spacing w:val="-2"/>
          <w:sz w:val="24"/>
          <w:szCs w:val="24"/>
        </w:rPr>
        <w:t>THP</w:t>
      </w:r>
      <w:r w:rsidRPr="004529C5">
        <w:rPr>
          <w:spacing w:val="18"/>
          <w:sz w:val="24"/>
          <w:szCs w:val="24"/>
        </w:rPr>
        <w:t xml:space="preserve"> </w:t>
      </w:r>
      <w:r w:rsidRPr="004529C5">
        <w:rPr>
          <w:spacing w:val="-2"/>
          <w:sz w:val="24"/>
          <w:szCs w:val="24"/>
        </w:rPr>
        <w:t>являются</w:t>
      </w:r>
      <w:r w:rsidRPr="004529C5">
        <w:rPr>
          <w:spacing w:val="16"/>
          <w:sz w:val="24"/>
          <w:szCs w:val="24"/>
        </w:rPr>
        <w:t xml:space="preserve"> </w:t>
      </w:r>
      <w:r w:rsidRPr="004529C5">
        <w:rPr>
          <w:spacing w:val="-2"/>
          <w:sz w:val="24"/>
          <w:szCs w:val="24"/>
        </w:rPr>
        <w:t>обучающимися</w:t>
      </w:r>
      <w:r w:rsidRPr="004529C5">
        <w:rPr>
          <w:spacing w:val="38"/>
          <w:sz w:val="24"/>
          <w:szCs w:val="24"/>
        </w:rPr>
        <w:t xml:space="preserve"> </w:t>
      </w:r>
      <w:r w:rsidRPr="004529C5">
        <w:rPr>
          <w:spacing w:val="-2"/>
          <w:sz w:val="24"/>
          <w:szCs w:val="24"/>
        </w:rPr>
        <w:t>с</w:t>
      </w:r>
      <w:r w:rsidRPr="004529C5">
        <w:rPr>
          <w:spacing w:val="18"/>
          <w:sz w:val="24"/>
          <w:szCs w:val="24"/>
        </w:rPr>
        <w:t xml:space="preserve"> </w:t>
      </w:r>
      <w:r w:rsidRPr="004529C5">
        <w:rPr>
          <w:spacing w:val="-2"/>
          <w:sz w:val="24"/>
          <w:szCs w:val="24"/>
        </w:rPr>
        <w:t>выраженными</w:t>
      </w:r>
      <w:r w:rsidRPr="004529C5">
        <w:rPr>
          <w:spacing w:val="34"/>
          <w:sz w:val="24"/>
          <w:szCs w:val="24"/>
        </w:rPr>
        <w:t xml:space="preserve"> </w:t>
      </w:r>
      <w:r w:rsidRPr="004529C5">
        <w:rPr>
          <w:spacing w:val="-2"/>
          <w:sz w:val="24"/>
          <w:szCs w:val="24"/>
        </w:rPr>
        <w:t>речевыми</w:t>
      </w:r>
      <w:r w:rsidRPr="004529C5">
        <w:rPr>
          <w:spacing w:val="34"/>
          <w:sz w:val="24"/>
          <w:szCs w:val="24"/>
        </w:rPr>
        <w:t xml:space="preserve"> </w:t>
      </w:r>
      <w:r w:rsidRPr="004529C5">
        <w:rPr>
          <w:spacing w:val="-2"/>
          <w:sz w:val="24"/>
          <w:szCs w:val="24"/>
        </w:rPr>
        <w:t xml:space="preserve">и </w:t>
      </w:r>
      <w:r w:rsidRPr="004529C5">
        <w:rPr>
          <w:sz w:val="24"/>
          <w:szCs w:val="24"/>
        </w:rPr>
        <w:t>(или) языковыми (коммуникативными) расстройствами. Представляют собой разнородную rpyппy не только по</w:t>
      </w:r>
      <w:r w:rsidRPr="004529C5">
        <w:rPr>
          <w:spacing w:val="-1"/>
          <w:sz w:val="24"/>
          <w:szCs w:val="24"/>
        </w:rPr>
        <w:t xml:space="preserve"> </w:t>
      </w:r>
      <w:r w:rsidRPr="004529C5">
        <w:rPr>
          <w:sz w:val="24"/>
          <w:szCs w:val="24"/>
        </w:rPr>
        <w:t>степени выраженности речевого дефекта, но и</w:t>
      </w:r>
      <w:r w:rsidRPr="004529C5">
        <w:rPr>
          <w:spacing w:val="-6"/>
          <w:sz w:val="24"/>
          <w:szCs w:val="24"/>
        </w:rPr>
        <w:t xml:space="preserve"> </w:t>
      </w:r>
      <w:r w:rsidRPr="004529C5">
        <w:rPr>
          <w:sz w:val="24"/>
          <w:szCs w:val="24"/>
        </w:rPr>
        <w:t>по механизму</w:t>
      </w:r>
      <w:r w:rsidRPr="004529C5">
        <w:rPr>
          <w:spacing w:val="52"/>
          <w:sz w:val="24"/>
          <w:szCs w:val="24"/>
        </w:rPr>
        <w:t xml:space="preserve"> </w:t>
      </w:r>
      <w:r w:rsidRPr="004529C5">
        <w:rPr>
          <w:sz w:val="24"/>
          <w:szCs w:val="24"/>
        </w:rPr>
        <w:t>его</w:t>
      </w:r>
      <w:r w:rsidRPr="004529C5">
        <w:rPr>
          <w:spacing w:val="36"/>
          <w:sz w:val="24"/>
          <w:szCs w:val="24"/>
        </w:rPr>
        <w:t xml:space="preserve"> </w:t>
      </w:r>
      <w:r w:rsidRPr="004529C5">
        <w:rPr>
          <w:sz w:val="24"/>
          <w:szCs w:val="24"/>
        </w:rPr>
        <w:t>возникновения,</w:t>
      </w:r>
      <w:r w:rsidRPr="004529C5">
        <w:rPr>
          <w:spacing w:val="26"/>
          <w:sz w:val="24"/>
          <w:szCs w:val="24"/>
        </w:rPr>
        <w:t xml:space="preserve"> </w:t>
      </w:r>
      <w:r w:rsidRPr="004529C5">
        <w:rPr>
          <w:sz w:val="24"/>
          <w:szCs w:val="24"/>
        </w:rPr>
        <w:t>уровню</w:t>
      </w:r>
      <w:r w:rsidRPr="004529C5">
        <w:rPr>
          <w:spacing w:val="41"/>
          <w:sz w:val="24"/>
          <w:szCs w:val="24"/>
        </w:rPr>
        <w:t xml:space="preserve"> </w:t>
      </w:r>
      <w:r w:rsidRPr="004529C5">
        <w:rPr>
          <w:sz w:val="24"/>
          <w:szCs w:val="24"/>
        </w:rPr>
        <w:t>общего</w:t>
      </w:r>
      <w:r w:rsidRPr="004529C5">
        <w:rPr>
          <w:spacing w:val="44"/>
          <w:sz w:val="24"/>
          <w:szCs w:val="24"/>
        </w:rPr>
        <w:t xml:space="preserve"> </w:t>
      </w:r>
      <w:r w:rsidRPr="004529C5">
        <w:rPr>
          <w:sz w:val="24"/>
          <w:szCs w:val="24"/>
        </w:rPr>
        <w:t>и</w:t>
      </w:r>
      <w:r w:rsidRPr="004529C5">
        <w:rPr>
          <w:spacing w:val="33"/>
          <w:sz w:val="24"/>
          <w:szCs w:val="24"/>
        </w:rPr>
        <w:t xml:space="preserve"> </w:t>
      </w:r>
      <w:r w:rsidRPr="004529C5">
        <w:rPr>
          <w:sz w:val="24"/>
          <w:szCs w:val="24"/>
        </w:rPr>
        <w:t>речевого</w:t>
      </w:r>
      <w:r w:rsidRPr="004529C5">
        <w:rPr>
          <w:spacing w:val="44"/>
          <w:sz w:val="24"/>
          <w:szCs w:val="24"/>
        </w:rPr>
        <w:t xml:space="preserve"> </w:t>
      </w:r>
      <w:r w:rsidRPr="004529C5">
        <w:rPr>
          <w:sz w:val="24"/>
          <w:szCs w:val="24"/>
        </w:rPr>
        <w:t>развития,</w:t>
      </w:r>
      <w:r w:rsidRPr="004529C5">
        <w:rPr>
          <w:spacing w:val="59"/>
          <w:sz w:val="24"/>
          <w:szCs w:val="24"/>
        </w:rPr>
        <w:t xml:space="preserve"> </w:t>
      </w:r>
      <w:r w:rsidRPr="004529C5">
        <w:rPr>
          <w:sz w:val="24"/>
          <w:szCs w:val="24"/>
        </w:rPr>
        <w:t>наличию</w:t>
      </w:r>
      <w:r w:rsidRPr="004529C5">
        <w:rPr>
          <w:spacing w:val="48"/>
          <w:sz w:val="24"/>
          <w:szCs w:val="24"/>
        </w:rPr>
        <w:t xml:space="preserve"> </w:t>
      </w:r>
      <w:r w:rsidRPr="004529C5">
        <w:rPr>
          <w:spacing w:val="-5"/>
          <w:sz w:val="24"/>
          <w:szCs w:val="24"/>
        </w:rPr>
        <w:t>или</w:t>
      </w:r>
    </w:p>
    <w:p w:rsidR="00C72681" w:rsidRPr="004529C5" w:rsidRDefault="00C72681" w:rsidP="00C72681">
      <w:pPr>
        <w:pStyle w:val="a7"/>
        <w:spacing w:before="76" w:line="280" w:lineRule="auto"/>
        <w:ind w:left="114" w:right="107" w:firstLine="697"/>
        <w:rPr>
          <w:sz w:val="24"/>
          <w:szCs w:val="24"/>
        </w:rPr>
      </w:pPr>
      <w:r w:rsidRPr="004529C5">
        <w:rPr>
          <w:sz w:val="24"/>
          <w:szCs w:val="24"/>
        </w:rPr>
        <w:t xml:space="preserve">отсутствию сопутствующих нарушений. </w:t>
      </w:r>
    </w:p>
    <w:p w:rsidR="00C72681" w:rsidRPr="004529C5" w:rsidRDefault="00C72681" w:rsidP="00C72681">
      <w:pPr>
        <w:pStyle w:val="a7"/>
        <w:spacing w:before="76" w:line="280" w:lineRule="auto"/>
        <w:ind w:left="114" w:right="107" w:firstLine="697"/>
        <w:rPr>
          <w:sz w:val="24"/>
          <w:szCs w:val="24"/>
        </w:rPr>
      </w:pPr>
      <w:r w:rsidRPr="004529C5">
        <w:rPr>
          <w:sz w:val="24"/>
          <w:szCs w:val="24"/>
        </w:rPr>
        <w:t>Общее недоразвитие речи может наблюдаться при различных сложных</w:t>
      </w:r>
      <w:r w:rsidRPr="004529C5">
        <w:rPr>
          <w:spacing w:val="40"/>
          <w:sz w:val="24"/>
          <w:szCs w:val="24"/>
        </w:rPr>
        <w:t xml:space="preserve"> </w:t>
      </w:r>
      <w:r w:rsidRPr="004529C5">
        <w:rPr>
          <w:sz w:val="24"/>
          <w:szCs w:val="24"/>
        </w:rPr>
        <w:t xml:space="preserve">формах детской речевой патологии, выделяемых в клинико-педагогической классификации речевьт расстройств (алалия, афазия, дизартрия, ринолалия, заикание, дислексия, </w:t>
      </w:r>
      <w:r w:rsidRPr="004529C5">
        <w:rPr>
          <w:sz w:val="24"/>
          <w:szCs w:val="24"/>
        </w:rPr>
        <w:lastRenderedPageBreak/>
        <w:t>дисграфия) и</w:t>
      </w:r>
      <w:r w:rsidRPr="004529C5">
        <w:rPr>
          <w:spacing w:val="-6"/>
          <w:sz w:val="24"/>
          <w:szCs w:val="24"/>
        </w:rPr>
        <w:t xml:space="preserve"> </w:t>
      </w:r>
      <w:r w:rsidRPr="004529C5">
        <w:rPr>
          <w:sz w:val="24"/>
          <w:szCs w:val="24"/>
        </w:rPr>
        <w:t>выражаться в</w:t>
      </w:r>
      <w:r w:rsidRPr="004529C5">
        <w:rPr>
          <w:spacing w:val="-12"/>
          <w:sz w:val="24"/>
          <w:szCs w:val="24"/>
        </w:rPr>
        <w:t xml:space="preserve"> </w:t>
      </w:r>
      <w:r w:rsidRPr="004529C5">
        <w:rPr>
          <w:sz w:val="24"/>
          <w:szCs w:val="24"/>
        </w:rPr>
        <w:t>различной степени тяжести.</w:t>
      </w:r>
    </w:p>
    <w:p w:rsidR="00C72681" w:rsidRPr="004529C5" w:rsidRDefault="00C72681" w:rsidP="00C72681">
      <w:pPr>
        <w:pStyle w:val="a7"/>
        <w:spacing w:line="278" w:lineRule="auto"/>
        <w:ind w:left="110" w:right="115" w:firstLine="702"/>
        <w:rPr>
          <w:sz w:val="24"/>
          <w:szCs w:val="24"/>
        </w:rPr>
      </w:pPr>
      <w:r w:rsidRPr="004529C5">
        <w:rPr>
          <w:sz w:val="24"/>
          <w:szCs w:val="24"/>
        </w:rP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 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w:t>
      </w:r>
      <w:r w:rsidRPr="004529C5">
        <w:rPr>
          <w:spacing w:val="75"/>
          <w:w w:val="150"/>
          <w:sz w:val="24"/>
          <w:szCs w:val="24"/>
        </w:rPr>
        <w:t xml:space="preserve">  </w:t>
      </w:r>
      <w:r w:rsidRPr="004529C5">
        <w:rPr>
          <w:sz w:val="24"/>
          <w:szCs w:val="24"/>
        </w:rPr>
        <w:t>контакте,</w:t>
      </w:r>
      <w:r w:rsidRPr="004529C5">
        <w:rPr>
          <w:spacing w:val="78"/>
          <w:w w:val="150"/>
          <w:sz w:val="24"/>
          <w:szCs w:val="24"/>
        </w:rPr>
        <w:t xml:space="preserve">  </w:t>
      </w:r>
      <w:r w:rsidRPr="004529C5">
        <w:rPr>
          <w:sz w:val="24"/>
          <w:szCs w:val="24"/>
        </w:rPr>
        <w:t>неумение</w:t>
      </w:r>
      <w:r w:rsidRPr="004529C5">
        <w:rPr>
          <w:spacing w:val="74"/>
          <w:w w:val="150"/>
          <w:sz w:val="24"/>
          <w:szCs w:val="24"/>
        </w:rPr>
        <w:t xml:space="preserve">  </w:t>
      </w:r>
      <w:r w:rsidRPr="004529C5">
        <w:rPr>
          <w:sz w:val="24"/>
          <w:szCs w:val="24"/>
        </w:rPr>
        <w:t>ориентироваться</w:t>
      </w:r>
      <w:r w:rsidRPr="004529C5">
        <w:rPr>
          <w:spacing w:val="68"/>
          <w:w w:val="150"/>
          <w:sz w:val="24"/>
          <w:szCs w:val="24"/>
        </w:rPr>
        <w:t xml:space="preserve">  </w:t>
      </w:r>
      <w:r w:rsidRPr="004529C5">
        <w:rPr>
          <w:sz w:val="24"/>
          <w:szCs w:val="24"/>
        </w:rPr>
        <w:t>в</w:t>
      </w:r>
      <w:r w:rsidRPr="004529C5">
        <w:rPr>
          <w:spacing w:val="80"/>
          <w:sz w:val="24"/>
          <w:szCs w:val="24"/>
        </w:rPr>
        <w:t xml:space="preserve">  </w:t>
      </w:r>
      <w:r w:rsidRPr="004529C5">
        <w:rPr>
          <w:sz w:val="24"/>
          <w:szCs w:val="24"/>
        </w:rPr>
        <w:t>ситуации</w:t>
      </w:r>
      <w:r w:rsidRPr="004529C5">
        <w:rPr>
          <w:spacing w:val="73"/>
          <w:w w:val="150"/>
          <w:sz w:val="24"/>
          <w:szCs w:val="24"/>
        </w:rPr>
        <w:t xml:space="preserve">  </w:t>
      </w:r>
      <w:r w:rsidRPr="004529C5">
        <w:rPr>
          <w:sz w:val="24"/>
          <w:szCs w:val="24"/>
        </w:rPr>
        <w:t xml:space="preserve">общения, в отдельных случаях </w:t>
      </w:r>
      <w:r w:rsidRPr="004529C5">
        <w:rPr>
          <w:w w:val="90"/>
          <w:sz w:val="24"/>
          <w:szCs w:val="24"/>
        </w:rPr>
        <w:t xml:space="preserve">— </w:t>
      </w:r>
      <w:r w:rsidRPr="004529C5">
        <w:rPr>
          <w:sz w:val="24"/>
          <w:szCs w:val="24"/>
        </w:rPr>
        <w:t xml:space="preserve">негативизм и значительные трудности речевой </w:t>
      </w:r>
      <w:r w:rsidRPr="004529C5">
        <w:rPr>
          <w:spacing w:val="-2"/>
          <w:sz w:val="24"/>
          <w:szCs w:val="24"/>
        </w:rPr>
        <w:t>коммуникации.</w:t>
      </w:r>
    </w:p>
    <w:p w:rsidR="00C72681" w:rsidRPr="004529C5" w:rsidRDefault="00C72681" w:rsidP="00C72681">
      <w:pPr>
        <w:pStyle w:val="a7"/>
        <w:spacing w:before="5" w:line="278" w:lineRule="auto"/>
        <w:ind w:left="110" w:right="107" w:firstLine="697"/>
        <w:rPr>
          <w:sz w:val="24"/>
          <w:szCs w:val="24"/>
        </w:rPr>
      </w:pPr>
      <w:r w:rsidRPr="004529C5">
        <w:rPr>
          <w:sz w:val="24"/>
          <w:szCs w:val="24"/>
        </w:rPr>
        <w:t>Нарушения в формировании речевой деятельности обучающихся негативно влияют на</w:t>
      </w:r>
      <w:r w:rsidRPr="004529C5">
        <w:rPr>
          <w:spacing w:val="-5"/>
          <w:sz w:val="24"/>
          <w:szCs w:val="24"/>
        </w:rPr>
        <w:t xml:space="preserve"> </w:t>
      </w:r>
      <w:r w:rsidRPr="004529C5">
        <w:rPr>
          <w:sz w:val="24"/>
          <w:szCs w:val="24"/>
        </w:rPr>
        <w:t>все</w:t>
      </w:r>
      <w:r w:rsidRPr="004529C5">
        <w:rPr>
          <w:spacing w:val="-8"/>
          <w:sz w:val="24"/>
          <w:szCs w:val="24"/>
        </w:rPr>
        <w:t xml:space="preserve"> </w:t>
      </w:r>
      <w:r w:rsidRPr="004529C5">
        <w:rPr>
          <w:sz w:val="24"/>
          <w:szCs w:val="24"/>
        </w:rPr>
        <w:t>психические процессы, протекающие в</w:t>
      </w:r>
      <w:r w:rsidRPr="004529C5">
        <w:rPr>
          <w:spacing w:val="-17"/>
          <w:sz w:val="24"/>
          <w:szCs w:val="24"/>
        </w:rPr>
        <w:t xml:space="preserve"> </w:t>
      </w:r>
      <w:r w:rsidRPr="004529C5">
        <w:rPr>
          <w:sz w:val="24"/>
          <w:szCs w:val="24"/>
        </w:rPr>
        <w:t>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C72681" w:rsidRPr="004529C5" w:rsidRDefault="00C72681" w:rsidP="00C72681">
      <w:pPr>
        <w:pStyle w:val="a7"/>
        <w:spacing w:before="1" w:line="278" w:lineRule="auto"/>
        <w:ind w:left="107" w:right="112" w:firstLine="705"/>
        <w:rPr>
          <w:sz w:val="24"/>
          <w:szCs w:val="24"/>
        </w:rPr>
      </w:pPr>
      <w:r w:rsidRPr="004529C5">
        <w:rPr>
          <w:sz w:val="24"/>
          <w:szCs w:val="24"/>
        </w:rP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мыслитепьными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C72681" w:rsidRPr="004529C5" w:rsidRDefault="00C72681" w:rsidP="00C72681">
      <w:pPr>
        <w:pStyle w:val="a7"/>
        <w:spacing w:line="278" w:lineRule="auto"/>
        <w:ind w:left="105" w:right="120" w:firstLine="702"/>
        <w:rPr>
          <w:sz w:val="24"/>
          <w:szCs w:val="24"/>
        </w:rPr>
      </w:pPr>
      <w:r w:rsidRPr="004529C5">
        <w:rPr>
          <w:sz w:val="24"/>
          <w:szCs w:val="24"/>
        </w:rPr>
        <w:t>Обучающимся с THP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C72681" w:rsidRPr="004529C5" w:rsidRDefault="00C72681" w:rsidP="00C72681">
      <w:pPr>
        <w:pStyle w:val="ConsPlusNormal"/>
        <w:spacing w:before="240"/>
        <w:ind w:firstLine="540"/>
        <w:jc w:val="both"/>
      </w:pPr>
      <w:r w:rsidRPr="004529C5">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C72681" w:rsidRPr="004529C5" w:rsidRDefault="00C72681" w:rsidP="00C72681">
      <w:pPr>
        <w:pStyle w:val="ConsPlusNormal"/>
        <w:spacing w:before="240"/>
        <w:ind w:firstLine="540"/>
        <w:jc w:val="both"/>
      </w:pPr>
      <w:r w:rsidRPr="004529C5">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C72681" w:rsidRPr="004529C5" w:rsidRDefault="00C72681" w:rsidP="00C72681">
      <w:pPr>
        <w:pStyle w:val="ConsPlusNormal"/>
        <w:spacing w:before="240"/>
        <w:ind w:firstLine="540"/>
        <w:jc w:val="both"/>
      </w:pPr>
      <w:r w:rsidRPr="004529C5">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C72681" w:rsidRPr="004529C5" w:rsidRDefault="00C72681" w:rsidP="00C72681">
      <w:pPr>
        <w:pStyle w:val="ConsPlusNormal"/>
        <w:spacing w:before="240"/>
        <w:ind w:firstLine="540"/>
        <w:jc w:val="both"/>
      </w:pPr>
      <w:r w:rsidRPr="004529C5">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C72681" w:rsidRPr="004529C5" w:rsidRDefault="00C72681" w:rsidP="00C72681">
      <w:pPr>
        <w:pStyle w:val="ConsPlusNormal"/>
        <w:spacing w:before="240"/>
        <w:ind w:firstLine="540"/>
        <w:jc w:val="both"/>
      </w:pPr>
      <w:r w:rsidRPr="004529C5">
        <w:lastRenderedPageBreak/>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C72681" w:rsidRPr="004529C5" w:rsidRDefault="00C72681" w:rsidP="00C72681">
      <w:pPr>
        <w:pStyle w:val="ConsPlusNormal"/>
        <w:spacing w:before="240"/>
        <w:ind w:firstLine="540"/>
        <w:jc w:val="both"/>
      </w:pPr>
      <w:r w:rsidRPr="004529C5">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C72681" w:rsidRPr="004529C5" w:rsidRDefault="00C72681" w:rsidP="00C72681">
      <w:pPr>
        <w:pStyle w:val="ConsPlusNormal"/>
        <w:spacing w:before="240"/>
        <w:ind w:firstLine="540"/>
        <w:jc w:val="both"/>
      </w:pPr>
      <w:r w:rsidRPr="004529C5">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C72681" w:rsidRPr="004529C5" w:rsidRDefault="00C72681" w:rsidP="00C72681">
      <w:pPr>
        <w:pStyle w:val="ConsPlusNormal"/>
        <w:spacing w:before="240"/>
        <w:ind w:firstLine="540"/>
        <w:jc w:val="both"/>
      </w:pPr>
      <w:r w:rsidRPr="004529C5">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C72681" w:rsidRPr="004529C5" w:rsidRDefault="00C72681" w:rsidP="00C72681">
      <w:pPr>
        <w:pStyle w:val="ConsPlusNormal"/>
        <w:spacing w:before="240"/>
        <w:ind w:firstLine="540"/>
        <w:jc w:val="both"/>
      </w:pPr>
      <w:r w:rsidRPr="004529C5">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C72681" w:rsidRPr="004529C5" w:rsidRDefault="00C72681" w:rsidP="00C72681">
      <w:pPr>
        <w:pStyle w:val="ConsPlusNormal"/>
        <w:spacing w:before="240"/>
        <w:ind w:firstLine="540"/>
        <w:jc w:val="both"/>
      </w:pPr>
      <w:r w:rsidRPr="004529C5">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C72681" w:rsidRPr="004529C5" w:rsidRDefault="00C72681" w:rsidP="00BB793A">
      <w:pPr>
        <w:pStyle w:val="ConsPlusTitle"/>
        <w:numPr>
          <w:ilvl w:val="2"/>
          <w:numId w:val="2"/>
        </w:numPr>
        <w:jc w:val="both"/>
        <w:outlineLvl w:val="3"/>
        <w:rPr>
          <w:rFonts w:ascii="Times New Roman" w:hAnsi="Times New Roman" w:cs="Times New Roman"/>
          <w:b w:val="0"/>
        </w:rPr>
      </w:pPr>
      <w:r w:rsidRPr="004529C5">
        <w:rPr>
          <w:rFonts w:ascii="Times New Roman" w:hAnsi="Times New Roman" w:cs="Times New Roman"/>
        </w:rPr>
        <w:t xml:space="preserve"> </w:t>
      </w:r>
      <w:r w:rsidRPr="004529C5">
        <w:rPr>
          <w:rFonts w:ascii="Times New Roman" w:hAnsi="Times New Roman" w:cs="Times New Roman"/>
          <w:b w:val="0"/>
        </w:rPr>
        <w:t>Особые образовательные потребности обучающихся с ТНР.</w:t>
      </w:r>
    </w:p>
    <w:p w:rsidR="00C72681" w:rsidRPr="004529C5" w:rsidRDefault="00C72681" w:rsidP="00C72681">
      <w:pPr>
        <w:pStyle w:val="ConsPlusNormal"/>
        <w:spacing w:before="240"/>
        <w:ind w:firstLine="540"/>
        <w:jc w:val="both"/>
      </w:pPr>
      <w:r w:rsidRPr="004529C5">
        <w:t>К особым образовательным потребностям, характерным для обучающихся с ТНР, относятся:</w:t>
      </w:r>
    </w:p>
    <w:p w:rsidR="00C72681" w:rsidRPr="004529C5" w:rsidRDefault="00C72681" w:rsidP="00C72681">
      <w:pPr>
        <w:pStyle w:val="ConsPlusNormal"/>
        <w:spacing w:before="240"/>
        <w:ind w:firstLine="540"/>
        <w:jc w:val="both"/>
      </w:pPr>
      <w:r w:rsidRPr="004529C5">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C72681" w:rsidRPr="004529C5" w:rsidRDefault="00C72681" w:rsidP="00C72681">
      <w:pPr>
        <w:pStyle w:val="ConsPlusNormal"/>
        <w:spacing w:before="240"/>
        <w:ind w:firstLine="540"/>
        <w:jc w:val="both"/>
      </w:pPr>
      <w:r w:rsidRPr="004529C5">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C72681" w:rsidRPr="004529C5" w:rsidRDefault="00C72681" w:rsidP="00C72681">
      <w:pPr>
        <w:pStyle w:val="ConsPlusNormal"/>
        <w:spacing w:before="240"/>
        <w:ind w:firstLine="540"/>
        <w:jc w:val="both"/>
      </w:pPr>
      <w:r w:rsidRPr="004529C5">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w:t>
      </w:r>
      <w:r w:rsidRPr="004529C5">
        <w:lastRenderedPageBreak/>
        <w:t>обучающегося и степени выраженности его речевого недоразвития;</w:t>
      </w:r>
    </w:p>
    <w:p w:rsidR="00C72681" w:rsidRPr="004529C5" w:rsidRDefault="00C72681" w:rsidP="00C72681">
      <w:pPr>
        <w:pStyle w:val="ConsPlusNormal"/>
        <w:spacing w:before="240"/>
        <w:ind w:firstLine="540"/>
        <w:jc w:val="both"/>
      </w:pPr>
      <w:r w:rsidRPr="004529C5">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C72681" w:rsidRPr="004529C5" w:rsidRDefault="00C72681" w:rsidP="00C72681">
      <w:pPr>
        <w:pStyle w:val="ConsPlusNormal"/>
        <w:spacing w:before="240"/>
        <w:ind w:firstLine="540"/>
        <w:jc w:val="both"/>
      </w:pPr>
      <w:r w:rsidRPr="004529C5">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C72681" w:rsidRPr="004529C5" w:rsidRDefault="00C72681" w:rsidP="00C72681">
      <w:pPr>
        <w:pStyle w:val="ConsPlusNormal"/>
        <w:spacing w:before="240"/>
        <w:ind w:firstLine="540"/>
        <w:jc w:val="both"/>
      </w:pPr>
      <w:r w:rsidRPr="004529C5">
        <w:t>координация педагогических, психологических средств воздействия в процессе комплексного психолого-педагогического сопровождения;</w:t>
      </w:r>
    </w:p>
    <w:p w:rsidR="00C72681" w:rsidRPr="004529C5" w:rsidRDefault="00C72681" w:rsidP="00C72681">
      <w:pPr>
        <w:pStyle w:val="ConsPlusNormal"/>
        <w:spacing w:before="240"/>
        <w:ind w:firstLine="540"/>
        <w:jc w:val="both"/>
      </w:pPr>
      <w:r w:rsidRPr="004529C5">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C72681" w:rsidRPr="004529C5" w:rsidRDefault="00C72681" w:rsidP="00C72681">
      <w:pPr>
        <w:pStyle w:val="ConsPlusNormal"/>
        <w:spacing w:before="240"/>
        <w:ind w:firstLine="540"/>
        <w:jc w:val="both"/>
      </w:pPr>
      <w:r w:rsidRPr="004529C5">
        <w:t>индивидуальный темп обучения и продвижения в образовательном пространстве для разных категорий обучающихся с ТНР;</w:t>
      </w:r>
    </w:p>
    <w:p w:rsidR="00C72681" w:rsidRPr="004529C5" w:rsidRDefault="00C72681" w:rsidP="00C72681">
      <w:pPr>
        <w:pStyle w:val="ConsPlusNormal"/>
        <w:spacing w:before="240"/>
        <w:ind w:firstLine="540"/>
        <w:jc w:val="both"/>
      </w:pPr>
      <w:r w:rsidRPr="004529C5">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C72681" w:rsidRPr="004529C5" w:rsidRDefault="00C72681" w:rsidP="00C72681">
      <w:pPr>
        <w:pStyle w:val="ConsPlusNormal"/>
        <w:spacing w:before="240"/>
        <w:ind w:firstLine="540"/>
        <w:jc w:val="both"/>
      </w:pPr>
      <w:r w:rsidRPr="004529C5">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C72681" w:rsidRPr="004529C5" w:rsidRDefault="00C72681" w:rsidP="00C72681">
      <w:pPr>
        <w:pStyle w:val="ConsPlusNormal"/>
        <w:spacing w:before="240"/>
        <w:ind w:firstLine="540"/>
        <w:jc w:val="both"/>
      </w:pPr>
      <w:r w:rsidRPr="004529C5">
        <w:t>возможность обучаться на дому или дистанционно при наличии медицинских показаний;</w:t>
      </w:r>
    </w:p>
    <w:p w:rsidR="00C72681" w:rsidRPr="004529C5" w:rsidRDefault="00C72681" w:rsidP="00C72681">
      <w:pPr>
        <w:pStyle w:val="ConsPlusNormal"/>
        <w:spacing w:before="240"/>
        <w:ind w:firstLine="540"/>
        <w:jc w:val="both"/>
      </w:pPr>
      <w:r w:rsidRPr="004529C5">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C72681" w:rsidRPr="004529C5" w:rsidRDefault="00C72681" w:rsidP="00C72681">
      <w:pPr>
        <w:pStyle w:val="ConsPlusNormal"/>
        <w:spacing w:before="240"/>
        <w:ind w:firstLine="540"/>
        <w:jc w:val="both"/>
      </w:pPr>
      <w:r w:rsidRPr="004529C5">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C72681" w:rsidRDefault="00C72681" w:rsidP="00C72681">
      <w:pPr>
        <w:pStyle w:val="ConsPlusNormal"/>
        <w:spacing w:before="240"/>
        <w:ind w:firstLine="540"/>
        <w:jc w:val="both"/>
      </w:pPr>
      <w:r w:rsidRPr="004529C5">
        <w:t>в исключительных случаях образовательная организация может с учетом достаточных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C80DB2" w:rsidRPr="004529C5" w:rsidRDefault="00C80DB2" w:rsidP="00C72681">
      <w:pPr>
        <w:pStyle w:val="ConsPlusNormal"/>
        <w:spacing w:before="240"/>
        <w:ind w:firstLine="540"/>
        <w:jc w:val="both"/>
      </w:pPr>
    </w:p>
    <w:p w:rsidR="00D32FEA" w:rsidRPr="00C80DB2" w:rsidRDefault="00D32FEA" w:rsidP="00BB793A">
      <w:pPr>
        <w:pStyle w:val="ConsPlusTitle"/>
        <w:numPr>
          <w:ilvl w:val="1"/>
          <w:numId w:val="2"/>
        </w:numPr>
        <w:jc w:val="both"/>
        <w:outlineLvl w:val="2"/>
        <w:rPr>
          <w:rFonts w:ascii="Times New Roman" w:hAnsi="Times New Roman" w:cs="Times New Roman"/>
          <w:b w:val="0"/>
          <w:sz w:val="28"/>
        </w:rPr>
      </w:pPr>
      <w:r w:rsidRPr="00C80DB2">
        <w:rPr>
          <w:rFonts w:ascii="Times New Roman" w:hAnsi="Times New Roman" w:cs="Times New Roman"/>
          <w:sz w:val="28"/>
        </w:rPr>
        <w:t xml:space="preserve"> </w:t>
      </w:r>
      <w:r w:rsidRPr="00C80DB2">
        <w:rPr>
          <w:rFonts w:ascii="Times New Roman" w:hAnsi="Times New Roman" w:cs="Times New Roman"/>
          <w:b w:val="0"/>
          <w:sz w:val="28"/>
        </w:rPr>
        <w:t xml:space="preserve">Планируемые результаты освоения обучающимися с ТНР ФАОП НОО </w:t>
      </w:r>
      <w:r w:rsidRPr="00C80DB2">
        <w:rPr>
          <w:rFonts w:ascii="Times New Roman" w:hAnsi="Times New Roman" w:cs="Times New Roman"/>
          <w:b w:val="0"/>
          <w:sz w:val="28"/>
        </w:rPr>
        <w:lastRenderedPageBreak/>
        <w:t>(вариант 5.2).</w:t>
      </w:r>
    </w:p>
    <w:p w:rsidR="00D32FEA" w:rsidRDefault="00D32FEA" w:rsidP="00D32FEA">
      <w:pPr>
        <w:pStyle w:val="ConsPlusNormal"/>
        <w:spacing w:before="240"/>
        <w:ind w:firstLine="540"/>
        <w:jc w:val="both"/>
      </w:pPr>
      <w:r>
        <w:t xml:space="preserve">Все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w:t>
      </w:r>
      <w:hyperlink r:id="rId11" w:history="1">
        <w:r>
          <w:rPr>
            <w:rStyle w:val="a9"/>
            <w:color w:val="0000FF"/>
          </w:rPr>
          <w:t>ФГОС</w:t>
        </w:r>
      </w:hyperlink>
      <w:r>
        <w:t xml:space="preserve">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ее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D32FEA" w:rsidRDefault="00D32FEA" w:rsidP="00D32FEA">
      <w:pPr>
        <w:pStyle w:val="ConsPlusNormal"/>
        <w:spacing w:before="240"/>
        <w:ind w:firstLine="540"/>
        <w:jc w:val="both"/>
      </w:pPr>
      <w: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D32FEA" w:rsidRDefault="00D32FEA" w:rsidP="00D32FEA">
      <w:pPr>
        <w:pStyle w:val="ConsPlusNormal"/>
        <w:spacing w:before="240"/>
        <w:ind w:firstLine="540"/>
        <w:jc w:val="both"/>
      </w:pPr>
      <w:r>
        <w:t>Результаты освоения ФАОП НОО для обучающихся с ТНР оцениваются как итоговые на момент завершения начального общего образования.</w:t>
      </w:r>
    </w:p>
    <w:p w:rsidR="00D32FEA" w:rsidRDefault="00D32FEA" w:rsidP="00D32FEA">
      <w:pPr>
        <w:pStyle w:val="ConsPlusNormal"/>
        <w:ind w:firstLine="540"/>
        <w:jc w:val="both"/>
      </w:pPr>
    </w:p>
    <w:p w:rsidR="00D32FEA" w:rsidRPr="004529C5" w:rsidRDefault="00D32FEA" w:rsidP="00D32FEA">
      <w:pPr>
        <w:pStyle w:val="ConsPlusTitle"/>
        <w:jc w:val="both"/>
        <w:outlineLvl w:val="3"/>
        <w:rPr>
          <w:rFonts w:ascii="Times New Roman" w:hAnsi="Times New Roman" w:cs="Times New Roman"/>
        </w:rPr>
      </w:pPr>
      <w:r w:rsidRPr="004529C5">
        <w:rPr>
          <w:rFonts w:ascii="Times New Roman" w:hAnsi="Times New Roman" w:cs="Times New Roman"/>
        </w:rPr>
        <w:t>1.2.1.  Система оценки достижения обучающимися с ТНР планируемых результатов освоения ФАОП НОО (вариант 5.2).</w:t>
      </w:r>
    </w:p>
    <w:p w:rsidR="00D32FEA" w:rsidRPr="004529C5" w:rsidRDefault="00D32FEA" w:rsidP="00D32FEA">
      <w:pPr>
        <w:pStyle w:val="ConsPlusNormal"/>
        <w:spacing w:before="240"/>
        <w:ind w:firstLine="540"/>
        <w:jc w:val="both"/>
      </w:pPr>
      <w:r w:rsidRPr="004529C5">
        <w:t>Соответствует ФОП НОО и дополняется следующими положениями.</w:t>
      </w:r>
    </w:p>
    <w:p w:rsidR="00D32FEA" w:rsidRPr="004529C5" w:rsidRDefault="00D32FEA" w:rsidP="00D32FEA">
      <w:pPr>
        <w:pStyle w:val="ConsPlusNormal"/>
        <w:spacing w:before="240"/>
        <w:ind w:firstLine="540"/>
        <w:jc w:val="both"/>
      </w:pPr>
      <w:r w:rsidRPr="004529C5">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D32FEA" w:rsidRPr="004529C5" w:rsidRDefault="00D32FEA" w:rsidP="00D32FEA">
      <w:pPr>
        <w:pStyle w:val="ConsPlusNormal"/>
        <w:spacing w:before="240"/>
        <w:ind w:firstLine="540"/>
        <w:jc w:val="both"/>
      </w:pPr>
      <w:r w:rsidRPr="004529C5">
        <w:t>Особенностями системы оценки достижений планируемых результатов являются:</w:t>
      </w:r>
    </w:p>
    <w:p w:rsidR="00D32FEA" w:rsidRPr="004529C5" w:rsidRDefault="00D32FEA" w:rsidP="00D32FEA">
      <w:pPr>
        <w:pStyle w:val="ConsPlusNormal"/>
        <w:spacing w:before="240"/>
        <w:ind w:firstLine="540"/>
        <w:jc w:val="both"/>
      </w:pPr>
      <w:r w:rsidRPr="004529C5">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D32FEA" w:rsidRPr="004529C5" w:rsidRDefault="00D32FEA" w:rsidP="00D32FEA">
      <w:pPr>
        <w:pStyle w:val="ConsPlusNormal"/>
        <w:spacing w:before="240"/>
        <w:ind w:firstLine="540"/>
        <w:jc w:val="both"/>
      </w:pPr>
      <w:r w:rsidRPr="004529C5">
        <w:t>2) реализация уровневого подхода к разработке системы оценки достижения планируемых результатов, инструментария и представления их;</w:t>
      </w:r>
    </w:p>
    <w:p w:rsidR="00D32FEA" w:rsidRPr="004529C5" w:rsidRDefault="00D32FEA" w:rsidP="00D32FEA">
      <w:pPr>
        <w:pStyle w:val="ConsPlusNormal"/>
        <w:spacing w:before="240"/>
        <w:ind w:firstLine="540"/>
        <w:jc w:val="both"/>
      </w:pPr>
      <w:r w:rsidRPr="004529C5">
        <w:t xml:space="preserve">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w:t>
      </w:r>
      <w:r w:rsidRPr="004529C5">
        <w:lastRenderedPageBreak/>
        <w:t>коммуникативных умений и навыков во взаимодействии со сверстниками и взрослыми;</w:t>
      </w:r>
    </w:p>
    <w:p w:rsidR="00D32FEA" w:rsidRPr="004529C5" w:rsidRDefault="00D32FEA" w:rsidP="00D32FEA">
      <w:pPr>
        <w:pStyle w:val="ConsPlusNormal"/>
        <w:spacing w:before="240"/>
        <w:ind w:firstLine="540"/>
        <w:jc w:val="both"/>
      </w:pPr>
      <w:r w:rsidRPr="004529C5">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D32FEA" w:rsidRPr="004529C5" w:rsidRDefault="00D32FEA" w:rsidP="00D32FEA">
      <w:pPr>
        <w:pStyle w:val="ConsPlusNormal"/>
        <w:ind w:firstLine="540"/>
        <w:jc w:val="both"/>
      </w:pPr>
    </w:p>
    <w:p w:rsidR="00D32FEA" w:rsidRPr="004529C5" w:rsidRDefault="00D32FEA" w:rsidP="00BB793A">
      <w:pPr>
        <w:pStyle w:val="ConsPlusTitle"/>
        <w:numPr>
          <w:ilvl w:val="2"/>
          <w:numId w:val="2"/>
        </w:numPr>
        <w:jc w:val="both"/>
        <w:outlineLvl w:val="3"/>
        <w:rPr>
          <w:rFonts w:ascii="Times New Roman" w:hAnsi="Times New Roman" w:cs="Times New Roman"/>
        </w:rPr>
      </w:pPr>
      <w:r w:rsidRPr="004529C5">
        <w:rPr>
          <w:rFonts w:ascii="Times New Roman" w:hAnsi="Times New Roman" w:cs="Times New Roman"/>
        </w:rPr>
        <w:t>Особенности оценки метапредметных результатов.</w:t>
      </w:r>
    </w:p>
    <w:p w:rsidR="00D32FEA" w:rsidRPr="004529C5" w:rsidRDefault="00D32FEA" w:rsidP="00D32FEA">
      <w:pPr>
        <w:pStyle w:val="ConsPlusNormal"/>
        <w:spacing w:before="240"/>
        <w:ind w:firstLine="540"/>
        <w:jc w:val="both"/>
      </w:pPr>
      <w:r w:rsidRPr="004529C5">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D32FEA" w:rsidRPr="004529C5" w:rsidRDefault="00D32FEA" w:rsidP="00D32FEA">
      <w:pPr>
        <w:pStyle w:val="ConsPlusNormal"/>
        <w:spacing w:before="240"/>
        <w:ind w:firstLine="540"/>
        <w:jc w:val="both"/>
      </w:pPr>
      <w:r w:rsidRPr="004529C5">
        <w:t>Формирование метапредметных результатов обеспечивается за счет всех учебных предметов и внеурочной деятельности.</w:t>
      </w:r>
    </w:p>
    <w:p w:rsidR="00D32FEA" w:rsidRPr="004529C5" w:rsidRDefault="00D32FEA" w:rsidP="00D32FEA">
      <w:pPr>
        <w:pStyle w:val="ConsPlusNormal"/>
        <w:spacing w:before="240"/>
        <w:ind w:firstLine="540"/>
        <w:jc w:val="both"/>
      </w:pPr>
      <w:r w:rsidRPr="004529C5">
        <w:t>Оценка метапредметных результатов проводится с целью определения сформированности:</w:t>
      </w:r>
    </w:p>
    <w:p w:rsidR="00D32FEA" w:rsidRPr="004529C5" w:rsidRDefault="00D32FEA" w:rsidP="00D32FEA">
      <w:pPr>
        <w:pStyle w:val="ConsPlusNormal"/>
        <w:spacing w:before="240"/>
        <w:ind w:firstLine="540"/>
        <w:jc w:val="both"/>
      </w:pPr>
      <w:r w:rsidRPr="004529C5">
        <w:t>универсальных учебных познавательных действий;</w:t>
      </w:r>
    </w:p>
    <w:p w:rsidR="00D32FEA" w:rsidRPr="004529C5" w:rsidRDefault="00D32FEA" w:rsidP="00D32FEA">
      <w:pPr>
        <w:pStyle w:val="ConsPlusNormal"/>
        <w:spacing w:before="240"/>
        <w:ind w:firstLine="540"/>
        <w:jc w:val="both"/>
      </w:pPr>
      <w:r w:rsidRPr="004529C5">
        <w:t>универсальных учебных коммуникативных действий;</w:t>
      </w:r>
    </w:p>
    <w:p w:rsidR="00D32FEA" w:rsidRPr="004529C5" w:rsidRDefault="00D32FEA" w:rsidP="00D32FEA">
      <w:pPr>
        <w:pStyle w:val="ConsPlusNormal"/>
        <w:spacing w:before="240"/>
        <w:ind w:firstLine="540"/>
        <w:jc w:val="both"/>
      </w:pPr>
      <w:r w:rsidRPr="004529C5">
        <w:t>универсальных учебных регулятивных действий.</w:t>
      </w:r>
    </w:p>
    <w:p w:rsidR="00D32FEA" w:rsidRPr="004529C5" w:rsidRDefault="00D32FEA" w:rsidP="00D32FEA">
      <w:pPr>
        <w:pStyle w:val="ConsPlusNormal"/>
        <w:spacing w:before="240"/>
        <w:ind w:firstLine="540"/>
        <w:jc w:val="both"/>
      </w:pPr>
      <w:r w:rsidRPr="004529C5">
        <w:t xml:space="preserve">Овладение </w:t>
      </w:r>
      <w:r w:rsidRPr="004529C5">
        <w:rPr>
          <w:highlight w:val="yellow"/>
        </w:rPr>
        <w:t>универсальными учебными познавательными действиями</w:t>
      </w:r>
      <w:r w:rsidRPr="004529C5">
        <w:t xml:space="preserve"> согласно предполагает формирование и оценку у обучающихся следующих групп умений:</w:t>
      </w:r>
    </w:p>
    <w:p w:rsidR="00D32FEA" w:rsidRPr="004529C5" w:rsidRDefault="00D32FEA" w:rsidP="00D32FEA">
      <w:pPr>
        <w:pStyle w:val="ConsPlusNormal"/>
        <w:spacing w:before="240"/>
        <w:ind w:firstLine="540"/>
        <w:jc w:val="both"/>
      </w:pPr>
      <w:r w:rsidRPr="004529C5">
        <w:t>1. Базовые логические действия:</w:t>
      </w:r>
    </w:p>
    <w:p w:rsidR="00D32FEA" w:rsidRPr="004529C5" w:rsidRDefault="00D32FEA" w:rsidP="00D32FEA">
      <w:pPr>
        <w:pStyle w:val="ConsPlusNormal"/>
        <w:spacing w:before="240"/>
        <w:ind w:firstLine="540"/>
        <w:jc w:val="both"/>
      </w:pPr>
      <w:r w:rsidRPr="004529C5">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D32FEA" w:rsidRPr="004529C5" w:rsidRDefault="00D32FEA" w:rsidP="00D32FEA">
      <w:pPr>
        <w:pStyle w:val="ConsPlusNormal"/>
        <w:spacing w:before="240"/>
        <w:ind w:firstLine="540"/>
        <w:jc w:val="both"/>
      </w:pPr>
      <w:r w:rsidRPr="004529C5">
        <w:t>объединять части объекта (объекты) по определенному признаку на основе алгоритма, заданного педагогическим работником;</w:t>
      </w:r>
    </w:p>
    <w:p w:rsidR="00D32FEA" w:rsidRPr="004529C5" w:rsidRDefault="00D32FEA" w:rsidP="00D32FEA">
      <w:pPr>
        <w:pStyle w:val="ConsPlusNormal"/>
        <w:spacing w:before="240"/>
        <w:ind w:firstLine="540"/>
        <w:jc w:val="both"/>
      </w:pPr>
      <w:r w:rsidRPr="004529C5">
        <w:t>определять существенный признак для классификации;</w:t>
      </w:r>
    </w:p>
    <w:p w:rsidR="00D32FEA" w:rsidRPr="004529C5" w:rsidRDefault="00D32FEA" w:rsidP="00D32FEA">
      <w:pPr>
        <w:pStyle w:val="ConsPlusNormal"/>
        <w:spacing w:before="240"/>
        <w:ind w:firstLine="540"/>
        <w:jc w:val="both"/>
      </w:pPr>
      <w:r w:rsidRPr="004529C5">
        <w:t>классифицировать предложенные объекты на основе алгоритма, заданного педагогическим работником;</w:t>
      </w:r>
    </w:p>
    <w:p w:rsidR="00D32FEA" w:rsidRPr="004529C5" w:rsidRDefault="00D32FEA" w:rsidP="00D32FEA">
      <w:pPr>
        <w:pStyle w:val="ConsPlusNormal"/>
        <w:spacing w:before="240"/>
        <w:ind w:firstLine="540"/>
        <w:jc w:val="both"/>
      </w:pPr>
      <w:r w:rsidRPr="004529C5">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D32FEA" w:rsidRPr="004529C5" w:rsidRDefault="00D32FEA" w:rsidP="00D32FEA">
      <w:pPr>
        <w:pStyle w:val="ConsPlusNormal"/>
        <w:spacing w:before="240"/>
        <w:ind w:firstLine="540"/>
        <w:jc w:val="both"/>
      </w:pPr>
      <w:r w:rsidRPr="004529C5">
        <w:t>выявлять недостаток информации для решения учебной (практической) задачи на основе предложенного алгоритма;</w:t>
      </w:r>
    </w:p>
    <w:p w:rsidR="00D32FEA" w:rsidRPr="004529C5" w:rsidRDefault="00D32FEA" w:rsidP="00D32FEA">
      <w:pPr>
        <w:pStyle w:val="ConsPlusNormal"/>
        <w:spacing w:before="240"/>
        <w:ind w:firstLine="540"/>
        <w:jc w:val="both"/>
      </w:pPr>
      <w:r w:rsidRPr="004529C5">
        <w:t>устанавливать причинно-следственные связи в ситуациях, поддающихся непосредственному наблюдению или знакомых по опыту, делать выводы.</w:t>
      </w:r>
    </w:p>
    <w:p w:rsidR="00D32FEA" w:rsidRPr="004529C5" w:rsidRDefault="00D32FEA" w:rsidP="00D32FEA">
      <w:pPr>
        <w:pStyle w:val="ConsPlusNormal"/>
        <w:spacing w:before="240"/>
        <w:ind w:firstLine="540"/>
        <w:jc w:val="both"/>
      </w:pPr>
      <w:r w:rsidRPr="004529C5">
        <w:t>2. Базовые исследовательские действия:</w:t>
      </w:r>
    </w:p>
    <w:p w:rsidR="00D32FEA" w:rsidRPr="004529C5" w:rsidRDefault="00D32FEA" w:rsidP="00D32FEA">
      <w:pPr>
        <w:pStyle w:val="ConsPlusNormal"/>
        <w:spacing w:before="240"/>
        <w:ind w:firstLine="540"/>
        <w:jc w:val="both"/>
      </w:pPr>
      <w:r w:rsidRPr="004529C5">
        <w:t xml:space="preserve">определять разрыв между реальным и желательным состоянием объекта (ситуации) </w:t>
      </w:r>
      <w:r w:rsidRPr="004529C5">
        <w:lastRenderedPageBreak/>
        <w:t>на основе предложенных педагогическим работником вопросов;</w:t>
      </w:r>
    </w:p>
    <w:p w:rsidR="00D32FEA" w:rsidRPr="004529C5" w:rsidRDefault="00D32FEA" w:rsidP="00D32FEA">
      <w:pPr>
        <w:pStyle w:val="ConsPlusNormal"/>
        <w:spacing w:before="240"/>
        <w:ind w:firstLine="540"/>
        <w:jc w:val="both"/>
      </w:pPr>
      <w:r w:rsidRPr="004529C5">
        <w:t>с помощью педагогического работника формулировать цель, планировать изменения объекта, ситуации;</w:t>
      </w:r>
    </w:p>
    <w:p w:rsidR="00D32FEA" w:rsidRPr="004529C5" w:rsidRDefault="00D32FEA" w:rsidP="00D32FEA">
      <w:pPr>
        <w:pStyle w:val="ConsPlusNormal"/>
        <w:spacing w:before="240"/>
        <w:ind w:firstLine="540"/>
        <w:jc w:val="both"/>
      </w:pPr>
      <w:r w:rsidRPr="004529C5">
        <w:t>сравнивать несколько вариантов решения задачи, выбирать наиболее подходящий (на основе предложенных критериев);</w:t>
      </w:r>
    </w:p>
    <w:p w:rsidR="00D32FEA" w:rsidRPr="004529C5" w:rsidRDefault="00D32FEA" w:rsidP="00D32FEA">
      <w:pPr>
        <w:pStyle w:val="ConsPlusNormal"/>
        <w:spacing w:before="240"/>
        <w:ind w:firstLine="540"/>
        <w:jc w:val="both"/>
      </w:pPr>
      <w:r w:rsidRPr="004529C5">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32FEA" w:rsidRPr="004529C5" w:rsidRDefault="00D32FEA" w:rsidP="00D32FEA">
      <w:pPr>
        <w:pStyle w:val="ConsPlusNormal"/>
        <w:spacing w:before="240"/>
        <w:ind w:firstLine="540"/>
        <w:jc w:val="both"/>
      </w:pPr>
      <w:r w:rsidRPr="004529C5">
        <w:t>коллективно под руководством педагогического работника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D32FEA" w:rsidRPr="004529C5" w:rsidRDefault="00D32FEA" w:rsidP="00D32FEA">
      <w:pPr>
        <w:pStyle w:val="ConsPlusNormal"/>
        <w:spacing w:before="240"/>
        <w:ind w:firstLine="540"/>
        <w:jc w:val="both"/>
      </w:pPr>
      <w:r w:rsidRPr="004529C5">
        <w:t>прогнозировать возможное развитие процессов, событий и их последствия в аналогичных или сходных ситуациях.</w:t>
      </w:r>
    </w:p>
    <w:p w:rsidR="00D32FEA" w:rsidRPr="004529C5" w:rsidRDefault="00D32FEA" w:rsidP="00D32FEA">
      <w:pPr>
        <w:pStyle w:val="ConsPlusNormal"/>
        <w:spacing w:before="240"/>
        <w:ind w:firstLine="540"/>
        <w:jc w:val="both"/>
      </w:pPr>
      <w:r w:rsidRPr="004529C5">
        <w:t>3. Работа с информацией:</w:t>
      </w:r>
    </w:p>
    <w:p w:rsidR="00D32FEA" w:rsidRPr="004529C5" w:rsidRDefault="00D32FEA" w:rsidP="00D32FEA">
      <w:pPr>
        <w:pStyle w:val="ConsPlusNormal"/>
        <w:spacing w:before="240"/>
        <w:ind w:firstLine="540"/>
        <w:jc w:val="both"/>
      </w:pPr>
      <w:r w:rsidRPr="004529C5">
        <w:t>выбирать источник получения информации;</w:t>
      </w:r>
    </w:p>
    <w:p w:rsidR="00D32FEA" w:rsidRPr="004529C5" w:rsidRDefault="00D32FEA" w:rsidP="00D32FEA">
      <w:pPr>
        <w:pStyle w:val="ConsPlusNormal"/>
        <w:spacing w:before="240"/>
        <w:ind w:firstLine="540"/>
        <w:jc w:val="both"/>
      </w:pPr>
      <w:r w:rsidRPr="004529C5">
        <w:t>согласно заданному алгоритму находить в предложенном источнике информацию, представленную в явном виде;</w:t>
      </w:r>
    </w:p>
    <w:p w:rsidR="00D32FEA" w:rsidRPr="004529C5" w:rsidRDefault="00D32FEA" w:rsidP="00D32FEA">
      <w:pPr>
        <w:pStyle w:val="ConsPlusNormal"/>
        <w:spacing w:before="240"/>
        <w:ind w:firstLine="540"/>
        <w:jc w:val="both"/>
      </w:pPr>
      <w:r w:rsidRPr="004529C5">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D32FEA" w:rsidRPr="004529C5" w:rsidRDefault="00D32FEA" w:rsidP="00D32FEA">
      <w:pPr>
        <w:pStyle w:val="ConsPlusNormal"/>
        <w:spacing w:before="240"/>
        <w:ind w:firstLine="540"/>
        <w:jc w:val="both"/>
      </w:pPr>
      <w:r w:rsidRPr="004529C5">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D32FEA" w:rsidRPr="004529C5" w:rsidRDefault="00D32FEA" w:rsidP="00D32FEA">
      <w:pPr>
        <w:pStyle w:val="ConsPlusNormal"/>
        <w:spacing w:before="240"/>
        <w:ind w:firstLine="540"/>
        <w:jc w:val="both"/>
      </w:pPr>
      <w:r w:rsidRPr="004529C5">
        <w:t>по заданному алгоритму коллективно анализировать и создавать текстовую, графическую, звуковую информацию в соответствии с учебной задачей;</w:t>
      </w:r>
    </w:p>
    <w:p w:rsidR="00D32FEA" w:rsidRPr="004529C5" w:rsidRDefault="00D32FEA" w:rsidP="00D32FEA">
      <w:pPr>
        <w:pStyle w:val="ConsPlusNormal"/>
        <w:spacing w:before="240"/>
        <w:ind w:firstLine="540"/>
        <w:jc w:val="both"/>
      </w:pPr>
      <w:r w:rsidRPr="004529C5">
        <w:t>под руководством педагогического работника создавать схемы, таблицы для представления информации.</w:t>
      </w:r>
    </w:p>
    <w:p w:rsidR="00D32FEA" w:rsidRPr="004529C5" w:rsidRDefault="00D32FEA" w:rsidP="00D32FEA">
      <w:pPr>
        <w:pStyle w:val="ConsPlusNormal"/>
        <w:spacing w:before="240"/>
        <w:jc w:val="both"/>
      </w:pPr>
      <w:r w:rsidRPr="004529C5">
        <w:t xml:space="preserve">Овладение </w:t>
      </w:r>
      <w:r w:rsidRPr="004529C5">
        <w:rPr>
          <w:highlight w:val="yellow"/>
        </w:rPr>
        <w:t>универсальными учебными коммуникативными действиями</w:t>
      </w:r>
      <w:r w:rsidRPr="004529C5">
        <w:t xml:space="preserve"> предполагает формирование и оценку у обучающихся следующих групп умений:</w:t>
      </w:r>
    </w:p>
    <w:p w:rsidR="00D32FEA" w:rsidRPr="004529C5" w:rsidRDefault="00D32FEA" w:rsidP="00D32FEA">
      <w:pPr>
        <w:pStyle w:val="ConsPlusNormal"/>
        <w:spacing w:before="240"/>
        <w:ind w:firstLine="540"/>
        <w:jc w:val="both"/>
      </w:pPr>
      <w:r w:rsidRPr="004529C5">
        <w:t>1. Общение:</w:t>
      </w:r>
    </w:p>
    <w:p w:rsidR="00D32FEA" w:rsidRPr="004529C5" w:rsidRDefault="00D32FEA" w:rsidP="00D32FEA">
      <w:pPr>
        <w:pStyle w:val="ConsPlusNormal"/>
        <w:spacing w:before="240"/>
        <w:ind w:firstLine="540"/>
        <w:jc w:val="both"/>
      </w:pPr>
      <w:r w:rsidRPr="004529C5">
        <w:t>воспринимать и формулировать суждения, выражать эмоции в соответствии с целями и условиями общения в знакомой среде с учетом специфики проявления речевого дефекта;</w:t>
      </w:r>
    </w:p>
    <w:p w:rsidR="00D32FEA" w:rsidRPr="004529C5" w:rsidRDefault="00D32FEA" w:rsidP="00D32FEA">
      <w:pPr>
        <w:pStyle w:val="ConsPlusNormal"/>
        <w:spacing w:before="240"/>
        <w:ind w:firstLine="540"/>
        <w:jc w:val="both"/>
      </w:pPr>
      <w:r w:rsidRPr="004529C5">
        <w:t>проявлять уважительное отношение к собеседнику, соблюдать правила ведения диалога и дискуссии;</w:t>
      </w:r>
    </w:p>
    <w:p w:rsidR="00D32FEA" w:rsidRPr="004529C5" w:rsidRDefault="00D32FEA" w:rsidP="00D32FEA">
      <w:pPr>
        <w:pStyle w:val="ConsPlusNormal"/>
        <w:spacing w:before="240"/>
        <w:ind w:firstLine="540"/>
        <w:jc w:val="both"/>
      </w:pPr>
      <w:r w:rsidRPr="004529C5">
        <w:t>признавать возможность существования разных точек зрения;</w:t>
      </w:r>
    </w:p>
    <w:p w:rsidR="00D32FEA" w:rsidRPr="004529C5" w:rsidRDefault="00D32FEA" w:rsidP="00D32FEA">
      <w:pPr>
        <w:pStyle w:val="ConsPlusNormal"/>
        <w:spacing w:before="240"/>
        <w:ind w:firstLine="540"/>
        <w:jc w:val="both"/>
      </w:pPr>
      <w:r w:rsidRPr="004529C5">
        <w:t>корректно и аргументированно высказывать свое мнение;</w:t>
      </w:r>
    </w:p>
    <w:p w:rsidR="00D32FEA" w:rsidRPr="004529C5" w:rsidRDefault="00D32FEA" w:rsidP="00D32FEA">
      <w:pPr>
        <w:pStyle w:val="ConsPlusNormal"/>
        <w:spacing w:before="240"/>
        <w:ind w:firstLine="540"/>
        <w:jc w:val="both"/>
      </w:pPr>
      <w:r w:rsidRPr="004529C5">
        <w:lastRenderedPageBreak/>
        <w:t>строить речевое высказывание в соответствии с поставленной задачей с учетом специфики проявления речевого дефекта;</w:t>
      </w:r>
    </w:p>
    <w:p w:rsidR="00D32FEA" w:rsidRPr="004529C5" w:rsidRDefault="00D32FEA" w:rsidP="00D32FEA">
      <w:pPr>
        <w:pStyle w:val="ConsPlusNormal"/>
        <w:spacing w:before="240"/>
        <w:ind w:firstLine="540"/>
        <w:jc w:val="both"/>
      </w:pPr>
      <w:r w:rsidRPr="004529C5">
        <w:t>коллективно под руководством педагогического работника создавать устные и письменные тексты (описание, рассуждение, повествование);</w:t>
      </w:r>
    </w:p>
    <w:p w:rsidR="00D32FEA" w:rsidRPr="004529C5" w:rsidRDefault="00D32FEA" w:rsidP="00D32FEA">
      <w:pPr>
        <w:pStyle w:val="ConsPlusNormal"/>
        <w:spacing w:before="240"/>
        <w:ind w:firstLine="540"/>
        <w:jc w:val="both"/>
      </w:pPr>
      <w:r w:rsidRPr="004529C5">
        <w:t>под руководством педагогического работника готовить небольшие публичные выступления по заданному плану;</w:t>
      </w:r>
    </w:p>
    <w:p w:rsidR="00D32FEA" w:rsidRPr="004529C5" w:rsidRDefault="00D32FEA" w:rsidP="00D32FEA">
      <w:pPr>
        <w:pStyle w:val="ConsPlusNormal"/>
        <w:spacing w:before="240"/>
        <w:ind w:firstLine="540"/>
        <w:jc w:val="both"/>
      </w:pPr>
      <w:r w:rsidRPr="004529C5">
        <w:t>подбирать иллюстративный материал (рисунки, фото, плакаты) к тексту выступления по заданным критериям;</w:t>
      </w:r>
    </w:p>
    <w:p w:rsidR="00D32FEA" w:rsidRPr="004529C5" w:rsidRDefault="00D32FEA" w:rsidP="00D32FEA">
      <w:pPr>
        <w:pStyle w:val="ConsPlusNormal"/>
        <w:spacing w:before="240"/>
        <w:ind w:firstLine="540"/>
        <w:jc w:val="both"/>
      </w:pPr>
      <w:r w:rsidRPr="004529C5">
        <w:t>2. Совместная деятельность:</w:t>
      </w:r>
    </w:p>
    <w:p w:rsidR="00D32FEA" w:rsidRPr="004529C5" w:rsidRDefault="00D32FEA" w:rsidP="00D32FEA">
      <w:pPr>
        <w:pStyle w:val="ConsPlusNormal"/>
        <w:spacing w:before="240"/>
        <w:ind w:firstLine="540"/>
        <w:jc w:val="both"/>
      </w:pPr>
      <w:r w:rsidRPr="004529C5">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D32FEA" w:rsidRPr="004529C5" w:rsidRDefault="00D32FEA" w:rsidP="00D32FEA">
      <w:pPr>
        <w:pStyle w:val="ConsPlusNormal"/>
        <w:spacing w:before="240"/>
        <w:ind w:firstLine="540"/>
        <w:jc w:val="both"/>
      </w:pPr>
      <w:r w:rsidRPr="004529C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32FEA" w:rsidRPr="004529C5" w:rsidRDefault="00D32FEA" w:rsidP="00D32FEA">
      <w:pPr>
        <w:pStyle w:val="ConsPlusNormal"/>
        <w:spacing w:before="240"/>
        <w:ind w:firstLine="540"/>
        <w:jc w:val="both"/>
      </w:pPr>
      <w:r w:rsidRPr="004529C5">
        <w:t>проявлять готовность руководить, выполнять поручения,</w:t>
      </w:r>
    </w:p>
    <w:p w:rsidR="00D32FEA" w:rsidRPr="004529C5" w:rsidRDefault="00D32FEA" w:rsidP="00D32FEA">
      <w:pPr>
        <w:pStyle w:val="ConsPlusNormal"/>
        <w:spacing w:before="240"/>
        <w:ind w:firstLine="540"/>
        <w:jc w:val="both"/>
      </w:pPr>
      <w:r w:rsidRPr="004529C5">
        <w:t>подчиняться;</w:t>
      </w:r>
    </w:p>
    <w:p w:rsidR="00D32FEA" w:rsidRPr="004529C5" w:rsidRDefault="00D32FEA" w:rsidP="00D32FEA">
      <w:pPr>
        <w:pStyle w:val="ConsPlusNormal"/>
        <w:spacing w:before="240"/>
        <w:ind w:firstLine="540"/>
        <w:jc w:val="both"/>
      </w:pPr>
      <w:r w:rsidRPr="004529C5">
        <w:t>ответственно выполнять свою часть работы;</w:t>
      </w:r>
    </w:p>
    <w:p w:rsidR="00D32FEA" w:rsidRPr="004529C5" w:rsidRDefault="00D32FEA" w:rsidP="00D32FEA">
      <w:pPr>
        <w:pStyle w:val="ConsPlusNormal"/>
        <w:spacing w:before="240"/>
        <w:ind w:firstLine="540"/>
        <w:jc w:val="both"/>
      </w:pPr>
      <w:r w:rsidRPr="004529C5">
        <w:t>оценивать свой вклад в общий результат;</w:t>
      </w:r>
    </w:p>
    <w:p w:rsidR="00D32FEA" w:rsidRPr="004529C5" w:rsidRDefault="00D32FEA" w:rsidP="00D32FEA">
      <w:pPr>
        <w:pStyle w:val="ConsPlusNormal"/>
        <w:spacing w:before="240"/>
        <w:ind w:firstLine="540"/>
        <w:jc w:val="both"/>
      </w:pPr>
      <w:r w:rsidRPr="004529C5">
        <w:t xml:space="preserve">выполнять совместные проектные задания с опорой на предложенные образцы. Овладение </w:t>
      </w:r>
      <w:r w:rsidRPr="004529C5">
        <w:rPr>
          <w:highlight w:val="yellow"/>
        </w:rPr>
        <w:t>универсальными учебными регулятивными действиями</w:t>
      </w:r>
      <w:r w:rsidRPr="004529C5">
        <w:t xml:space="preserve"> предполагает формирование и оценку у обучающихся следующих групп умений:</w:t>
      </w:r>
    </w:p>
    <w:p w:rsidR="00D32FEA" w:rsidRPr="004529C5" w:rsidRDefault="00D32FEA" w:rsidP="00D32FEA">
      <w:pPr>
        <w:pStyle w:val="ConsPlusNormal"/>
        <w:spacing w:before="240"/>
        <w:ind w:firstLine="540"/>
        <w:jc w:val="both"/>
      </w:pPr>
      <w:r w:rsidRPr="004529C5">
        <w:t>1. Самоорганизация:</w:t>
      </w:r>
    </w:p>
    <w:p w:rsidR="00D32FEA" w:rsidRPr="004529C5" w:rsidRDefault="00D32FEA" w:rsidP="00D32FEA">
      <w:pPr>
        <w:pStyle w:val="ConsPlusNormal"/>
        <w:spacing w:before="240"/>
        <w:ind w:firstLine="540"/>
        <w:jc w:val="both"/>
      </w:pPr>
      <w:r w:rsidRPr="004529C5">
        <w:t>по заданному алгоритму планировать действия по решению учебной задачи для получения результата;</w:t>
      </w:r>
    </w:p>
    <w:p w:rsidR="00D32FEA" w:rsidRPr="004529C5" w:rsidRDefault="00D32FEA" w:rsidP="00D32FEA">
      <w:pPr>
        <w:pStyle w:val="ConsPlusNormal"/>
        <w:spacing w:before="240"/>
        <w:ind w:firstLine="540"/>
        <w:jc w:val="both"/>
      </w:pPr>
      <w:r w:rsidRPr="004529C5">
        <w:t>выстраивать последовательность выбранных действий, соблюдая заданный алгоритм;</w:t>
      </w:r>
    </w:p>
    <w:p w:rsidR="00D32FEA" w:rsidRPr="004529C5" w:rsidRDefault="00D32FEA" w:rsidP="00D32FEA">
      <w:pPr>
        <w:pStyle w:val="ConsPlusNormal"/>
        <w:spacing w:before="240"/>
        <w:ind w:firstLine="540"/>
        <w:jc w:val="both"/>
      </w:pPr>
      <w:r w:rsidRPr="004529C5">
        <w:t>2. Самоконтроль:</w:t>
      </w:r>
    </w:p>
    <w:p w:rsidR="00D32FEA" w:rsidRPr="004529C5" w:rsidRDefault="00D32FEA" w:rsidP="00D32FEA">
      <w:pPr>
        <w:pStyle w:val="ConsPlusNormal"/>
        <w:spacing w:before="240"/>
        <w:ind w:firstLine="540"/>
        <w:jc w:val="both"/>
      </w:pPr>
      <w:r w:rsidRPr="004529C5">
        <w:t>устанавливать причины успеха и неудач в учебной деятельности;</w:t>
      </w:r>
    </w:p>
    <w:p w:rsidR="00D32FEA" w:rsidRPr="004529C5" w:rsidRDefault="00D32FEA" w:rsidP="00D32FEA">
      <w:pPr>
        <w:pStyle w:val="ConsPlusNormal"/>
        <w:spacing w:before="240"/>
        <w:ind w:firstLine="540"/>
        <w:jc w:val="both"/>
      </w:pPr>
      <w:r w:rsidRPr="004529C5">
        <w:t>корректировать свои учебные действия для преодоления ошибок под руководством педагогического работника.</w:t>
      </w:r>
    </w:p>
    <w:p w:rsidR="00D32FEA" w:rsidRPr="004529C5" w:rsidRDefault="00D32FEA" w:rsidP="00D32FEA">
      <w:pPr>
        <w:pStyle w:val="ConsPlusNormal"/>
        <w:spacing w:before="240"/>
        <w:ind w:firstLine="540"/>
        <w:jc w:val="both"/>
      </w:pPr>
      <w:r w:rsidRPr="004529C5">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D32FEA" w:rsidRPr="004529C5" w:rsidRDefault="00D32FEA" w:rsidP="00D32FEA">
      <w:pPr>
        <w:pStyle w:val="ConsPlusNormal"/>
        <w:spacing w:before="240"/>
        <w:ind w:firstLine="540"/>
        <w:jc w:val="both"/>
      </w:pPr>
      <w:r w:rsidRPr="004529C5">
        <w:lastRenderedPageBreak/>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D32FEA" w:rsidRPr="004529C5" w:rsidRDefault="00D32FEA" w:rsidP="00D32FEA">
      <w:pPr>
        <w:pStyle w:val="ConsPlusNormal"/>
        <w:spacing w:before="240"/>
        <w:ind w:firstLine="540"/>
        <w:jc w:val="both"/>
      </w:pPr>
      <w:r w:rsidRPr="004529C5">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D32FEA" w:rsidRPr="004529C5" w:rsidRDefault="00D32FEA" w:rsidP="00D32FEA">
      <w:pPr>
        <w:pStyle w:val="ConsPlusNormal"/>
        <w:ind w:firstLine="540"/>
        <w:jc w:val="both"/>
      </w:pPr>
    </w:p>
    <w:p w:rsidR="00D32FEA" w:rsidRPr="004529C5" w:rsidRDefault="00D32FEA" w:rsidP="00BB793A">
      <w:pPr>
        <w:pStyle w:val="ConsPlusTitle"/>
        <w:numPr>
          <w:ilvl w:val="2"/>
          <w:numId w:val="2"/>
        </w:numPr>
        <w:jc w:val="both"/>
        <w:outlineLvl w:val="3"/>
        <w:rPr>
          <w:rFonts w:ascii="Times New Roman" w:hAnsi="Times New Roman" w:cs="Times New Roman"/>
        </w:rPr>
      </w:pPr>
      <w:r w:rsidRPr="004529C5">
        <w:rPr>
          <w:rFonts w:ascii="Times New Roman" w:hAnsi="Times New Roman" w:cs="Times New Roman"/>
        </w:rPr>
        <w:t xml:space="preserve"> Особенности оценки предметных результатов.</w:t>
      </w:r>
    </w:p>
    <w:p w:rsidR="00D32FEA" w:rsidRPr="004529C5" w:rsidRDefault="00D32FEA" w:rsidP="00D32FEA">
      <w:pPr>
        <w:pStyle w:val="ConsPlusNormal"/>
        <w:spacing w:before="240"/>
        <w:ind w:firstLine="540"/>
        <w:jc w:val="both"/>
      </w:pPr>
      <w:r w:rsidRPr="004529C5">
        <w:t>В целом соответствует ФОП НОО.</w:t>
      </w:r>
    </w:p>
    <w:p w:rsidR="00D32FEA" w:rsidRPr="004529C5" w:rsidRDefault="00D32FEA" w:rsidP="00D32FEA">
      <w:pPr>
        <w:pStyle w:val="ConsPlusNormal"/>
        <w:spacing w:before="240"/>
        <w:ind w:firstLine="540"/>
        <w:jc w:val="both"/>
      </w:pPr>
      <w:r w:rsidRPr="004529C5">
        <w:t>Специфика оценки предметных результатов представлена в "Содержательном разделе" программы по каждому учебному предмету.</w:t>
      </w:r>
    </w:p>
    <w:p w:rsidR="00D32FEA" w:rsidRPr="004529C5" w:rsidRDefault="00D32FEA" w:rsidP="00D32FEA">
      <w:pPr>
        <w:pStyle w:val="ConsPlusNormal"/>
        <w:spacing w:before="240"/>
        <w:ind w:firstLine="540"/>
        <w:jc w:val="both"/>
      </w:pPr>
      <w:r w:rsidRPr="004529C5">
        <w:t>Организация и содержание оценочных процедур</w:t>
      </w:r>
    </w:p>
    <w:p w:rsidR="00D32FEA" w:rsidRPr="004529C5" w:rsidRDefault="00D32FEA" w:rsidP="00D32FEA">
      <w:pPr>
        <w:pStyle w:val="ConsPlusNormal"/>
        <w:spacing w:before="240"/>
        <w:ind w:firstLine="540"/>
        <w:jc w:val="both"/>
      </w:pPr>
      <w:r w:rsidRPr="004529C5">
        <w:t>В целом соответствует ФОП НОО.</w:t>
      </w:r>
    </w:p>
    <w:p w:rsidR="00D32FEA" w:rsidRPr="004529C5" w:rsidRDefault="00D32FEA" w:rsidP="00D32FEA">
      <w:pPr>
        <w:pStyle w:val="ConsPlusNormal"/>
        <w:spacing w:before="240"/>
        <w:ind w:firstLine="540"/>
        <w:jc w:val="both"/>
      </w:pPr>
      <w:r w:rsidRPr="004529C5">
        <w:t>Наряду с этим организация и содержание оценочных процедур имеет некоторую специфику.</w:t>
      </w:r>
    </w:p>
    <w:p w:rsidR="00D32FEA" w:rsidRPr="004529C5" w:rsidRDefault="00D32FEA" w:rsidP="00D32FEA">
      <w:pPr>
        <w:pStyle w:val="ConsPlusNormal"/>
        <w:spacing w:before="240"/>
        <w:ind w:firstLine="540"/>
        <w:jc w:val="both"/>
      </w:pPr>
      <w:r w:rsidRPr="004529C5">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300CA9" w:rsidRDefault="00300CA9" w:rsidP="00D32FEA">
      <w:pPr>
        <w:pStyle w:val="ConsPlusNormal"/>
        <w:spacing w:before="240"/>
        <w:ind w:firstLine="540"/>
        <w:jc w:val="both"/>
      </w:pPr>
    </w:p>
    <w:p w:rsidR="00300CA9" w:rsidRPr="00C80DB2" w:rsidRDefault="00300CA9" w:rsidP="00BB793A">
      <w:pPr>
        <w:pStyle w:val="ConsPlusTitle"/>
        <w:numPr>
          <w:ilvl w:val="0"/>
          <w:numId w:val="2"/>
        </w:numPr>
        <w:jc w:val="center"/>
        <w:outlineLvl w:val="1"/>
        <w:rPr>
          <w:rFonts w:ascii="Times New Roman" w:hAnsi="Times New Roman" w:cs="Times New Roman"/>
          <w:sz w:val="28"/>
        </w:rPr>
      </w:pPr>
      <w:r w:rsidRPr="00C80DB2">
        <w:rPr>
          <w:rFonts w:ascii="Times New Roman" w:hAnsi="Times New Roman" w:cs="Times New Roman"/>
          <w:sz w:val="28"/>
        </w:rPr>
        <w:t>Содержательный раздел ФАОП НОО для обучающихся с ТНР</w:t>
      </w:r>
    </w:p>
    <w:p w:rsidR="00300CA9" w:rsidRPr="00C80DB2" w:rsidRDefault="00300CA9" w:rsidP="00300CA9">
      <w:pPr>
        <w:pStyle w:val="ConsPlusTitle"/>
        <w:jc w:val="center"/>
        <w:rPr>
          <w:rFonts w:ascii="Times New Roman" w:hAnsi="Times New Roman" w:cs="Times New Roman"/>
          <w:sz w:val="28"/>
        </w:rPr>
      </w:pPr>
      <w:r w:rsidRPr="00C80DB2">
        <w:rPr>
          <w:rFonts w:ascii="Times New Roman" w:hAnsi="Times New Roman" w:cs="Times New Roman"/>
          <w:sz w:val="28"/>
        </w:rPr>
        <w:t>(вариант 5.2)</w:t>
      </w:r>
    </w:p>
    <w:p w:rsidR="00300CA9" w:rsidRPr="004529C5" w:rsidRDefault="00300CA9" w:rsidP="00300CA9">
      <w:pPr>
        <w:pStyle w:val="ConsPlusNormal"/>
        <w:jc w:val="both"/>
      </w:pPr>
    </w:p>
    <w:p w:rsidR="00300CA9" w:rsidRPr="004529C5" w:rsidRDefault="00300CA9" w:rsidP="00BB793A">
      <w:pPr>
        <w:pStyle w:val="ConsPlusTitle"/>
        <w:numPr>
          <w:ilvl w:val="1"/>
          <w:numId w:val="2"/>
        </w:numPr>
        <w:jc w:val="both"/>
        <w:outlineLvl w:val="2"/>
        <w:rPr>
          <w:rFonts w:ascii="Times New Roman" w:hAnsi="Times New Roman" w:cs="Times New Roman"/>
        </w:rPr>
      </w:pPr>
      <w:r w:rsidRPr="004529C5">
        <w:rPr>
          <w:rFonts w:ascii="Times New Roman" w:hAnsi="Times New Roman" w:cs="Times New Roman"/>
        </w:rPr>
        <w:t xml:space="preserve"> Федеральные рабочие программы учебных предметов, учебных курсов (в том числе внеурочной деятельности), учебных модулей.</w:t>
      </w:r>
    </w:p>
    <w:p w:rsidR="00300CA9" w:rsidRPr="004529C5" w:rsidRDefault="00300CA9" w:rsidP="00300CA9">
      <w:pPr>
        <w:pStyle w:val="ConsPlusTitle"/>
        <w:ind w:left="720"/>
        <w:jc w:val="both"/>
        <w:outlineLvl w:val="2"/>
        <w:rPr>
          <w:rFonts w:ascii="Times New Roman" w:hAnsi="Times New Roman" w:cs="Times New Roman"/>
        </w:rPr>
      </w:pPr>
    </w:p>
    <w:p w:rsidR="00300CA9" w:rsidRPr="004529C5" w:rsidRDefault="00300CA9" w:rsidP="00300CA9">
      <w:pPr>
        <w:pStyle w:val="ConsPlusTitle"/>
        <w:jc w:val="both"/>
        <w:outlineLvl w:val="3"/>
        <w:rPr>
          <w:rFonts w:ascii="Times New Roman" w:hAnsi="Times New Roman" w:cs="Times New Roman"/>
        </w:rPr>
      </w:pPr>
      <w:r w:rsidRPr="004529C5">
        <w:rPr>
          <w:rFonts w:ascii="Times New Roman" w:hAnsi="Times New Roman" w:cs="Times New Roman"/>
        </w:rPr>
        <w:t>2.1.1  Русский язык.</w:t>
      </w:r>
    </w:p>
    <w:p w:rsidR="00300CA9" w:rsidRPr="004529C5" w:rsidRDefault="00300CA9" w:rsidP="00300CA9">
      <w:pPr>
        <w:pStyle w:val="ConsPlusTitle"/>
        <w:jc w:val="both"/>
        <w:outlineLvl w:val="3"/>
        <w:rPr>
          <w:rFonts w:ascii="Times New Roman" w:hAnsi="Times New Roman" w:cs="Times New Roman"/>
        </w:rPr>
      </w:pPr>
    </w:p>
    <w:p w:rsidR="00300CA9" w:rsidRPr="004529C5" w:rsidRDefault="00300CA9" w:rsidP="00300CA9">
      <w:pPr>
        <w:pStyle w:val="ConsPlusNormal"/>
        <w:spacing w:before="240"/>
        <w:ind w:firstLine="540"/>
        <w:jc w:val="both"/>
      </w:pPr>
      <w:r w:rsidRPr="004529C5">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300CA9" w:rsidRPr="004529C5" w:rsidRDefault="00300CA9" w:rsidP="00300CA9">
      <w:pPr>
        <w:pStyle w:val="ConsPlusNormal"/>
        <w:spacing w:before="240"/>
        <w:ind w:firstLine="540"/>
        <w:jc w:val="both"/>
      </w:pPr>
      <w:r w:rsidRPr="004529C5">
        <w:t xml:space="preserve">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w:t>
      </w:r>
      <w:r w:rsidRPr="004529C5">
        <w:lastRenderedPageBreak/>
        <w:t>планирования.</w:t>
      </w:r>
    </w:p>
    <w:p w:rsidR="00300CA9" w:rsidRPr="004529C5" w:rsidRDefault="00300CA9" w:rsidP="00300CA9">
      <w:pPr>
        <w:pStyle w:val="ConsPlusNormal"/>
        <w:spacing w:before="240"/>
        <w:ind w:firstLine="540"/>
        <w:jc w:val="both"/>
      </w:pPr>
      <w:r w:rsidRPr="004529C5">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учетом возрастных особенностей обучающихся младшего школьного возраста.</w:t>
      </w:r>
    </w:p>
    <w:p w:rsidR="00300CA9" w:rsidRPr="004529C5" w:rsidRDefault="00300CA9" w:rsidP="00300CA9">
      <w:pPr>
        <w:pStyle w:val="ConsPlusNormal"/>
        <w:spacing w:before="240"/>
        <w:ind w:firstLine="540"/>
        <w:jc w:val="both"/>
      </w:pPr>
      <w:r w:rsidRPr="004529C5">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C72681" w:rsidRPr="004529C5" w:rsidRDefault="00300CA9" w:rsidP="00300CA9">
      <w:pPr>
        <w:pStyle w:val="ConsPlusNormal"/>
        <w:spacing w:before="240"/>
        <w:ind w:firstLine="540"/>
        <w:jc w:val="both"/>
      </w:pPr>
      <w:r w:rsidRPr="004529C5">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300CA9" w:rsidRPr="004529C5" w:rsidRDefault="00300CA9" w:rsidP="00300CA9">
      <w:pPr>
        <w:pStyle w:val="ConsPlusNormal"/>
        <w:spacing w:before="240"/>
        <w:jc w:val="both"/>
      </w:pPr>
      <w:r w:rsidRPr="004529C5">
        <w:t>2.1.1.1. Пояснительная записка.</w:t>
      </w:r>
    </w:p>
    <w:p w:rsidR="00300CA9" w:rsidRPr="004529C5" w:rsidRDefault="00300CA9" w:rsidP="00300CA9">
      <w:pPr>
        <w:pStyle w:val="ConsPlusNormal"/>
        <w:spacing w:before="240"/>
        <w:ind w:firstLine="540"/>
        <w:jc w:val="both"/>
      </w:pPr>
      <w:r w:rsidRPr="004529C5">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300CA9" w:rsidRPr="004529C5" w:rsidRDefault="00300CA9" w:rsidP="00300CA9">
      <w:pPr>
        <w:pStyle w:val="ConsPlusNormal"/>
        <w:spacing w:before="240"/>
        <w:ind w:firstLine="540"/>
        <w:jc w:val="both"/>
      </w:pPr>
      <w:r w:rsidRPr="004529C5">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300CA9" w:rsidRPr="004529C5" w:rsidRDefault="00300CA9" w:rsidP="00300CA9">
      <w:pPr>
        <w:pStyle w:val="ConsPlusNormal"/>
        <w:spacing w:before="240"/>
        <w:ind w:firstLine="540"/>
        <w:jc w:val="both"/>
      </w:pPr>
      <w:r w:rsidRPr="004529C5">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300CA9" w:rsidRPr="004529C5" w:rsidRDefault="00300CA9" w:rsidP="00300CA9">
      <w:pPr>
        <w:pStyle w:val="ConsPlusNormal"/>
        <w:spacing w:before="240"/>
        <w:ind w:firstLine="540"/>
        <w:jc w:val="both"/>
      </w:pPr>
      <w:r w:rsidRPr="004529C5">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300CA9" w:rsidRPr="004529C5" w:rsidRDefault="00300CA9" w:rsidP="00300CA9">
      <w:pPr>
        <w:pStyle w:val="ConsPlusNormal"/>
        <w:spacing w:before="240"/>
        <w:ind w:firstLine="540"/>
        <w:jc w:val="both"/>
      </w:pPr>
      <w:r w:rsidRPr="004529C5">
        <w:t xml:space="preserve">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w:t>
      </w:r>
      <w:r w:rsidRPr="004529C5">
        <w:lastRenderedPageBreak/>
        <w:t>речи.</w:t>
      </w:r>
    </w:p>
    <w:p w:rsidR="00300CA9" w:rsidRPr="004529C5" w:rsidRDefault="00300CA9" w:rsidP="00300CA9">
      <w:pPr>
        <w:pStyle w:val="ConsPlusNormal"/>
        <w:spacing w:before="240"/>
        <w:ind w:firstLine="540"/>
        <w:jc w:val="both"/>
      </w:pPr>
      <w:r w:rsidRPr="004529C5">
        <w:t>В связи с этим в процессе преподавания русского языка ставятся следующие задачи:</w:t>
      </w:r>
    </w:p>
    <w:p w:rsidR="00300CA9" w:rsidRPr="004529C5" w:rsidRDefault="00300CA9" w:rsidP="00300CA9">
      <w:pPr>
        <w:pStyle w:val="ConsPlusNormal"/>
        <w:spacing w:before="240"/>
        <w:ind w:firstLine="540"/>
        <w:jc w:val="both"/>
      </w:pPr>
      <w:r w:rsidRPr="004529C5">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300CA9" w:rsidRPr="004529C5" w:rsidRDefault="00300CA9" w:rsidP="00300CA9">
      <w:pPr>
        <w:pStyle w:val="ConsPlusNormal"/>
        <w:spacing w:before="240"/>
        <w:ind w:firstLine="540"/>
        <w:jc w:val="both"/>
      </w:pPr>
      <w:r w:rsidRPr="004529C5">
        <w:t>б) повысить уровень речевого и общего психического развития обучающихся с тяжелыми нарушениями речи;</w:t>
      </w:r>
    </w:p>
    <w:p w:rsidR="00300CA9" w:rsidRPr="004529C5" w:rsidRDefault="00300CA9" w:rsidP="00300CA9">
      <w:pPr>
        <w:pStyle w:val="ConsPlusNormal"/>
        <w:spacing w:before="240"/>
        <w:ind w:firstLine="540"/>
        <w:jc w:val="both"/>
      </w:pPr>
      <w:r w:rsidRPr="004529C5">
        <w:t>в) осуществлять профилактику специфических и сопутствующих (графических, орфографических) ошибок;</w:t>
      </w:r>
    </w:p>
    <w:p w:rsidR="00300CA9" w:rsidRPr="004529C5" w:rsidRDefault="00300CA9" w:rsidP="00300CA9">
      <w:pPr>
        <w:pStyle w:val="ConsPlusNormal"/>
        <w:spacing w:before="240"/>
        <w:ind w:firstLine="540"/>
        <w:jc w:val="both"/>
      </w:pPr>
      <w:r w:rsidRPr="004529C5">
        <w:t>г) закрепить практические навыки правильного использования языковых средств в речевой деятельности;</w:t>
      </w:r>
    </w:p>
    <w:p w:rsidR="00300CA9" w:rsidRPr="004529C5" w:rsidRDefault="00300CA9" w:rsidP="00300CA9">
      <w:pPr>
        <w:pStyle w:val="ConsPlusNormal"/>
        <w:spacing w:before="240"/>
        <w:ind w:firstLine="540"/>
        <w:jc w:val="both"/>
      </w:pPr>
      <w:r w:rsidRPr="004529C5">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300CA9" w:rsidRPr="004529C5" w:rsidRDefault="00300CA9" w:rsidP="00300CA9">
      <w:pPr>
        <w:pStyle w:val="ConsPlusNormal"/>
        <w:spacing w:before="240"/>
        <w:ind w:firstLine="540"/>
        <w:jc w:val="both"/>
      </w:pPr>
      <w:r w:rsidRPr="004529C5">
        <w:t>е) формировать "чувство" языка, умение отличать правильные языковые формы от неправильных;</w:t>
      </w:r>
    </w:p>
    <w:p w:rsidR="00300CA9" w:rsidRPr="004529C5" w:rsidRDefault="00300CA9" w:rsidP="00300CA9">
      <w:pPr>
        <w:pStyle w:val="ConsPlusNormal"/>
        <w:spacing w:before="240"/>
        <w:ind w:firstLine="540"/>
        <w:jc w:val="both"/>
      </w:pPr>
      <w:r w:rsidRPr="004529C5">
        <w:t>ж) выработать навыки правильного, аккуратного, разборчивого, грамотного письма;</w:t>
      </w:r>
    </w:p>
    <w:p w:rsidR="00300CA9" w:rsidRPr="004529C5" w:rsidRDefault="00300CA9" w:rsidP="00300CA9">
      <w:pPr>
        <w:pStyle w:val="ConsPlusNormal"/>
        <w:spacing w:before="240"/>
        <w:ind w:firstLine="540"/>
        <w:jc w:val="both"/>
      </w:pPr>
      <w:r w:rsidRPr="004529C5">
        <w:t>з) развить умение точно выражать свои мысли в устной и письменной форме;</w:t>
      </w:r>
    </w:p>
    <w:p w:rsidR="00300CA9" w:rsidRPr="004529C5" w:rsidRDefault="00300CA9" w:rsidP="00300CA9">
      <w:pPr>
        <w:pStyle w:val="ConsPlusNormal"/>
        <w:spacing w:before="240"/>
        <w:ind w:firstLine="540"/>
        <w:jc w:val="both"/>
      </w:pPr>
      <w:r w:rsidRPr="004529C5">
        <w:t>и) овладеть способностью пользоваться устной и письменной речью для решения соответствующих возрасту бытовых задач;</w:t>
      </w:r>
    </w:p>
    <w:p w:rsidR="00300CA9" w:rsidRPr="004529C5" w:rsidRDefault="00300CA9" w:rsidP="00300CA9">
      <w:pPr>
        <w:pStyle w:val="ConsPlusNormal"/>
        <w:spacing w:before="240"/>
        <w:ind w:firstLine="540"/>
        <w:jc w:val="both"/>
      </w:pPr>
      <w:r w:rsidRPr="004529C5">
        <w:t>к) расширить и обогатить опыт коммуникации обучающихся в ближнем и дальнем окружении;</w:t>
      </w:r>
    </w:p>
    <w:p w:rsidR="00300CA9" w:rsidRPr="004529C5" w:rsidRDefault="00300CA9" w:rsidP="00300CA9">
      <w:pPr>
        <w:pStyle w:val="ConsPlusNormal"/>
        <w:spacing w:before="240"/>
        <w:ind w:firstLine="540"/>
        <w:jc w:val="both"/>
      </w:pPr>
      <w:r w:rsidRPr="004529C5">
        <w:t>л) обеспечить условия для коррекции нарушений устной речи, профилактики и коррекции дислексии, дисграфии и дизорфографии.</w:t>
      </w:r>
    </w:p>
    <w:p w:rsidR="00300CA9" w:rsidRPr="004529C5" w:rsidRDefault="00300CA9" w:rsidP="00300CA9">
      <w:pPr>
        <w:pStyle w:val="ConsPlusNormal"/>
        <w:spacing w:before="240"/>
        <w:ind w:firstLine="540"/>
        <w:jc w:val="both"/>
      </w:pPr>
      <w:r w:rsidRPr="004529C5">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300CA9" w:rsidRPr="004529C5" w:rsidRDefault="00300CA9" w:rsidP="00300CA9">
      <w:pPr>
        <w:pStyle w:val="ConsPlusNormal"/>
        <w:spacing w:before="240"/>
        <w:ind w:firstLine="540"/>
        <w:jc w:val="both"/>
      </w:pPr>
      <w:r w:rsidRPr="004529C5">
        <w:t>На всех уроках обучения русскому языку ставятся и решаются как образовательные, развивающие, так и коррекционные задачи.</w:t>
      </w:r>
    </w:p>
    <w:p w:rsidR="00300CA9" w:rsidRPr="004529C5" w:rsidRDefault="00300CA9" w:rsidP="00300CA9">
      <w:pPr>
        <w:pStyle w:val="ConsPlusNormal"/>
        <w:spacing w:before="240"/>
        <w:ind w:firstLine="540"/>
        <w:jc w:val="both"/>
      </w:pPr>
      <w:r w:rsidRPr="004529C5">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300CA9" w:rsidRPr="004529C5" w:rsidRDefault="00300CA9" w:rsidP="00300CA9">
      <w:pPr>
        <w:pStyle w:val="ConsPlusNormal"/>
        <w:spacing w:before="240"/>
        <w:ind w:firstLine="540"/>
        <w:jc w:val="both"/>
      </w:pPr>
      <w:r w:rsidRPr="004529C5">
        <w:t>Процесс усвоения отдельных грамматических тем осуществляется в следующей последовательности:</w:t>
      </w:r>
    </w:p>
    <w:p w:rsidR="00300CA9" w:rsidRPr="004529C5" w:rsidRDefault="00300CA9" w:rsidP="00300CA9">
      <w:pPr>
        <w:pStyle w:val="ConsPlusNormal"/>
        <w:spacing w:before="240"/>
        <w:ind w:firstLine="540"/>
        <w:jc w:val="both"/>
      </w:pPr>
      <w:r w:rsidRPr="004529C5">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300CA9" w:rsidRPr="004529C5" w:rsidRDefault="00300CA9" w:rsidP="00300CA9">
      <w:pPr>
        <w:pStyle w:val="ConsPlusNormal"/>
        <w:spacing w:before="240"/>
        <w:ind w:firstLine="540"/>
        <w:jc w:val="both"/>
      </w:pPr>
      <w:r w:rsidRPr="004529C5">
        <w:lastRenderedPageBreak/>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300CA9" w:rsidRPr="004529C5" w:rsidRDefault="00300CA9" w:rsidP="00300CA9">
      <w:pPr>
        <w:pStyle w:val="ConsPlusNormal"/>
        <w:spacing w:before="240"/>
        <w:ind w:firstLine="540"/>
        <w:jc w:val="both"/>
      </w:pPr>
      <w:r w:rsidRPr="004529C5">
        <w:t>3. Закрепление практических навыков использования грамматической формы в экспрессивной речи (на основе аналогии, практического обобщения).</w:t>
      </w:r>
    </w:p>
    <w:p w:rsidR="00300CA9" w:rsidRPr="004529C5" w:rsidRDefault="00300CA9" w:rsidP="00300CA9">
      <w:pPr>
        <w:pStyle w:val="ConsPlusNormal"/>
        <w:spacing w:before="240"/>
        <w:ind w:firstLine="540"/>
        <w:jc w:val="both"/>
      </w:pPr>
      <w:r w:rsidRPr="004529C5">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300CA9" w:rsidRPr="004529C5" w:rsidRDefault="00300CA9" w:rsidP="00300CA9">
      <w:pPr>
        <w:pStyle w:val="ConsPlusNormal"/>
        <w:spacing w:before="240"/>
        <w:ind w:firstLine="540"/>
        <w:jc w:val="both"/>
      </w:pPr>
      <w:r w:rsidRPr="004529C5">
        <w:t>5. Закрепление грамматических закономерностей в письменной речи, осознание орфограмм.</w:t>
      </w:r>
    </w:p>
    <w:p w:rsidR="00300CA9" w:rsidRPr="004529C5" w:rsidRDefault="00300CA9" w:rsidP="00300CA9">
      <w:pPr>
        <w:pStyle w:val="ConsPlusNormal"/>
        <w:spacing w:before="240"/>
        <w:ind w:firstLine="540"/>
        <w:jc w:val="both"/>
      </w:pPr>
      <w:r w:rsidRPr="004529C5">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300CA9" w:rsidRPr="004529C5" w:rsidRDefault="00300CA9" w:rsidP="00300CA9">
      <w:pPr>
        <w:pStyle w:val="ConsPlusNormal"/>
        <w:spacing w:before="240"/>
        <w:ind w:firstLine="540"/>
        <w:jc w:val="both"/>
      </w:pPr>
      <w:r w:rsidRPr="004529C5">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2 - 4 классах - 10 минут на каждом уроке русского языка.</w:t>
      </w:r>
    </w:p>
    <w:p w:rsidR="00300CA9" w:rsidRPr="004529C5" w:rsidRDefault="00300CA9" w:rsidP="00300CA9">
      <w:pPr>
        <w:pStyle w:val="ConsPlusNormal"/>
        <w:spacing w:before="240"/>
        <w:ind w:firstLine="540"/>
        <w:jc w:val="both"/>
      </w:pPr>
      <w:r w:rsidRPr="004529C5">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300CA9" w:rsidRPr="004529C5" w:rsidRDefault="00300CA9" w:rsidP="00300CA9">
      <w:pPr>
        <w:pStyle w:val="ConsPlusNormal"/>
        <w:spacing w:before="240"/>
        <w:ind w:firstLine="540"/>
        <w:jc w:val="both"/>
      </w:pPr>
      <w:r w:rsidRPr="004529C5">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300CA9" w:rsidRPr="004529C5" w:rsidRDefault="00300CA9" w:rsidP="00300CA9">
      <w:pPr>
        <w:pStyle w:val="ConsPlusNormal"/>
        <w:spacing w:before="240"/>
        <w:ind w:firstLine="540"/>
        <w:jc w:val="both"/>
      </w:pPr>
      <w:r w:rsidRPr="004529C5">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300CA9" w:rsidRPr="004529C5" w:rsidRDefault="00300CA9" w:rsidP="00300CA9">
      <w:pPr>
        <w:pStyle w:val="ConsPlusNormal"/>
        <w:spacing w:before="240"/>
        <w:ind w:firstLine="540"/>
        <w:jc w:val="both"/>
      </w:pPr>
      <w:r w:rsidRPr="004529C5">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300CA9" w:rsidRPr="004529C5" w:rsidRDefault="00300CA9" w:rsidP="00300CA9">
      <w:pPr>
        <w:pStyle w:val="ConsPlusNormal"/>
        <w:spacing w:before="240"/>
        <w:ind w:firstLine="540"/>
        <w:jc w:val="both"/>
      </w:pPr>
      <w:r w:rsidRPr="004529C5">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300CA9" w:rsidRPr="004529C5" w:rsidRDefault="00300CA9" w:rsidP="00300CA9">
      <w:pPr>
        <w:pStyle w:val="ConsPlusNormal"/>
        <w:spacing w:before="240"/>
        <w:ind w:firstLine="540"/>
        <w:jc w:val="both"/>
      </w:pPr>
      <w:r w:rsidRPr="004529C5">
        <w:lastRenderedPageBreak/>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300CA9" w:rsidRPr="004529C5" w:rsidRDefault="00300CA9" w:rsidP="00300CA9">
      <w:pPr>
        <w:pStyle w:val="ConsPlusNormal"/>
        <w:spacing w:before="240"/>
        <w:ind w:firstLine="540"/>
        <w:jc w:val="both"/>
      </w:pPr>
      <w:r w:rsidRPr="004529C5">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300CA9" w:rsidRPr="004529C5" w:rsidRDefault="00300CA9" w:rsidP="00300CA9">
      <w:pPr>
        <w:pStyle w:val="ConsPlusNormal"/>
        <w:spacing w:before="240"/>
        <w:ind w:firstLine="540"/>
        <w:jc w:val="both"/>
      </w:pPr>
      <w:r w:rsidRPr="004529C5">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300CA9" w:rsidRPr="004529C5" w:rsidRDefault="00300CA9" w:rsidP="00300CA9">
      <w:pPr>
        <w:pStyle w:val="ConsPlusNormal"/>
        <w:spacing w:before="240"/>
        <w:ind w:firstLine="540"/>
        <w:jc w:val="both"/>
      </w:pPr>
      <w:r w:rsidRPr="004529C5">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300CA9" w:rsidRPr="004529C5" w:rsidRDefault="00300CA9" w:rsidP="00300CA9">
      <w:pPr>
        <w:pStyle w:val="ConsPlusNormal"/>
        <w:spacing w:before="240"/>
        <w:ind w:firstLine="540"/>
        <w:jc w:val="both"/>
      </w:pPr>
      <w:r w:rsidRPr="004529C5">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300CA9" w:rsidRPr="004529C5" w:rsidRDefault="00300CA9" w:rsidP="00300CA9">
      <w:pPr>
        <w:pStyle w:val="ConsPlusNormal"/>
        <w:spacing w:before="240"/>
        <w:ind w:firstLine="540"/>
        <w:jc w:val="both"/>
      </w:pPr>
      <w:r w:rsidRPr="004529C5">
        <w:t>Уроки русского языка должны способствовать закреплению речевых навыков как в устной, так и в письменной речи.</w:t>
      </w:r>
    </w:p>
    <w:p w:rsidR="00300CA9" w:rsidRPr="004529C5" w:rsidRDefault="00300CA9" w:rsidP="00300CA9">
      <w:pPr>
        <w:pStyle w:val="ConsPlusNormal"/>
        <w:spacing w:before="240"/>
        <w:ind w:firstLine="540"/>
        <w:jc w:val="both"/>
      </w:pPr>
      <w:r w:rsidRPr="004529C5">
        <w:t>Основными видами письменных работ по русскому языку являются списывание, диктанты, обучающие изложения и сочинения.</w:t>
      </w:r>
    </w:p>
    <w:p w:rsidR="00300CA9" w:rsidRPr="004529C5" w:rsidRDefault="00300CA9" w:rsidP="00300CA9">
      <w:pPr>
        <w:pStyle w:val="ConsPlusNormal"/>
        <w:spacing w:before="240"/>
        <w:ind w:firstLine="540"/>
        <w:jc w:val="both"/>
      </w:pPr>
      <w:r w:rsidRPr="004529C5">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300CA9" w:rsidRPr="004529C5" w:rsidRDefault="00300CA9" w:rsidP="00300CA9">
      <w:pPr>
        <w:pStyle w:val="ConsPlusNormal"/>
        <w:spacing w:before="240"/>
        <w:ind w:firstLine="540"/>
        <w:jc w:val="both"/>
      </w:pPr>
      <w:r w:rsidRPr="004529C5">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300CA9" w:rsidRPr="004529C5" w:rsidRDefault="00300CA9" w:rsidP="00300CA9">
      <w:pPr>
        <w:pStyle w:val="ConsPlusNormal"/>
        <w:spacing w:before="240"/>
        <w:ind w:firstLine="540"/>
        <w:jc w:val="both"/>
      </w:pPr>
      <w:r w:rsidRPr="004529C5">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300CA9" w:rsidRPr="004529C5" w:rsidRDefault="00300CA9" w:rsidP="00300CA9">
      <w:pPr>
        <w:pStyle w:val="ConsPlusNormal"/>
        <w:spacing w:before="240"/>
        <w:ind w:firstLine="540"/>
        <w:jc w:val="both"/>
      </w:pPr>
      <w:r w:rsidRPr="004529C5">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300CA9" w:rsidRPr="004529C5" w:rsidRDefault="00300CA9" w:rsidP="00300CA9">
      <w:pPr>
        <w:pStyle w:val="ConsPlusNormal"/>
        <w:spacing w:before="240"/>
        <w:jc w:val="both"/>
      </w:pPr>
      <w:r w:rsidRPr="004529C5">
        <w:t>2.1.1.2.  Содержание обучения. 1 класс:</w:t>
      </w:r>
    </w:p>
    <w:p w:rsidR="00300CA9" w:rsidRPr="004529C5" w:rsidRDefault="00300CA9" w:rsidP="00300CA9">
      <w:pPr>
        <w:pStyle w:val="ConsPlusNormal"/>
        <w:spacing w:before="240"/>
        <w:ind w:firstLine="540"/>
        <w:jc w:val="both"/>
      </w:pPr>
      <w:r w:rsidRPr="004529C5">
        <w:lastRenderedPageBreak/>
        <w:t>1. Общие сведения о языке.</w:t>
      </w:r>
    </w:p>
    <w:p w:rsidR="00300CA9" w:rsidRPr="004529C5" w:rsidRDefault="00300CA9" w:rsidP="00300CA9">
      <w:pPr>
        <w:pStyle w:val="ConsPlusNormal"/>
        <w:spacing w:before="240"/>
        <w:ind w:firstLine="540"/>
        <w:jc w:val="both"/>
      </w:pPr>
      <w:r w:rsidRPr="004529C5">
        <w:t>Язык как основное средство человеческого общения. Цели и ситуации общения.</w:t>
      </w:r>
    </w:p>
    <w:p w:rsidR="00300CA9" w:rsidRPr="004529C5" w:rsidRDefault="00300CA9" w:rsidP="00300CA9">
      <w:pPr>
        <w:pStyle w:val="ConsPlusNormal"/>
        <w:spacing w:before="240"/>
        <w:ind w:firstLine="540"/>
        <w:jc w:val="both"/>
      </w:pPr>
      <w:r w:rsidRPr="004529C5">
        <w:t>2. Фонетика.</w:t>
      </w:r>
    </w:p>
    <w:p w:rsidR="00300CA9" w:rsidRPr="004529C5" w:rsidRDefault="00300CA9" w:rsidP="00300CA9">
      <w:pPr>
        <w:pStyle w:val="ConsPlusNormal"/>
        <w:spacing w:before="240"/>
        <w:ind w:firstLine="540"/>
        <w:jc w:val="both"/>
      </w:pPr>
      <w:r w:rsidRPr="004529C5">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C72681" w:rsidRPr="004529C5" w:rsidRDefault="00C72681" w:rsidP="00C72681">
      <w:pPr>
        <w:pStyle w:val="a5"/>
        <w:tabs>
          <w:tab w:val="left" w:pos="1588"/>
        </w:tabs>
        <w:spacing w:line="266" w:lineRule="auto"/>
        <w:ind w:left="720" w:right="113" w:firstLine="0"/>
        <w:rPr>
          <w:sz w:val="24"/>
          <w:szCs w:val="24"/>
        </w:rPr>
      </w:pPr>
    </w:p>
    <w:p w:rsidR="003713DD" w:rsidRPr="004529C5" w:rsidRDefault="003713DD" w:rsidP="003713DD">
      <w:pPr>
        <w:pStyle w:val="ConsPlusNormal"/>
        <w:spacing w:before="240"/>
        <w:ind w:firstLine="540"/>
        <w:jc w:val="both"/>
      </w:pPr>
      <w:r w:rsidRPr="004529C5">
        <w:t>Слог. Количество слогов в слове. Ударный слог. Деление слов на слоги (простые случаи, без стечения согласных).</w:t>
      </w:r>
    </w:p>
    <w:p w:rsidR="003713DD" w:rsidRPr="004529C5" w:rsidRDefault="003713DD" w:rsidP="003713DD">
      <w:pPr>
        <w:pStyle w:val="ConsPlusNormal"/>
        <w:spacing w:before="240"/>
        <w:ind w:firstLine="540"/>
        <w:jc w:val="both"/>
      </w:pPr>
      <w:r w:rsidRPr="004529C5">
        <w:t>3. Графика.</w:t>
      </w:r>
    </w:p>
    <w:p w:rsidR="003713DD" w:rsidRPr="004529C5" w:rsidRDefault="003713DD" w:rsidP="003713DD">
      <w:pPr>
        <w:pStyle w:val="ConsPlusNormal"/>
        <w:spacing w:before="240"/>
        <w:ind w:firstLine="540"/>
        <w:jc w:val="both"/>
      </w:pPr>
      <w:r w:rsidRPr="004529C5">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е, ю, я, и. Функции букв е, е, ю, я. Мягкий знак как показатель мягкости предшествующего согласного звука в конце слова.</w:t>
      </w:r>
    </w:p>
    <w:p w:rsidR="003713DD" w:rsidRPr="004529C5" w:rsidRDefault="003713DD" w:rsidP="003713DD">
      <w:pPr>
        <w:pStyle w:val="ConsPlusNormal"/>
        <w:spacing w:before="240"/>
        <w:ind w:firstLine="540"/>
        <w:jc w:val="both"/>
      </w:pPr>
      <w:r w:rsidRPr="004529C5">
        <w:t>Установление соотношения звукового и буквенного состава слова в словах типа "стол", "конь".</w:t>
      </w:r>
    </w:p>
    <w:p w:rsidR="003713DD" w:rsidRPr="004529C5" w:rsidRDefault="003713DD" w:rsidP="003713DD">
      <w:pPr>
        <w:pStyle w:val="ConsPlusNormal"/>
        <w:spacing w:before="240"/>
        <w:ind w:firstLine="540"/>
        <w:jc w:val="both"/>
      </w:pPr>
      <w:r w:rsidRPr="004529C5">
        <w:t>Небуквенные графические средства: пробел между словами, знак переноса.</w:t>
      </w:r>
    </w:p>
    <w:p w:rsidR="003713DD" w:rsidRPr="004529C5" w:rsidRDefault="003713DD" w:rsidP="003713DD">
      <w:pPr>
        <w:pStyle w:val="ConsPlusNormal"/>
        <w:spacing w:before="240"/>
        <w:ind w:firstLine="540"/>
        <w:jc w:val="both"/>
      </w:pPr>
      <w:r w:rsidRPr="004529C5">
        <w:t>Русский алфавит: правильное название букв, их последовательность. Использование алфавита для упорядочения списка слов.</w:t>
      </w:r>
    </w:p>
    <w:p w:rsidR="003713DD" w:rsidRPr="004529C5" w:rsidRDefault="003713DD" w:rsidP="003713DD">
      <w:pPr>
        <w:pStyle w:val="ConsPlusNormal"/>
        <w:spacing w:before="240"/>
        <w:ind w:firstLine="540"/>
        <w:jc w:val="both"/>
      </w:pPr>
      <w:r w:rsidRPr="004529C5">
        <w:t>4. Орфоэпия.</w:t>
      </w:r>
    </w:p>
    <w:p w:rsidR="003713DD" w:rsidRPr="004529C5" w:rsidRDefault="003713DD" w:rsidP="003713DD">
      <w:pPr>
        <w:pStyle w:val="ConsPlusNormal"/>
        <w:spacing w:before="240"/>
        <w:ind w:firstLine="540"/>
        <w:jc w:val="both"/>
      </w:pPr>
      <w:r w:rsidRPr="004529C5">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713DD" w:rsidRPr="004529C5" w:rsidRDefault="003713DD" w:rsidP="003713DD">
      <w:pPr>
        <w:pStyle w:val="ConsPlusNormal"/>
        <w:spacing w:before="240"/>
        <w:ind w:firstLine="540"/>
        <w:jc w:val="both"/>
      </w:pPr>
      <w:r w:rsidRPr="004529C5">
        <w:t>5. Лексика.</w:t>
      </w:r>
    </w:p>
    <w:p w:rsidR="003713DD" w:rsidRPr="004529C5" w:rsidRDefault="003713DD" w:rsidP="003713DD">
      <w:pPr>
        <w:pStyle w:val="ConsPlusNormal"/>
        <w:spacing w:before="240"/>
        <w:ind w:firstLine="540"/>
        <w:jc w:val="both"/>
      </w:pPr>
      <w:r w:rsidRPr="004529C5">
        <w:t>Слово как единица языка (ознакомление).</w:t>
      </w:r>
    </w:p>
    <w:p w:rsidR="003713DD" w:rsidRPr="004529C5" w:rsidRDefault="003713DD" w:rsidP="003713DD">
      <w:pPr>
        <w:pStyle w:val="ConsPlusNormal"/>
        <w:spacing w:before="240"/>
        <w:ind w:firstLine="540"/>
        <w:jc w:val="both"/>
      </w:pPr>
      <w:r w:rsidRPr="004529C5">
        <w:t>Слово как название предмета, признака предмета, действия предмета (ознакомление).</w:t>
      </w:r>
    </w:p>
    <w:p w:rsidR="003713DD" w:rsidRPr="004529C5" w:rsidRDefault="003713DD" w:rsidP="003713DD">
      <w:pPr>
        <w:pStyle w:val="ConsPlusNormal"/>
        <w:spacing w:before="240"/>
        <w:ind w:firstLine="540"/>
        <w:jc w:val="both"/>
      </w:pPr>
      <w:r w:rsidRPr="004529C5">
        <w:t>Выявление слов, значение которых требует уточнения.</w:t>
      </w:r>
    </w:p>
    <w:p w:rsidR="003713DD" w:rsidRPr="004529C5" w:rsidRDefault="003713DD" w:rsidP="003713DD">
      <w:pPr>
        <w:pStyle w:val="ConsPlusNormal"/>
        <w:spacing w:before="240"/>
        <w:ind w:firstLine="540"/>
        <w:jc w:val="both"/>
      </w:pPr>
      <w:r w:rsidRPr="004529C5">
        <w:t>6. Синтаксис.</w:t>
      </w:r>
    </w:p>
    <w:p w:rsidR="003713DD" w:rsidRPr="004529C5" w:rsidRDefault="003713DD" w:rsidP="003713DD">
      <w:pPr>
        <w:pStyle w:val="ConsPlusNormal"/>
        <w:spacing w:before="240"/>
        <w:ind w:firstLine="540"/>
        <w:jc w:val="both"/>
      </w:pPr>
      <w:r w:rsidRPr="004529C5">
        <w:t>Предложение как единица языка (ознакомление).</w:t>
      </w:r>
    </w:p>
    <w:p w:rsidR="003713DD" w:rsidRPr="004529C5" w:rsidRDefault="003713DD" w:rsidP="003713DD">
      <w:pPr>
        <w:pStyle w:val="ConsPlusNormal"/>
        <w:spacing w:before="240"/>
        <w:ind w:firstLine="540"/>
        <w:jc w:val="both"/>
      </w:pPr>
      <w:r w:rsidRPr="004529C5">
        <w:t>Слово, предложение (наблюдение над сходством и различием). Установление связи слов в предложении при помощи смысловых вопросов.</w:t>
      </w:r>
    </w:p>
    <w:p w:rsidR="003713DD" w:rsidRPr="004529C5" w:rsidRDefault="003713DD" w:rsidP="003713DD">
      <w:pPr>
        <w:pStyle w:val="ConsPlusNormal"/>
        <w:spacing w:before="240"/>
        <w:ind w:firstLine="540"/>
        <w:jc w:val="both"/>
      </w:pPr>
      <w:r w:rsidRPr="004529C5">
        <w:t>Восстановление деформированных предложений. Составление предложений из набора форм слов.</w:t>
      </w:r>
    </w:p>
    <w:p w:rsidR="003713DD" w:rsidRPr="004529C5" w:rsidRDefault="003713DD" w:rsidP="003713DD">
      <w:pPr>
        <w:pStyle w:val="ConsPlusNormal"/>
        <w:spacing w:before="240"/>
        <w:ind w:firstLine="540"/>
        <w:jc w:val="both"/>
      </w:pPr>
      <w:r w:rsidRPr="004529C5">
        <w:lastRenderedPageBreak/>
        <w:t>7. Орфография и пунктуация.</w:t>
      </w:r>
    </w:p>
    <w:p w:rsidR="003713DD" w:rsidRPr="004529C5" w:rsidRDefault="003713DD" w:rsidP="003713DD">
      <w:pPr>
        <w:pStyle w:val="ConsPlusNormal"/>
        <w:spacing w:before="240"/>
        <w:ind w:firstLine="540"/>
        <w:jc w:val="both"/>
      </w:pPr>
      <w:r w:rsidRPr="004529C5">
        <w:t>Правила правописания и их применение:</w:t>
      </w:r>
    </w:p>
    <w:p w:rsidR="003713DD" w:rsidRPr="004529C5" w:rsidRDefault="003713DD" w:rsidP="003713DD">
      <w:pPr>
        <w:pStyle w:val="ConsPlusNormal"/>
        <w:spacing w:before="240"/>
        <w:ind w:firstLine="540"/>
        <w:jc w:val="both"/>
      </w:pPr>
      <w:r w:rsidRPr="004529C5">
        <w:t>а) раздельное написание слов в предложении;</w:t>
      </w:r>
    </w:p>
    <w:p w:rsidR="003713DD" w:rsidRPr="004529C5" w:rsidRDefault="003713DD" w:rsidP="003713DD">
      <w:pPr>
        <w:pStyle w:val="ConsPlusNormal"/>
        <w:spacing w:before="240"/>
        <w:ind w:firstLine="540"/>
        <w:jc w:val="both"/>
      </w:pPr>
      <w:r w:rsidRPr="004529C5">
        <w:t>б) прописная буква в начале предложения и в именах собственных: в именах и фамилиях людей, кличках животных;</w:t>
      </w:r>
    </w:p>
    <w:p w:rsidR="003713DD" w:rsidRPr="004529C5" w:rsidRDefault="003713DD" w:rsidP="003713DD">
      <w:pPr>
        <w:pStyle w:val="ConsPlusNormal"/>
        <w:spacing w:before="240"/>
        <w:ind w:firstLine="540"/>
        <w:jc w:val="both"/>
      </w:pPr>
      <w:r w:rsidRPr="004529C5">
        <w:t>в) перенос слов (без учета морфемного членения слова);</w:t>
      </w:r>
    </w:p>
    <w:p w:rsidR="003713DD" w:rsidRPr="004529C5" w:rsidRDefault="003713DD" w:rsidP="003713DD">
      <w:pPr>
        <w:pStyle w:val="ConsPlusNormal"/>
        <w:spacing w:before="240"/>
        <w:ind w:firstLine="540"/>
        <w:jc w:val="both"/>
      </w:pPr>
      <w:r w:rsidRPr="004529C5">
        <w:t>г) гласные после шипящих в сочетаниях жи, ши (в положении под ударением), ча, ща, чу, щу;</w:t>
      </w:r>
    </w:p>
    <w:p w:rsidR="003713DD" w:rsidRPr="004529C5" w:rsidRDefault="003713DD" w:rsidP="003713DD">
      <w:pPr>
        <w:pStyle w:val="ConsPlusNormal"/>
        <w:spacing w:before="240"/>
        <w:ind w:firstLine="540"/>
        <w:jc w:val="both"/>
      </w:pPr>
      <w:r w:rsidRPr="004529C5">
        <w:t>д) сочетания чк, чн;</w:t>
      </w:r>
    </w:p>
    <w:p w:rsidR="003713DD" w:rsidRPr="004529C5" w:rsidRDefault="003713DD" w:rsidP="003713DD">
      <w:pPr>
        <w:pStyle w:val="ConsPlusNormal"/>
        <w:spacing w:before="240"/>
        <w:ind w:firstLine="540"/>
        <w:jc w:val="both"/>
      </w:pPr>
      <w:r w:rsidRPr="004529C5">
        <w:t>е) слова с непроверяемыми гласными и согласными (перечень слов в орфографическом словаре учебника);</w:t>
      </w:r>
    </w:p>
    <w:p w:rsidR="003713DD" w:rsidRPr="004529C5" w:rsidRDefault="003713DD" w:rsidP="003713DD">
      <w:pPr>
        <w:pStyle w:val="ConsPlusNormal"/>
        <w:spacing w:before="240"/>
        <w:ind w:firstLine="540"/>
        <w:jc w:val="both"/>
      </w:pPr>
      <w:r w:rsidRPr="004529C5">
        <w:t>ж) знаки препинания в конце предложения: точка, вопросительный и восклицательный знаки.</w:t>
      </w:r>
    </w:p>
    <w:p w:rsidR="003713DD" w:rsidRPr="004529C5" w:rsidRDefault="003713DD" w:rsidP="003713DD">
      <w:pPr>
        <w:pStyle w:val="ConsPlusNormal"/>
        <w:spacing w:before="240"/>
        <w:ind w:firstLine="540"/>
        <w:jc w:val="both"/>
      </w:pPr>
      <w:r w:rsidRPr="004529C5">
        <w:t>Алгоритм списывания текста.</w:t>
      </w:r>
    </w:p>
    <w:p w:rsidR="003713DD" w:rsidRPr="004529C5" w:rsidRDefault="003713DD" w:rsidP="003713DD">
      <w:pPr>
        <w:pStyle w:val="ConsPlusNormal"/>
        <w:spacing w:before="240"/>
        <w:ind w:firstLine="540"/>
        <w:jc w:val="both"/>
      </w:pPr>
      <w:r w:rsidRPr="004529C5">
        <w:t>8. Развитие речи.</w:t>
      </w:r>
    </w:p>
    <w:p w:rsidR="003713DD" w:rsidRPr="004529C5" w:rsidRDefault="003713DD" w:rsidP="003713DD">
      <w:pPr>
        <w:pStyle w:val="ConsPlusNormal"/>
        <w:spacing w:before="240"/>
        <w:ind w:firstLine="540"/>
        <w:jc w:val="both"/>
      </w:pPr>
      <w:r w:rsidRPr="004529C5">
        <w:t>Речь как основная форма общения между людьми. Текст как единица речи (ознакомление).</w:t>
      </w:r>
    </w:p>
    <w:p w:rsidR="003713DD" w:rsidRPr="004529C5" w:rsidRDefault="003713DD" w:rsidP="003713DD">
      <w:pPr>
        <w:pStyle w:val="ConsPlusNormal"/>
        <w:spacing w:before="240"/>
        <w:ind w:firstLine="540"/>
        <w:jc w:val="both"/>
      </w:pPr>
      <w:r w:rsidRPr="004529C5">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3713DD" w:rsidRPr="004529C5" w:rsidRDefault="003713DD" w:rsidP="003713DD">
      <w:pPr>
        <w:pStyle w:val="ConsPlusNormal"/>
        <w:spacing w:before="240"/>
        <w:ind w:firstLine="540"/>
        <w:jc w:val="both"/>
      </w:pPr>
      <w:r w:rsidRPr="004529C5">
        <w:t>Нормы речевого этикета в ситуациях учебного и бытового общения (приветствие, прощание, извинение, благодарность, обращение с просьбой).</w:t>
      </w:r>
    </w:p>
    <w:p w:rsidR="003713DD" w:rsidRPr="004529C5" w:rsidRDefault="003713DD" w:rsidP="003713DD">
      <w:pPr>
        <w:pStyle w:val="ConsPlusNormal"/>
        <w:spacing w:before="240"/>
        <w:ind w:firstLine="540"/>
        <w:jc w:val="both"/>
      </w:pPr>
      <w:r w:rsidRPr="004529C5">
        <w:t>Изучение содержания учебного предмета "Русский язык" в первом классе способствует освоению на пропедевтическом уровне ряда УУД.</w:t>
      </w:r>
    </w:p>
    <w:p w:rsidR="003713DD" w:rsidRPr="004529C5" w:rsidRDefault="003713DD" w:rsidP="003713DD">
      <w:pPr>
        <w:pStyle w:val="ConsPlusNormal"/>
        <w:spacing w:before="240"/>
        <w:ind w:firstLine="540"/>
        <w:jc w:val="both"/>
      </w:pPr>
      <w:r w:rsidRPr="004529C5">
        <w:t>9. Познавательные УУД.</w:t>
      </w:r>
    </w:p>
    <w:p w:rsidR="003713DD" w:rsidRPr="004529C5" w:rsidRDefault="003713DD" w:rsidP="003713DD">
      <w:pPr>
        <w:pStyle w:val="ConsPlusNormal"/>
        <w:spacing w:before="240"/>
        <w:ind w:firstLine="540"/>
        <w:jc w:val="both"/>
      </w:pPr>
      <w:r w:rsidRPr="004529C5">
        <w:t>Базовые логические действия:</w:t>
      </w:r>
    </w:p>
    <w:p w:rsidR="003713DD" w:rsidRPr="004529C5" w:rsidRDefault="003713DD" w:rsidP="003713DD">
      <w:pPr>
        <w:pStyle w:val="ConsPlusNormal"/>
        <w:spacing w:before="240"/>
        <w:ind w:firstLine="540"/>
        <w:jc w:val="both"/>
      </w:pPr>
      <w:r w:rsidRPr="004529C5">
        <w:t>сравнивать звуковой и буквенный состав слова в соответствии с учебной задачей;</w:t>
      </w:r>
    </w:p>
    <w:p w:rsidR="003713DD" w:rsidRPr="004529C5" w:rsidRDefault="003713DD" w:rsidP="003713DD">
      <w:pPr>
        <w:pStyle w:val="ConsPlusNormal"/>
        <w:spacing w:before="240"/>
        <w:ind w:firstLine="540"/>
        <w:jc w:val="both"/>
      </w:pPr>
      <w:r w:rsidRPr="004529C5">
        <w:t>устанавливать основания для сравнения звуков, слов (на основе образца);</w:t>
      </w:r>
    </w:p>
    <w:p w:rsidR="003713DD" w:rsidRPr="004529C5" w:rsidRDefault="003713DD" w:rsidP="003713DD">
      <w:pPr>
        <w:pStyle w:val="ConsPlusNormal"/>
        <w:spacing w:before="240"/>
        <w:ind w:firstLine="540"/>
        <w:jc w:val="both"/>
      </w:pPr>
      <w:r w:rsidRPr="004529C5">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3713DD" w:rsidRPr="004529C5" w:rsidRDefault="003713DD" w:rsidP="003713DD">
      <w:pPr>
        <w:pStyle w:val="ConsPlusNormal"/>
        <w:spacing w:before="240"/>
        <w:ind w:firstLine="540"/>
        <w:jc w:val="both"/>
      </w:pPr>
      <w:r w:rsidRPr="004529C5">
        <w:t>Базовые исследовательские действия:</w:t>
      </w:r>
    </w:p>
    <w:p w:rsidR="003713DD" w:rsidRPr="004529C5" w:rsidRDefault="003713DD" w:rsidP="003713DD">
      <w:pPr>
        <w:pStyle w:val="ConsPlusNormal"/>
        <w:spacing w:before="240"/>
        <w:ind w:firstLine="540"/>
        <w:jc w:val="both"/>
      </w:pPr>
      <w:r w:rsidRPr="004529C5">
        <w:t>проводить изменения звуковой модели по предложенному педагогическим работником правилу, подбирать слова к модели;</w:t>
      </w:r>
    </w:p>
    <w:p w:rsidR="003713DD" w:rsidRPr="004529C5" w:rsidRDefault="003713DD" w:rsidP="003713DD">
      <w:pPr>
        <w:pStyle w:val="ConsPlusNormal"/>
        <w:spacing w:before="240"/>
        <w:ind w:firstLine="540"/>
        <w:jc w:val="both"/>
      </w:pPr>
      <w:r w:rsidRPr="004529C5">
        <w:lastRenderedPageBreak/>
        <w:t>формулировать выводы о соответствии звукового и буквенного состава слова;</w:t>
      </w:r>
    </w:p>
    <w:p w:rsidR="003713DD" w:rsidRPr="004529C5" w:rsidRDefault="003713DD" w:rsidP="003713DD">
      <w:pPr>
        <w:pStyle w:val="ConsPlusNormal"/>
        <w:spacing w:before="240"/>
        <w:ind w:firstLine="540"/>
        <w:jc w:val="both"/>
      </w:pPr>
      <w:r w:rsidRPr="004529C5">
        <w:t>использовать алфавит для самостоятельного упорядочивания списка слов.</w:t>
      </w:r>
    </w:p>
    <w:p w:rsidR="003713DD" w:rsidRPr="004529C5" w:rsidRDefault="003713DD" w:rsidP="003713DD">
      <w:pPr>
        <w:pStyle w:val="ConsPlusNormal"/>
        <w:spacing w:before="240"/>
        <w:ind w:firstLine="540"/>
        <w:jc w:val="both"/>
      </w:pPr>
      <w:r w:rsidRPr="004529C5">
        <w:t>Работа с информацией:</w:t>
      </w:r>
    </w:p>
    <w:p w:rsidR="003713DD" w:rsidRPr="004529C5" w:rsidRDefault="003713DD" w:rsidP="003713DD">
      <w:pPr>
        <w:pStyle w:val="ConsPlusNormal"/>
        <w:spacing w:before="240"/>
        <w:ind w:firstLine="540"/>
        <w:jc w:val="both"/>
      </w:pPr>
      <w:r w:rsidRPr="004529C5">
        <w:t>выбирать источник получения информации: уточнять написание слова по орфографическому словарику учебника;</w:t>
      </w:r>
    </w:p>
    <w:p w:rsidR="003713DD" w:rsidRPr="004529C5" w:rsidRDefault="003713DD" w:rsidP="003713DD">
      <w:pPr>
        <w:pStyle w:val="ConsPlusNormal"/>
        <w:spacing w:before="240"/>
        <w:ind w:firstLine="540"/>
        <w:jc w:val="both"/>
      </w:pPr>
      <w:r w:rsidRPr="004529C5">
        <w:t>место ударения в слове по перечню слов, отрабатываемых в учебнике;</w:t>
      </w:r>
    </w:p>
    <w:p w:rsidR="003713DD" w:rsidRPr="004529C5" w:rsidRDefault="003713DD" w:rsidP="003713DD">
      <w:pPr>
        <w:pStyle w:val="ConsPlusNormal"/>
        <w:spacing w:before="240"/>
        <w:ind w:firstLine="540"/>
        <w:jc w:val="both"/>
      </w:pPr>
      <w:r w:rsidRPr="004529C5">
        <w:t>анализировать графическую информацию - модели звукового состава слова;</w:t>
      </w:r>
    </w:p>
    <w:p w:rsidR="003713DD" w:rsidRPr="004529C5" w:rsidRDefault="003713DD" w:rsidP="003713DD">
      <w:pPr>
        <w:pStyle w:val="ConsPlusNormal"/>
        <w:spacing w:before="240"/>
        <w:ind w:firstLine="540"/>
        <w:jc w:val="both"/>
      </w:pPr>
      <w:r w:rsidRPr="004529C5">
        <w:t>самостоятельно создавать модели звукового состава слова.</w:t>
      </w:r>
    </w:p>
    <w:p w:rsidR="003713DD" w:rsidRPr="004529C5" w:rsidRDefault="003713DD" w:rsidP="003713DD">
      <w:pPr>
        <w:pStyle w:val="ConsPlusNormal"/>
        <w:spacing w:before="240"/>
        <w:ind w:firstLine="540"/>
        <w:jc w:val="both"/>
      </w:pPr>
      <w:r w:rsidRPr="004529C5">
        <w:t>10. Коммуникативные УУД.</w:t>
      </w:r>
    </w:p>
    <w:p w:rsidR="003713DD" w:rsidRPr="004529C5" w:rsidRDefault="003713DD" w:rsidP="003713DD">
      <w:pPr>
        <w:pStyle w:val="ConsPlusNormal"/>
        <w:spacing w:before="240"/>
        <w:ind w:firstLine="540"/>
        <w:jc w:val="both"/>
      </w:pPr>
      <w:r w:rsidRPr="004529C5">
        <w:t>Общение:</w:t>
      </w:r>
    </w:p>
    <w:p w:rsidR="003713DD" w:rsidRPr="004529C5" w:rsidRDefault="003713DD" w:rsidP="003713DD">
      <w:pPr>
        <w:pStyle w:val="ConsPlusNormal"/>
        <w:spacing w:before="240"/>
        <w:ind w:firstLine="540"/>
        <w:jc w:val="both"/>
      </w:pPr>
      <w:r w:rsidRPr="004529C5">
        <w:t>воспринимать суждения, выражать эмоции в соответствии с целями и условиями общения в знакомой среде;</w:t>
      </w:r>
    </w:p>
    <w:p w:rsidR="003713DD" w:rsidRPr="004529C5" w:rsidRDefault="003713DD" w:rsidP="003713DD">
      <w:pPr>
        <w:pStyle w:val="ConsPlusNormal"/>
        <w:spacing w:before="240"/>
        <w:ind w:firstLine="540"/>
        <w:jc w:val="both"/>
      </w:pPr>
      <w:r w:rsidRPr="004529C5">
        <w:t>проявлять уважительное отношение к собеседнику, соблюдать в процессе общения нормы речевого этикета;</w:t>
      </w:r>
    </w:p>
    <w:p w:rsidR="003713DD" w:rsidRPr="004529C5" w:rsidRDefault="003713DD" w:rsidP="003713DD">
      <w:pPr>
        <w:pStyle w:val="ConsPlusNormal"/>
        <w:spacing w:before="240"/>
        <w:ind w:firstLine="540"/>
        <w:jc w:val="both"/>
      </w:pPr>
      <w:r w:rsidRPr="004529C5">
        <w:t>соблюдать правила ведения диалога;</w:t>
      </w:r>
    </w:p>
    <w:p w:rsidR="003713DD" w:rsidRPr="004529C5" w:rsidRDefault="003713DD" w:rsidP="003713DD">
      <w:pPr>
        <w:pStyle w:val="ConsPlusNormal"/>
        <w:spacing w:before="240"/>
        <w:ind w:firstLine="540"/>
        <w:jc w:val="both"/>
      </w:pPr>
      <w:r w:rsidRPr="004529C5">
        <w:t>воспринимать разные точки зрения;</w:t>
      </w:r>
    </w:p>
    <w:p w:rsidR="003713DD" w:rsidRPr="004529C5" w:rsidRDefault="003713DD" w:rsidP="003713DD">
      <w:pPr>
        <w:pStyle w:val="ConsPlusNormal"/>
        <w:spacing w:before="240"/>
        <w:ind w:firstLine="540"/>
        <w:jc w:val="both"/>
      </w:pPr>
      <w:r w:rsidRPr="004529C5">
        <w:t>в процессе учебного диалога отвечать на вопросы по изученному материалу;</w:t>
      </w:r>
    </w:p>
    <w:p w:rsidR="003713DD" w:rsidRPr="004529C5" w:rsidRDefault="003713DD" w:rsidP="003713DD">
      <w:pPr>
        <w:pStyle w:val="ConsPlusNormal"/>
        <w:spacing w:before="240"/>
        <w:ind w:firstLine="540"/>
        <w:jc w:val="both"/>
      </w:pPr>
      <w:r w:rsidRPr="004529C5">
        <w:t>строить устное речевое высказывание об обозначении звуков буквами; о звуковом и буквенном составе слова.</w:t>
      </w:r>
    </w:p>
    <w:p w:rsidR="003713DD" w:rsidRPr="004529C5" w:rsidRDefault="003713DD" w:rsidP="003713DD">
      <w:pPr>
        <w:pStyle w:val="ConsPlusNormal"/>
        <w:spacing w:before="240"/>
        <w:ind w:firstLine="540"/>
        <w:jc w:val="both"/>
      </w:pPr>
      <w:r w:rsidRPr="004529C5">
        <w:t>11. Регулятивные УУД:</w:t>
      </w:r>
    </w:p>
    <w:p w:rsidR="003713DD" w:rsidRPr="004529C5" w:rsidRDefault="003713DD" w:rsidP="003713DD">
      <w:pPr>
        <w:pStyle w:val="ConsPlusNormal"/>
        <w:spacing w:before="240"/>
        <w:ind w:firstLine="540"/>
        <w:jc w:val="both"/>
      </w:pPr>
      <w:r w:rsidRPr="004529C5">
        <w:t>Самоорганизация:</w:t>
      </w:r>
    </w:p>
    <w:p w:rsidR="003713DD" w:rsidRPr="004529C5" w:rsidRDefault="003713DD" w:rsidP="003713DD">
      <w:pPr>
        <w:pStyle w:val="ConsPlusNormal"/>
        <w:spacing w:before="240"/>
        <w:ind w:firstLine="540"/>
        <w:jc w:val="both"/>
      </w:pPr>
      <w:r w:rsidRPr="004529C5">
        <w:t>выстраивать последовательность учебных операций при проведении звукового анализа слова;</w:t>
      </w:r>
    </w:p>
    <w:p w:rsidR="003713DD" w:rsidRPr="004529C5" w:rsidRDefault="003713DD" w:rsidP="003713DD">
      <w:pPr>
        <w:pStyle w:val="ConsPlusNormal"/>
        <w:spacing w:before="240"/>
        <w:ind w:firstLine="540"/>
        <w:jc w:val="both"/>
      </w:pPr>
      <w:r w:rsidRPr="004529C5">
        <w:t>выстраивать последовательность учебных операций при списывании;</w:t>
      </w:r>
    </w:p>
    <w:p w:rsidR="003713DD" w:rsidRPr="004529C5" w:rsidRDefault="003713DD" w:rsidP="003713DD">
      <w:pPr>
        <w:pStyle w:val="ConsPlusNormal"/>
        <w:spacing w:before="240"/>
        <w:ind w:firstLine="540"/>
        <w:jc w:val="both"/>
      </w:pPr>
      <w:r w:rsidRPr="004529C5">
        <w:t>удерживать учебную задачу при проведении звукового анализа, при обозначении звуков буквами, при списывании текста, при письме под диктовку.</w:t>
      </w:r>
    </w:p>
    <w:p w:rsidR="003713DD" w:rsidRPr="004529C5" w:rsidRDefault="003713DD" w:rsidP="003713DD">
      <w:pPr>
        <w:pStyle w:val="ConsPlusNormal"/>
        <w:spacing w:before="240"/>
        <w:ind w:firstLine="540"/>
        <w:jc w:val="both"/>
      </w:pPr>
      <w:r w:rsidRPr="004529C5">
        <w:t>Самоконтроль:</w:t>
      </w:r>
    </w:p>
    <w:p w:rsidR="003713DD" w:rsidRPr="004529C5" w:rsidRDefault="003713DD" w:rsidP="003713DD">
      <w:pPr>
        <w:pStyle w:val="ConsPlusNormal"/>
        <w:spacing w:before="240"/>
        <w:ind w:firstLine="540"/>
        <w:jc w:val="both"/>
      </w:pPr>
      <w:r w:rsidRPr="004529C5">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3713DD" w:rsidRPr="004529C5" w:rsidRDefault="003713DD" w:rsidP="003713DD">
      <w:pPr>
        <w:pStyle w:val="ConsPlusNormal"/>
        <w:spacing w:before="240"/>
        <w:ind w:firstLine="540"/>
        <w:jc w:val="both"/>
      </w:pPr>
      <w:r w:rsidRPr="004529C5">
        <w:t>оценивать правильность написания букв, соединений букв, слов, предложений.</w:t>
      </w:r>
    </w:p>
    <w:p w:rsidR="003713DD" w:rsidRPr="004529C5" w:rsidRDefault="003713DD" w:rsidP="003713DD">
      <w:pPr>
        <w:pStyle w:val="ConsPlusNormal"/>
        <w:spacing w:before="240"/>
        <w:ind w:firstLine="540"/>
        <w:jc w:val="both"/>
      </w:pPr>
      <w:r w:rsidRPr="004529C5">
        <w:t>Совместная деятельность:</w:t>
      </w:r>
    </w:p>
    <w:p w:rsidR="003713DD" w:rsidRPr="004529C5" w:rsidRDefault="003713DD" w:rsidP="003713DD">
      <w:pPr>
        <w:pStyle w:val="ConsPlusNormal"/>
        <w:spacing w:before="240"/>
        <w:ind w:firstLine="540"/>
        <w:jc w:val="both"/>
      </w:pPr>
      <w:r w:rsidRPr="004529C5">
        <w:lastRenderedPageBreak/>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3713DD" w:rsidRPr="004529C5" w:rsidRDefault="003713DD" w:rsidP="003713DD">
      <w:pPr>
        <w:pStyle w:val="ConsPlusNormal"/>
        <w:spacing w:before="240"/>
        <w:ind w:firstLine="540"/>
        <w:jc w:val="both"/>
      </w:pPr>
      <w:r w:rsidRPr="004529C5">
        <w:t>ответственно выполнять свою часть работы.</w:t>
      </w:r>
    </w:p>
    <w:p w:rsidR="003713DD" w:rsidRPr="004529C5" w:rsidRDefault="003713DD" w:rsidP="003713DD">
      <w:pPr>
        <w:pStyle w:val="ConsPlusNormal"/>
        <w:spacing w:before="240"/>
        <w:ind w:firstLine="540"/>
        <w:jc w:val="both"/>
      </w:pPr>
      <w:r w:rsidRPr="004529C5">
        <w:t>2.1.1.3. Содержание обучения. 2 класс:</w:t>
      </w:r>
    </w:p>
    <w:p w:rsidR="003713DD" w:rsidRPr="004529C5" w:rsidRDefault="003713DD" w:rsidP="003713DD">
      <w:pPr>
        <w:pStyle w:val="ConsPlusNormal"/>
        <w:spacing w:before="240"/>
        <w:ind w:firstLine="540"/>
        <w:jc w:val="both"/>
      </w:pPr>
      <w:r w:rsidRPr="004529C5">
        <w:t>1. Общие сведения о языке.</w:t>
      </w:r>
    </w:p>
    <w:p w:rsidR="003713DD" w:rsidRPr="004529C5" w:rsidRDefault="003713DD" w:rsidP="003713DD">
      <w:pPr>
        <w:pStyle w:val="ConsPlusNormal"/>
        <w:spacing w:before="240"/>
        <w:ind w:firstLine="540"/>
        <w:jc w:val="both"/>
      </w:pPr>
      <w:r w:rsidRPr="004529C5">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713DD" w:rsidRPr="004529C5" w:rsidRDefault="003713DD" w:rsidP="003713DD">
      <w:pPr>
        <w:pStyle w:val="ConsPlusNormal"/>
        <w:spacing w:before="240"/>
        <w:ind w:firstLine="540"/>
        <w:jc w:val="both"/>
      </w:pPr>
      <w:r w:rsidRPr="004529C5">
        <w:t>2. Фонетика и графика.</w:t>
      </w:r>
    </w:p>
    <w:p w:rsidR="003713DD" w:rsidRPr="004529C5" w:rsidRDefault="003713DD" w:rsidP="003713DD">
      <w:pPr>
        <w:pStyle w:val="ConsPlusNormal"/>
        <w:spacing w:before="240"/>
        <w:ind w:firstLine="540"/>
        <w:jc w:val="both"/>
      </w:pPr>
      <w:r w:rsidRPr="004529C5">
        <w:t>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е, ю, я; согласный звук [й'] и гласный звук [и] (повторение изученного в 1 классе).</w:t>
      </w:r>
    </w:p>
    <w:p w:rsidR="003713DD" w:rsidRPr="004529C5" w:rsidRDefault="003713DD" w:rsidP="003713DD">
      <w:pPr>
        <w:pStyle w:val="ConsPlusNormal"/>
        <w:spacing w:before="240"/>
        <w:ind w:firstLine="540"/>
        <w:jc w:val="both"/>
      </w:pPr>
      <w:r w:rsidRPr="004529C5">
        <w:t>Парные и непарные по твердости - мягкости согласные звуки.</w:t>
      </w:r>
    </w:p>
    <w:p w:rsidR="003713DD" w:rsidRPr="004529C5" w:rsidRDefault="003713DD" w:rsidP="003713DD">
      <w:pPr>
        <w:pStyle w:val="ConsPlusNormal"/>
        <w:spacing w:before="240"/>
        <w:ind w:firstLine="540"/>
        <w:jc w:val="both"/>
      </w:pPr>
      <w:r w:rsidRPr="004529C5">
        <w:t>Парные и непарные по звонкости - глухости согласные звуки.</w:t>
      </w:r>
    </w:p>
    <w:p w:rsidR="003713DD" w:rsidRPr="004529C5" w:rsidRDefault="003713DD" w:rsidP="003713DD">
      <w:pPr>
        <w:pStyle w:val="ConsPlusNormal"/>
        <w:spacing w:before="240"/>
        <w:ind w:firstLine="540"/>
        <w:jc w:val="both"/>
      </w:pPr>
      <w:r w:rsidRPr="004529C5">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3713DD" w:rsidRPr="004529C5" w:rsidRDefault="003713DD" w:rsidP="003713DD">
      <w:pPr>
        <w:pStyle w:val="ConsPlusNormal"/>
        <w:spacing w:before="240"/>
        <w:ind w:firstLine="540"/>
        <w:jc w:val="both"/>
      </w:pPr>
      <w:r w:rsidRPr="004529C5">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3713DD" w:rsidRPr="004529C5" w:rsidRDefault="003713DD" w:rsidP="003713DD">
      <w:pPr>
        <w:pStyle w:val="ConsPlusNormal"/>
        <w:spacing w:before="240"/>
        <w:ind w:firstLine="540"/>
        <w:jc w:val="both"/>
      </w:pPr>
      <w:r w:rsidRPr="004529C5">
        <w:t>Соотношение звукового и буквенного состава в словах с буквами е, е, ю, я (в начале слова и после гласных).</w:t>
      </w:r>
    </w:p>
    <w:p w:rsidR="003713DD" w:rsidRPr="004529C5" w:rsidRDefault="003713DD" w:rsidP="003713DD">
      <w:pPr>
        <w:pStyle w:val="ConsPlusNormal"/>
        <w:spacing w:before="240"/>
        <w:ind w:firstLine="540"/>
        <w:jc w:val="both"/>
      </w:pPr>
      <w:r w:rsidRPr="004529C5">
        <w:t>Деление слов на слоги (в том числе при стечении согласных).</w:t>
      </w:r>
    </w:p>
    <w:p w:rsidR="003713DD" w:rsidRPr="004529C5" w:rsidRDefault="003713DD" w:rsidP="003713DD">
      <w:pPr>
        <w:pStyle w:val="ConsPlusNormal"/>
        <w:spacing w:before="240"/>
        <w:ind w:firstLine="540"/>
        <w:jc w:val="both"/>
      </w:pPr>
      <w:r w:rsidRPr="004529C5">
        <w:t>Использование знания алфавита при работе со словарями.</w:t>
      </w:r>
    </w:p>
    <w:p w:rsidR="003713DD" w:rsidRPr="004529C5" w:rsidRDefault="003713DD" w:rsidP="003713DD">
      <w:pPr>
        <w:pStyle w:val="ConsPlusNormal"/>
        <w:spacing w:before="240"/>
        <w:ind w:firstLine="540"/>
        <w:jc w:val="both"/>
      </w:pPr>
      <w:r w:rsidRPr="004529C5">
        <w:t>Небуквенные графические средства: пробел между словами, знак переноса, абзац (красная строка), пунктуационные знаки (в пределах изученного).</w:t>
      </w:r>
    </w:p>
    <w:p w:rsidR="003713DD" w:rsidRPr="004529C5" w:rsidRDefault="003713DD" w:rsidP="003713DD">
      <w:pPr>
        <w:pStyle w:val="ConsPlusNormal"/>
        <w:spacing w:before="240"/>
        <w:ind w:firstLine="540"/>
        <w:jc w:val="both"/>
      </w:pPr>
      <w:r w:rsidRPr="004529C5">
        <w:t>3. Орфоэпия.</w:t>
      </w:r>
    </w:p>
    <w:p w:rsidR="003713DD" w:rsidRPr="004529C5" w:rsidRDefault="003713DD" w:rsidP="003713DD">
      <w:pPr>
        <w:pStyle w:val="ConsPlusNormal"/>
        <w:spacing w:before="240"/>
        <w:ind w:firstLine="540"/>
        <w:jc w:val="both"/>
      </w:pPr>
      <w:r w:rsidRPr="004529C5">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3713DD" w:rsidRPr="004529C5" w:rsidRDefault="003713DD" w:rsidP="003713DD">
      <w:pPr>
        <w:pStyle w:val="ConsPlusNormal"/>
        <w:spacing w:before="240"/>
        <w:ind w:firstLine="540"/>
        <w:jc w:val="both"/>
      </w:pPr>
      <w:r w:rsidRPr="004529C5">
        <w:t>4. Лексика.</w:t>
      </w:r>
    </w:p>
    <w:p w:rsidR="003713DD" w:rsidRPr="004529C5" w:rsidRDefault="003713DD" w:rsidP="003713DD">
      <w:pPr>
        <w:pStyle w:val="ConsPlusNormal"/>
        <w:spacing w:before="240"/>
        <w:ind w:firstLine="540"/>
        <w:jc w:val="both"/>
      </w:pPr>
      <w:r w:rsidRPr="004529C5">
        <w:t xml:space="preserve">Слово как единство звучания и значения. Лексическое значение слова (общее представление). Выявление слов, значение которых требует уточнения. Определение </w:t>
      </w:r>
      <w:r w:rsidRPr="004529C5">
        <w:lastRenderedPageBreak/>
        <w:t>значения слова по тексту или уточнение значения с помощью толкового словаря.</w:t>
      </w:r>
    </w:p>
    <w:p w:rsidR="003713DD" w:rsidRPr="004529C5" w:rsidRDefault="003713DD" w:rsidP="003713DD">
      <w:pPr>
        <w:pStyle w:val="ConsPlusNormal"/>
        <w:spacing w:before="240"/>
        <w:ind w:firstLine="540"/>
        <w:jc w:val="both"/>
      </w:pPr>
      <w:r w:rsidRPr="004529C5">
        <w:t>Однозначные и многозначные слова (простые случаи, наблюдение).</w:t>
      </w:r>
    </w:p>
    <w:p w:rsidR="003713DD" w:rsidRPr="004529C5" w:rsidRDefault="003713DD" w:rsidP="003713DD">
      <w:pPr>
        <w:pStyle w:val="ConsPlusNormal"/>
        <w:spacing w:before="240"/>
        <w:ind w:firstLine="540"/>
        <w:jc w:val="both"/>
      </w:pPr>
      <w:r w:rsidRPr="004529C5">
        <w:t>Наблюдение за использованием в речи синонимов, антонимов.</w:t>
      </w:r>
    </w:p>
    <w:p w:rsidR="003713DD" w:rsidRPr="004529C5" w:rsidRDefault="003713DD" w:rsidP="003713DD">
      <w:pPr>
        <w:pStyle w:val="ConsPlusNormal"/>
        <w:spacing w:before="240"/>
        <w:ind w:firstLine="540"/>
        <w:jc w:val="both"/>
      </w:pPr>
      <w:r w:rsidRPr="004529C5">
        <w:t>5. Состав слова (морфемика).</w:t>
      </w:r>
    </w:p>
    <w:p w:rsidR="003713DD" w:rsidRPr="004529C5" w:rsidRDefault="003713DD" w:rsidP="003713DD">
      <w:pPr>
        <w:pStyle w:val="ConsPlusNormal"/>
        <w:spacing w:before="240"/>
        <w:ind w:firstLine="540"/>
        <w:jc w:val="both"/>
      </w:pPr>
      <w:r w:rsidRPr="004529C5">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3713DD" w:rsidRPr="004529C5" w:rsidRDefault="003713DD" w:rsidP="003713DD">
      <w:pPr>
        <w:pStyle w:val="ConsPlusNormal"/>
        <w:spacing w:before="240"/>
        <w:ind w:firstLine="540"/>
        <w:jc w:val="both"/>
      </w:pPr>
      <w:r w:rsidRPr="004529C5">
        <w:t>Окончание как изменяемая часть слова. Изменение формы слова с помощью окончания. Различение изменяемых и неизменяемых слов.</w:t>
      </w:r>
    </w:p>
    <w:p w:rsidR="003713DD" w:rsidRPr="004529C5" w:rsidRDefault="003713DD" w:rsidP="003713DD">
      <w:pPr>
        <w:pStyle w:val="ConsPlusNormal"/>
        <w:spacing w:before="240"/>
        <w:ind w:firstLine="540"/>
        <w:jc w:val="both"/>
      </w:pPr>
      <w:r w:rsidRPr="004529C5">
        <w:t>Суффикс как часть слова (наблюдение). Приставка как часть слова (наблюдение).</w:t>
      </w:r>
    </w:p>
    <w:p w:rsidR="003713DD" w:rsidRPr="004529C5" w:rsidRDefault="003713DD" w:rsidP="003713DD">
      <w:pPr>
        <w:pStyle w:val="ConsPlusNormal"/>
        <w:spacing w:before="240"/>
        <w:ind w:firstLine="540"/>
        <w:jc w:val="both"/>
      </w:pPr>
      <w:r w:rsidRPr="004529C5">
        <w:t>6. Морфология.</w:t>
      </w:r>
    </w:p>
    <w:p w:rsidR="003713DD" w:rsidRPr="004529C5" w:rsidRDefault="003713DD" w:rsidP="003713DD">
      <w:pPr>
        <w:pStyle w:val="ConsPlusNormal"/>
        <w:spacing w:before="240"/>
        <w:ind w:firstLine="540"/>
        <w:jc w:val="both"/>
      </w:pPr>
      <w:r w:rsidRPr="004529C5">
        <w:t>Имя существительное (ознакомление): общее значение, вопросы ("кто?", "что?"), употребление в речи.</w:t>
      </w:r>
    </w:p>
    <w:p w:rsidR="003713DD" w:rsidRPr="004529C5" w:rsidRDefault="003713DD" w:rsidP="003713DD">
      <w:pPr>
        <w:pStyle w:val="ConsPlusNormal"/>
        <w:spacing w:before="240"/>
        <w:ind w:firstLine="540"/>
        <w:jc w:val="both"/>
      </w:pPr>
      <w:r w:rsidRPr="004529C5">
        <w:t>Глагол (ознакомление): общее значение, вопросы ("что делать?", "что сделать?"), употребление в речи.</w:t>
      </w:r>
    </w:p>
    <w:p w:rsidR="003713DD" w:rsidRPr="004529C5" w:rsidRDefault="003713DD" w:rsidP="003713DD">
      <w:pPr>
        <w:pStyle w:val="ConsPlusNormal"/>
        <w:spacing w:before="240"/>
        <w:ind w:firstLine="540"/>
        <w:jc w:val="both"/>
      </w:pPr>
      <w:r w:rsidRPr="004529C5">
        <w:t>Имя прилагательное (ознакомление): общее значение, вопросы ("какой?", "какая?", "какое?", "какие?"), употребление в речи.</w:t>
      </w:r>
    </w:p>
    <w:p w:rsidR="003713DD" w:rsidRPr="004529C5" w:rsidRDefault="003713DD" w:rsidP="003713DD">
      <w:pPr>
        <w:pStyle w:val="ConsPlusNormal"/>
        <w:spacing w:before="240"/>
        <w:ind w:firstLine="540"/>
        <w:jc w:val="both"/>
      </w:pPr>
      <w:r w:rsidRPr="004529C5">
        <w:t>Предлог. Отличие предлогов от приставок. Наиболее распространенные предлоги: в, на, из, без, над, до, у, о, об.</w:t>
      </w:r>
    </w:p>
    <w:p w:rsidR="003713DD" w:rsidRPr="004529C5" w:rsidRDefault="003713DD" w:rsidP="003713DD">
      <w:pPr>
        <w:pStyle w:val="ConsPlusNormal"/>
        <w:spacing w:before="240"/>
        <w:ind w:firstLine="540"/>
        <w:jc w:val="both"/>
      </w:pPr>
      <w:r w:rsidRPr="004529C5">
        <w:t>7. Синтаксис.</w:t>
      </w:r>
    </w:p>
    <w:p w:rsidR="003713DD" w:rsidRPr="004529C5" w:rsidRDefault="003713DD" w:rsidP="003713DD">
      <w:pPr>
        <w:pStyle w:val="ConsPlusNormal"/>
        <w:spacing w:before="240"/>
        <w:ind w:firstLine="540"/>
        <w:jc w:val="both"/>
      </w:pPr>
      <w:r w:rsidRPr="004529C5">
        <w:t>Порядок слов в предложении; связь слов в предложении (повторение).</w:t>
      </w:r>
    </w:p>
    <w:p w:rsidR="003713DD" w:rsidRPr="004529C5" w:rsidRDefault="003713DD" w:rsidP="003713DD">
      <w:pPr>
        <w:pStyle w:val="ConsPlusNormal"/>
        <w:spacing w:before="240"/>
        <w:ind w:firstLine="540"/>
        <w:jc w:val="both"/>
      </w:pPr>
      <w:r w:rsidRPr="004529C5">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3713DD" w:rsidRPr="004529C5" w:rsidRDefault="003713DD" w:rsidP="003713DD">
      <w:pPr>
        <w:pStyle w:val="ConsPlusNormal"/>
        <w:spacing w:before="240"/>
        <w:ind w:firstLine="540"/>
        <w:jc w:val="both"/>
      </w:pPr>
      <w:r w:rsidRPr="004529C5">
        <w:t>Виды предложений по цели высказывания: повествовательные, вопросительные, побудительные предложения.</w:t>
      </w:r>
    </w:p>
    <w:p w:rsidR="003713DD" w:rsidRPr="004529C5" w:rsidRDefault="003713DD" w:rsidP="003713DD">
      <w:pPr>
        <w:pStyle w:val="ConsPlusNormal"/>
        <w:spacing w:before="240"/>
        <w:ind w:firstLine="540"/>
        <w:jc w:val="both"/>
      </w:pPr>
      <w:r w:rsidRPr="004529C5">
        <w:t>Виды предложений по эмоциональной окраске (по интонации): восклицательные и невосклицательные предложения.</w:t>
      </w:r>
    </w:p>
    <w:p w:rsidR="003713DD" w:rsidRPr="004529C5" w:rsidRDefault="003713DD" w:rsidP="003713DD">
      <w:pPr>
        <w:pStyle w:val="ConsPlusNormal"/>
        <w:spacing w:before="240"/>
        <w:ind w:firstLine="540"/>
        <w:jc w:val="both"/>
      </w:pPr>
      <w:r w:rsidRPr="004529C5">
        <w:t>8. Орфография и пунктуация.</w:t>
      </w:r>
    </w:p>
    <w:p w:rsidR="003713DD" w:rsidRPr="004529C5" w:rsidRDefault="003713DD" w:rsidP="003713DD">
      <w:pPr>
        <w:pStyle w:val="ConsPlusNormal"/>
        <w:spacing w:before="240"/>
        <w:ind w:firstLine="540"/>
        <w:jc w:val="both"/>
      </w:pPr>
      <w:r w:rsidRPr="004529C5">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3713DD" w:rsidRPr="004529C5" w:rsidRDefault="003713DD" w:rsidP="003713DD">
      <w:pPr>
        <w:pStyle w:val="ConsPlusNormal"/>
        <w:spacing w:before="240"/>
        <w:ind w:firstLine="540"/>
        <w:jc w:val="both"/>
      </w:pPr>
      <w:r w:rsidRPr="004529C5">
        <w:lastRenderedPageBreak/>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3713DD" w:rsidRPr="004529C5" w:rsidRDefault="003713DD" w:rsidP="003713DD">
      <w:pPr>
        <w:pStyle w:val="ConsPlusNormal"/>
        <w:spacing w:before="240"/>
        <w:ind w:firstLine="540"/>
        <w:jc w:val="both"/>
      </w:pPr>
      <w:r w:rsidRPr="004529C5">
        <w:t>Правила правописания и их применение:</w:t>
      </w:r>
    </w:p>
    <w:p w:rsidR="003713DD" w:rsidRPr="004529C5" w:rsidRDefault="003713DD" w:rsidP="003713DD">
      <w:pPr>
        <w:pStyle w:val="ConsPlusNormal"/>
        <w:spacing w:before="240"/>
        <w:ind w:firstLine="540"/>
        <w:jc w:val="both"/>
      </w:pPr>
      <w:r w:rsidRPr="004529C5">
        <w:t>1) разделительный мягкий знак;</w:t>
      </w:r>
    </w:p>
    <w:p w:rsidR="003713DD" w:rsidRPr="004529C5" w:rsidRDefault="003713DD" w:rsidP="003713DD">
      <w:pPr>
        <w:pStyle w:val="ConsPlusNormal"/>
        <w:spacing w:before="240"/>
        <w:ind w:firstLine="540"/>
        <w:jc w:val="both"/>
      </w:pPr>
      <w:r w:rsidRPr="004529C5">
        <w:t>2) сочетания чт, щн, нч;</w:t>
      </w:r>
    </w:p>
    <w:p w:rsidR="003713DD" w:rsidRPr="004529C5" w:rsidRDefault="003713DD" w:rsidP="003713DD">
      <w:pPr>
        <w:pStyle w:val="ConsPlusNormal"/>
        <w:spacing w:before="240"/>
        <w:ind w:firstLine="540"/>
        <w:jc w:val="both"/>
      </w:pPr>
      <w:r w:rsidRPr="004529C5">
        <w:t>3) проверяемые безударные гласные в корне слова;</w:t>
      </w:r>
    </w:p>
    <w:p w:rsidR="003713DD" w:rsidRPr="004529C5" w:rsidRDefault="003713DD" w:rsidP="003713DD">
      <w:pPr>
        <w:pStyle w:val="ConsPlusNormal"/>
        <w:spacing w:before="240"/>
        <w:ind w:firstLine="540"/>
        <w:jc w:val="both"/>
      </w:pPr>
      <w:r w:rsidRPr="004529C5">
        <w:t>4) парные звонкие и глухие согласные в корне слова;</w:t>
      </w:r>
    </w:p>
    <w:p w:rsidR="003713DD" w:rsidRPr="004529C5" w:rsidRDefault="003713DD" w:rsidP="003713DD">
      <w:pPr>
        <w:pStyle w:val="ConsPlusNormal"/>
        <w:spacing w:before="240"/>
        <w:ind w:firstLine="540"/>
        <w:jc w:val="both"/>
      </w:pPr>
      <w:r w:rsidRPr="004529C5">
        <w:t>5) непроверяемые гласные и согласные (перечень слов в орфографическом словаре учебника);</w:t>
      </w:r>
    </w:p>
    <w:p w:rsidR="003713DD" w:rsidRPr="004529C5" w:rsidRDefault="003713DD" w:rsidP="003713DD">
      <w:pPr>
        <w:pStyle w:val="ConsPlusNormal"/>
        <w:spacing w:before="240"/>
        <w:ind w:firstLine="540"/>
        <w:jc w:val="both"/>
      </w:pPr>
      <w:r w:rsidRPr="004529C5">
        <w:t>6) прописная буква в именах собственных: имена, фамилии, отчества людей, клички животных, географические названия;</w:t>
      </w:r>
    </w:p>
    <w:p w:rsidR="003713DD" w:rsidRPr="004529C5" w:rsidRDefault="003713DD" w:rsidP="003713DD">
      <w:pPr>
        <w:pStyle w:val="ConsPlusNormal"/>
        <w:spacing w:before="240"/>
        <w:ind w:firstLine="540"/>
        <w:jc w:val="both"/>
      </w:pPr>
      <w:r w:rsidRPr="004529C5">
        <w:t>7) раздельное написание предлогов с именами существительными.</w:t>
      </w:r>
    </w:p>
    <w:p w:rsidR="003713DD" w:rsidRPr="004529C5" w:rsidRDefault="003713DD" w:rsidP="003713DD">
      <w:pPr>
        <w:pStyle w:val="ConsPlusNormal"/>
        <w:spacing w:before="240"/>
        <w:ind w:firstLine="540"/>
        <w:jc w:val="both"/>
      </w:pPr>
      <w:r w:rsidRPr="004529C5">
        <w:t>9. Развитие речи.</w:t>
      </w:r>
    </w:p>
    <w:p w:rsidR="003713DD" w:rsidRPr="004529C5" w:rsidRDefault="003713DD" w:rsidP="003713DD">
      <w:pPr>
        <w:pStyle w:val="ConsPlusNormal"/>
        <w:spacing w:before="240"/>
        <w:ind w:firstLine="540"/>
        <w:jc w:val="both"/>
      </w:pPr>
      <w:r w:rsidRPr="004529C5">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3713DD" w:rsidRPr="004529C5" w:rsidRDefault="003713DD" w:rsidP="003713DD">
      <w:pPr>
        <w:pStyle w:val="ConsPlusNormal"/>
        <w:spacing w:before="240"/>
        <w:ind w:firstLine="540"/>
        <w:jc w:val="both"/>
      </w:pPr>
      <w:r w:rsidRPr="004529C5">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3713DD" w:rsidRPr="004529C5" w:rsidRDefault="003713DD" w:rsidP="003713DD">
      <w:pPr>
        <w:pStyle w:val="ConsPlusNormal"/>
        <w:spacing w:before="240"/>
        <w:ind w:firstLine="540"/>
        <w:jc w:val="both"/>
      </w:pPr>
      <w:r w:rsidRPr="004529C5">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3713DD" w:rsidRPr="004529C5" w:rsidRDefault="003713DD" w:rsidP="003713DD">
      <w:pPr>
        <w:pStyle w:val="ConsPlusNormal"/>
        <w:spacing w:before="240"/>
        <w:ind w:firstLine="540"/>
        <w:jc w:val="both"/>
      </w:pPr>
      <w:r w:rsidRPr="004529C5">
        <w:t>Типы текстов: описание, повествование, рассуждение, их особенности (первичное ознакомление).</w:t>
      </w:r>
    </w:p>
    <w:p w:rsidR="003713DD" w:rsidRPr="004529C5" w:rsidRDefault="003713DD" w:rsidP="003713DD">
      <w:pPr>
        <w:pStyle w:val="ConsPlusNormal"/>
        <w:spacing w:before="240"/>
        <w:ind w:firstLine="540"/>
        <w:jc w:val="both"/>
      </w:pPr>
      <w:r w:rsidRPr="004529C5">
        <w:t>Поздравление и поздравительная открытка.</w:t>
      </w:r>
    </w:p>
    <w:p w:rsidR="003713DD" w:rsidRPr="004529C5" w:rsidRDefault="003713DD" w:rsidP="003713DD">
      <w:pPr>
        <w:pStyle w:val="ConsPlusNormal"/>
        <w:spacing w:before="240"/>
        <w:ind w:firstLine="540"/>
        <w:jc w:val="both"/>
      </w:pPr>
      <w:r w:rsidRPr="004529C5">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3713DD" w:rsidRPr="004529C5" w:rsidRDefault="003713DD" w:rsidP="003713DD">
      <w:pPr>
        <w:pStyle w:val="ConsPlusNormal"/>
        <w:spacing w:before="240"/>
        <w:ind w:firstLine="540"/>
        <w:jc w:val="both"/>
      </w:pPr>
      <w:r w:rsidRPr="004529C5">
        <w:t>Подробное изложение повествовательного текста объемом 30 - 45 слов с опорой на вопросы.</w:t>
      </w:r>
    </w:p>
    <w:p w:rsidR="003713DD" w:rsidRPr="004529C5" w:rsidRDefault="003713DD" w:rsidP="003713DD">
      <w:pPr>
        <w:pStyle w:val="ConsPlusNormal"/>
        <w:spacing w:before="240"/>
        <w:ind w:firstLine="540"/>
        <w:jc w:val="both"/>
      </w:pPr>
      <w:r w:rsidRPr="004529C5">
        <w:lastRenderedPageBreak/>
        <w:t>Изучение содержания учебного предмета "Русский язык" во втором классе способствует освоению на пропедевтическом уровне ряда УУД.</w:t>
      </w:r>
    </w:p>
    <w:p w:rsidR="003713DD" w:rsidRPr="004529C5" w:rsidRDefault="003713DD" w:rsidP="003713DD">
      <w:pPr>
        <w:pStyle w:val="ConsPlusNormal"/>
        <w:spacing w:before="240"/>
        <w:ind w:firstLine="540"/>
        <w:jc w:val="both"/>
      </w:pPr>
      <w:r w:rsidRPr="004529C5">
        <w:t>10. Познавательные УУД.</w:t>
      </w:r>
    </w:p>
    <w:p w:rsidR="003713DD" w:rsidRPr="004529C5" w:rsidRDefault="003713DD" w:rsidP="003713DD">
      <w:pPr>
        <w:pStyle w:val="ConsPlusNormal"/>
        <w:spacing w:before="240"/>
        <w:ind w:firstLine="540"/>
        <w:jc w:val="both"/>
      </w:pPr>
      <w:r w:rsidRPr="004529C5">
        <w:t>Базовые логические действия:</w:t>
      </w:r>
    </w:p>
    <w:p w:rsidR="003713DD" w:rsidRPr="004529C5" w:rsidRDefault="003713DD" w:rsidP="003713DD">
      <w:pPr>
        <w:pStyle w:val="ConsPlusNormal"/>
        <w:spacing w:before="240"/>
        <w:ind w:firstLine="540"/>
        <w:jc w:val="both"/>
      </w:pPr>
      <w:r w:rsidRPr="004529C5">
        <w:t>сравнивать однокоренные (родственные) слова и синонимы; однокоренные (родственные) слова и слова с омонимичными корнями;</w:t>
      </w:r>
    </w:p>
    <w:p w:rsidR="003713DD" w:rsidRPr="004529C5" w:rsidRDefault="003713DD" w:rsidP="003713DD">
      <w:pPr>
        <w:pStyle w:val="ConsPlusNormal"/>
        <w:spacing w:before="240"/>
        <w:ind w:firstLine="540"/>
        <w:jc w:val="both"/>
      </w:pPr>
      <w:r w:rsidRPr="004529C5">
        <w:t>сравнивать значение однокоренных (родственных) слов;</w:t>
      </w:r>
    </w:p>
    <w:p w:rsidR="003713DD" w:rsidRPr="004529C5" w:rsidRDefault="003713DD" w:rsidP="003713DD">
      <w:pPr>
        <w:pStyle w:val="ConsPlusNormal"/>
        <w:spacing w:before="240"/>
        <w:ind w:firstLine="540"/>
        <w:jc w:val="both"/>
      </w:pPr>
      <w:r w:rsidRPr="004529C5">
        <w:t>сравнивать буквенную оболочку однокоренных (родственных) слов;</w:t>
      </w:r>
    </w:p>
    <w:p w:rsidR="003713DD" w:rsidRPr="004529C5" w:rsidRDefault="003713DD" w:rsidP="003713DD">
      <w:pPr>
        <w:pStyle w:val="ConsPlusNormal"/>
        <w:spacing w:before="240"/>
        <w:ind w:firstLine="540"/>
        <w:jc w:val="both"/>
      </w:pPr>
      <w:r w:rsidRPr="004529C5">
        <w:t>по заданному алгоритму или с внешними опорами устанавливать основания для сравнения слов: на какой вопрос отвечают, что обозначают;</w:t>
      </w:r>
    </w:p>
    <w:p w:rsidR="003713DD" w:rsidRPr="004529C5" w:rsidRDefault="003713DD" w:rsidP="003713DD">
      <w:pPr>
        <w:pStyle w:val="ConsPlusNormal"/>
        <w:spacing w:before="240"/>
        <w:ind w:firstLine="540"/>
        <w:jc w:val="both"/>
      </w:pPr>
      <w:r w:rsidRPr="004529C5">
        <w:t>характеризовать звуки по заданным параметрам;</w:t>
      </w:r>
    </w:p>
    <w:p w:rsidR="003713DD" w:rsidRPr="004529C5" w:rsidRDefault="003713DD" w:rsidP="003713DD">
      <w:pPr>
        <w:pStyle w:val="ConsPlusNormal"/>
        <w:spacing w:before="240"/>
        <w:ind w:firstLine="540"/>
        <w:jc w:val="both"/>
      </w:pPr>
      <w:r w:rsidRPr="004529C5">
        <w:t>определять признак, по которому проведена классификация звуков, букв, слов, предложений;</w:t>
      </w:r>
    </w:p>
    <w:p w:rsidR="003713DD" w:rsidRPr="004529C5" w:rsidRDefault="003713DD" w:rsidP="003713DD">
      <w:pPr>
        <w:pStyle w:val="ConsPlusNormal"/>
        <w:spacing w:before="240"/>
        <w:ind w:firstLine="540"/>
        <w:jc w:val="both"/>
      </w:pPr>
      <w:r w:rsidRPr="004529C5">
        <w:t>находить закономерности на основе наблюдения за языковыми единицами;</w:t>
      </w:r>
    </w:p>
    <w:p w:rsidR="003713DD" w:rsidRPr="004529C5" w:rsidRDefault="003713DD" w:rsidP="003713DD">
      <w:pPr>
        <w:pStyle w:val="ConsPlusNormal"/>
        <w:spacing w:before="240"/>
        <w:ind w:firstLine="540"/>
        <w:jc w:val="both"/>
      </w:pPr>
      <w:r w:rsidRPr="004529C5">
        <w:t>ориентироваться в изученных понятиях (корень, окончание, текст); соотносить понятие с его краткой характеристикой.</w:t>
      </w:r>
    </w:p>
    <w:p w:rsidR="003713DD" w:rsidRPr="004529C5" w:rsidRDefault="003713DD" w:rsidP="003713DD">
      <w:pPr>
        <w:pStyle w:val="ConsPlusNormal"/>
        <w:spacing w:before="240"/>
        <w:ind w:firstLine="540"/>
        <w:jc w:val="both"/>
      </w:pPr>
      <w:r w:rsidRPr="004529C5">
        <w:t>Базовые исследовательские действия:</w:t>
      </w:r>
    </w:p>
    <w:p w:rsidR="003713DD" w:rsidRPr="004529C5" w:rsidRDefault="003713DD" w:rsidP="003713DD">
      <w:pPr>
        <w:pStyle w:val="ConsPlusNormal"/>
        <w:spacing w:before="240"/>
        <w:ind w:firstLine="540"/>
        <w:jc w:val="both"/>
      </w:pPr>
      <w:r w:rsidRPr="004529C5">
        <w:t>по предложенному плану проводить наблюдение за языковыми единицами (слово, предложение, текст);</w:t>
      </w:r>
    </w:p>
    <w:p w:rsidR="003713DD" w:rsidRPr="004529C5" w:rsidRDefault="003713DD" w:rsidP="003713DD">
      <w:pPr>
        <w:pStyle w:val="ConsPlusNormal"/>
        <w:spacing w:before="240"/>
        <w:ind w:firstLine="540"/>
        <w:jc w:val="both"/>
      </w:pPr>
      <w:r w:rsidRPr="004529C5">
        <w:t>формулировать выводы и предлагать доказательства того, что слова являются или не являются однокоренными (родственными).</w:t>
      </w:r>
    </w:p>
    <w:p w:rsidR="003713DD" w:rsidRPr="004529C5" w:rsidRDefault="003713DD" w:rsidP="003713DD">
      <w:pPr>
        <w:pStyle w:val="ConsPlusNormal"/>
        <w:spacing w:before="240"/>
        <w:ind w:firstLine="540"/>
        <w:jc w:val="both"/>
      </w:pPr>
      <w:r w:rsidRPr="004529C5">
        <w:t>Работа с информацией:</w:t>
      </w:r>
    </w:p>
    <w:p w:rsidR="003713DD" w:rsidRPr="004529C5" w:rsidRDefault="003713DD" w:rsidP="003713DD">
      <w:pPr>
        <w:pStyle w:val="ConsPlusNormal"/>
        <w:spacing w:before="240"/>
        <w:ind w:firstLine="540"/>
        <w:jc w:val="both"/>
      </w:pPr>
      <w:r w:rsidRPr="004529C5">
        <w:t>выбирать источник получения информации: нужный словарь учебника для получения информации;</w:t>
      </w:r>
    </w:p>
    <w:p w:rsidR="003713DD" w:rsidRPr="004529C5" w:rsidRDefault="003713DD" w:rsidP="003713DD">
      <w:pPr>
        <w:pStyle w:val="ConsPlusNormal"/>
        <w:spacing w:before="240"/>
        <w:ind w:firstLine="540"/>
        <w:jc w:val="both"/>
      </w:pPr>
      <w:r w:rsidRPr="004529C5">
        <w:t>устанавливать с помощью словаря значения многозначных слов;</w:t>
      </w:r>
    </w:p>
    <w:p w:rsidR="003713DD" w:rsidRPr="004529C5" w:rsidRDefault="003713DD" w:rsidP="003713DD">
      <w:pPr>
        <w:pStyle w:val="ConsPlusNormal"/>
        <w:spacing w:before="240"/>
        <w:ind w:firstLine="540"/>
        <w:jc w:val="both"/>
      </w:pPr>
      <w:r w:rsidRPr="004529C5">
        <w:t>согласно заданному алгоритму находить в предложенном источнике информацию, представленную в явном виде;</w:t>
      </w:r>
    </w:p>
    <w:p w:rsidR="003713DD" w:rsidRPr="004529C5" w:rsidRDefault="003713DD" w:rsidP="003713DD">
      <w:pPr>
        <w:pStyle w:val="ConsPlusNormal"/>
        <w:spacing w:before="240"/>
        <w:ind w:firstLine="540"/>
        <w:jc w:val="both"/>
      </w:pPr>
      <w:r w:rsidRPr="004529C5">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3713DD" w:rsidRPr="004529C5" w:rsidRDefault="003713DD" w:rsidP="003713DD">
      <w:pPr>
        <w:pStyle w:val="ConsPlusNormal"/>
        <w:spacing w:before="240"/>
        <w:ind w:firstLine="540"/>
        <w:jc w:val="both"/>
      </w:pPr>
      <w:r w:rsidRPr="004529C5">
        <w:t>с помощью педагогического работника на уроках русского языка создавать схемы, таблицы для представления информации.</w:t>
      </w:r>
    </w:p>
    <w:p w:rsidR="003713DD" w:rsidRPr="004529C5" w:rsidRDefault="003713DD" w:rsidP="003713DD">
      <w:pPr>
        <w:pStyle w:val="ConsPlusNormal"/>
        <w:spacing w:before="240"/>
        <w:ind w:firstLine="540"/>
        <w:jc w:val="both"/>
      </w:pPr>
      <w:r w:rsidRPr="004529C5">
        <w:t>11. Коммуникативные УУД.</w:t>
      </w:r>
    </w:p>
    <w:p w:rsidR="003713DD" w:rsidRPr="004529C5" w:rsidRDefault="003713DD" w:rsidP="003713DD">
      <w:pPr>
        <w:pStyle w:val="ConsPlusNormal"/>
        <w:spacing w:before="240"/>
        <w:ind w:firstLine="540"/>
        <w:jc w:val="both"/>
      </w:pPr>
      <w:r w:rsidRPr="004529C5">
        <w:t>Общение:</w:t>
      </w:r>
    </w:p>
    <w:p w:rsidR="003713DD" w:rsidRPr="004529C5" w:rsidRDefault="003713DD" w:rsidP="003713DD">
      <w:pPr>
        <w:pStyle w:val="ConsPlusNormal"/>
        <w:spacing w:before="240"/>
        <w:ind w:firstLine="540"/>
        <w:jc w:val="both"/>
      </w:pPr>
      <w:r w:rsidRPr="004529C5">
        <w:lastRenderedPageBreak/>
        <w:t>воспринимать и по заданному алгоритму формулировать суждения о языковых единицах;</w:t>
      </w:r>
    </w:p>
    <w:p w:rsidR="003713DD" w:rsidRPr="004529C5" w:rsidRDefault="003713DD" w:rsidP="003713DD">
      <w:pPr>
        <w:pStyle w:val="ConsPlusNormal"/>
        <w:spacing w:before="240"/>
        <w:ind w:firstLine="540"/>
        <w:jc w:val="both"/>
      </w:pPr>
      <w:r w:rsidRPr="004529C5">
        <w:t>проявлять уважительное отношение к собеседнику, соблюдать правила ведения диалога;</w:t>
      </w:r>
    </w:p>
    <w:p w:rsidR="003713DD" w:rsidRPr="004529C5" w:rsidRDefault="003713DD" w:rsidP="003713DD">
      <w:pPr>
        <w:pStyle w:val="ConsPlusNormal"/>
        <w:spacing w:before="240"/>
        <w:ind w:firstLine="540"/>
        <w:jc w:val="both"/>
      </w:pPr>
      <w:r w:rsidRPr="004529C5">
        <w:t>признавать возможность существования разных точек зрения в процессе анализа результатов наблюдения за языковыми единицами;</w:t>
      </w:r>
    </w:p>
    <w:p w:rsidR="003713DD" w:rsidRPr="004529C5" w:rsidRDefault="003713DD" w:rsidP="003713DD">
      <w:pPr>
        <w:pStyle w:val="ConsPlusNormal"/>
        <w:spacing w:before="240"/>
        <w:ind w:firstLine="540"/>
        <w:jc w:val="both"/>
      </w:pPr>
      <w:r w:rsidRPr="004529C5">
        <w:t>корректно и аргументированно на доступном уровне высказывать свое мнение о результатах наблюдения за языковыми единицами с учетом специфики проявления речевого нарушения;</w:t>
      </w:r>
    </w:p>
    <w:p w:rsidR="003713DD" w:rsidRPr="004529C5" w:rsidRDefault="003713DD" w:rsidP="003713DD">
      <w:pPr>
        <w:pStyle w:val="ConsPlusNormal"/>
        <w:spacing w:before="240"/>
        <w:ind w:firstLine="540"/>
        <w:jc w:val="both"/>
      </w:pPr>
      <w:r w:rsidRPr="004529C5">
        <w:t>строить устное диалогическое высказывание;</w:t>
      </w:r>
    </w:p>
    <w:p w:rsidR="003713DD" w:rsidRPr="004529C5" w:rsidRDefault="003713DD" w:rsidP="003713DD">
      <w:pPr>
        <w:pStyle w:val="ConsPlusNormal"/>
        <w:spacing w:before="240"/>
        <w:ind w:firstLine="540"/>
        <w:jc w:val="both"/>
      </w:pPr>
      <w:r w:rsidRPr="004529C5">
        <w:t>устно на основе плана формулировать простые выводы на основе прочитанного или услышанного текста.</w:t>
      </w:r>
    </w:p>
    <w:p w:rsidR="003713DD" w:rsidRPr="004529C5" w:rsidRDefault="003713DD" w:rsidP="003713DD">
      <w:pPr>
        <w:pStyle w:val="ConsPlusNormal"/>
        <w:spacing w:before="240"/>
        <w:ind w:firstLine="540"/>
        <w:jc w:val="both"/>
      </w:pPr>
      <w:r w:rsidRPr="004529C5">
        <w:t>12. Регулятивные УУД.</w:t>
      </w:r>
    </w:p>
    <w:p w:rsidR="003713DD" w:rsidRPr="004529C5" w:rsidRDefault="003713DD" w:rsidP="003713DD">
      <w:pPr>
        <w:pStyle w:val="ConsPlusNormal"/>
        <w:spacing w:before="240"/>
        <w:ind w:firstLine="540"/>
        <w:jc w:val="both"/>
      </w:pPr>
      <w:r w:rsidRPr="004529C5">
        <w:t>Самоорганизация:</w:t>
      </w:r>
    </w:p>
    <w:p w:rsidR="003713DD" w:rsidRPr="004529C5" w:rsidRDefault="003713DD" w:rsidP="003713DD">
      <w:pPr>
        <w:pStyle w:val="ConsPlusNormal"/>
        <w:spacing w:before="240"/>
        <w:ind w:firstLine="540"/>
        <w:jc w:val="both"/>
      </w:pPr>
      <w:r w:rsidRPr="004529C5">
        <w:t>с помощью педагогического работника планировать действия по решению орфографической задачи;</w:t>
      </w:r>
    </w:p>
    <w:p w:rsidR="003713DD" w:rsidRPr="004529C5" w:rsidRDefault="003713DD" w:rsidP="003713DD">
      <w:pPr>
        <w:pStyle w:val="ConsPlusNormal"/>
        <w:spacing w:before="240"/>
        <w:ind w:firstLine="540"/>
        <w:jc w:val="both"/>
      </w:pPr>
      <w:r w:rsidRPr="004529C5">
        <w:t>по заданному алгоритму выстраивать последовательность выбранных действий.</w:t>
      </w:r>
    </w:p>
    <w:p w:rsidR="003713DD" w:rsidRPr="004529C5" w:rsidRDefault="003713DD" w:rsidP="003713DD">
      <w:pPr>
        <w:pStyle w:val="ConsPlusNormal"/>
        <w:spacing w:before="240"/>
        <w:ind w:firstLine="540"/>
        <w:jc w:val="both"/>
      </w:pPr>
      <w:r w:rsidRPr="004529C5">
        <w:t>Самоконтроль:</w:t>
      </w:r>
    </w:p>
    <w:p w:rsidR="003713DD" w:rsidRPr="004529C5" w:rsidRDefault="003713DD" w:rsidP="003713DD">
      <w:pPr>
        <w:pStyle w:val="ConsPlusNormal"/>
        <w:spacing w:before="240"/>
        <w:ind w:firstLine="540"/>
        <w:jc w:val="both"/>
      </w:pPr>
      <w:r w:rsidRPr="004529C5">
        <w:t>устанавливать с помощью педагогического работника причины успеха и неудач при выполнении заданий по русскому языку;</w:t>
      </w:r>
    </w:p>
    <w:p w:rsidR="003713DD" w:rsidRPr="004529C5" w:rsidRDefault="003713DD" w:rsidP="003713DD">
      <w:pPr>
        <w:pStyle w:val="ConsPlusNormal"/>
        <w:spacing w:before="240"/>
        <w:ind w:firstLine="540"/>
        <w:jc w:val="both"/>
      </w:pPr>
      <w:r w:rsidRPr="004529C5">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3713DD" w:rsidRPr="004529C5" w:rsidRDefault="003713DD" w:rsidP="003713DD">
      <w:pPr>
        <w:pStyle w:val="ConsPlusNormal"/>
        <w:spacing w:before="240"/>
        <w:ind w:firstLine="540"/>
        <w:jc w:val="both"/>
      </w:pPr>
      <w:r w:rsidRPr="004529C5">
        <w:t>Совместная деятельность:</w:t>
      </w:r>
    </w:p>
    <w:p w:rsidR="003713DD" w:rsidRPr="004529C5" w:rsidRDefault="003713DD" w:rsidP="003713DD">
      <w:pPr>
        <w:pStyle w:val="ConsPlusNormal"/>
        <w:spacing w:before="240"/>
        <w:ind w:firstLine="540"/>
        <w:jc w:val="both"/>
      </w:pPr>
      <w:r w:rsidRPr="004529C5">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3713DD" w:rsidRPr="004529C5" w:rsidRDefault="003713DD" w:rsidP="003713DD">
      <w:pPr>
        <w:pStyle w:val="ConsPlusNormal"/>
        <w:spacing w:before="240"/>
        <w:ind w:firstLine="540"/>
        <w:jc w:val="both"/>
      </w:pPr>
      <w:r w:rsidRPr="004529C5">
        <w:t>совместно обсуждать процесс и результат работы;</w:t>
      </w:r>
    </w:p>
    <w:p w:rsidR="003713DD" w:rsidRPr="004529C5" w:rsidRDefault="003713DD" w:rsidP="003713DD">
      <w:pPr>
        <w:pStyle w:val="ConsPlusNormal"/>
        <w:spacing w:before="240"/>
        <w:ind w:firstLine="540"/>
        <w:jc w:val="both"/>
      </w:pPr>
      <w:r w:rsidRPr="004529C5">
        <w:t>ответственно выполнять свою часть работы;</w:t>
      </w:r>
    </w:p>
    <w:p w:rsidR="003713DD" w:rsidRPr="004529C5" w:rsidRDefault="003713DD" w:rsidP="003713DD">
      <w:pPr>
        <w:pStyle w:val="ConsPlusNormal"/>
        <w:spacing w:before="240"/>
        <w:ind w:firstLine="540"/>
        <w:jc w:val="both"/>
      </w:pPr>
      <w:r w:rsidRPr="004529C5">
        <w:t>оценивать свой вклад в общий результат.</w:t>
      </w:r>
    </w:p>
    <w:p w:rsidR="003713DD" w:rsidRPr="004529C5" w:rsidRDefault="003713DD" w:rsidP="003713DD">
      <w:pPr>
        <w:pStyle w:val="ConsPlusNormal"/>
        <w:spacing w:before="240"/>
        <w:jc w:val="both"/>
      </w:pPr>
      <w:r w:rsidRPr="004529C5">
        <w:t>2.1.1.4.  Содержание обучения. 3 класс:</w:t>
      </w:r>
    </w:p>
    <w:p w:rsidR="003713DD" w:rsidRPr="004529C5" w:rsidRDefault="003713DD" w:rsidP="003713DD">
      <w:pPr>
        <w:pStyle w:val="ConsPlusNormal"/>
        <w:spacing w:before="240"/>
        <w:ind w:firstLine="540"/>
        <w:jc w:val="both"/>
      </w:pPr>
      <w:r w:rsidRPr="004529C5">
        <w:t>1. Сведения о русском языке.</w:t>
      </w:r>
    </w:p>
    <w:p w:rsidR="003713DD" w:rsidRPr="004529C5" w:rsidRDefault="003713DD" w:rsidP="003713DD">
      <w:pPr>
        <w:pStyle w:val="ConsPlusNormal"/>
        <w:spacing w:before="240"/>
        <w:ind w:firstLine="540"/>
        <w:jc w:val="both"/>
      </w:pPr>
      <w:r w:rsidRPr="004529C5">
        <w:lastRenderedPageBreak/>
        <w:t>Русский язык как государственный язык Российской Федерации. Методы познания языка: наблюдение, анализ, лингвистический эксперимент.</w:t>
      </w:r>
    </w:p>
    <w:p w:rsidR="003713DD" w:rsidRPr="004529C5" w:rsidRDefault="003713DD" w:rsidP="003713DD">
      <w:pPr>
        <w:pStyle w:val="ConsPlusNormal"/>
        <w:spacing w:before="240"/>
        <w:ind w:firstLine="540"/>
        <w:jc w:val="both"/>
      </w:pPr>
      <w:r w:rsidRPr="004529C5">
        <w:t>2. Фонетика и графика.</w:t>
      </w:r>
    </w:p>
    <w:p w:rsidR="003713DD" w:rsidRPr="004529C5" w:rsidRDefault="003713DD" w:rsidP="003713DD">
      <w:pPr>
        <w:pStyle w:val="ConsPlusNormal"/>
        <w:spacing w:before="240"/>
        <w:ind w:firstLine="540"/>
        <w:jc w:val="both"/>
      </w:pPr>
      <w:r w:rsidRPr="004529C5">
        <w:t>Звуки русского языка: гласный-согласный, гласный ударный-безударный, согласный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3713DD" w:rsidRPr="004529C5" w:rsidRDefault="003713DD" w:rsidP="003713DD">
      <w:pPr>
        <w:pStyle w:val="ConsPlusNormal"/>
        <w:spacing w:before="240"/>
        <w:ind w:firstLine="540"/>
        <w:jc w:val="both"/>
      </w:pPr>
      <w:r w:rsidRPr="004529C5">
        <w:t>Соотношение звукового и буквенного состава в словах с разделительными ь и ъ, в словах с непроизносимыми согласными.</w:t>
      </w:r>
    </w:p>
    <w:p w:rsidR="003713DD" w:rsidRPr="004529C5" w:rsidRDefault="003713DD" w:rsidP="003713DD">
      <w:pPr>
        <w:pStyle w:val="ConsPlusNormal"/>
        <w:spacing w:before="240"/>
        <w:ind w:firstLine="540"/>
        <w:jc w:val="both"/>
      </w:pPr>
      <w:r w:rsidRPr="004529C5">
        <w:t>Использование алфавита при работе со словарями, справочниками, каталогами.</w:t>
      </w:r>
    </w:p>
    <w:p w:rsidR="003713DD" w:rsidRPr="004529C5" w:rsidRDefault="003713DD" w:rsidP="003713DD">
      <w:pPr>
        <w:pStyle w:val="ConsPlusNormal"/>
        <w:spacing w:before="240"/>
        <w:ind w:firstLine="540"/>
        <w:jc w:val="both"/>
      </w:pPr>
      <w:r w:rsidRPr="004529C5">
        <w:t>3. Орфоэпия.</w:t>
      </w:r>
    </w:p>
    <w:p w:rsidR="003713DD" w:rsidRPr="004529C5" w:rsidRDefault="003713DD" w:rsidP="003713DD">
      <w:pPr>
        <w:pStyle w:val="ConsPlusNormal"/>
        <w:spacing w:before="240"/>
        <w:ind w:firstLine="540"/>
        <w:jc w:val="both"/>
      </w:pPr>
      <w:r w:rsidRPr="004529C5">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713DD" w:rsidRPr="004529C5" w:rsidRDefault="003713DD" w:rsidP="003713DD">
      <w:pPr>
        <w:pStyle w:val="ConsPlusNormal"/>
        <w:spacing w:before="240"/>
        <w:ind w:firstLine="540"/>
        <w:jc w:val="both"/>
      </w:pPr>
      <w:r w:rsidRPr="004529C5">
        <w:t>Использование орфоэпического словаря для решения практических задач.</w:t>
      </w:r>
    </w:p>
    <w:p w:rsidR="003713DD" w:rsidRPr="004529C5" w:rsidRDefault="003713DD" w:rsidP="003713DD">
      <w:pPr>
        <w:pStyle w:val="ConsPlusNormal"/>
        <w:spacing w:before="240"/>
        <w:ind w:firstLine="540"/>
        <w:jc w:val="both"/>
      </w:pPr>
      <w:r w:rsidRPr="004529C5">
        <w:t>4. Лексика.</w:t>
      </w:r>
    </w:p>
    <w:p w:rsidR="003713DD" w:rsidRPr="004529C5" w:rsidRDefault="003713DD" w:rsidP="003713DD">
      <w:pPr>
        <w:pStyle w:val="ConsPlusNormal"/>
        <w:spacing w:before="240"/>
        <w:ind w:firstLine="540"/>
        <w:jc w:val="both"/>
      </w:pPr>
      <w:r w:rsidRPr="004529C5">
        <w:t>Повторение: лексическое значение слова.</w:t>
      </w:r>
    </w:p>
    <w:p w:rsidR="003713DD" w:rsidRPr="004529C5" w:rsidRDefault="003713DD" w:rsidP="003713DD">
      <w:pPr>
        <w:pStyle w:val="ConsPlusNormal"/>
        <w:spacing w:before="240"/>
        <w:ind w:firstLine="540"/>
        <w:jc w:val="both"/>
      </w:pPr>
      <w:r w:rsidRPr="004529C5">
        <w:t>Прямое и переносное значение слова (ознакомление). Устаревшие слова (ознакомление).</w:t>
      </w:r>
    </w:p>
    <w:p w:rsidR="003713DD" w:rsidRPr="004529C5" w:rsidRDefault="003713DD" w:rsidP="003713DD">
      <w:pPr>
        <w:pStyle w:val="ConsPlusNormal"/>
        <w:spacing w:before="240"/>
        <w:ind w:firstLine="540"/>
        <w:jc w:val="both"/>
      </w:pPr>
      <w:r w:rsidRPr="004529C5">
        <w:t>5. Состав слова (морфемика).</w:t>
      </w:r>
    </w:p>
    <w:p w:rsidR="003713DD" w:rsidRPr="004529C5" w:rsidRDefault="003713DD" w:rsidP="003713DD">
      <w:pPr>
        <w:pStyle w:val="ConsPlusNormal"/>
        <w:spacing w:before="240"/>
        <w:ind w:firstLine="540"/>
        <w:jc w:val="both"/>
      </w:pPr>
      <w:r w:rsidRPr="004529C5">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3713DD" w:rsidRPr="004529C5" w:rsidRDefault="003713DD" w:rsidP="003713DD">
      <w:pPr>
        <w:pStyle w:val="ConsPlusNormal"/>
        <w:spacing w:before="240"/>
        <w:ind w:firstLine="540"/>
        <w:jc w:val="both"/>
      </w:pPr>
      <w:r w:rsidRPr="004529C5">
        <w:t>Однокоренные слова и формы одного и того же слова. Корень, приставка, суффикс - значимые части слова. Нулевое окончание (ознакомление).</w:t>
      </w:r>
    </w:p>
    <w:p w:rsidR="003713DD" w:rsidRPr="004529C5" w:rsidRDefault="003713DD" w:rsidP="003713DD">
      <w:pPr>
        <w:pStyle w:val="ConsPlusNormal"/>
        <w:spacing w:before="240"/>
        <w:ind w:firstLine="540"/>
        <w:jc w:val="both"/>
      </w:pPr>
      <w:r w:rsidRPr="004529C5">
        <w:t>6. Морфология.</w:t>
      </w:r>
    </w:p>
    <w:p w:rsidR="003713DD" w:rsidRPr="004529C5" w:rsidRDefault="003713DD" w:rsidP="003713DD">
      <w:pPr>
        <w:pStyle w:val="ConsPlusNormal"/>
        <w:spacing w:before="240"/>
        <w:ind w:firstLine="540"/>
        <w:jc w:val="both"/>
      </w:pPr>
      <w:r w:rsidRPr="004529C5">
        <w:t>Части речи.</w:t>
      </w:r>
    </w:p>
    <w:p w:rsidR="003713DD" w:rsidRPr="004529C5" w:rsidRDefault="003713DD" w:rsidP="003713DD">
      <w:pPr>
        <w:pStyle w:val="ConsPlusNormal"/>
        <w:spacing w:before="240"/>
        <w:ind w:firstLine="540"/>
        <w:jc w:val="both"/>
      </w:pPr>
      <w:r w:rsidRPr="004529C5">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w:t>
      </w:r>
    </w:p>
    <w:p w:rsidR="003713DD" w:rsidRPr="004529C5" w:rsidRDefault="003713DD" w:rsidP="003713DD">
      <w:pPr>
        <w:pStyle w:val="ConsPlusNormal"/>
        <w:spacing w:before="240"/>
        <w:ind w:firstLine="540"/>
        <w:jc w:val="both"/>
      </w:pPr>
      <w:r w:rsidRPr="004529C5">
        <w:t>Имена существительные 1, 2, 3-го склонения. Имена существительные одушевленные и неодушевленные.</w:t>
      </w:r>
    </w:p>
    <w:p w:rsidR="003713DD" w:rsidRPr="004529C5" w:rsidRDefault="003713DD" w:rsidP="003713DD">
      <w:pPr>
        <w:pStyle w:val="ConsPlusNormal"/>
        <w:spacing w:before="240"/>
        <w:ind w:firstLine="540"/>
        <w:jc w:val="both"/>
      </w:pPr>
      <w:r w:rsidRPr="004529C5">
        <w:t xml:space="preserve">Имя прилагательное: общее значение, вопросы, употребление в речи. Зависимость </w:t>
      </w:r>
      <w:r w:rsidRPr="004529C5">
        <w:lastRenderedPageBreak/>
        <w:t>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3713DD" w:rsidRPr="004529C5" w:rsidRDefault="003713DD" w:rsidP="003713DD">
      <w:pPr>
        <w:pStyle w:val="ConsPlusNormal"/>
        <w:spacing w:before="240"/>
        <w:ind w:firstLine="540"/>
        <w:jc w:val="both"/>
      </w:pPr>
      <w:r w:rsidRPr="004529C5">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3713DD" w:rsidRPr="004529C5" w:rsidRDefault="003713DD" w:rsidP="003713DD">
      <w:pPr>
        <w:pStyle w:val="ConsPlusNormal"/>
        <w:spacing w:before="240"/>
        <w:ind w:firstLine="540"/>
        <w:jc w:val="both"/>
      </w:pPr>
      <w:r w:rsidRPr="004529C5">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3713DD" w:rsidRPr="004529C5" w:rsidRDefault="003713DD" w:rsidP="003713DD">
      <w:pPr>
        <w:pStyle w:val="ConsPlusNormal"/>
        <w:spacing w:before="240"/>
        <w:ind w:firstLine="540"/>
        <w:jc w:val="both"/>
      </w:pPr>
      <w:r w:rsidRPr="004529C5">
        <w:t>Частица не, ее значение.</w:t>
      </w:r>
    </w:p>
    <w:p w:rsidR="003713DD" w:rsidRPr="004529C5" w:rsidRDefault="003713DD" w:rsidP="003713DD">
      <w:pPr>
        <w:pStyle w:val="ConsPlusNormal"/>
        <w:spacing w:before="240"/>
        <w:ind w:firstLine="540"/>
        <w:jc w:val="both"/>
      </w:pPr>
      <w:r w:rsidRPr="004529C5">
        <w:t>7. Синтаксис.</w:t>
      </w:r>
    </w:p>
    <w:p w:rsidR="003713DD" w:rsidRPr="004529C5" w:rsidRDefault="003713DD" w:rsidP="003713DD">
      <w:pPr>
        <w:pStyle w:val="ConsPlusNormal"/>
        <w:spacing w:before="240"/>
        <w:ind w:firstLine="540"/>
        <w:jc w:val="both"/>
      </w:pPr>
      <w:r w:rsidRPr="004529C5">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3713DD" w:rsidRPr="004529C5" w:rsidRDefault="003713DD" w:rsidP="003713DD">
      <w:pPr>
        <w:pStyle w:val="ConsPlusNormal"/>
        <w:spacing w:before="240"/>
        <w:ind w:firstLine="540"/>
        <w:jc w:val="both"/>
      </w:pPr>
      <w:r w:rsidRPr="004529C5">
        <w:t>Наблюдение за однородными членами предложения с союзами и, а, но и без союзов.</w:t>
      </w:r>
    </w:p>
    <w:p w:rsidR="003713DD" w:rsidRPr="004529C5" w:rsidRDefault="003713DD" w:rsidP="003713DD">
      <w:pPr>
        <w:pStyle w:val="ConsPlusNormal"/>
        <w:spacing w:before="240"/>
        <w:ind w:firstLine="540"/>
        <w:jc w:val="both"/>
      </w:pPr>
      <w:r w:rsidRPr="004529C5">
        <w:t>8. Орфография и пунктуация.</w:t>
      </w:r>
    </w:p>
    <w:p w:rsidR="003713DD" w:rsidRPr="004529C5" w:rsidRDefault="003713DD" w:rsidP="003713DD">
      <w:pPr>
        <w:pStyle w:val="ConsPlusNormal"/>
        <w:spacing w:before="240"/>
        <w:ind w:firstLine="540"/>
        <w:jc w:val="both"/>
      </w:pPr>
      <w:r w:rsidRPr="004529C5">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3713DD" w:rsidRPr="004529C5" w:rsidRDefault="003713DD" w:rsidP="003713DD">
      <w:pPr>
        <w:pStyle w:val="ConsPlusNormal"/>
        <w:spacing w:before="240"/>
        <w:ind w:firstLine="540"/>
        <w:jc w:val="both"/>
      </w:pPr>
      <w:r w:rsidRPr="004529C5">
        <w:t>Использование орфографического словаря для определения (уточнения) написания слова.</w:t>
      </w:r>
    </w:p>
    <w:p w:rsidR="003713DD" w:rsidRPr="004529C5" w:rsidRDefault="003713DD" w:rsidP="003713DD">
      <w:pPr>
        <w:pStyle w:val="ConsPlusNormal"/>
        <w:spacing w:before="240"/>
        <w:ind w:firstLine="540"/>
        <w:jc w:val="both"/>
      </w:pPr>
      <w:r w:rsidRPr="004529C5">
        <w:t>Правила правописания и их применение:</w:t>
      </w:r>
    </w:p>
    <w:p w:rsidR="003713DD" w:rsidRPr="004529C5" w:rsidRDefault="003713DD" w:rsidP="003713DD">
      <w:pPr>
        <w:pStyle w:val="ConsPlusNormal"/>
        <w:spacing w:before="240"/>
        <w:ind w:firstLine="540"/>
        <w:jc w:val="both"/>
      </w:pPr>
      <w:r w:rsidRPr="004529C5">
        <w:t>а) разделительный твердый знак;</w:t>
      </w:r>
    </w:p>
    <w:p w:rsidR="003713DD" w:rsidRPr="004529C5" w:rsidRDefault="003713DD" w:rsidP="003713DD">
      <w:pPr>
        <w:pStyle w:val="ConsPlusNormal"/>
        <w:spacing w:before="240"/>
        <w:ind w:firstLine="540"/>
        <w:jc w:val="both"/>
      </w:pPr>
      <w:r w:rsidRPr="004529C5">
        <w:t>б) непроизносимые согласные в корне слова;</w:t>
      </w:r>
    </w:p>
    <w:p w:rsidR="003713DD" w:rsidRPr="004529C5" w:rsidRDefault="003713DD" w:rsidP="003713DD">
      <w:pPr>
        <w:pStyle w:val="ConsPlusNormal"/>
        <w:spacing w:before="240"/>
        <w:ind w:firstLine="540"/>
        <w:jc w:val="both"/>
      </w:pPr>
      <w:r w:rsidRPr="004529C5">
        <w:t>в) мягкий знак после шипящих на конце имен существительных;</w:t>
      </w:r>
    </w:p>
    <w:p w:rsidR="003713DD" w:rsidRPr="004529C5" w:rsidRDefault="003713DD" w:rsidP="003713DD">
      <w:pPr>
        <w:pStyle w:val="ConsPlusNormal"/>
        <w:spacing w:before="240"/>
        <w:ind w:firstLine="540"/>
        <w:jc w:val="both"/>
      </w:pPr>
      <w:r w:rsidRPr="004529C5">
        <w:t>г) безударные гласные в падежных окончаниях имен существительных (на уровне наблюдения);</w:t>
      </w:r>
    </w:p>
    <w:p w:rsidR="003713DD" w:rsidRPr="004529C5" w:rsidRDefault="003713DD" w:rsidP="003713DD">
      <w:pPr>
        <w:pStyle w:val="ConsPlusNormal"/>
        <w:spacing w:before="240"/>
        <w:ind w:firstLine="540"/>
        <w:jc w:val="both"/>
      </w:pPr>
      <w:r w:rsidRPr="004529C5">
        <w:t>д) безударные гласные в падежных окончаниях имен прилагательных (на уровне наблюдения);</w:t>
      </w:r>
    </w:p>
    <w:p w:rsidR="003713DD" w:rsidRPr="004529C5" w:rsidRDefault="003713DD" w:rsidP="003713DD">
      <w:pPr>
        <w:pStyle w:val="ConsPlusNormal"/>
        <w:spacing w:before="240"/>
        <w:ind w:firstLine="540"/>
        <w:jc w:val="both"/>
      </w:pPr>
      <w:r w:rsidRPr="004529C5">
        <w:t>е) раздельное написание предлогов с личными местоимениями;</w:t>
      </w:r>
    </w:p>
    <w:p w:rsidR="003713DD" w:rsidRPr="004529C5" w:rsidRDefault="003713DD" w:rsidP="003713DD">
      <w:pPr>
        <w:pStyle w:val="ConsPlusNormal"/>
        <w:spacing w:before="240"/>
        <w:ind w:firstLine="540"/>
        <w:jc w:val="both"/>
      </w:pPr>
      <w:r w:rsidRPr="004529C5">
        <w:t>ж) непроверяемые гласные и согласные (перечень слов в орфографическом словаре учебника);</w:t>
      </w:r>
    </w:p>
    <w:p w:rsidR="003713DD" w:rsidRPr="004529C5" w:rsidRDefault="003713DD" w:rsidP="003713DD">
      <w:pPr>
        <w:pStyle w:val="ConsPlusNormal"/>
        <w:spacing w:before="240"/>
        <w:ind w:firstLine="540"/>
        <w:jc w:val="both"/>
      </w:pPr>
      <w:r w:rsidRPr="004529C5">
        <w:t>з) раздельное написание частицы не с глаголами.</w:t>
      </w:r>
    </w:p>
    <w:p w:rsidR="003713DD" w:rsidRPr="004529C5" w:rsidRDefault="003713DD" w:rsidP="003713DD">
      <w:pPr>
        <w:pStyle w:val="ConsPlusNormal"/>
        <w:spacing w:before="240"/>
        <w:ind w:firstLine="540"/>
        <w:jc w:val="both"/>
      </w:pPr>
      <w:r w:rsidRPr="004529C5">
        <w:lastRenderedPageBreak/>
        <w:t>9. Развитие речи.</w:t>
      </w:r>
    </w:p>
    <w:p w:rsidR="003713DD" w:rsidRPr="004529C5" w:rsidRDefault="003713DD" w:rsidP="003713DD">
      <w:pPr>
        <w:pStyle w:val="ConsPlusNormal"/>
        <w:spacing w:before="240"/>
        <w:ind w:firstLine="540"/>
        <w:jc w:val="both"/>
      </w:pPr>
      <w:r w:rsidRPr="004529C5">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713DD" w:rsidRPr="004529C5" w:rsidRDefault="003713DD" w:rsidP="003713DD">
      <w:pPr>
        <w:pStyle w:val="ConsPlusNormal"/>
        <w:spacing w:before="240"/>
        <w:ind w:firstLine="540"/>
        <w:jc w:val="both"/>
      </w:pPr>
      <w:r w:rsidRPr="004529C5">
        <w:t>Особенности речевого этикета в условиях общения с людьми, плохо владеющими русским языком.</w:t>
      </w:r>
    </w:p>
    <w:p w:rsidR="003713DD" w:rsidRPr="004529C5" w:rsidRDefault="003713DD" w:rsidP="003713DD">
      <w:pPr>
        <w:pStyle w:val="ConsPlusNormal"/>
        <w:spacing w:before="240"/>
        <w:ind w:firstLine="540"/>
        <w:jc w:val="both"/>
      </w:pPr>
      <w:r w:rsidRPr="004529C5">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3713DD" w:rsidRPr="004529C5" w:rsidRDefault="003713DD" w:rsidP="003713DD">
      <w:pPr>
        <w:pStyle w:val="ConsPlusNormal"/>
        <w:spacing w:before="240"/>
        <w:ind w:firstLine="540"/>
        <w:jc w:val="both"/>
      </w:pPr>
      <w:r w:rsidRPr="004529C5">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3713DD" w:rsidRPr="004529C5" w:rsidRDefault="003713DD" w:rsidP="003713DD">
      <w:pPr>
        <w:pStyle w:val="ConsPlusNormal"/>
        <w:spacing w:before="240"/>
        <w:ind w:firstLine="540"/>
        <w:jc w:val="both"/>
      </w:pPr>
      <w:r w:rsidRPr="004529C5">
        <w:t>Определение типов текстов (повествование, описание, рассуждение) и создание собственных текстов заданного типа.</w:t>
      </w:r>
    </w:p>
    <w:p w:rsidR="003713DD" w:rsidRPr="004529C5" w:rsidRDefault="003713DD" w:rsidP="003713DD">
      <w:pPr>
        <w:pStyle w:val="ConsPlusNormal"/>
        <w:spacing w:before="240"/>
        <w:ind w:firstLine="540"/>
        <w:jc w:val="both"/>
      </w:pPr>
      <w:r w:rsidRPr="004529C5">
        <w:t>Жанр письма, объявления.</w:t>
      </w:r>
    </w:p>
    <w:p w:rsidR="003713DD" w:rsidRPr="004529C5" w:rsidRDefault="003713DD" w:rsidP="003713DD">
      <w:pPr>
        <w:pStyle w:val="ConsPlusNormal"/>
        <w:spacing w:before="240"/>
        <w:ind w:firstLine="540"/>
        <w:jc w:val="both"/>
      </w:pPr>
      <w:r w:rsidRPr="004529C5">
        <w:t>Изложение текста по коллективно или самостоятельно составленному плану.</w:t>
      </w:r>
    </w:p>
    <w:p w:rsidR="003713DD" w:rsidRPr="004529C5" w:rsidRDefault="003713DD" w:rsidP="003713DD">
      <w:pPr>
        <w:pStyle w:val="ConsPlusNormal"/>
        <w:spacing w:before="240"/>
        <w:ind w:firstLine="540"/>
        <w:jc w:val="both"/>
      </w:pPr>
      <w:r w:rsidRPr="004529C5">
        <w:t>Изучающее, ознакомительное чтение.</w:t>
      </w:r>
    </w:p>
    <w:p w:rsidR="003713DD" w:rsidRPr="004529C5" w:rsidRDefault="003713DD" w:rsidP="003713DD">
      <w:pPr>
        <w:pStyle w:val="ConsPlusNormal"/>
        <w:spacing w:before="240"/>
        <w:ind w:firstLine="540"/>
        <w:jc w:val="both"/>
      </w:pPr>
      <w:r w:rsidRPr="004529C5">
        <w:t>Изучение содержания учебного предмета "Русский язык" в третьем классе способствует освоению ряда УУД.</w:t>
      </w:r>
    </w:p>
    <w:p w:rsidR="003713DD" w:rsidRPr="004529C5" w:rsidRDefault="003713DD" w:rsidP="003713DD">
      <w:pPr>
        <w:pStyle w:val="ConsPlusNormal"/>
        <w:spacing w:before="240"/>
        <w:ind w:firstLine="540"/>
        <w:jc w:val="both"/>
      </w:pPr>
      <w:r w:rsidRPr="004529C5">
        <w:t>10. Познавательные УУД.</w:t>
      </w:r>
    </w:p>
    <w:p w:rsidR="003713DD" w:rsidRPr="004529C5" w:rsidRDefault="003713DD" w:rsidP="003713DD">
      <w:pPr>
        <w:pStyle w:val="ConsPlusNormal"/>
        <w:spacing w:before="240"/>
        <w:ind w:firstLine="540"/>
        <w:jc w:val="both"/>
      </w:pPr>
      <w:r w:rsidRPr="004529C5">
        <w:t>Базовые логические действия:</w:t>
      </w:r>
    </w:p>
    <w:p w:rsidR="003713DD" w:rsidRPr="004529C5" w:rsidRDefault="003713DD" w:rsidP="003713DD">
      <w:pPr>
        <w:pStyle w:val="ConsPlusNormal"/>
        <w:spacing w:before="240"/>
        <w:ind w:firstLine="540"/>
        <w:jc w:val="both"/>
      </w:pPr>
      <w:r w:rsidRPr="004529C5">
        <w:t>сравнивать грамматические признаки разных частей речи по заданному алгоритму;</w:t>
      </w:r>
    </w:p>
    <w:p w:rsidR="003713DD" w:rsidRPr="004529C5" w:rsidRDefault="003713DD" w:rsidP="003713DD">
      <w:pPr>
        <w:pStyle w:val="ConsPlusNormal"/>
        <w:spacing w:before="240"/>
        <w:ind w:firstLine="540"/>
        <w:jc w:val="both"/>
      </w:pPr>
      <w:r w:rsidRPr="004529C5">
        <w:t>сравнивать тему и основную мысль текста;</w:t>
      </w:r>
    </w:p>
    <w:p w:rsidR="003713DD" w:rsidRPr="004529C5" w:rsidRDefault="003713DD" w:rsidP="003713DD">
      <w:pPr>
        <w:pStyle w:val="ConsPlusNormal"/>
        <w:spacing w:before="240"/>
        <w:ind w:firstLine="540"/>
        <w:jc w:val="both"/>
      </w:pPr>
      <w:r w:rsidRPr="004529C5">
        <w:t>сравнивать типы текстов (повествование, описание, рассуждение); сравнивать прямое и переносное значение слова;</w:t>
      </w:r>
    </w:p>
    <w:p w:rsidR="003713DD" w:rsidRPr="004529C5" w:rsidRDefault="003713DD" w:rsidP="003713DD">
      <w:pPr>
        <w:pStyle w:val="ConsPlusNormal"/>
        <w:spacing w:before="240"/>
        <w:ind w:firstLine="540"/>
        <w:jc w:val="both"/>
      </w:pPr>
      <w:r w:rsidRPr="004529C5">
        <w:t>группировать слова на основании того, какой частью речи они являются;</w:t>
      </w:r>
    </w:p>
    <w:p w:rsidR="003713DD" w:rsidRPr="004529C5" w:rsidRDefault="003713DD" w:rsidP="003713DD">
      <w:pPr>
        <w:pStyle w:val="ConsPlusNormal"/>
        <w:spacing w:before="240"/>
        <w:ind w:firstLine="540"/>
        <w:jc w:val="both"/>
      </w:pPr>
      <w:r w:rsidRPr="004529C5">
        <w:t>объединять имена существительные в группы по определенному признаку (например, род или число);</w:t>
      </w:r>
    </w:p>
    <w:p w:rsidR="003713DD" w:rsidRPr="004529C5" w:rsidRDefault="003713DD" w:rsidP="003713DD">
      <w:pPr>
        <w:pStyle w:val="ConsPlusNormal"/>
        <w:spacing w:before="240"/>
        <w:ind w:firstLine="540"/>
        <w:jc w:val="both"/>
      </w:pPr>
      <w:r w:rsidRPr="004529C5">
        <w:t>определять существенный признак для классификации звуков, предложений;</w:t>
      </w:r>
    </w:p>
    <w:p w:rsidR="003713DD" w:rsidRPr="004529C5" w:rsidRDefault="003713DD" w:rsidP="003713DD">
      <w:pPr>
        <w:pStyle w:val="ConsPlusNormal"/>
        <w:spacing w:before="240"/>
        <w:ind w:firstLine="540"/>
        <w:jc w:val="both"/>
      </w:pPr>
      <w:r w:rsidRPr="004529C5">
        <w:t>устанавливать при помощи смысловых (синтаксических) вопросов связи между словами в предложении;</w:t>
      </w:r>
    </w:p>
    <w:p w:rsidR="003713DD" w:rsidRPr="004529C5" w:rsidRDefault="003713DD" w:rsidP="003713DD">
      <w:pPr>
        <w:pStyle w:val="ConsPlusNormal"/>
        <w:spacing w:before="240"/>
        <w:ind w:firstLine="540"/>
        <w:jc w:val="both"/>
      </w:pPr>
      <w:r w:rsidRPr="004529C5">
        <w:t xml:space="preserve">ориентироваться в изученных понятиях (подлежащее, сказуемое, второстепенные </w:t>
      </w:r>
      <w:r w:rsidRPr="004529C5">
        <w:lastRenderedPageBreak/>
        <w:t>члены предложения, часть речи, склонение) и соотносить понятие с его краткой характеристикой.</w:t>
      </w:r>
    </w:p>
    <w:p w:rsidR="003713DD" w:rsidRPr="004529C5" w:rsidRDefault="003713DD" w:rsidP="003713DD">
      <w:pPr>
        <w:pStyle w:val="ConsPlusNormal"/>
        <w:spacing w:before="240"/>
        <w:ind w:firstLine="540"/>
        <w:jc w:val="both"/>
      </w:pPr>
      <w:r w:rsidRPr="004529C5">
        <w:t>Базовые исследовательские действия:</w:t>
      </w:r>
    </w:p>
    <w:p w:rsidR="003713DD" w:rsidRPr="004529C5" w:rsidRDefault="003713DD" w:rsidP="003713DD">
      <w:pPr>
        <w:pStyle w:val="ConsPlusNormal"/>
        <w:spacing w:before="240"/>
        <w:ind w:firstLine="540"/>
        <w:jc w:val="both"/>
      </w:pPr>
      <w:r w:rsidRPr="004529C5">
        <w:t>определять разрыв между реальным и желательным качеством текста на основе предложенных педагогическим работником критериев;</w:t>
      </w:r>
    </w:p>
    <w:p w:rsidR="003713DD" w:rsidRPr="004529C5" w:rsidRDefault="003713DD" w:rsidP="003713DD">
      <w:pPr>
        <w:pStyle w:val="ConsPlusNormal"/>
        <w:spacing w:before="240"/>
        <w:ind w:firstLine="540"/>
        <w:jc w:val="both"/>
      </w:pPr>
      <w:r w:rsidRPr="004529C5">
        <w:t>с помощью педагогического работника формулировать цель, планировать изменения текста;</w:t>
      </w:r>
    </w:p>
    <w:p w:rsidR="003713DD" w:rsidRPr="004529C5" w:rsidRDefault="003713DD" w:rsidP="003713DD">
      <w:pPr>
        <w:pStyle w:val="ConsPlusNormal"/>
        <w:spacing w:before="240"/>
        <w:ind w:firstLine="540"/>
        <w:jc w:val="both"/>
      </w:pPr>
      <w:r w:rsidRPr="004529C5">
        <w:t>высказывать предположение в процессе наблюдения за языковым материалом;</w:t>
      </w:r>
    </w:p>
    <w:p w:rsidR="003713DD" w:rsidRPr="004529C5" w:rsidRDefault="003713DD" w:rsidP="003713DD">
      <w:pPr>
        <w:pStyle w:val="ConsPlusNormal"/>
        <w:spacing w:before="240"/>
        <w:ind w:firstLine="540"/>
        <w:jc w:val="both"/>
      </w:pPr>
      <w:r w:rsidRPr="004529C5">
        <w:t>проводить по предложенному плану несложное лингвистическое мини-исследование, выполнять по предложенному плану проектное задание;</w:t>
      </w:r>
    </w:p>
    <w:p w:rsidR="003713DD" w:rsidRPr="004529C5" w:rsidRDefault="003713DD" w:rsidP="003713DD">
      <w:pPr>
        <w:pStyle w:val="ConsPlusNormal"/>
        <w:spacing w:before="240"/>
        <w:ind w:firstLine="540"/>
        <w:jc w:val="both"/>
      </w:pPr>
      <w:r w:rsidRPr="004529C5">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3713DD" w:rsidRPr="004529C5" w:rsidRDefault="003713DD" w:rsidP="003713DD">
      <w:pPr>
        <w:pStyle w:val="ConsPlusNormal"/>
        <w:spacing w:before="240"/>
        <w:ind w:firstLine="540"/>
        <w:jc w:val="both"/>
      </w:pPr>
      <w:r w:rsidRPr="004529C5">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3713DD" w:rsidRPr="004529C5" w:rsidRDefault="003713DD" w:rsidP="003713DD">
      <w:pPr>
        <w:pStyle w:val="ConsPlusNormal"/>
        <w:spacing w:before="240"/>
        <w:ind w:firstLine="540"/>
        <w:jc w:val="both"/>
      </w:pPr>
      <w:r w:rsidRPr="004529C5">
        <w:t>Работа с информацией:</w:t>
      </w:r>
    </w:p>
    <w:p w:rsidR="003713DD" w:rsidRPr="004529C5" w:rsidRDefault="003713DD" w:rsidP="003713DD">
      <w:pPr>
        <w:pStyle w:val="ConsPlusNormal"/>
        <w:spacing w:before="240"/>
        <w:ind w:firstLine="540"/>
        <w:jc w:val="both"/>
      </w:pPr>
      <w:r w:rsidRPr="004529C5">
        <w:t>выбирать источник получения информации при выполнении мини-исследования;</w:t>
      </w:r>
    </w:p>
    <w:p w:rsidR="003713DD" w:rsidRPr="004529C5" w:rsidRDefault="003713DD" w:rsidP="003713DD">
      <w:pPr>
        <w:pStyle w:val="ConsPlusNormal"/>
        <w:spacing w:before="240"/>
        <w:ind w:firstLine="540"/>
        <w:jc w:val="both"/>
      </w:pPr>
      <w:r w:rsidRPr="004529C5">
        <w:t>анализировать текстовую, графическую, звуковую информацию в соответствии с учебной задачей;</w:t>
      </w:r>
    </w:p>
    <w:p w:rsidR="003713DD" w:rsidRPr="004529C5" w:rsidRDefault="003713DD" w:rsidP="003713DD">
      <w:pPr>
        <w:pStyle w:val="ConsPlusNormal"/>
        <w:spacing w:before="240"/>
        <w:ind w:firstLine="540"/>
        <w:jc w:val="both"/>
      </w:pPr>
      <w:r w:rsidRPr="004529C5">
        <w:t>самостоятельно создавать схемы, таблицы для представления информации как результата наблюдения за языковыми единицами.</w:t>
      </w:r>
    </w:p>
    <w:p w:rsidR="003713DD" w:rsidRPr="004529C5" w:rsidRDefault="003713DD" w:rsidP="003713DD">
      <w:pPr>
        <w:pStyle w:val="ConsPlusNormal"/>
        <w:spacing w:before="240"/>
        <w:ind w:firstLine="540"/>
        <w:jc w:val="both"/>
      </w:pPr>
      <w:r w:rsidRPr="004529C5">
        <w:t>11. Коммуникативные УУД.</w:t>
      </w:r>
    </w:p>
    <w:p w:rsidR="003713DD" w:rsidRPr="004529C5" w:rsidRDefault="003713DD" w:rsidP="003713DD">
      <w:pPr>
        <w:pStyle w:val="ConsPlusNormal"/>
        <w:spacing w:before="240"/>
        <w:ind w:firstLine="540"/>
        <w:jc w:val="both"/>
      </w:pPr>
      <w:r w:rsidRPr="004529C5">
        <w:t>Общение:</w:t>
      </w:r>
    </w:p>
    <w:p w:rsidR="003713DD" w:rsidRPr="004529C5" w:rsidRDefault="003713DD" w:rsidP="003713DD">
      <w:pPr>
        <w:pStyle w:val="ConsPlusNormal"/>
        <w:spacing w:before="240"/>
        <w:ind w:firstLine="540"/>
        <w:jc w:val="both"/>
      </w:pPr>
      <w:r w:rsidRPr="004529C5">
        <w:t>строить речевое высказывание в соответствии с поставленной задачей с учетом специфики проявления речевого дефекта;</w:t>
      </w:r>
    </w:p>
    <w:p w:rsidR="003713DD" w:rsidRPr="004529C5" w:rsidRDefault="003713DD" w:rsidP="003713DD">
      <w:pPr>
        <w:pStyle w:val="ConsPlusNormal"/>
        <w:spacing w:before="240"/>
        <w:ind w:firstLine="540"/>
        <w:jc w:val="both"/>
      </w:pPr>
      <w:r w:rsidRPr="004529C5">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3713DD" w:rsidRPr="004529C5" w:rsidRDefault="003713DD" w:rsidP="003713DD">
      <w:pPr>
        <w:pStyle w:val="ConsPlusNormal"/>
        <w:spacing w:before="240"/>
        <w:ind w:firstLine="540"/>
        <w:jc w:val="both"/>
      </w:pPr>
      <w:r w:rsidRPr="004529C5">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3713DD" w:rsidRPr="004529C5" w:rsidRDefault="003713DD" w:rsidP="003713DD">
      <w:pPr>
        <w:pStyle w:val="ConsPlusNormal"/>
        <w:spacing w:before="240"/>
        <w:ind w:firstLine="540"/>
        <w:jc w:val="both"/>
      </w:pPr>
      <w:r w:rsidRPr="004529C5">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3713DD" w:rsidRPr="004529C5" w:rsidRDefault="003713DD" w:rsidP="003713DD">
      <w:pPr>
        <w:pStyle w:val="ConsPlusNormal"/>
        <w:spacing w:before="240"/>
        <w:ind w:firstLine="540"/>
        <w:jc w:val="both"/>
      </w:pPr>
      <w:r w:rsidRPr="004529C5">
        <w:t>12. Регулятивные УУД.</w:t>
      </w:r>
    </w:p>
    <w:p w:rsidR="003713DD" w:rsidRPr="004529C5" w:rsidRDefault="003713DD" w:rsidP="003713DD">
      <w:pPr>
        <w:pStyle w:val="ConsPlusNormal"/>
        <w:spacing w:before="240"/>
        <w:ind w:firstLine="540"/>
        <w:jc w:val="both"/>
      </w:pPr>
      <w:r w:rsidRPr="004529C5">
        <w:t>Самоорганизация:</w:t>
      </w:r>
    </w:p>
    <w:p w:rsidR="003713DD" w:rsidRPr="004529C5" w:rsidRDefault="003713DD" w:rsidP="003713DD">
      <w:pPr>
        <w:pStyle w:val="ConsPlusNormal"/>
        <w:spacing w:before="240"/>
        <w:ind w:firstLine="540"/>
        <w:jc w:val="both"/>
      </w:pPr>
      <w:r w:rsidRPr="004529C5">
        <w:t xml:space="preserve">планировать действия по решению орфографической задачи; выстраивать </w:t>
      </w:r>
      <w:r w:rsidRPr="004529C5">
        <w:lastRenderedPageBreak/>
        <w:t>последовательность выбранных действий по заданному алгоритму.</w:t>
      </w:r>
    </w:p>
    <w:p w:rsidR="003713DD" w:rsidRPr="004529C5" w:rsidRDefault="003713DD" w:rsidP="003713DD">
      <w:pPr>
        <w:pStyle w:val="ConsPlusNormal"/>
        <w:spacing w:before="240"/>
        <w:ind w:firstLine="540"/>
        <w:jc w:val="both"/>
      </w:pPr>
      <w:r w:rsidRPr="004529C5">
        <w:t>Самоконтроль:</w:t>
      </w:r>
    </w:p>
    <w:p w:rsidR="003713DD" w:rsidRPr="004529C5" w:rsidRDefault="003713DD" w:rsidP="003713DD">
      <w:pPr>
        <w:pStyle w:val="ConsPlusNormal"/>
        <w:spacing w:before="240"/>
        <w:ind w:firstLine="540"/>
        <w:jc w:val="both"/>
      </w:pPr>
      <w:r w:rsidRPr="004529C5">
        <w:t>устанавливать причины успеха и неудач при выполнении заданий по русскому языку;</w:t>
      </w:r>
    </w:p>
    <w:p w:rsidR="003713DD" w:rsidRPr="004529C5" w:rsidRDefault="003713DD" w:rsidP="003713DD">
      <w:pPr>
        <w:pStyle w:val="ConsPlusNormal"/>
        <w:spacing w:before="240"/>
        <w:ind w:firstLine="540"/>
        <w:jc w:val="both"/>
      </w:pPr>
      <w:r w:rsidRPr="004529C5">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3713DD" w:rsidRPr="004529C5" w:rsidRDefault="003713DD" w:rsidP="003713DD">
      <w:pPr>
        <w:pStyle w:val="ConsPlusNormal"/>
        <w:spacing w:before="240"/>
        <w:ind w:firstLine="540"/>
        <w:jc w:val="both"/>
      </w:pPr>
      <w:r w:rsidRPr="004529C5">
        <w:t>Совместная деятельность:</w:t>
      </w:r>
    </w:p>
    <w:p w:rsidR="003713DD" w:rsidRPr="004529C5" w:rsidRDefault="003713DD" w:rsidP="003713DD">
      <w:pPr>
        <w:pStyle w:val="ConsPlusNormal"/>
        <w:spacing w:before="240"/>
        <w:ind w:firstLine="540"/>
        <w:jc w:val="both"/>
      </w:pPr>
      <w:r w:rsidRPr="004529C5">
        <w:t>под руководством педагогического работника 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3713DD" w:rsidRPr="004529C5" w:rsidRDefault="003713DD" w:rsidP="003713DD">
      <w:pPr>
        <w:pStyle w:val="ConsPlusNormal"/>
        <w:spacing w:before="240"/>
        <w:ind w:firstLine="540"/>
        <w:jc w:val="both"/>
      </w:pPr>
      <w:r w:rsidRPr="004529C5">
        <w:t>выполнять совместные (в группах) проектные задания с опорой на предложенные образцы;</w:t>
      </w:r>
    </w:p>
    <w:p w:rsidR="003713DD" w:rsidRPr="004529C5" w:rsidRDefault="003713DD" w:rsidP="003713DD">
      <w:pPr>
        <w:pStyle w:val="ConsPlusNormal"/>
        <w:spacing w:before="240"/>
        <w:ind w:firstLine="540"/>
        <w:jc w:val="both"/>
      </w:pPr>
      <w:r w:rsidRPr="004529C5">
        <w:t>при выполнении совместной деятельности справедливо распределять работу, договариваться, обсуждать процесс и результат совместной работы;</w:t>
      </w:r>
    </w:p>
    <w:p w:rsidR="003713DD" w:rsidRPr="004529C5" w:rsidRDefault="003713DD" w:rsidP="003713DD">
      <w:pPr>
        <w:pStyle w:val="ConsPlusNormal"/>
        <w:spacing w:before="240"/>
        <w:ind w:firstLine="540"/>
        <w:jc w:val="both"/>
      </w:pPr>
      <w:r w:rsidRPr="004529C5">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3713DD" w:rsidRPr="004529C5" w:rsidRDefault="003713DD" w:rsidP="003713DD">
      <w:pPr>
        <w:pStyle w:val="ConsPlusNormal"/>
        <w:spacing w:before="240"/>
        <w:ind w:firstLine="540"/>
        <w:jc w:val="both"/>
      </w:pPr>
      <w:r w:rsidRPr="004529C5">
        <w:t>2.1.1.5. Содержание обучения. 4 класс:</w:t>
      </w:r>
    </w:p>
    <w:p w:rsidR="003713DD" w:rsidRPr="004529C5" w:rsidRDefault="003713DD" w:rsidP="003713DD">
      <w:pPr>
        <w:pStyle w:val="ConsPlusNormal"/>
        <w:spacing w:before="240"/>
        <w:ind w:firstLine="540"/>
        <w:jc w:val="both"/>
      </w:pPr>
      <w:r w:rsidRPr="004529C5">
        <w:t>1. Сведения о русском языке.</w:t>
      </w:r>
    </w:p>
    <w:p w:rsidR="003713DD" w:rsidRPr="004529C5" w:rsidRDefault="003713DD" w:rsidP="003713DD">
      <w:pPr>
        <w:pStyle w:val="ConsPlusNormal"/>
        <w:spacing w:before="240"/>
        <w:ind w:firstLine="540"/>
        <w:jc w:val="both"/>
      </w:pPr>
      <w:r w:rsidRPr="004529C5">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3713DD" w:rsidRPr="004529C5" w:rsidRDefault="003713DD" w:rsidP="003713DD">
      <w:pPr>
        <w:pStyle w:val="ConsPlusNormal"/>
        <w:spacing w:before="240"/>
        <w:ind w:firstLine="540"/>
        <w:jc w:val="both"/>
      </w:pPr>
      <w:r w:rsidRPr="004529C5">
        <w:t>2. Фонетика и графика.</w:t>
      </w:r>
    </w:p>
    <w:p w:rsidR="003713DD" w:rsidRPr="004529C5" w:rsidRDefault="003713DD" w:rsidP="003713DD">
      <w:pPr>
        <w:pStyle w:val="ConsPlusNormal"/>
        <w:spacing w:before="240"/>
        <w:ind w:firstLine="540"/>
        <w:jc w:val="both"/>
      </w:pPr>
      <w:r w:rsidRPr="004529C5">
        <w:t>Характеристика, сравнение, классификация звуков вне слова и в слове по заданным параметрам. Звукобуквенный разбор слова.</w:t>
      </w:r>
    </w:p>
    <w:p w:rsidR="003713DD" w:rsidRPr="004529C5" w:rsidRDefault="003713DD" w:rsidP="003713DD">
      <w:pPr>
        <w:pStyle w:val="ConsPlusNormal"/>
        <w:spacing w:before="240"/>
        <w:ind w:firstLine="540"/>
        <w:jc w:val="both"/>
      </w:pPr>
      <w:r w:rsidRPr="004529C5">
        <w:t>3. Орфоэпия.</w:t>
      </w:r>
    </w:p>
    <w:p w:rsidR="003713DD" w:rsidRPr="004529C5" w:rsidRDefault="003713DD" w:rsidP="003713DD">
      <w:pPr>
        <w:pStyle w:val="ConsPlusNormal"/>
        <w:spacing w:before="240"/>
        <w:ind w:firstLine="540"/>
        <w:jc w:val="both"/>
      </w:pPr>
      <w:r w:rsidRPr="004529C5">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713DD" w:rsidRPr="004529C5" w:rsidRDefault="003713DD" w:rsidP="003713DD">
      <w:pPr>
        <w:pStyle w:val="ConsPlusNormal"/>
        <w:spacing w:before="240"/>
        <w:ind w:firstLine="540"/>
        <w:jc w:val="both"/>
      </w:pPr>
      <w:r w:rsidRPr="004529C5">
        <w:t>Использование орфоэпических словарей русского языка при определении правильного произношения слов.</w:t>
      </w:r>
    </w:p>
    <w:p w:rsidR="003713DD" w:rsidRPr="004529C5" w:rsidRDefault="003713DD" w:rsidP="003713DD">
      <w:pPr>
        <w:pStyle w:val="ConsPlusNormal"/>
        <w:spacing w:before="240"/>
        <w:ind w:firstLine="540"/>
        <w:jc w:val="both"/>
      </w:pPr>
      <w:r w:rsidRPr="004529C5">
        <w:t>4. Лексика.</w:t>
      </w:r>
    </w:p>
    <w:p w:rsidR="003713DD" w:rsidRPr="004529C5" w:rsidRDefault="003713DD" w:rsidP="003713DD">
      <w:pPr>
        <w:pStyle w:val="ConsPlusNormal"/>
        <w:spacing w:before="240"/>
        <w:ind w:firstLine="540"/>
        <w:jc w:val="both"/>
      </w:pPr>
      <w:r w:rsidRPr="004529C5">
        <w:t>Повторение и продолжение работы: наблюдение за использованием в речи синонимов, антонимов, устаревших слов (простые случаи).</w:t>
      </w:r>
    </w:p>
    <w:p w:rsidR="003713DD" w:rsidRPr="004529C5" w:rsidRDefault="003713DD" w:rsidP="003713DD">
      <w:pPr>
        <w:pStyle w:val="ConsPlusNormal"/>
        <w:spacing w:before="240"/>
        <w:ind w:firstLine="540"/>
        <w:jc w:val="both"/>
      </w:pPr>
      <w:r w:rsidRPr="004529C5">
        <w:lastRenderedPageBreak/>
        <w:t>Наблюдение за использованием в речи фразеологизмов (простые случаи).</w:t>
      </w:r>
    </w:p>
    <w:p w:rsidR="003713DD" w:rsidRPr="004529C5" w:rsidRDefault="003713DD" w:rsidP="003713DD">
      <w:pPr>
        <w:pStyle w:val="ConsPlusNormal"/>
        <w:spacing w:before="240"/>
        <w:ind w:firstLine="540"/>
        <w:jc w:val="both"/>
      </w:pPr>
      <w:r w:rsidRPr="004529C5">
        <w:t>5. Состав слова (морфемика).</w:t>
      </w:r>
    </w:p>
    <w:p w:rsidR="003713DD" w:rsidRPr="004529C5" w:rsidRDefault="003713DD" w:rsidP="003713DD">
      <w:pPr>
        <w:pStyle w:val="ConsPlusNormal"/>
        <w:spacing w:before="240"/>
        <w:ind w:firstLine="540"/>
        <w:jc w:val="both"/>
      </w:pPr>
      <w:r w:rsidRPr="004529C5">
        <w:t>Состав изменяемых слов, выделение в словах с однозначно выделяемыми морфемами окончания, корня, приставки, суффикса (повторение изученного).</w:t>
      </w:r>
    </w:p>
    <w:p w:rsidR="003713DD" w:rsidRPr="004529C5" w:rsidRDefault="003713DD" w:rsidP="003713DD">
      <w:pPr>
        <w:pStyle w:val="ConsPlusNormal"/>
        <w:spacing w:before="240"/>
        <w:ind w:firstLine="540"/>
        <w:jc w:val="both"/>
      </w:pPr>
      <w:r w:rsidRPr="004529C5">
        <w:t>Основа слова.</w:t>
      </w:r>
    </w:p>
    <w:p w:rsidR="003713DD" w:rsidRPr="004529C5" w:rsidRDefault="003713DD" w:rsidP="003713DD">
      <w:pPr>
        <w:pStyle w:val="ConsPlusNormal"/>
        <w:spacing w:before="240"/>
        <w:ind w:firstLine="540"/>
        <w:jc w:val="both"/>
      </w:pPr>
      <w:r w:rsidRPr="004529C5">
        <w:t>Состав неизменяемых слов (ознакомление).</w:t>
      </w:r>
    </w:p>
    <w:p w:rsidR="003713DD" w:rsidRPr="004529C5" w:rsidRDefault="003713DD" w:rsidP="003713DD">
      <w:pPr>
        <w:pStyle w:val="ConsPlusNormal"/>
        <w:spacing w:before="240"/>
        <w:ind w:firstLine="540"/>
        <w:jc w:val="both"/>
      </w:pPr>
      <w:r w:rsidRPr="004529C5">
        <w:t>Значение наиболее употребляемых суффиксов изученных частей речи (ознакомление).</w:t>
      </w:r>
    </w:p>
    <w:p w:rsidR="003713DD" w:rsidRPr="004529C5" w:rsidRDefault="003713DD" w:rsidP="003713DD">
      <w:pPr>
        <w:pStyle w:val="ConsPlusNormal"/>
        <w:spacing w:before="240"/>
        <w:ind w:firstLine="540"/>
        <w:jc w:val="both"/>
      </w:pPr>
      <w:r w:rsidRPr="004529C5">
        <w:t>6. Морфология.</w:t>
      </w:r>
    </w:p>
    <w:p w:rsidR="003713DD" w:rsidRPr="004529C5" w:rsidRDefault="003713DD" w:rsidP="003713DD">
      <w:pPr>
        <w:pStyle w:val="ConsPlusNormal"/>
        <w:spacing w:before="240"/>
        <w:ind w:firstLine="540"/>
        <w:jc w:val="both"/>
      </w:pPr>
      <w:r w:rsidRPr="004529C5">
        <w:t>Части речи самостоятельные и служебные.</w:t>
      </w:r>
    </w:p>
    <w:p w:rsidR="003713DD" w:rsidRPr="004529C5" w:rsidRDefault="003713DD" w:rsidP="003713DD">
      <w:pPr>
        <w:pStyle w:val="ConsPlusNormal"/>
        <w:spacing w:before="240"/>
        <w:ind w:firstLine="540"/>
        <w:jc w:val="both"/>
      </w:pPr>
      <w:r w:rsidRPr="004529C5">
        <w:t>Имя существительное. Склонение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3713DD" w:rsidRPr="004529C5" w:rsidRDefault="003713DD" w:rsidP="003713DD">
      <w:pPr>
        <w:pStyle w:val="ConsPlusNormal"/>
        <w:spacing w:before="240"/>
        <w:ind w:firstLine="540"/>
        <w:jc w:val="both"/>
      </w:pPr>
      <w:r w:rsidRPr="004529C5">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3713DD" w:rsidRPr="004529C5" w:rsidRDefault="003713DD" w:rsidP="003713DD">
      <w:pPr>
        <w:pStyle w:val="ConsPlusNormal"/>
        <w:spacing w:before="240"/>
        <w:ind w:firstLine="540"/>
        <w:jc w:val="both"/>
      </w:pPr>
      <w:r w:rsidRPr="004529C5">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3713DD" w:rsidRPr="004529C5" w:rsidRDefault="003713DD" w:rsidP="003713DD">
      <w:pPr>
        <w:pStyle w:val="ConsPlusNormal"/>
        <w:spacing w:before="240"/>
        <w:ind w:firstLine="540"/>
        <w:jc w:val="both"/>
      </w:pPr>
      <w:r w:rsidRPr="004529C5">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3713DD" w:rsidRPr="004529C5" w:rsidRDefault="003713DD" w:rsidP="003713DD">
      <w:pPr>
        <w:pStyle w:val="ConsPlusNormal"/>
        <w:spacing w:before="240"/>
        <w:ind w:firstLine="540"/>
        <w:jc w:val="both"/>
      </w:pPr>
      <w:r w:rsidRPr="004529C5">
        <w:t>Наречие (общее представление). Значение, вопросы, употребление в речи.</w:t>
      </w:r>
    </w:p>
    <w:p w:rsidR="003713DD" w:rsidRPr="004529C5" w:rsidRDefault="003713DD" w:rsidP="003713DD">
      <w:pPr>
        <w:pStyle w:val="ConsPlusNormal"/>
        <w:spacing w:before="240"/>
        <w:ind w:firstLine="540"/>
        <w:jc w:val="both"/>
      </w:pPr>
      <w:r w:rsidRPr="004529C5">
        <w:t>Предлог. Отличие предлогов от приставок (повторение).</w:t>
      </w:r>
    </w:p>
    <w:p w:rsidR="003713DD" w:rsidRPr="004529C5" w:rsidRDefault="003713DD" w:rsidP="003713DD">
      <w:pPr>
        <w:pStyle w:val="ConsPlusNormal"/>
        <w:spacing w:before="240"/>
        <w:ind w:firstLine="540"/>
        <w:jc w:val="both"/>
      </w:pPr>
      <w:r w:rsidRPr="004529C5">
        <w:t>Союз; союзы и, а, но в простых и сложных предложениях.</w:t>
      </w:r>
    </w:p>
    <w:p w:rsidR="003713DD" w:rsidRPr="004529C5" w:rsidRDefault="003713DD" w:rsidP="003713DD">
      <w:pPr>
        <w:pStyle w:val="ConsPlusNormal"/>
        <w:spacing w:before="240"/>
        <w:ind w:firstLine="540"/>
        <w:jc w:val="both"/>
      </w:pPr>
      <w:r w:rsidRPr="004529C5">
        <w:t>Частица не, ее значение (повторение).</w:t>
      </w:r>
    </w:p>
    <w:p w:rsidR="003713DD" w:rsidRPr="004529C5" w:rsidRDefault="003713DD" w:rsidP="003713DD">
      <w:pPr>
        <w:pStyle w:val="ConsPlusNormal"/>
        <w:spacing w:before="240"/>
        <w:ind w:firstLine="540"/>
        <w:jc w:val="both"/>
      </w:pPr>
      <w:r w:rsidRPr="004529C5">
        <w:t>7. Синтаксис.</w:t>
      </w:r>
    </w:p>
    <w:p w:rsidR="003713DD" w:rsidRPr="004529C5" w:rsidRDefault="003713DD" w:rsidP="003713DD">
      <w:pPr>
        <w:pStyle w:val="ConsPlusNormal"/>
        <w:spacing w:before="240"/>
        <w:ind w:firstLine="540"/>
        <w:jc w:val="both"/>
      </w:pPr>
      <w:r w:rsidRPr="004529C5">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3713DD" w:rsidRPr="004529C5" w:rsidRDefault="003713DD" w:rsidP="003713DD">
      <w:pPr>
        <w:pStyle w:val="ConsPlusNormal"/>
        <w:spacing w:before="240"/>
        <w:ind w:firstLine="540"/>
        <w:jc w:val="both"/>
      </w:pPr>
      <w:r w:rsidRPr="004529C5">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3713DD" w:rsidRPr="004529C5" w:rsidRDefault="003713DD" w:rsidP="003713DD">
      <w:pPr>
        <w:pStyle w:val="ConsPlusNormal"/>
        <w:spacing w:before="240"/>
        <w:ind w:firstLine="540"/>
        <w:jc w:val="both"/>
      </w:pPr>
      <w:r w:rsidRPr="004529C5">
        <w:lastRenderedPageBreak/>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3713DD" w:rsidRPr="004529C5" w:rsidRDefault="003713DD" w:rsidP="003713DD">
      <w:pPr>
        <w:pStyle w:val="ConsPlusNormal"/>
        <w:spacing w:before="240"/>
        <w:ind w:firstLine="540"/>
        <w:jc w:val="both"/>
      </w:pPr>
      <w:r w:rsidRPr="004529C5">
        <w:t>8. Орфография и пунктуация.</w:t>
      </w:r>
    </w:p>
    <w:p w:rsidR="003713DD" w:rsidRPr="004529C5" w:rsidRDefault="003713DD" w:rsidP="003713DD">
      <w:pPr>
        <w:pStyle w:val="ConsPlusNormal"/>
        <w:spacing w:before="240"/>
        <w:ind w:firstLine="540"/>
        <w:jc w:val="both"/>
      </w:pPr>
      <w:r w:rsidRPr="004529C5">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3713DD" w:rsidRPr="004529C5" w:rsidRDefault="003713DD" w:rsidP="003713DD">
      <w:pPr>
        <w:pStyle w:val="ConsPlusNormal"/>
        <w:spacing w:before="240"/>
        <w:ind w:firstLine="540"/>
        <w:jc w:val="both"/>
      </w:pPr>
      <w:r w:rsidRPr="004529C5">
        <w:t>Использование орфографического словаря для определения (уточнения) написания слова.</w:t>
      </w:r>
    </w:p>
    <w:p w:rsidR="003713DD" w:rsidRPr="004529C5" w:rsidRDefault="003713DD" w:rsidP="003713DD">
      <w:pPr>
        <w:pStyle w:val="ConsPlusNormal"/>
        <w:spacing w:before="240"/>
        <w:ind w:firstLine="540"/>
        <w:jc w:val="both"/>
      </w:pPr>
      <w:r w:rsidRPr="004529C5">
        <w:t>Правила правописания и их применение:</w:t>
      </w:r>
    </w:p>
    <w:p w:rsidR="003713DD" w:rsidRPr="004529C5" w:rsidRDefault="003713DD" w:rsidP="003713DD">
      <w:pPr>
        <w:pStyle w:val="ConsPlusNormal"/>
        <w:spacing w:before="240"/>
        <w:ind w:firstLine="540"/>
        <w:jc w:val="both"/>
      </w:pPr>
      <w:r w:rsidRPr="004529C5">
        <w:t>безударные падежные окончания имен существительных (кроме существительных на -мя, -ий, -ие, -ия, а также кроме собственных имен существительных на -ов, -ин, -ий);</w:t>
      </w:r>
    </w:p>
    <w:p w:rsidR="003713DD" w:rsidRPr="004529C5" w:rsidRDefault="003713DD" w:rsidP="003713DD">
      <w:pPr>
        <w:pStyle w:val="ConsPlusNormal"/>
        <w:spacing w:before="240"/>
        <w:ind w:firstLine="540"/>
        <w:jc w:val="both"/>
      </w:pPr>
      <w:r w:rsidRPr="004529C5">
        <w:t>безударные падежные окончания имен прилагательных;</w:t>
      </w:r>
    </w:p>
    <w:p w:rsidR="003713DD" w:rsidRPr="004529C5" w:rsidRDefault="003713DD" w:rsidP="003713DD">
      <w:pPr>
        <w:pStyle w:val="ConsPlusNormal"/>
        <w:spacing w:before="240"/>
        <w:ind w:firstLine="540"/>
        <w:jc w:val="both"/>
      </w:pPr>
      <w:r w:rsidRPr="004529C5">
        <w:t>мягкий знак после шипящих на конце глаголов в форме 2-го лица единственного числа;</w:t>
      </w:r>
    </w:p>
    <w:p w:rsidR="003713DD" w:rsidRPr="004529C5" w:rsidRDefault="003713DD" w:rsidP="003713DD">
      <w:pPr>
        <w:pStyle w:val="ConsPlusNormal"/>
        <w:spacing w:before="240"/>
        <w:ind w:firstLine="540"/>
        <w:jc w:val="both"/>
      </w:pPr>
      <w:r w:rsidRPr="004529C5">
        <w:t>наличие или отсутствие мягкого знака в глаголах на -ться и -тся;</w:t>
      </w:r>
    </w:p>
    <w:p w:rsidR="003713DD" w:rsidRPr="004529C5" w:rsidRDefault="003713DD" w:rsidP="003713DD">
      <w:pPr>
        <w:pStyle w:val="ConsPlusNormal"/>
        <w:spacing w:before="240"/>
        <w:ind w:firstLine="540"/>
        <w:jc w:val="both"/>
      </w:pPr>
      <w:r w:rsidRPr="004529C5">
        <w:t>безударные личные окончания глаголов;</w:t>
      </w:r>
    </w:p>
    <w:p w:rsidR="003713DD" w:rsidRPr="004529C5" w:rsidRDefault="003713DD" w:rsidP="003713DD">
      <w:pPr>
        <w:pStyle w:val="ConsPlusNormal"/>
        <w:spacing w:before="240"/>
        <w:ind w:firstLine="540"/>
        <w:jc w:val="both"/>
      </w:pPr>
      <w:r w:rsidRPr="004529C5">
        <w:t>знаки препинания в предложениях с однородными членами, соединенными союзами и, а, но и без союзов.</w:t>
      </w:r>
    </w:p>
    <w:p w:rsidR="003713DD" w:rsidRPr="004529C5" w:rsidRDefault="003713DD" w:rsidP="003713DD">
      <w:pPr>
        <w:pStyle w:val="ConsPlusNormal"/>
        <w:spacing w:before="240"/>
        <w:ind w:firstLine="540"/>
        <w:jc w:val="both"/>
      </w:pPr>
      <w:r w:rsidRPr="004529C5">
        <w:t>Знаки препинания в сложном предложении, состоящем из двух простых (наблюдение).</w:t>
      </w:r>
    </w:p>
    <w:p w:rsidR="003713DD" w:rsidRPr="004529C5" w:rsidRDefault="003713DD" w:rsidP="003713DD">
      <w:pPr>
        <w:pStyle w:val="ConsPlusNormal"/>
        <w:spacing w:before="240"/>
        <w:ind w:firstLine="540"/>
        <w:jc w:val="both"/>
      </w:pPr>
      <w:r w:rsidRPr="004529C5">
        <w:t>Знаки препинания в предложении с прямой речью после слов автора (наблюдение).</w:t>
      </w:r>
    </w:p>
    <w:p w:rsidR="003713DD" w:rsidRPr="004529C5" w:rsidRDefault="003713DD" w:rsidP="003713DD">
      <w:pPr>
        <w:pStyle w:val="ConsPlusNormal"/>
        <w:spacing w:before="240"/>
        <w:ind w:firstLine="540"/>
        <w:jc w:val="both"/>
      </w:pPr>
      <w:r w:rsidRPr="004529C5">
        <w:t>9. Развитие речи.</w:t>
      </w:r>
    </w:p>
    <w:p w:rsidR="003713DD" w:rsidRPr="004529C5" w:rsidRDefault="003713DD" w:rsidP="003713DD">
      <w:pPr>
        <w:pStyle w:val="ConsPlusNormal"/>
        <w:spacing w:before="240"/>
        <w:ind w:firstLine="540"/>
        <w:jc w:val="both"/>
      </w:pPr>
      <w:r w:rsidRPr="004529C5">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3713DD" w:rsidRPr="004529C5" w:rsidRDefault="003713DD" w:rsidP="003713DD">
      <w:pPr>
        <w:pStyle w:val="ConsPlusNormal"/>
        <w:spacing w:before="240"/>
        <w:ind w:firstLine="540"/>
        <w:jc w:val="both"/>
      </w:pPr>
      <w:r w:rsidRPr="004529C5">
        <w:t>Корректирование текстов (заданных и собственных) с учетом точности, правильности, богатства и выразительности письменной речи.</w:t>
      </w:r>
    </w:p>
    <w:p w:rsidR="003713DD" w:rsidRPr="004529C5" w:rsidRDefault="003713DD" w:rsidP="003713DD">
      <w:pPr>
        <w:pStyle w:val="ConsPlusNormal"/>
        <w:spacing w:before="240"/>
        <w:ind w:firstLine="540"/>
        <w:jc w:val="both"/>
      </w:pPr>
      <w:r w:rsidRPr="004529C5">
        <w:t>Изложение (подробный устный и письменный пересказ текста; выборочный устный пересказ текста).</w:t>
      </w:r>
    </w:p>
    <w:p w:rsidR="003713DD" w:rsidRPr="004529C5" w:rsidRDefault="003713DD" w:rsidP="003713DD">
      <w:pPr>
        <w:pStyle w:val="ConsPlusNormal"/>
        <w:spacing w:before="240"/>
        <w:ind w:firstLine="540"/>
        <w:jc w:val="both"/>
      </w:pPr>
      <w:r w:rsidRPr="004529C5">
        <w:t>Сочинение как вид письменной работы.</w:t>
      </w:r>
    </w:p>
    <w:p w:rsidR="003713DD" w:rsidRPr="004529C5" w:rsidRDefault="003713DD" w:rsidP="003713DD">
      <w:pPr>
        <w:pStyle w:val="ConsPlusNormal"/>
        <w:spacing w:before="240"/>
        <w:ind w:firstLine="540"/>
        <w:jc w:val="both"/>
      </w:pPr>
      <w:r w:rsidRPr="004529C5">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3713DD" w:rsidRPr="004529C5" w:rsidRDefault="003713DD" w:rsidP="003713DD">
      <w:pPr>
        <w:pStyle w:val="ConsPlusNormal"/>
        <w:spacing w:before="240"/>
        <w:ind w:firstLine="540"/>
        <w:jc w:val="both"/>
      </w:pPr>
      <w:r w:rsidRPr="004529C5">
        <w:lastRenderedPageBreak/>
        <w:t>Изучение содержания учебного предмета "Русский язык" в четвертом классе способствует освоению ряда УУД.</w:t>
      </w:r>
    </w:p>
    <w:p w:rsidR="003713DD" w:rsidRPr="004529C5" w:rsidRDefault="003713DD" w:rsidP="003713DD">
      <w:pPr>
        <w:pStyle w:val="ConsPlusNormal"/>
        <w:spacing w:before="240"/>
        <w:ind w:firstLine="540"/>
        <w:jc w:val="both"/>
      </w:pPr>
      <w:r w:rsidRPr="004529C5">
        <w:t>10. Познавательные УУД.</w:t>
      </w:r>
    </w:p>
    <w:p w:rsidR="003713DD" w:rsidRPr="004529C5" w:rsidRDefault="003713DD" w:rsidP="003713DD">
      <w:pPr>
        <w:pStyle w:val="ConsPlusNormal"/>
        <w:spacing w:before="240"/>
        <w:ind w:firstLine="540"/>
        <w:jc w:val="both"/>
      </w:pPr>
      <w:r w:rsidRPr="004529C5">
        <w:t>Базовые логические действия:</w:t>
      </w:r>
    </w:p>
    <w:p w:rsidR="003713DD" w:rsidRPr="004529C5" w:rsidRDefault="003713DD" w:rsidP="003713DD">
      <w:pPr>
        <w:pStyle w:val="ConsPlusNormal"/>
        <w:spacing w:before="240"/>
        <w:ind w:firstLine="540"/>
        <w:jc w:val="both"/>
      </w:pPr>
      <w:r w:rsidRPr="004529C5">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3713DD" w:rsidRPr="004529C5" w:rsidRDefault="003713DD" w:rsidP="003713DD">
      <w:pPr>
        <w:pStyle w:val="ConsPlusNormal"/>
        <w:spacing w:before="240"/>
        <w:ind w:firstLine="540"/>
        <w:jc w:val="both"/>
      </w:pPr>
      <w:r w:rsidRPr="004529C5">
        <w:t>группировать слова на основании того, какой частью речи они являются;</w:t>
      </w:r>
    </w:p>
    <w:p w:rsidR="003713DD" w:rsidRPr="004529C5" w:rsidRDefault="003713DD" w:rsidP="003713DD">
      <w:pPr>
        <w:pStyle w:val="ConsPlusNormal"/>
        <w:spacing w:before="240"/>
        <w:ind w:firstLine="540"/>
        <w:jc w:val="both"/>
      </w:pPr>
      <w:r w:rsidRPr="004529C5">
        <w:t>объединять глаголы в группы по определенному признаку (например, время, спряжение);</w:t>
      </w:r>
    </w:p>
    <w:p w:rsidR="003713DD" w:rsidRPr="004529C5" w:rsidRDefault="003713DD" w:rsidP="003713DD">
      <w:pPr>
        <w:pStyle w:val="ConsPlusNormal"/>
        <w:spacing w:before="240"/>
        <w:ind w:firstLine="540"/>
        <w:jc w:val="both"/>
      </w:pPr>
      <w:r w:rsidRPr="004529C5">
        <w:t>объединять предложения по определенному признаку;</w:t>
      </w:r>
    </w:p>
    <w:p w:rsidR="003713DD" w:rsidRPr="004529C5" w:rsidRDefault="003713DD" w:rsidP="003713DD">
      <w:pPr>
        <w:pStyle w:val="ConsPlusNormal"/>
        <w:spacing w:before="240"/>
        <w:ind w:firstLine="540"/>
        <w:jc w:val="both"/>
      </w:pPr>
      <w:r w:rsidRPr="004529C5">
        <w:t>классифицировать предложенные языковые единицы;</w:t>
      </w:r>
    </w:p>
    <w:p w:rsidR="003713DD" w:rsidRPr="004529C5" w:rsidRDefault="003713DD" w:rsidP="003713DD">
      <w:pPr>
        <w:pStyle w:val="ConsPlusNormal"/>
        <w:spacing w:before="240"/>
        <w:ind w:firstLine="540"/>
        <w:jc w:val="both"/>
      </w:pPr>
      <w:r w:rsidRPr="004529C5">
        <w:t>устно характеризовать языковые единицы по заданным признакам;</w:t>
      </w:r>
    </w:p>
    <w:p w:rsidR="003713DD" w:rsidRPr="004529C5" w:rsidRDefault="003713DD" w:rsidP="003713DD">
      <w:pPr>
        <w:pStyle w:val="ConsPlusNormal"/>
        <w:spacing w:before="240"/>
        <w:ind w:firstLine="540"/>
        <w:jc w:val="both"/>
      </w:pPr>
      <w:r w:rsidRPr="004529C5">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3713DD" w:rsidRPr="004529C5" w:rsidRDefault="003713DD" w:rsidP="003713DD">
      <w:pPr>
        <w:pStyle w:val="ConsPlusNormal"/>
        <w:spacing w:before="240"/>
        <w:ind w:firstLine="540"/>
        <w:jc w:val="both"/>
      </w:pPr>
      <w:r w:rsidRPr="004529C5">
        <w:t>Базовые исследовательские действия:</w:t>
      </w:r>
    </w:p>
    <w:p w:rsidR="003713DD" w:rsidRPr="004529C5" w:rsidRDefault="003713DD" w:rsidP="003713DD">
      <w:pPr>
        <w:pStyle w:val="ConsPlusNormal"/>
        <w:spacing w:before="240"/>
        <w:ind w:firstLine="540"/>
        <w:jc w:val="both"/>
      </w:pPr>
      <w:r w:rsidRPr="004529C5">
        <w:t>сравнивать несколько вариантов выполнения заданий по русскому языку, выбирать наиболее подходящий (на основе предложенных критериев);</w:t>
      </w:r>
    </w:p>
    <w:p w:rsidR="003713DD" w:rsidRPr="004529C5" w:rsidRDefault="003713DD" w:rsidP="003713DD">
      <w:pPr>
        <w:pStyle w:val="ConsPlusNormal"/>
        <w:spacing w:before="240"/>
        <w:ind w:firstLine="540"/>
        <w:jc w:val="both"/>
      </w:pPr>
      <w:r w:rsidRPr="004529C5">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3713DD" w:rsidRPr="004529C5" w:rsidRDefault="003713DD" w:rsidP="003713DD">
      <w:pPr>
        <w:pStyle w:val="ConsPlusNormal"/>
        <w:spacing w:before="240"/>
        <w:ind w:firstLine="540"/>
        <w:jc w:val="both"/>
      </w:pPr>
      <w:r w:rsidRPr="004529C5">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3713DD" w:rsidRPr="004529C5" w:rsidRDefault="003713DD" w:rsidP="003713DD">
      <w:pPr>
        <w:pStyle w:val="ConsPlusNormal"/>
        <w:spacing w:before="240"/>
        <w:ind w:firstLine="540"/>
        <w:jc w:val="both"/>
      </w:pPr>
      <w:r w:rsidRPr="004529C5">
        <w:t>выявлять недостаток информации для решения учебной (практической) задачи на основе предложенного алгоритма;</w:t>
      </w:r>
    </w:p>
    <w:p w:rsidR="003713DD" w:rsidRPr="004529C5" w:rsidRDefault="003713DD" w:rsidP="003713DD">
      <w:pPr>
        <w:pStyle w:val="ConsPlusNormal"/>
        <w:spacing w:before="240"/>
        <w:ind w:firstLine="540"/>
        <w:jc w:val="both"/>
      </w:pPr>
      <w:r w:rsidRPr="004529C5">
        <w:t>прогнозировать возможное развитие речевой ситуации.</w:t>
      </w:r>
    </w:p>
    <w:p w:rsidR="003713DD" w:rsidRPr="004529C5" w:rsidRDefault="003713DD" w:rsidP="003713DD">
      <w:pPr>
        <w:pStyle w:val="ConsPlusNormal"/>
        <w:spacing w:before="240"/>
        <w:ind w:firstLine="540"/>
        <w:jc w:val="both"/>
      </w:pPr>
      <w:r w:rsidRPr="004529C5">
        <w:t>Работа с информацией:</w:t>
      </w:r>
    </w:p>
    <w:p w:rsidR="003713DD" w:rsidRPr="004529C5" w:rsidRDefault="003713DD" w:rsidP="003713DD">
      <w:pPr>
        <w:pStyle w:val="ConsPlusNormal"/>
        <w:spacing w:before="240"/>
        <w:ind w:firstLine="540"/>
        <w:jc w:val="both"/>
      </w:pPr>
      <w:r w:rsidRPr="004529C5">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3713DD" w:rsidRPr="004529C5" w:rsidRDefault="003713DD" w:rsidP="003713DD">
      <w:pPr>
        <w:pStyle w:val="ConsPlusNormal"/>
        <w:spacing w:before="240"/>
        <w:ind w:firstLine="540"/>
        <w:jc w:val="both"/>
      </w:pPr>
      <w:r w:rsidRPr="004529C5">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ее проверки;</w:t>
      </w:r>
    </w:p>
    <w:p w:rsidR="003713DD" w:rsidRPr="004529C5" w:rsidRDefault="003713DD" w:rsidP="003713DD">
      <w:pPr>
        <w:pStyle w:val="ConsPlusNormal"/>
        <w:spacing w:before="240"/>
        <w:ind w:firstLine="540"/>
        <w:jc w:val="both"/>
      </w:pPr>
      <w:r w:rsidRPr="004529C5">
        <w:t xml:space="preserve">соблюдать с помощью взрослых (педагогических работников, родителей (законных </w:t>
      </w:r>
      <w:r w:rsidRPr="004529C5">
        <w:lastRenderedPageBreak/>
        <w:t>представителей) несовершеннолетних обучающихся) элементарные правила информационной безопасности при поиске информации в сети Интернет;</w:t>
      </w:r>
    </w:p>
    <w:p w:rsidR="003713DD" w:rsidRPr="004529C5" w:rsidRDefault="003713DD" w:rsidP="003713DD">
      <w:pPr>
        <w:pStyle w:val="ConsPlusNormal"/>
        <w:spacing w:before="240"/>
        <w:ind w:firstLine="540"/>
        <w:jc w:val="both"/>
      </w:pPr>
      <w:r w:rsidRPr="004529C5">
        <w:t>самостоятельно создавать схемы, таблицы для представления информации.</w:t>
      </w:r>
    </w:p>
    <w:p w:rsidR="003713DD" w:rsidRPr="004529C5" w:rsidRDefault="003713DD" w:rsidP="003713DD">
      <w:pPr>
        <w:pStyle w:val="ConsPlusNormal"/>
        <w:spacing w:before="240"/>
        <w:ind w:firstLine="540"/>
        <w:jc w:val="both"/>
      </w:pPr>
      <w:r w:rsidRPr="004529C5">
        <w:t>11. Коммуникативные УУД.</w:t>
      </w:r>
    </w:p>
    <w:p w:rsidR="003713DD" w:rsidRPr="004529C5" w:rsidRDefault="003713DD" w:rsidP="003713DD">
      <w:pPr>
        <w:pStyle w:val="ConsPlusNormal"/>
        <w:spacing w:before="240"/>
        <w:ind w:firstLine="540"/>
        <w:jc w:val="both"/>
      </w:pPr>
      <w:r w:rsidRPr="004529C5">
        <w:t>Общение:</w:t>
      </w:r>
    </w:p>
    <w:p w:rsidR="003713DD" w:rsidRPr="004529C5" w:rsidRDefault="003713DD" w:rsidP="003713DD">
      <w:pPr>
        <w:pStyle w:val="ConsPlusNormal"/>
        <w:spacing w:before="240"/>
        <w:ind w:firstLine="540"/>
        <w:jc w:val="both"/>
      </w:pPr>
      <w:r w:rsidRPr="004529C5">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3713DD" w:rsidRPr="004529C5" w:rsidRDefault="003713DD" w:rsidP="003713DD">
      <w:pPr>
        <w:pStyle w:val="ConsPlusNormal"/>
        <w:spacing w:before="240"/>
        <w:ind w:firstLine="540"/>
        <w:jc w:val="both"/>
      </w:pPr>
      <w:r w:rsidRPr="004529C5">
        <w:t>строить устное высказывание при обосновании правильности написания, при обобщении результатов наблюдения за орфографическим материалом;</w:t>
      </w:r>
    </w:p>
    <w:p w:rsidR="003713DD" w:rsidRPr="004529C5" w:rsidRDefault="003713DD" w:rsidP="003713DD">
      <w:pPr>
        <w:pStyle w:val="ConsPlusNormal"/>
        <w:spacing w:before="240"/>
        <w:ind w:firstLine="540"/>
        <w:jc w:val="both"/>
      </w:pPr>
      <w:r w:rsidRPr="004529C5">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3713DD" w:rsidRPr="004529C5" w:rsidRDefault="003713DD" w:rsidP="003713DD">
      <w:pPr>
        <w:pStyle w:val="ConsPlusNormal"/>
        <w:spacing w:before="240"/>
        <w:ind w:firstLine="540"/>
        <w:jc w:val="both"/>
      </w:pPr>
      <w:r w:rsidRPr="004529C5">
        <w:t>под руководством педагогического работника готовить небольшие публичные выступления;</w:t>
      </w:r>
    </w:p>
    <w:p w:rsidR="003713DD" w:rsidRPr="004529C5" w:rsidRDefault="003713DD" w:rsidP="003713DD">
      <w:pPr>
        <w:pStyle w:val="ConsPlusNormal"/>
        <w:spacing w:before="240"/>
        <w:ind w:firstLine="540"/>
        <w:jc w:val="both"/>
      </w:pPr>
      <w:r w:rsidRPr="004529C5">
        <w:t>подбирать иллюстративный материал (рисунки, фото, плакаты) к тексту выступления.</w:t>
      </w:r>
    </w:p>
    <w:p w:rsidR="003713DD" w:rsidRPr="004529C5" w:rsidRDefault="003713DD" w:rsidP="003713DD">
      <w:pPr>
        <w:pStyle w:val="ConsPlusNormal"/>
        <w:spacing w:before="240"/>
        <w:ind w:firstLine="540"/>
        <w:jc w:val="both"/>
      </w:pPr>
      <w:r w:rsidRPr="004529C5">
        <w:t>12. Регулятивные УУД.</w:t>
      </w:r>
    </w:p>
    <w:p w:rsidR="003713DD" w:rsidRPr="004529C5" w:rsidRDefault="003713DD" w:rsidP="003713DD">
      <w:pPr>
        <w:pStyle w:val="ConsPlusNormal"/>
        <w:spacing w:before="240"/>
        <w:ind w:firstLine="540"/>
        <w:jc w:val="both"/>
      </w:pPr>
      <w:r w:rsidRPr="004529C5">
        <w:t>Самоорганизация:</w:t>
      </w:r>
    </w:p>
    <w:p w:rsidR="003713DD" w:rsidRPr="004529C5" w:rsidRDefault="003713DD" w:rsidP="003713DD">
      <w:pPr>
        <w:pStyle w:val="ConsPlusNormal"/>
        <w:spacing w:before="240"/>
        <w:ind w:firstLine="540"/>
        <w:jc w:val="both"/>
      </w:pPr>
      <w:r w:rsidRPr="004529C5">
        <w:t>самостоятельно планировать действия по решению учебной задачи для получения результата;</w:t>
      </w:r>
    </w:p>
    <w:p w:rsidR="003713DD" w:rsidRPr="004529C5" w:rsidRDefault="003713DD" w:rsidP="003713DD">
      <w:pPr>
        <w:pStyle w:val="ConsPlusNormal"/>
        <w:spacing w:before="240"/>
        <w:ind w:firstLine="540"/>
        <w:jc w:val="both"/>
      </w:pPr>
      <w:r w:rsidRPr="004529C5">
        <w:t>выстраивать последовательность выбранных действий;</w:t>
      </w:r>
    </w:p>
    <w:p w:rsidR="003713DD" w:rsidRPr="004529C5" w:rsidRDefault="003713DD" w:rsidP="003713DD">
      <w:pPr>
        <w:pStyle w:val="ConsPlusNormal"/>
        <w:spacing w:before="240"/>
        <w:ind w:firstLine="540"/>
        <w:jc w:val="both"/>
      </w:pPr>
      <w:r w:rsidRPr="004529C5">
        <w:t>предвидеть трудности и возможные ошибки.</w:t>
      </w:r>
    </w:p>
    <w:p w:rsidR="003713DD" w:rsidRPr="004529C5" w:rsidRDefault="003713DD" w:rsidP="003713DD">
      <w:pPr>
        <w:pStyle w:val="ConsPlusNormal"/>
        <w:spacing w:before="240"/>
        <w:ind w:firstLine="540"/>
        <w:jc w:val="both"/>
      </w:pPr>
      <w:r w:rsidRPr="004529C5">
        <w:t>Самоконтроль:</w:t>
      </w:r>
    </w:p>
    <w:p w:rsidR="003713DD" w:rsidRPr="004529C5" w:rsidRDefault="003713DD" w:rsidP="003713DD">
      <w:pPr>
        <w:pStyle w:val="ConsPlusNormal"/>
        <w:spacing w:before="240"/>
        <w:ind w:firstLine="540"/>
        <w:jc w:val="both"/>
      </w:pPr>
      <w:r w:rsidRPr="004529C5">
        <w:t>контролировать процесс и результат выполнения задания, корректировать учебные действия для преодоления ошибок;</w:t>
      </w:r>
    </w:p>
    <w:p w:rsidR="003713DD" w:rsidRPr="004529C5" w:rsidRDefault="003713DD" w:rsidP="003713DD">
      <w:pPr>
        <w:pStyle w:val="ConsPlusNormal"/>
        <w:spacing w:before="240"/>
        <w:ind w:firstLine="540"/>
        <w:jc w:val="both"/>
      </w:pPr>
      <w:r w:rsidRPr="004529C5">
        <w:t>находить ошибки в своей и чужих работах, устанавливать их причины;</w:t>
      </w:r>
    </w:p>
    <w:p w:rsidR="003713DD" w:rsidRPr="004529C5" w:rsidRDefault="003713DD" w:rsidP="003713DD">
      <w:pPr>
        <w:pStyle w:val="ConsPlusNormal"/>
        <w:spacing w:before="240"/>
        <w:ind w:firstLine="540"/>
        <w:jc w:val="both"/>
      </w:pPr>
      <w:r w:rsidRPr="004529C5">
        <w:t>оценивать по предложенным критериям общий результат деятельности и свой вклад в нее;</w:t>
      </w:r>
    </w:p>
    <w:p w:rsidR="003713DD" w:rsidRPr="004529C5" w:rsidRDefault="003713DD" w:rsidP="003713DD">
      <w:pPr>
        <w:pStyle w:val="ConsPlusNormal"/>
        <w:spacing w:before="240"/>
        <w:ind w:firstLine="540"/>
        <w:jc w:val="both"/>
      </w:pPr>
      <w:r w:rsidRPr="004529C5">
        <w:t>адекватно принимать оценку своей работы.</w:t>
      </w:r>
    </w:p>
    <w:p w:rsidR="003713DD" w:rsidRPr="004529C5" w:rsidRDefault="003713DD" w:rsidP="003713DD">
      <w:pPr>
        <w:pStyle w:val="ConsPlusNormal"/>
        <w:spacing w:before="240"/>
        <w:ind w:firstLine="540"/>
        <w:jc w:val="both"/>
      </w:pPr>
      <w:r w:rsidRPr="004529C5">
        <w:t>Совместная деятельность:</w:t>
      </w:r>
    </w:p>
    <w:p w:rsidR="003713DD" w:rsidRPr="004529C5" w:rsidRDefault="003713DD" w:rsidP="003713DD">
      <w:pPr>
        <w:pStyle w:val="ConsPlusNormal"/>
        <w:spacing w:before="240"/>
        <w:ind w:firstLine="540"/>
        <w:jc w:val="both"/>
      </w:pPr>
      <w:r w:rsidRPr="004529C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713DD" w:rsidRPr="004529C5" w:rsidRDefault="003713DD" w:rsidP="003713DD">
      <w:pPr>
        <w:pStyle w:val="ConsPlusNormal"/>
        <w:spacing w:before="240"/>
        <w:ind w:firstLine="540"/>
        <w:jc w:val="both"/>
      </w:pPr>
      <w:r w:rsidRPr="004529C5">
        <w:t>проявлять готовность руководить, выполнять поручения, подчиняться;</w:t>
      </w:r>
    </w:p>
    <w:p w:rsidR="003713DD" w:rsidRPr="004529C5" w:rsidRDefault="003713DD" w:rsidP="003713DD">
      <w:pPr>
        <w:pStyle w:val="ConsPlusNormal"/>
        <w:spacing w:before="240"/>
        <w:ind w:firstLine="540"/>
        <w:jc w:val="both"/>
      </w:pPr>
      <w:r w:rsidRPr="004529C5">
        <w:lastRenderedPageBreak/>
        <w:t>ответственно выполнять свою часть работы;</w:t>
      </w:r>
    </w:p>
    <w:p w:rsidR="003713DD" w:rsidRPr="004529C5" w:rsidRDefault="003713DD" w:rsidP="003713DD">
      <w:pPr>
        <w:pStyle w:val="ConsPlusNormal"/>
        <w:spacing w:before="240"/>
        <w:ind w:firstLine="540"/>
        <w:jc w:val="both"/>
      </w:pPr>
      <w:r w:rsidRPr="004529C5">
        <w:t>оценивать свой вклад в общий результат;</w:t>
      </w:r>
    </w:p>
    <w:p w:rsidR="003713DD" w:rsidRPr="004529C5" w:rsidRDefault="003713DD" w:rsidP="003713DD">
      <w:pPr>
        <w:pStyle w:val="ConsPlusNormal"/>
        <w:spacing w:before="240"/>
        <w:ind w:firstLine="540"/>
        <w:jc w:val="both"/>
      </w:pPr>
      <w:r w:rsidRPr="004529C5">
        <w:t>выполнять совместные проектные задания с опорой на предложенные образцы, планы, идеи.</w:t>
      </w:r>
    </w:p>
    <w:p w:rsidR="003713DD" w:rsidRPr="004529C5" w:rsidRDefault="003713DD" w:rsidP="003713DD">
      <w:pPr>
        <w:pStyle w:val="ConsPlusNormal"/>
        <w:spacing w:before="240"/>
        <w:jc w:val="both"/>
      </w:pPr>
      <w:r w:rsidRPr="004529C5">
        <w:t>2.1.1.6.  Планируемые результаты освоения программы учебного предмета "Русский язык" на уровне начального общего образования.</w:t>
      </w:r>
    </w:p>
    <w:p w:rsidR="003713DD" w:rsidRPr="004529C5" w:rsidRDefault="003713DD" w:rsidP="003713DD">
      <w:pPr>
        <w:pStyle w:val="ConsPlusNormal"/>
        <w:spacing w:before="240"/>
        <w:ind w:firstLine="540"/>
        <w:jc w:val="both"/>
      </w:pPr>
      <w:r w:rsidRPr="004529C5">
        <w:rPr>
          <w:highlight w:val="yellow"/>
        </w:rPr>
        <w:t>Личностные результаты:</w:t>
      </w:r>
    </w:p>
    <w:p w:rsidR="003713DD" w:rsidRPr="004529C5" w:rsidRDefault="003713DD" w:rsidP="003713DD">
      <w:pPr>
        <w:pStyle w:val="ConsPlusNormal"/>
        <w:spacing w:before="240"/>
        <w:ind w:firstLine="540"/>
        <w:jc w:val="both"/>
      </w:pPr>
      <w:r w:rsidRPr="004529C5">
        <w:t>а) гражданско-патриотического воспитания:</w:t>
      </w:r>
    </w:p>
    <w:p w:rsidR="003713DD" w:rsidRPr="004529C5" w:rsidRDefault="003713DD" w:rsidP="003713DD">
      <w:pPr>
        <w:pStyle w:val="ConsPlusNormal"/>
        <w:spacing w:before="240"/>
        <w:ind w:firstLine="540"/>
        <w:jc w:val="both"/>
      </w:pPr>
      <w:r w:rsidRPr="004529C5">
        <w:t>становление ценностного отношения к своей родине России, в том числе через изучение русского языка, отражающего историю и культуру страны;</w:t>
      </w:r>
    </w:p>
    <w:p w:rsidR="003713DD" w:rsidRPr="004529C5" w:rsidRDefault="003713DD" w:rsidP="003713DD">
      <w:pPr>
        <w:pStyle w:val="ConsPlusNormal"/>
        <w:spacing w:before="240"/>
        <w:ind w:firstLine="540"/>
        <w:jc w:val="both"/>
      </w:pPr>
      <w:r w:rsidRPr="004529C5">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713DD" w:rsidRPr="004529C5" w:rsidRDefault="003713DD" w:rsidP="003713DD">
      <w:pPr>
        <w:pStyle w:val="ConsPlusNormal"/>
        <w:spacing w:before="240"/>
        <w:ind w:firstLine="540"/>
        <w:jc w:val="both"/>
      </w:pPr>
      <w:r w:rsidRPr="004529C5">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3713DD" w:rsidRPr="004529C5" w:rsidRDefault="003713DD" w:rsidP="003713DD">
      <w:pPr>
        <w:pStyle w:val="ConsPlusNormal"/>
        <w:spacing w:before="240"/>
        <w:ind w:firstLine="540"/>
        <w:jc w:val="both"/>
      </w:pPr>
      <w:r w:rsidRPr="004529C5">
        <w:t>уважение к своему и другим народам, формируемое в том числе на основе примеров из художественных произведений;</w:t>
      </w:r>
    </w:p>
    <w:p w:rsidR="003713DD" w:rsidRPr="004529C5" w:rsidRDefault="003713DD" w:rsidP="003713DD">
      <w:pPr>
        <w:pStyle w:val="ConsPlusNormal"/>
        <w:spacing w:before="240"/>
        <w:ind w:firstLine="540"/>
        <w:jc w:val="both"/>
      </w:pPr>
      <w:r w:rsidRPr="004529C5">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художественных произведениях;</w:t>
      </w:r>
    </w:p>
    <w:p w:rsidR="003713DD" w:rsidRPr="004529C5" w:rsidRDefault="003713DD" w:rsidP="003713DD">
      <w:pPr>
        <w:pStyle w:val="ConsPlusNormal"/>
        <w:spacing w:before="240"/>
        <w:ind w:firstLine="540"/>
        <w:jc w:val="both"/>
      </w:pPr>
      <w:r w:rsidRPr="004529C5">
        <w:t>б) духовно-нравственного воспитания:</w:t>
      </w:r>
    </w:p>
    <w:p w:rsidR="003713DD" w:rsidRPr="004529C5" w:rsidRDefault="003713DD" w:rsidP="003713DD">
      <w:pPr>
        <w:pStyle w:val="ConsPlusNormal"/>
        <w:spacing w:before="240"/>
        <w:ind w:firstLine="540"/>
        <w:jc w:val="both"/>
      </w:pPr>
      <w:r w:rsidRPr="004529C5">
        <w:t>признание индивидуальности каждого человека с опорой на собственный жизненный и читательский опыт;</w:t>
      </w:r>
    </w:p>
    <w:p w:rsidR="003713DD" w:rsidRPr="004529C5" w:rsidRDefault="003713DD" w:rsidP="003713DD">
      <w:pPr>
        <w:pStyle w:val="ConsPlusNormal"/>
        <w:spacing w:before="240"/>
        <w:ind w:firstLine="540"/>
        <w:jc w:val="both"/>
      </w:pPr>
      <w:r w:rsidRPr="004529C5">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713DD" w:rsidRPr="004529C5" w:rsidRDefault="003713DD" w:rsidP="003713DD">
      <w:pPr>
        <w:pStyle w:val="ConsPlusNormal"/>
        <w:spacing w:before="240"/>
        <w:ind w:firstLine="540"/>
        <w:jc w:val="both"/>
      </w:pPr>
      <w:r w:rsidRPr="004529C5">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713DD" w:rsidRPr="004529C5" w:rsidRDefault="003713DD" w:rsidP="003713DD">
      <w:pPr>
        <w:pStyle w:val="ConsPlusNormal"/>
        <w:spacing w:before="240"/>
        <w:ind w:firstLine="540"/>
        <w:jc w:val="both"/>
      </w:pPr>
      <w:r w:rsidRPr="004529C5">
        <w:t>в) эстетического воспитания:</w:t>
      </w:r>
    </w:p>
    <w:p w:rsidR="003713DD" w:rsidRPr="004529C5" w:rsidRDefault="003713DD" w:rsidP="003713DD">
      <w:pPr>
        <w:pStyle w:val="ConsPlusNormal"/>
        <w:spacing w:before="240"/>
        <w:ind w:firstLine="540"/>
        <w:jc w:val="both"/>
      </w:pPr>
      <w:r w:rsidRPr="004529C5">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713DD" w:rsidRPr="004529C5" w:rsidRDefault="003713DD" w:rsidP="003713DD">
      <w:pPr>
        <w:pStyle w:val="ConsPlusNormal"/>
        <w:spacing w:before="240"/>
        <w:ind w:firstLine="540"/>
        <w:jc w:val="both"/>
      </w:pPr>
      <w:r w:rsidRPr="004529C5">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3713DD" w:rsidRPr="004529C5" w:rsidRDefault="003713DD" w:rsidP="003713DD">
      <w:pPr>
        <w:pStyle w:val="ConsPlusNormal"/>
        <w:spacing w:before="240"/>
        <w:ind w:firstLine="540"/>
        <w:jc w:val="both"/>
      </w:pPr>
      <w:r w:rsidRPr="004529C5">
        <w:t xml:space="preserve">г) физического воспитания, формирования культуры здоровья и эмоционального </w:t>
      </w:r>
      <w:r w:rsidRPr="004529C5">
        <w:lastRenderedPageBreak/>
        <w:t>благополучия:</w:t>
      </w:r>
    </w:p>
    <w:p w:rsidR="003713DD" w:rsidRPr="004529C5" w:rsidRDefault="003713DD" w:rsidP="003713DD">
      <w:pPr>
        <w:pStyle w:val="ConsPlusNormal"/>
        <w:spacing w:before="240"/>
        <w:ind w:firstLine="540"/>
        <w:jc w:val="both"/>
      </w:pPr>
      <w:r w:rsidRPr="004529C5">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3713DD" w:rsidRPr="004529C5" w:rsidRDefault="003713DD" w:rsidP="003713DD">
      <w:pPr>
        <w:pStyle w:val="ConsPlusNormal"/>
        <w:spacing w:before="240"/>
        <w:ind w:firstLine="540"/>
        <w:jc w:val="both"/>
      </w:pPr>
      <w:r w:rsidRPr="004529C5">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713DD" w:rsidRPr="004529C5" w:rsidRDefault="003713DD" w:rsidP="003713DD">
      <w:pPr>
        <w:pStyle w:val="ConsPlusNormal"/>
        <w:spacing w:before="240"/>
        <w:ind w:firstLine="540"/>
        <w:jc w:val="both"/>
      </w:pPr>
      <w:r w:rsidRPr="004529C5">
        <w:t>д) трудового воспитания:</w:t>
      </w:r>
    </w:p>
    <w:p w:rsidR="003713DD" w:rsidRPr="004529C5" w:rsidRDefault="003713DD" w:rsidP="003713DD">
      <w:pPr>
        <w:pStyle w:val="ConsPlusNormal"/>
        <w:spacing w:before="240"/>
        <w:ind w:firstLine="540"/>
        <w:jc w:val="both"/>
      </w:pPr>
      <w:r w:rsidRPr="004529C5">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3713DD" w:rsidRPr="004529C5" w:rsidRDefault="003713DD" w:rsidP="003713DD">
      <w:pPr>
        <w:pStyle w:val="ConsPlusNormal"/>
        <w:spacing w:before="240"/>
        <w:ind w:firstLine="540"/>
        <w:jc w:val="both"/>
      </w:pPr>
      <w:r w:rsidRPr="004529C5">
        <w:t>е) экологического воспитания:</w:t>
      </w:r>
    </w:p>
    <w:p w:rsidR="003713DD" w:rsidRPr="004529C5" w:rsidRDefault="003713DD" w:rsidP="003713DD">
      <w:pPr>
        <w:pStyle w:val="ConsPlusNormal"/>
        <w:spacing w:before="240"/>
        <w:ind w:firstLine="540"/>
        <w:jc w:val="both"/>
      </w:pPr>
      <w:r w:rsidRPr="004529C5">
        <w:t>бережное отношение к природе, формируемое в процессе работы с текстами;</w:t>
      </w:r>
    </w:p>
    <w:p w:rsidR="003713DD" w:rsidRPr="004529C5" w:rsidRDefault="003713DD" w:rsidP="003713DD">
      <w:pPr>
        <w:pStyle w:val="ConsPlusNormal"/>
        <w:spacing w:before="240"/>
        <w:ind w:firstLine="540"/>
        <w:jc w:val="both"/>
      </w:pPr>
      <w:r w:rsidRPr="004529C5">
        <w:t>неприятие действий, приносящих ей вред;</w:t>
      </w:r>
    </w:p>
    <w:p w:rsidR="003713DD" w:rsidRPr="004529C5" w:rsidRDefault="003713DD" w:rsidP="003713DD">
      <w:pPr>
        <w:pStyle w:val="ConsPlusNormal"/>
        <w:spacing w:before="240"/>
        <w:ind w:firstLine="540"/>
        <w:jc w:val="both"/>
      </w:pPr>
      <w:r w:rsidRPr="004529C5">
        <w:t>ж) ценности научного познания:</w:t>
      </w:r>
    </w:p>
    <w:p w:rsidR="003713DD" w:rsidRPr="004529C5" w:rsidRDefault="003713DD" w:rsidP="003713DD">
      <w:pPr>
        <w:pStyle w:val="ConsPlusNormal"/>
        <w:spacing w:before="240"/>
        <w:ind w:firstLine="540"/>
        <w:jc w:val="both"/>
      </w:pPr>
      <w:r w:rsidRPr="004529C5">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713DD" w:rsidRPr="004529C5" w:rsidRDefault="003713DD" w:rsidP="003713DD">
      <w:pPr>
        <w:pStyle w:val="ConsPlusNormal"/>
        <w:spacing w:before="240"/>
        <w:ind w:firstLine="540"/>
        <w:jc w:val="both"/>
      </w:pPr>
      <w:r w:rsidRPr="004529C5">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713DD" w:rsidRPr="004529C5" w:rsidRDefault="003713DD" w:rsidP="003713DD">
      <w:pPr>
        <w:pStyle w:val="ConsPlusNormal"/>
        <w:spacing w:before="240"/>
        <w:ind w:firstLine="540"/>
        <w:jc w:val="both"/>
      </w:pPr>
      <w:r w:rsidRPr="004529C5">
        <w:rPr>
          <w:highlight w:val="yellow"/>
        </w:rPr>
        <w:t>Метапредметные результаты:</w:t>
      </w:r>
    </w:p>
    <w:p w:rsidR="003713DD" w:rsidRPr="004529C5" w:rsidRDefault="003713DD" w:rsidP="003713DD">
      <w:pPr>
        <w:pStyle w:val="ConsPlusNormal"/>
        <w:spacing w:before="240"/>
        <w:ind w:firstLine="540"/>
        <w:jc w:val="both"/>
      </w:pPr>
      <w:r w:rsidRPr="004529C5">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3713DD" w:rsidRPr="004529C5" w:rsidRDefault="003713DD" w:rsidP="003713DD">
      <w:pPr>
        <w:pStyle w:val="ConsPlusNormal"/>
        <w:spacing w:before="240"/>
        <w:ind w:firstLine="540"/>
        <w:jc w:val="both"/>
      </w:pPr>
      <w:r w:rsidRPr="004529C5">
        <w:t>а) базовые логические действия:</w:t>
      </w:r>
    </w:p>
    <w:p w:rsidR="003713DD" w:rsidRPr="004529C5" w:rsidRDefault="003713DD" w:rsidP="003713DD">
      <w:pPr>
        <w:pStyle w:val="ConsPlusNormal"/>
        <w:spacing w:before="240"/>
        <w:ind w:firstLine="540"/>
        <w:jc w:val="both"/>
      </w:pPr>
      <w:r w:rsidRPr="004529C5">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3713DD" w:rsidRPr="004529C5" w:rsidRDefault="003713DD" w:rsidP="003713DD">
      <w:pPr>
        <w:pStyle w:val="ConsPlusNormal"/>
        <w:spacing w:before="240"/>
        <w:ind w:firstLine="540"/>
        <w:jc w:val="both"/>
      </w:pPr>
      <w:r w:rsidRPr="004529C5">
        <w:t>объединять объекты (языковые единицы) по определенному признаку;</w:t>
      </w:r>
    </w:p>
    <w:p w:rsidR="003713DD" w:rsidRPr="004529C5" w:rsidRDefault="003713DD" w:rsidP="003713DD">
      <w:pPr>
        <w:pStyle w:val="ConsPlusNormal"/>
        <w:spacing w:before="240"/>
        <w:ind w:firstLine="540"/>
        <w:jc w:val="both"/>
      </w:pPr>
      <w:r w:rsidRPr="004529C5">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713DD" w:rsidRPr="004529C5" w:rsidRDefault="003713DD" w:rsidP="003713DD">
      <w:pPr>
        <w:pStyle w:val="ConsPlusNormal"/>
        <w:spacing w:before="240"/>
        <w:ind w:firstLine="540"/>
        <w:jc w:val="both"/>
      </w:pPr>
      <w:r w:rsidRPr="004529C5">
        <w:t xml:space="preserve">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w:t>
      </w:r>
      <w:r w:rsidRPr="004529C5">
        <w:lastRenderedPageBreak/>
        <w:t>учебные операции при анализе языковых единиц;</w:t>
      </w:r>
    </w:p>
    <w:p w:rsidR="003713DD" w:rsidRPr="004529C5" w:rsidRDefault="003713DD" w:rsidP="003713DD">
      <w:pPr>
        <w:pStyle w:val="ConsPlusNormal"/>
        <w:spacing w:before="240"/>
        <w:ind w:firstLine="540"/>
        <w:jc w:val="both"/>
      </w:pPr>
      <w:r w:rsidRPr="004529C5">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713DD" w:rsidRPr="004529C5" w:rsidRDefault="003713DD" w:rsidP="003713DD">
      <w:pPr>
        <w:pStyle w:val="ConsPlusNormal"/>
        <w:spacing w:before="240"/>
        <w:ind w:firstLine="540"/>
        <w:jc w:val="both"/>
      </w:pPr>
      <w:r w:rsidRPr="004529C5">
        <w:t>устанавливать причинно-следственные связи в ситуациях наблюдения за языковым материалом, делать выводы.</w:t>
      </w:r>
    </w:p>
    <w:p w:rsidR="003713DD" w:rsidRPr="004529C5" w:rsidRDefault="003713DD" w:rsidP="003713DD">
      <w:pPr>
        <w:pStyle w:val="ConsPlusNormal"/>
        <w:spacing w:before="240"/>
        <w:ind w:firstLine="540"/>
        <w:jc w:val="both"/>
      </w:pPr>
      <w:r w:rsidRPr="004529C5">
        <w:t>б) базовые исследовательские действия:</w:t>
      </w:r>
    </w:p>
    <w:p w:rsidR="003713DD" w:rsidRPr="004529C5" w:rsidRDefault="003713DD" w:rsidP="003713DD">
      <w:pPr>
        <w:pStyle w:val="ConsPlusNormal"/>
        <w:spacing w:before="240"/>
        <w:ind w:firstLine="540"/>
        <w:jc w:val="both"/>
      </w:pPr>
      <w:r w:rsidRPr="004529C5">
        <w:t>с помощью педагогического работника формулировать цель, планировать изменения языкового объекта, речевой ситуации;</w:t>
      </w:r>
    </w:p>
    <w:p w:rsidR="003713DD" w:rsidRPr="004529C5" w:rsidRDefault="003713DD" w:rsidP="003713DD">
      <w:pPr>
        <w:pStyle w:val="ConsPlusNormal"/>
        <w:spacing w:before="240"/>
        <w:ind w:firstLine="540"/>
        <w:jc w:val="both"/>
      </w:pPr>
      <w:r w:rsidRPr="004529C5">
        <w:t>сравнивать несколько вариантов выполнения задания, выбирать наиболее подходящий (на основе предложенных критериев);</w:t>
      </w:r>
    </w:p>
    <w:p w:rsidR="003713DD" w:rsidRPr="004529C5" w:rsidRDefault="003713DD" w:rsidP="003713DD">
      <w:pPr>
        <w:pStyle w:val="ConsPlusNormal"/>
        <w:spacing w:before="240"/>
        <w:ind w:firstLine="540"/>
        <w:jc w:val="both"/>
      </w:pPr>
      <w:r w:rsidRPr="004529C5">
        <w:t>проводить по предложенному плану несложное лингвистическое мини-исследование, выполнять по предложенному плану проектное задание;</w:t>
      </w:r>
    </w:p>
    <w:p w:rsidR="003713DD" w:rsidRPr="004529C5" w:rsidRDefault="003713DD" w:rsidP="003713DD">
      <w:pPr>
        <w:pStyle w:val="ConsPlusNormal"/>
        <w:spacing w:before="240"/>
        <w:ind w:firstLine="540"/>
        <w:jc w:val="both"/>
      </w:pPr>
      <w:r w:rsidRPr="004529C5">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3713DD" w:rsidRPr="004529C5" w:rsidRDefault="003713DD" w:rsidP="003713DD">
      <w:pPr>
        <w:pStyle w:val="ConsPlusNormal"/>
        <w:spacing w:before="240"/>
        <w:ind w:firstLine="540"/>
        <w:jc w:val="both"/>
      </w:pPr>
      <w:r w:rsidRPr="004529C5">
        <w:t>прогнозировать возможное развитие процессов, событий и их последствия в аналогичных или сходных ситуациях.</w:t>
      </w:r>
    </w:p>
    <w:p w:rsidR="003713DD" w:rsidRPr="004529C5" w:rsidRDefault="003713DD" w:rsidP="003713DD">
      <w:pPr>
        <w:pStyle w:val="ConsPlusNormal"/>
        <w:spacing w:before="240"/>
        <w:ind w:firstLine="540"/>
        <w:jc w:val="both"/>
      </w:pPr>
      <w:r w:rsidRPr="004529C5">
        <w:t>в) работа с информацией:</w:t>
      </w:r>
    </w:p>
    <w:p w:rsidR="003713DD" w:rsidRPr="004529C5" w:rsidRDefault="003713DD" w:rsidP="003713DD">
      <w:pPr>
        <w:pStyle w:val="ConsPlusNormal"/>
        <w:spacing w:before="240"/>
        <w:ind w:firstLine="540"/>
        <w:jc w:val="both"/>
      </w:pPr>
      <w:r w:rsidRPr="004529C5">
        <w:t>выбирать источник получения информации: нужный словарь для получения запрашиваемой информации, для уточнения;</w:t>
      </w:r>
    </w:p>
    <w:p w:rsidR="003713DD" w:rsidRPr="004529C5" w:rsidRDefault="003713DD" w:rsidP="003713DD">
      <w:pPr>
        <w:pStyle w:val="ConsPlusNormal"/>
        <w:spacing w:before="240"/>
        <w:ind w:firstLine="540"/>
        <w:jc w:val="both"/>
      </w:pPr>
      <w:r w:rsidRPr="004529C5">
        <w:t>согласно заданному алгоритму находить представленную в явном виде информацию в предложенном источнике: в словарях, справочниках;</w:t>
      </w:r>
    </w:p>
    <w:p w:rsidR="003713DD" w:rsidRPr="004529C5" w:rsidRDefault="003713DD" w:rsidP="003713DD">
      <w:pPr>
        <w:pStyle w:val="ConsPlusNormal"/>
        <w:spacing w:before="240"/>
        <w:ind w:firstLine="540"/>
        <w:jc w:val="both"/>
      </w:pPr>
      <w:r w:rsidRPr="004529C5">
        <w:t>распознавать достоверную и недостоверную информацию самостоятельно или на основании предложенного педагогическим работником способа ее проверки (обращаясь к словарям, справочникам, учебнику);</w:t>
      </w:r>
    </w:p>
    <w:p w:rsidR="003713DD" w:rsidRPr="004529C5" w:rsidRDefault="003713DD" w:rsidP="003713DD">
      <w:pPr>
        <w:pStyle w:val="ConsPlusNormal"/>
        <w:spacing w:before="240"/>
        <w:ind w:firstLine="540"/>
        <w:jc w:val="both"/>
      </w:pPr>
      <w:r w:rsidRPr="004529C5">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3713DD" w:rsidRPr="004529C5" w:rsidRDefault="003713DD" w:rsidP="003713DD">
      <w:pPr>
        <w:pStyle w:val="ConsPlusNormal"/>
        <w:spacing w:before="240"/>
        <w:ind w:firstLine="540"/>
        <w:jc w:val="both"/>
      </w:pPr>
      <w:r w:rsidRPr="004529C5">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3713DD" w:rsidRPr="004529C5" w:rsidRDefault="003713DD" w:rsidP="003713DD">
      <w:pPr>
        <w:pStyle w:val="ConsPlusNormal"/>
        <w:spacing w:before="240"/>
        <w:ind w:firstLine="540"/>
        <w:jc w:val="both"/>
      </w:pPr>
      <w:r w:rsidRPr="004529C5">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713DD" w:rsidRPr="004529C5" w:rsidRDefault="003713DD" w:rsidP="003713DD">
      <w:pPr>
        <w:pStyle w:val="ConsPlusNormal"/>
        <w:spacing w:before="240"/>
        <w:ind w:firstLine="540"/>
        <w:jc w:val="both"/>
      </w:pPr>
      <w:r w:rsidRPr="004529C5">
        <w:t xml:space="preserve">2. К концу обучения на уровне начального общего образования у обучающегося </w:t>
      </w:r>
      <w:r w:rsidRPr="004529C5">
        <w:lastRenderedPageBreak/>
        <w:t>формируются коммуникативные УУД:</w:t>
      </w:r>
    </w:p>
    <w:p w:rsidR="003713DD" w:rsidRPr="004529C5" w:rsidRDefault="003713DD" w:rsidP="003713DD">
      <w:pPr>
        <w:pStyle w:val="ConsPlusNormal"/>
        <w:spacing w:before="240"/>
        <w:ind w:firstLine="540"/>
        <w:jc w:val="both"/>
      </w:pPr>
      <w:r w:rsidRPr="004529C5">
        <w:t>общение:</w:t>
      </w:r>
    </w:p>
    <w:p w:rsidR="003713DD" w:rsidRPr="004529C5" w:rsidRDefault="003713DD" w:rsidP="003713DD">
      <w:pPr>
        <w:pStyle w:val="ConsPlusNormal"/>
        <w:spacing w:before="240"/>
        <w:ind w:firstLine="540"/>
        <w:jc w:val="both"/>
      </w:pPr>
      <w:r w:rsidRPr="004529C5">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3713DD" w:rsidRPr="004529C5" w:rsidRDefault="003713DD" w:rsidP="003713DD">
      <w:pPr>
        <w:pStyle w:val="ConsPlusNormal"/>
        <w:spacing w:before="240"/>
        <w:ind w:firstLine="540"/>
        <w:jc w:val="both"/>
      </w:pPr>
      <w:r w:rsidRPr="004529C5">
        <w:t>проявлять уважительное отношение к собеседнику, соблюдать правила ведения диалога и дискуссии;</w:t>
      </w:r>
    </w:p>
    <w:p w:rsidR="003713DD" w:rsidRPr="004529C5" w:rsidRDefault="003713DD" w:rsidP="003713DD">
      <w:pPr>
        <w:pStyle w:val="ConsPlusNormal"/>
        <w:spacing w:before="240"/>
        <w:ind w:firstLine="540"/>
        <w:jc w:val="both"/>
      </w:pPr>
      <w:r w:rsidRPr="004529C5">
        <w:t>признавать возможность существования разных точек зрения;</w:t>
      </w:r>
    </w:p>
    <w:p w:rsidR="003713DD" w:rsidRPr="004529C5" w:rsidRDefault="003713DD" w:rsidP="003713DD">
      <w:pPr>
        <w:pStyle w:val="ConsPlusNormal"/>
        <w:spacing w:before="240"/>
        <w:ind w:firstLine="540"/>
        <w:jc w:val="both"/>
      </w:pPr>
      <w:r w:rsidRPr="004529C5">
        <w:t>на доступном уровне корректно и аргументированно высказывать свое мнение;</w:t>
      </w:r>
    </w:p>
    <w:p w:rsidR="003713DD" w:rsidRPr="004529C5" w:rsidRDefault="003713DD" w:rsidP="003713DD">
      <w:pPr>
        <w:pStyle w:val="ConsPlusNormal"/>
        <w:spacing w:before="240"/>
        <w:ind w:firstLine="540"/>
        <w:jc w:val="both"/>
      </w:pPr>
      <w:r w:rsidRPr="004529C5">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3713DD" w:rsidRPr="004529C5" w:rsidRDefault="003713DD" w:rsidP="003713DD">
      <w:pPr>
        <w:pStyle w:val="ConsPlusNormal"/>
        <w:spacing w:before="240"/>
        <w:ind w:firstLine="540"/>
        <w:jc w:val="both"/>
      </w:pPr>
      <w:r w:rsidRPr="004529C5">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3713DD" w:rsidRPr="004529C5" w:rsidRDefault="003713DD" w:rsidP="003713DD">
      <w:pPr>
        <w:pStyle w:val="ConsPlusNormal"/>
        <w:spacing w:before="240"/>
        <w:ind w:firstLine="540"/>
        <w:jc w:val="both"/>
      </w:pPr>
      <w:r w:rsidRPr="004529C5">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713DD" w:rsidRPr="004529C5" w:rsidRDefault="003713DD" w:rsidP="003713DD">
      <w:pPr>
        <w:pStyle w:val="ConsPlusNormal"/>
        <w:spacing w:before="240"/>
        <w:ind w:firstLine="540"/>
        <w:jc w:val="both"/>
      </w:pPr>
      <w:r w:rsidRPr="004529C5">
        <w:t>подбирать иллюстративный материал (рисунки, фото, плакаты) к тексту выступления.</w:t>
      </w:r>
    </w:p>
    <w:p w:rsidR="003713DD" w:rsidRPr="004529C5" w:rsidRDefault="003713DD" w:rsidP="003713DD">
      <w:pPr>
        <w:pStyle w:val="ConsPlusNormal"/>
        <w:spacing w:before="240"/>
        <w:ind w:firstLine="540"/>
        <w:jc w:val="both"/>
      </w:pPr>
      <w:r w:rsidRPr="004529C5">
        <w:t>3. К концу обучения на уровне начального общего образования у обучающегося формируются регулятивные УУД:</w:t>
      </w:r>
    </w:p>
    <w:p w:rsidR="003713DD" w:rsidRPr="004529C5" w:rsidRDefault="003713DD" w:rsidP="003713DD">
      <w:pPr>
        <w:pStyle w:val="ConsPlusNormal"/>
        <w:spacing w:before="240"/>
        <w:ind w:firstLine="540"/>
        <w:jc w:val="both"/>
      </w:pPr>
      <w:r w:rsidRPr="004529C5">
        <w:t>а) самоорганизация:</w:t>
      </w:r>
    </w:p>
    <w:p w:rsidR="003713DD" w:rsidRPr="004529C5" w:rsidRDefault="003713DD" w:rsidP="003713DD">
      <w:pPr>
        <w:pStyle w:val="ConsPlusNormal"/>
        <w:spacing w:before="240"/>
        <w:ind w:firstLine="540"/>
        <w:jc w:val="both"/>
      </w:pPr>
      <w:r w:rsidRPr="004529C5">
        <w:t>на основе заданного алгоритма планировать действия по решению учебной задачи для получения результата;</w:t>
      </w:r>
    </w:p>
    <w:p w:rsidR="003713DD" w:rsidRPr="004529C5" w:rsidRDefault="003713DD" w:rsidP="003713DD">
      <w:pPr>
        <w:pStyle w:val="ConsPlusNormal"/>
        <w:spacing w:before="240"/>
        <w:ind w:firstLine="540"/>
        <w:jc w:val="both"/>
      </w:pPr>
      <w:r w:rsidRPr="004529C5">
        <w:t>выстраивать последовательность выбранных действий.</w:t>
      </w:r>
    </w:p>
    <w:p w:rsidR="003713DD" w:rsidRPr="004529C5" w:rsidRDefault="003713DD" w:rsidP="003713DD">
      <w:pPr>
        <w:pStyle w:val="ConsPlusNormal"/>
        <w:spacing w:before="240"/>
        <w:ind w:firstLine="540"/>
        <w:jc w:val="both"/>
      </w:pPr>
      <w:r w:rsidRPr="004529C5">
        <w:t>б) самоконтроль:</w:t>
      </w:r>
    </w:p>
    <w:p w:rsidR="003713DD" w:rsidRPr="004529C5" w:rsidRDefault="003713DD" w:rsidP="003713DD">
      <w:pPr>
        <w:pStyle w:val="ConsPlusNormal"/>
        <w:spacing w:before="240"/>
        <w:ind w:firstLine="540"/>
        <w:jc w:val="both"/>
      </w:pPr>
      <w:r w:rsidRPr="004529C5">
        <w:t>устанавливать причины успеха и неудач учебной деятельности;</w:t>
      </w:r>
    </w:p>
    <w:p w:rsidR="003713DD" w:rsidRPr="004529C5" w:rsidRDefault="003713DD" w:rsidP="003713DD">
      <w:pPr>
        <w:pStyle w:val="ConsPlusNormal"/>
        <w:spacing w:before="240"/>
        <w:ind w:firstLine="540"/>
        <w:jc w:val="both"/>
      </w:pPr>
      <w:r w:rsidRPr="004529C5">
        <w:t>корректировать свои учебные действия для преодоления речевых и орфографических ошибок;</w:t>
      </w:r>
    </w:p>
    <w:p w:rsidR="003713DD" w:rsidRPr="004529C5" w:rsidRDefault="003713DD" w:rsidP="003713DD">
      <w:pPr>
        <w:pStyle w:val="ConsPlusNormal"/>
        <w:spacing w:before="240"/>
        <w:ind w:firstLine="540"/>
        <w:jc w:val="both"/>
      </w:pPr>
      <w:r w:rsidRPr="004529C5">
        <w:t>соотносить результат деятельности с поставленной учебной задачей по выделению, характеристике, использованию языковых единиц;</w:t>
      </w:r>
    </w:p>
    <w:p w:rsidR="003713DD" w:rsidRPr="004529C5" w:rsidRDefault="003713DD" w:rsidP="003713DD">
      <w:pPr>
        <w:pStyle w:val="ConsPlusNormal"/>
        <w:spacing w:before="240"/>
        <w:ind w:firstLine="540"/>
        <w:jc w:val="both"/>
      </w:pPr>
      <w:r w:rsidRPr="004529C5">
        <w:t>находить ошибку, допущенную при работе с языковым материалом, находить орфографическую и пунктуационную ошибку;</w:t>
      </w:r>
    </w:p>
    <w:p w:rsidR="003713DD" w:rsidRPr="004529C5" w:rsidRDefault="003713DD" w:rsidP="003713DD">
      <w:pPr>
        <w:pStyle w:val="ConsPlusNormal"/>
        <w:spacing w:before="240"/>
        <w:ind w:firstLine="540"/>
        <w:jc w:val="both"/>
      </w:pPr>
      <w:r w:rsidRPr="004529C5">
        <w:t>сравнивать результаты своей деятельности и деятельности одноклассников, объективно оценивать их по предложенным критериям.</w:t>
      </w:r>
    </w:p>
    <w:p w:rsidR="003713DD" w:rsidRPr="004529C5" w:rsidRDefault="003713DD" w:rsidP="003713DD">
      <w:pPr>
        <w:pStyle w:val="ConsPlusNormal"/>
        <w:spacing w:before="240"/>
        <w:ind w:firstLine="540"/>
        <w:jc w:val="both"/>
      </w:pPr>
      <w:r w:rsidRPr="004529C5">
        <w:lastRenderedPageBreak/>
        <w:t>в) совместная деятельность:</w:t>
      </w:r>
    </w:p>
    <w:p w:rsidR="003713DD" w:rsidRPr="004529C5" w:rsidRDefault="003713DD" w:rsidP="003713DD">
      <w:pPr>
        <w:pStyle w:val="ConsPlusNormal"/>
        <w:spacing w:before="240"/>
        <w:ind w:firstLine="540"/>
        <w:jc w:val="both"/>
      </w:pPr>
      <w:r w:rsidRPr="004529C5">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3713DD" w:rsidRPr="004529C5" w:rsidRDefault="003713DD" w:rsidP="003713DD">
      <w:pPr>
        <w:pStyle w:val="ConsPlusNormal"/>
        <w:spacing w:before="240"/>
        <w:ind w:firstLine="540"/>
        <w:jc w:val="both"/>
      </w:pPr>
      <w:r w:rsidRPr="004529C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713DD" w:rsidRPr="004529C5" w:rsidRDefault="003713DD" w:rsidP="003713DD">
      <w:pPr>
        <w:pStyle w:val="ConsPlusNormal"/>
        <w:spacing w:before="240"/>
        <w:ind w:firstLine="540"/>
        <w:jc w:val="both"/>
      </w:pPr>
      <w:r w:rsidRPr="004529C5">
        <w:t>проявлять готовность руководить, выполнять поручения, подчиняться, самостоятельно разрешать конфликты;</w:t>
      </w:r>
    </w:p>
    <w:p w:rsidR="003713DD" w:rsidRPr="004529C5" w:rsidRDefault="003713DD" w:rsidP="003713DD">
      <w:pPr>
        <w:pStyle w:val="ConsPlusNormal"/>
        <w:spacing w:before="240"/>
        <w:ind w:firstLine="540"/>
        <w:jc w:val="both"/>
      </w:pPr>
      <w:r w:rsidRPr="004529C5">
        <w:t>ответственно выполнять свою часть работы;</w:t>
      </w:r>
    </w:p>
    <w:p w:rsidR="003713DD" w:rsidRPr="004529C5" w:rsidRDefault="003713DD" w:rsidP="003713DD">
      <w:pPr>
        <w:pStyle w:val="ConsPlusNormal"/>
        <w:spacing w:before="240"/>
        <w:ind w:firstLine="540"/>
        <w:jc w:val="both"/>
      </w:pPr>
      <w:r w:rsidRPr="004529C5">
        <w:t>оценивать свой вклад в общий результат;</w:t>
      </w:r>
    </w:p>
    <w:p w:rsidR="003713DD" w:rsidRPr="004529C5" w:rsidRDefault="003713DD" w:rsidP="003713DD">
      <w:pPr>
        <w:pStyle w:val="ConsPlusNormal"/>
        <w:spacing w:before="240"/>
        <w:ind w:firstLine="540"/>
        <w:jc w:val="both"/>
      </w:pPr>
      <w:r w:rsidRPr="004529C5">
        <w:t>выполнять совместные проектные задания с опорой на предложенные образцы.</w:t>
      </w:r>
    </w:p>
    <w:p w:rsidR="003713DD" w:rsidRPr="004529C5" w:rsidRDefault="003713DD" w:rsidP="003713DD">
      <w:pPr>
        <w:pStyle w:val="ConsPlusNormal"/>
        <w:spacing w:before="240"/>
        <w:ind w:firstLine="540"/>
        <w:jc w:val="both"/>
      </w:pPr>
      <w:r w:rsidRPr="004529C5">
        <w:rPr>
          <w:highlight w:val="yellow"/>
        </w:rPr>
        <w:t>Предметные результаты:</w:t>
      </w:r>
    </w:p>
    <w:p w:rsidR="003713DD" w:rsidRPr="004529C5" w:rsidRDefault="003713DD" w:rsidP="003713DD">
      <w:pPr>
        <w:pStyle w:val="ConsPlusNormal"/>
        <w:spacing w:before="240"/>
        <w:ind w:firstLine="540"/>
        <w:jc w:val="both"/>
      </w:pPr>
      <w:r w:rsidRPr="004529C5">
        <w:t>а) 1 класс:</w:t>
      </w:r>
    </w:p>
    <w:p w:rsidR="003713DD" w:rsidRPr="004529C5" w:rsidRDefault="003713DD" w:rsidP="003713DD">
      <w:pPr>
        <w:pStyle w:val="ConsPlusNormal"/>
        <w:spacing w:before="240"/>
        <w:ind w:firstLine="540"/>
        <w:jc w:val="both"/>
      </w:pPr>
      <w:r w:rsidRPr="004529C5">
        <w:t>различать слово и предложение; вычленять слова из предложений;</w:t>
      </w:r>
    </w:p>
    <w:p w:rsidR="003713DD" w:rsidRPr="004529C5" w:rsidRDefault="003713DD" w:rsidP="003713DD">
      <w:pPr>
        <w:pStyle w:val="ConsPlusNormal"/>
        <w:spacing w:before="240"/>
        <w:ind w:firstLine="540"/>
        <w:jc w:val="both"/>
      </w:pPr>
      <w:r w:rsidRPr="004529C5">
        <w:t>вычленять звуки из слова;</w:t>
      </w:r>
    </w:p>
    <w:p w:rsidR="003713DD" w:rsidRPr="004529C5" w:rsidRDefault="003713DD" w:rsidP="003713DD">
      <w:pPr>
        <w:pStyle w:val="ConsPlusNormal"/>
        <w:spacing w:before="240"/>
        <w:ind w:firstLine="540"/>
        <w:jc w:val="both"/>
      </w:pPr>
      <w:r w:rsidRPr="004529C5">
        <w:t>различать гласные и согласные звуки (в том числе различать в слове согласный звук [й'] и гласный звук [и]);</w:t>
      </w:r>
    </w:p>
    <w:p w:rsidR="003713DD" w:rsidRPr="004529C5" w:rsidRDefault="003713DD" w:rsidP="003713DD">
      <w:pPr>
        <w:pStyle w:val="ConsPlusNormal"/>
        <w:spacing w:before="240"/>
        <w:ind w:firstLine="540"/>
        <w:jc w:val="both"/>
      </w:pPr>
      <w:r w:rsidRPr="004529C5">
        <w:t>различать ударные и безударные гласные звуки;</w:t>
      </w:r>
    </w:p>
    <w:p w:rsidR="003713DD" w:rsidRPr="004529C5" w:rsidRDefault="003713DD" w:rsidP="003713DD">
      <w:pPr>
        <w:pStyle w:val="ConsPlusNormal"/>
        <w:spacing w:before="240"/>
        <w:ind w:firstLine="540"/>
        <w:jc w:val="both"/>
      </w:pPr>
      <w:r w:rsidRPr="004529C5">
        <w:t>различать согласные звуки: мягкие и твердые, звонкие и глухие (вне слова и в слове);</w:t>
      </w:r>
    </w:p>
    <w:p w:rsidR="003713DD" w:rsidRPr="004529C5" w:rsidRDefault="003713DD" w:rsidP="003713DD">
      <w:pPr>
        <w:pStyle w:val="ConsPlusNormal"/>
        <w:spacing w:before="240"/>
        <w:ind w:firstLine="540"/>
        <w:jc w:val="both"/>
      </w:pPr>
      <w:r w:rsidRPr="004529C5">
        <w:t>различать понятия "звук" и "буква";</w:t>
      </w:r>
    </w:p>
    <w:p w:rsidR="003713DD" w:rsidRPr="004529C5" w:rsidRDefault="003713DD" w:rsidP="003713DD">
      <w:pPr>
        <w:pStyle w:val="ConsPlusNormal"/>
        <w:spacing w:before="240"/>
        <w:ind w:firstLine="540"/>
        <w:jc w:val="both"/>
      </w:pPr>
      <w:r w:rsidRPr="004529C5">
        <w:t>определять количество слогов в слове; делить слова на слоги (простые случаи: слова без стечения согласных); определять в слове ударный слог;</w:t>
      </w:r>
    </w:p>
    <w:p w:rsidR="003713DD" w:rsidRPr="004529C5" w:rsidRDefault="003713DD" w:rsidP="003713DD">
      <w:pPr>
        <w:pStyle w:val="ConsPlusNormal"/>
        <w:spacing w:before="240"/>
        <w:ind w:firstLine="540"/>
        <w:jc w:val="both"/>
      </w:pPr>
      <w:r w:rsidRPr="004529C5">
        <w:t>обозначать на письме мягкость согласных звуков буквами е, ё, ю, я и буквой ь в конце слова;</w:t>
      </w:r>
    </w:p>
    <w:p w:rsidR="003713DD" w:rsidRPr="004529C5" w:rsidRDefault="003713DD" w:rsidP="003713DD">
      <w:pPr>
        <w:pStyle w:val="ConsPlusNormal"/>
        <w:spacing w:before="240"/>
        <w:ind w:firstLine="540"/>
        <w:jc w:val="both"/>
      </w:pPr>
      <w:r w:rsidRPr="004529C5">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713DD" w:rsidRPr="004529C5" w:rsidRDefault="003713DD" w:rsidP="003713DD">
      <w:pPr>
        <w:pStyle w:val="ConsPlusNormal"/>
        <w:spacing w:before="240"/>
        <w:ind w:firstLine="540"/>
        <w:jc w:val="both"/>
      </w:pPr>
      <w:r w:rsidRPr="004529C5">
        <w:t>писать аккуратным разборчивым почерком без искажений прописные и строчные буквы, соединения букв, слова;</w:t>
      </w:r>
    </w:p>
    <w:p w:rsidR="003713DD" w:rsidRPr="004529C5" w:rsidRDefault="003713DD" w:rsidP="003713DD">
      <w:pPr>
        <w:pStyle w:val="ConsPlusNormal"/>
        <w:spacing w:before="240"/>
        <w:ind w:firstLine="540"/>
        <w:jc w:val="both"/>
      </w:pPr>
      <w:r w:rsidRPr="004529C5">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w:t>
      </w:r>
      <w:r w:rsidRPr="004529C5">
        <w:lastRenderedPageBreak/>
        <w:t>положении под ударением), ча, ща, чу, щу; непроверяемые гласные и согласные (перечень слов в орфографическом словаре учебника);</w:t>
      </w:r>
    </w:p>
    <w:p w:rsidR="003713DD" w:rsidRPr="004529C5" w:rsidRDefault="003713DD" w:rsidP="003713DD">
      <w:pPr>
        <w:pStyle w:val="ConsPlusNormal"/>
        <w:spacing w:before="240"/>
        <w:ind w:firstLine="540"/>
        <w:jc w:val="both"/>
      </w:pPr>
      <w:r w:rsidRPr="004529C5">
        <w:t>правильно списывать (без пропусков и искажений букв) слова и предложения, тексты объемом не более 25 слов;</w:t>
      </w:r>
    </w:p>
    <w:p w:rsidR="003713DD" w:rsidRPr="004529C5" w:rsidRDefault="003713DD" w:rsidP="003713DD">
      <w:pPr>
        <w:pStyle w:val="ConsPlusNormal"/>
        <w:spacing w:before="240"/>
        <w:ind w:firstLine="540"/>
        <w:jc w:val="both"/>
      </w:pPr>
      <w:r w:rsidRPr="004529C5">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3713DD" w:rsidRPr="004529C5" w:rsidRDefault="003713DD" w:rsidP="003713DD">
      <w:pPr>
        <w:pStyle w:val="ConsPlusNormal"/>
        <w:spacing w:before="240"/>
        <w:ind w:firstLine="540"/>
        <w:jc w:val="both"/>
      </w:pPr>
      <w:r w:rsidRPr="004529C5">
        <w:t>находить и исправлять ошибки на изученные правила, описки;</w:t>
      </w:r>
    </w:p>
    <w:p w:rsidR="003713DD" w:rsidRPr="004529C5" w:rsidRDefault="003713DD" w:rsidP="003713DD">
      <w:pPr>
        <w:pStyle w:val="ConsPlusNormal"/>
        <w:spacing w:before="240"/>
        <w:ind w:firstLine="540"/>
        <w:jc w:val="both"/>
      </w:pPr>
      <w:r w:rsidRPr="004529C5">
        <w:t>понимать прослушанный текст;</w:t>
      </w:r>
    </w:p>
    <w:p w:rsidR="003713DD" w:rsidRPr="004529C5" w:rsidRDefault="003713DD" w:rsidP="003713DD">
      <w:pPr>
        <w:pStyle w:val="ConsPlusNormal"/>
        <w:spacing w:before="240"/>
        <w:ind w:firstLine="540"/>
        <w:jc w:val="both"/>
      </w:pPr>
      <w:r w:rsidRPr="004529C5">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3713DD" w:rsidRPr="004529C5" w:rsidRDefault="003713DD" w:rsidP="003713DD">
      <w:pPr>
        <w:pStyle w:val="ConsPlusNormal"/>
        <w:spacing w:before="240"/>
        <w:ind w:firstLine="540"/>
        <w:jc w:val="both"/>
      </w:pPr>
      <w:r w:rsidRPr="004529C5">
        <w:t>составлять предложение из набора форм слов;</w:t>
      </w:r>
    </w:p>
    <w:p w:rsidR="003713DD" w:rsidRPr="004529C5" w:rsidRDefault="003713DD" w:rsidP="003713DD">
      <w:pPr>
        <w:pStyle w:val="ConsPlusNormal"/>
        <w:spacing w:before="240"/>
        <w:ind w:firstLine="540"/>
        <w:jc w:val="both"/>
      </w:pPr>
      <w:r w:rsidRPr="004529C5">
        <w:t>устно составлять текст из 3 - 5 предложений по сюжетным картинкам и наблюдениям;</w:t>
      </w:r>
    </w:p>
    <w:p w:rsidR="003713DD" w:rsidRPr="004529C5" w:rsidRDefault="003713DD" w:rsidP="003713DD">
      <w:pPr>
        <w:pStyle w:val="ConsPlusNormal"/>
        <w:spacing w:before="240"/>
        <w:ind w:firstLine="540"/>
        <w:jc w:val="both"/>
      </w:pPr>
      <w:r w:rsidRPr="004529C5">
        <w:t>использовать изученные понятия в процессе решения учебных задач.</w:t>
      </w:r>
    </w:p>
    <w:p w:rsidR="003713DD" w:rsidRPr="004529C5" w:rsidRDefault="003713DD" w:rsidP="003713DD">
      <w:pPr>
        <w:pStyle w:val="ConsPlusNormal"/>
        <w:spacing w:before="240"/>
        <w:ind w:firstLine="540"/>
        <w:jc w:val="both"/>
      </w:pPr>
      <w:r w:rsidRPr="004529C5">
        <w:t>б) 2 класс:</w:t>
      </w:r>
    </w:p>
    <w:p w:rsidR="003713DD" w:rsidRPr="004529C5" w:rsidRDefault="003713DD" w:rsidP="003713DD">
      <w:pPr>
        <w:pStyle w:val="ConsPlusNormal"/>
        <w:spacing w:before="240"/>
        <w:ind w:firstLine="540"/>
        <w:jc w:val="both"/>
      </w:pPr>
      <w:r w:rsidRPr="004529C5">
        <w:t>осознавать язык как основное средство общения;</w:t>
      </w:r>
    </w:p>
    <w:p w:rsidR="003713DD" w:rsidRPr="004529C5" w:rsidRDefault="003713DD" w:rsidP="003713DD">
      <w:pPr>
        <w:pStyle w:val="ConsPlusNormal"/>
        <w:spacing w:before="240"/>
        <w:ind w:firstLine="540"/>
        <w:jc w:val="both"/>
      </w:pPr>
      <w:r w:rsidRPr="004529C5">
        <w:t>характеризовать согласные звуки вне слова и в слове по заданным параметрам: согласный парный - непарный по твердости - мягкости; согласный парный - непарный по звонкости - глухости;</w:t>
      </w:r>
    </w:p>
    <w:p w:rsidR="003713DD" w:rsidRPr="004529C5" w:rsidRDefault="003713DD" w:rsidP="003713DD">
      <w:pPr>
        <w:pStyle w:val="ConsPlusNormal"/>
        <w:spacing w:before="240"/>
        <w:ind w:firstLine="540"/>
        <w:jc w:val="both"/>
      </w:pPr>
      <w:r w:rsidRPr="004529C5">
        <w:t>определять количество слогов в слове (в том числе при стечении согласных); делить слово на слоги;</w:t>
      </w:r>
    </w:p>
    <w:p w:rsidR="003713DD" w:rsidRPr="004529C5" w:rsidRDefault="003713DD" w:rsidP="003713DD">
      <w:pPr>
        <w:pStyle w:val="ConsPlusNormal"/>
        <w:spacing w:before="240"/>
        <w:ind w:firstLine="540"/>
        <w:jc w:val="both"/>
      </w:pPr>
      <w:r w:rsidRPr="004529C5">
        <w:t>устанавливать соотношение звукового и буквенного состава, в том числе с учетом функций букв е, ё, ю, я;</w:t>
      </w:r>
    </w:p>
    <w:p w:rsidR="003713DD" w:rsidRPr="004529C5" w:rsidRDefault="003713DD" w:rsidP="003713DD">
      <w:pPr>
        <w:pStyle w:val="ConsPlusNormal"/>
        <w:spacing w:before="240"/>
        <w:ind w:firstLine="540"/>
        <w:jc w:val="both"/>
      </w:pPr>
      <w:r w:rsidRPr="004529C5">
        <w:t>обозначать на письме мягкость согласных звуков буквой мягкий знак в середине слова;</w:t>
      </w:r>
    </w:p>
    <w:p w:rsidR="003713DD" w:rsidRPr="004529C5" w:rsidRDefault="003713DD" w:rsidP="003713DD">
      <w:pPr>
        <w:pStyle w:val="ConsPlusNormal"/>
        <w:spacing w:before="240"/>
        <w:ind w:firstLine="540"/>
        <w:jc w:val="both"/>
      </w:pPr>
      <w:r w:rsidRPr="004529C5">
        <w:t>находить однокоренные слова;</w:t>
      </w:r>
    </w:p>
    <w:p w:rsidR="003713DD" w:rsidRPr="004529C5" w:rsidRDefault="003713DD" w:rsidP="003713DD">
      <w:pPr>
        <w:pStyle w:val="ConsPlusNormal"/>
        <w:spacing w:before="240"/>
        <w:ind w:firstLine="540"/>
        <w:jc w:val="both"/>
      </w:pPr>
      <w:r w:rsidRPr="004529C5">
        <w:t>выделять в слове корень (простые случаи);</w:t>
      </w:r>
    </w:p>
    <w:p w:rsidR="003713DD" w:rsidRPr="004529C5" w:rsidRDefault="003713DD" w:rsidP="003713DD">
      <w:pPr>
        <w:pStyle w:val="ConsPlusNormal"/>
        <w:spacing w:before="240"/>
        <w:ind w:firstLine="540"/>
        <w:jc w:val="both"/>
      </w:pPr>
      <w:r w:rsidRPr="004529C5">
        <w:t>выделять в слове окончание;</w:t>
      </w:r>
    </w:p>
    <w:p w:rsidR="003713DD" w:rsidRPr="004529C5" w:rsidRDefault="003713DD" w:rsidP="003713DD">
      <w:pPr>
        <w:pStyle w:val="ConsPlusNormal"/>
        <w:spacing w:before="240"/>
        <w:ind w:firstLine="540"/>
        <w:jc w:val="both"/>
      </w:pPr>
      <w:r w:rsidRPr="004529C5">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3713DD" w:rsidRPr="004529C5" w:rsidRDefault="003713DD" w:rsidP="003713DD">
      <w:pPr>
        <w:pStyle w:val="ConsPlusNormal"/>
        <w:spacing w:before="240"/>
        <w:ind w:firstLine="540"/>
        <w:jc w:val="both"/>
      </w:pPr>
      <w:r w:rsidRPr="004529C5">
        <w:t>распознавать слова, отвечающие на вопросы "кто?", "что?";</w:t>
      </w:r>
    </w:p>
    <w:p w:rsidR="003713DD" w:rsidRPr="004529C5" w:rsidRDefault="003713DD" w:rsidP="003713DD">
      <w:pPr>
        <w:pStyle w:val="ConsPlusNormal"/>
        <w:spacing w:before="240"/>
        <w:ind w:firstLine="540"/>
        <w:jc w:val="both"/>
      </w:pPr>
      <w:r w:rsidRPr="004529C5">
        <w:lastRenderedPageBreak/>
        <w:t>распознавать слова, отвечающие на вопросы "что делать?", "что сделать?";</w:t>
      </w:r>
    </w:p>
    <w:p w:rsidR="003713DD" w:rsidRPr="004529C5" w:rsidRDefault="003713DD" w:rsidP="003713DD">
      <w:pPr>
        <w:pStyle w:val="ConsPlusNormal"/>
        <w:spacing w:before="240"/>
        <w:ind w:firstLine="540"/>
        <w:jc w:val="both"/>
      </w:pPr>
      <w:r w:rsidRPr="004529C5">
        <w:t>распознавать слова, отвечающие на вопросы "какой?", "какая?", "какое?", "какие?";</w:t>
      </w:r>
    </w:p>
    <w:p w:rsidR="003713DD" w:rsidRPr="004529C5" w:rsidRDefault="003713DD" w:rsidP="003713DD">
      <w:pPr>
        <w:pStyle w:val="ConsPlusNormal"/>
        <w:spacing w:before="240"/>
        <w:ind w:firstLine="540"/>
        <w:jc w:val="both"/>
      </w:pPr>
      <w:r w:rsidRPr="004529C5">
        <w:t>определять вид предложения по цели высказывания и по эмоциональной окраске;</w:t>
      </w:r>
    </w:p>
    <w:p w:rsidR="003713DD" w:rsidRPr="004529C5" w:rsidRDefault="003713DD" w:rsidP="003713DD">
      <w:pPr>
        <w:pStyle w:val="ConsPlusNormal"/>
        <w:spacing w:before="240"/>
        <w:ind w:firstLine="540"/>
        <w:jc w:val="both"/>
      </w:pPr>
      <w:r w:rsidRPr="004529C5">
        <w:t>находить место орфограммы в слове и между словами на изученные правила;</w:t>
      </w:r>
    </w:p>
    <w:p w:rsidR="003713DD" w:rsidRPr="004529C5" w:rsidRDefault="003713DD" w:rsidP="003713DD">
      <w:pPr>
        <w:pStyle w:val="ConsPlusNormal"/>
        <w:spacing w:before="240"/>
        <w:ind w:firstLine="540"/>
        <w:jc w:val="both"/>
      </w:pPr>
      <w:r w:rsidRPr="004529C5">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713DD" w:rsidRPr="004529C5" w:rsidRDefault="003713DD" w:rsidP="003713DD">
      <w:pPr>
        <w:pStyle w:val="ConsPlusNormal"/>
        <w:spacing w:before="240"/>
        <w:ind w:firstLine="540"/>
        <w:jc w:val="both"/>
      </w:pPr>
      <w:r w:rsidRPr="004529C5">
        <w:t>правильно списывать (без пропусков и искажений букв) слова и предложения, тексты объемом не более 50 слов;</w:t>
      </w:r>
    </w:p>
    <w:p w:rsidR="003713DD" w:rsidRPr="004529C5" w:rsidRDefault="003713DD" w:rsidP="003713DD">
      <w:pPr>
        <w:pStyle w:val="ConsPlusNormal"/>
        <w:spacing w:before="240"/>
        <w:ind w:firstLine="540"/>
        <w:jc w:val="both"/>
      </w:pPr>
      <w:r w:rsidRPr="004529C5">
        <w:t>писать под диктовку (без пропусков и искажений букв) слова, предложения, тексты объемом не более 45 слов с учетом изученных правил правописания;</w:t>
      </w:r>
    </w:p>
    <w:p w:rsidR="003713DD" w:rsidRPr="004529C5" w:rsidRDefault="003713DD" w:rsidP="003713DD">
      <w:pPr>
        <w:pStyle w:val="ConsPlusNormal"/>
        <w:spacing w:before="240"/>
        <w:ind w:firstLine="540"/>
        <w:jc w:val="both"/>
      </w:pPr>
      <w:r w:rsidRPr="004529C5">
        <w:t>находить и исправлять ошибки на изученные правила, описки;</w:t>
      </w:r>
    </w:p>
    <w:p w:rsidR="003713DD" w:rsidRPr="004529C5" w:rsidRDefault="003713DD" w:rsidP="003713DD">
      <w:pPr>
        <w:pStyle w:val="ConsPlusNormal"/>
        <w:spacing w:before="240"/>
        <w:ind w:firstLine="540"/>
        <w:jc w:val="both"/>
      </w:pPr>
      <w:r w:rsidRPr="004529C5">
        <w:t>пользоваться толковым, орфографическим, орфоэпическим словарями учебника;</w:t>
      </w:r>
    </w:p>
    <w:p w:rsidR="003713DD" w:rsidRPr="004529C5" w:rsidRDefault="003713DD" w:rsidP="003713DD">
      <w:pPr>
        <w:pStyle w:val="ConsPlusNormal"/>
        <w:spacing w:before="240"/>
        <w:ind w:firstLine="540"/>
        <w:jc w:val="both"/>
      </w:pPr>
      <w:r w:rsidRPr="004529C5">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3713DD" w:rsidRPr="004529C5" w:rsidRDefault="003713DD" w:rsidP="003713DD">
      <w:pPr>
        <w:pStyle w:val="ConsPlusNormal"/>
        <w:spacing w:before="240"/>
        <w:ind w:firstLine="540"/>
        <w:jc w:val="both"/>
      </w:pPr>
      <w:r w:rsidRPr="004529C5">
        <w:t>формулировать простые выводы на основе прочитанного (услышанного) устно и письменно (1 - 2 предложения);</w:t>
      </w:r>
    </w:p>
    <w:p w:rsidR="003713DD" w:rsidRPr="004529C5" w:rsidRDefault="003713DD" w:rsidP="003713DD">
      <w:pPr>
        <w:pStyle w:val="ConsPlusNormal"/>
        <w:spacing w:before="240"/>
        <w:ind w:firstLine="540"/>
        <w:jc w:val="both"/>
      </w:pPr>
      <w:r w:rsidRPr="004529C5">
        <w:t>составлять предложения из слов, устанавливая между ними смысловую связь по вопросам;</w:t>
      </w:r>
    </w:p>
    <w:p w:rsidR="003713DD" w:rsidRPr="004529C5" w:rsidRDefault="003713DD" w:rsidP="003713DD">
      <w:pPr>
        <w:pStyle w:val="ConsPlusNormal"/>
        <w:spacing w:before="240"/>
        <w:ind w:firstLine="540"/>
        <w:jc w:val="both"/>
      </w:pPr>
      <w:r w:rsidRPr="004529C5">
        <w:t>определять тему текста и озаглавливать текст, отражая его тему;</w:t>
      </w:r>
    </w:p>
    <w:p w:rsidR="003713DD" w:rsidRPr="004529C5" w:rsidRDefault="003713DD" w:rsidP="003713DD">
      <w:pPr>
        <w:pStyle w:val="ConsPlusNormal"/>
        <w:spacing w:before="240"/>
        <w:ind w:firstLine="540"/>
        <w:jc w:val="both"/>
      </w:pPr>
      <w:r w:rsidRPr="004529C5">
        <w:t>составлять текст из разрозненных предложений, частей текста;</w:t>
      </w:r>
    </w:p>
    <w:p w:rsidR="003713DD" w:rsidRPr="004529C5" w:rsidRDefault="003713DD" w:rsidP="003713DD">
      <w:pPr>
        <w:pStyle w:val="ConsPlusNormal"/>
        <w:spacing w:before="240"/>
        <w:ind w:firstLine="540"/>
        <w:jc w:val="both"/>
      </w:pPr>
      <w:r w:rsidRPr="004529C5">
        <w:t>коллективно писать подробное изложение повествовательного текста объемом 30 - 45 слов с опорой на вопросы;</w:t>
      </w:r>
    </w:p>
    <w:p w:rsidR="003713DD" w:rsidRPr="004529C5" w:rsidRDefault="003713DD" w:rsidP="003713DD">
      <w:pPr>
        <w:pStyle w:val="ConsPlusNormal"/>
        <w:spacing w:before="240"/>
        <w:ind w:firstLine="540"/>
        <w:jc w:val="both"/>
      </w:pPr>
      <w:r w:rsidRPr="004529C5">
        <w:t>объяснять своими словами значение изученных понятий;</w:t>
      </w:r>
    </w:p>
    <w:p w:rsidR="003713DD" w:rsidRPr="004529C5" w:rsidRDefault="003713DD" w:rsidP="003713DD">
      <w:pPr>
        <w:pStyle w:val="ConsPlusNormal"/>
        <w:spacing w:before="240"/>
        <w:ind w:firstLine="540"/>
        <w:jc w:val="both"/>
      </w:pPr>
      <w:r w:rsidRPr="004529C5">
        <w:t>использовать изученные понятия.</w:t>
      </w:r>
    </w:p>
    <w:p w:rsidR="003713DD" w:rsidRPr="004529C5" w:rsidRDefault="003713DD" w:rsidP="003713DD">
      <w:pPr>
        <w:pStyle w:val="ConsPlusNormal"/>
        <w:spacing w:before="240"/>
        <w:ind w:firstLine="540"/>
        <w:jc w:val="both"/>
      </w:pPr>
      <w:r w:rsidRPr="004529C5">
        <w:t>в) 3 класс:</w:t>
      </w:r>
    </w:p>
    <w:p w:rsidR="003713DD" w:rsidRPr="004529C5" w:rsidRDefault="003713DD" w:rsidP="003713DD">
      <w:pPr>
        <w:pStyle w:val="ConsPlusNormal"/>
        <w:spacing w:before="240"/>
        <w:ind w:firstLine="540"/>
        <w:jc w:val="both"/>
      </w:pPr>
      <w:r w:rsidRPr="004529C5">
        <w:t>объяснять значение русского языка как государственного языка Российской Федерации;</w:t>
      </w:r>
    </w:p>
    <w:p w:rsidR="003713DD" w:rsidRPr="004529C5" w:rsidRDefault="003713DD" w:rsidP="003713DD">
      <w:pPr>
        <w:pStyle w:val="ConsPlusNormal"/>
        <w:spacing w:before="240"/>
        <w:ind w:firstLine="540"/>
        <w:jc w:val="both"/>
      </w:pPr>
      <w:r w:rsidRPr="004529C5">
        <w:t>характеризовать, сравнивать, классифицировать звуки вне слова и в слове по заданным параметрам;</w:t>
      </w:r>
    </w:p>
    <w:p w:rsidR="003713DD" w:rsidRPr="004529C5" w:rsidRDefault="003713DD" w:rsidP="003713DD">
      <w:pPr>
        <w:pStyle w:val="ConsPlusNormal"/>
        <w:spacing w:before="240"/>
        <w:ind w:firstLine="540"/>
        <w:jc w:val="both"/>
      </w:pPr>
      <w:r w:rsidRPr="004529C5">
        <w:lastRenderedPageBreak/>
        <w:t>производить звукобуквенный анализ слова (в словах с орфограммами; без транскрибирования);</w:t>
      </w:r>
    </w:p>
    <w:p w:rsidR="003713DD" w:rsidRPr="004529C5" w:rsidRDefault="003713DD" w:rsidP="003713DD">
      <w:pPr>
        <w:pStyle w:val="ConsPlusNormal"/>
        <w:spacing w:before="240"/>
        <w:ind w:firstLine="540"/>
        <w:jc w:val="both"/>
      </w:pPr>
      <w:r w:rsidRPr="004529C5">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3713DD" w:rsidRPr="004529C5" w:rsidRDefault="003713DD" w:rsidP="003713DD">
      <w:pPr>
        <w:pStyle w:val="ConsPlusNormal"/>
        <w:spacing w:before="240"/>
        <w:ind w:firstLine="540"/>
        <w:jc w:val="both"/>
      </w:pPr>
      <w:r w:rsidRPr="004529C5">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713DD" w:rsidRPr="004529C5" w:rsidRDefault="003713DD" w:rsidP="003713DD">
      <w:pPr>
        <w:pStyle w:val="ConsPlusNormal"/>
        <w:spacing w:before="240"/>
        <w:ind w:firstLine="540"/>
        <w:jc w:val="both"/>
      </w:pPr>
      <w:r w:rsidRPr="004529C5">
        <w:t>находить в словах с однозначно выделяемыми морфемами окончание, корень, приставку, суффикс;</w:t>
      </w:r>
    </w:p>
    <w:p w:rsidR="003713DD" w:rsidRPr="004529C5" w:rsidRDefault="003713DD" w:rsidP="003713DD">
      <w:pPr>
        <w:pStyle w:val="ConsPlusNormal"/>
        <w:spacing w:before="240"/>
        <w:ind w:firstLine="540"/>
        <w:jc w:val="both"/>
      </w:pPr>
      <w:r w:rsidRPr="004529C5">
        <w:t>выявлять случаи употребления синонимов и антонимов; подбирать синонимы и антонимы к словам разных частей речи;</w:t>
      </w:r>
    </w:p>
    <w:p w:rsidR="003713DD" w:rsidRPr="004529C5" w:rsidRDefault="003713DD" w:rsidP="003713DD">
      <w:pPr>
        <w:pStyle w:val="ConsPlusNormal"/>
        <w:spacing w:before="240"/>
        <w:ind w:firstLine="540"/>
        <w:jc w:val="both"/>
      </w:pPr>
      <w:r w:rsidRPr="004529C5">
        <w:t>распознавать слова, употребленные в прямом и переносном значении (простые случаи);</w:t>
      </w:r>
    </w:p>
    <w:p w:rsidR="003713DD" w:rsidRPr="004529C5" w:rsidRDefault="003713DD" w:rsidP="003713DD">
      <w:pPr>
        <w:pStyle w:val="ConsPlusNormal"/>
        <w:spacing w:before="240"/>
        <w:ind w:firstLine="540"/>
        <w:jc w:val="both"/>
      </w:pPr>
      <w:r w:rsidRPr="004529C5">
        <w:t>определять значение слова в тексте;</w:t>
      </w:r>
    </w:p>
    <w:p w:rsidR="003713DD" w:rsidRPr="004529C5" w:rsidRDefault="003713DD" w:rsidP="003713DD">
      <w:pPr>
        <w:pStyle w:val="ConsPlusNormal"/>
        <w:spacing w:before="240"/>
        <w:ind w:firstLine="540"/>
        <w:jc w:val="both"/>
      </w:pPr>
      <w:r w:rsidRPr="004529C5">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3713DD" w:rsidRPr="004529C5" w:rsidRDefault="003713DD" w:rsidP="003713DD">
      <w:pPr>
        <w:pStyle w:val="ConsPlusNormal"/>
        <w:spacing w:before="240"/>
        <w:ind w:firstLine="540"/>
        <w:jc w:val="both"/>
      </w:pPr>
      <w:r w:rsidRPr="004529C5">
        <w:t>распознавать имена прилагательные; определять грамматические признаки имен прилагательных: род, число, падеж;</w:t>
      </w:r>
    </w:p>
    <w:p w:rsidR="003713DD" w:rsidRPr="004529C5" w:rsidRDefault="003713DD" w:rsidP="003713DD">
      <w:pPr>
        <w:pStyle w:val="ConsPlusNormal"/>
        <w:spacing w:before="240"/>
        <w:ind w:firstLine="540"/>
        <w:jc w:val="both"/>
      </w:pPr>
      <w:r w:rsidRPr="004529C5">
        <w:t>изменять имена прилагательные по падежам, числам, родам (в единственном числе) в соответствии с падежом, числом и родом имен существительных;</w:t>
      </w:r>
    </w:p>
    <w:p w:rsidR="003713DD" w:rsidRPr="004529C5" w:rsidRDefault="003713DD" w:rsidP="003713DD">
      <w:pPr>
        <w:pStyle w:val="ConsPlusNormal"/>
        <w:spacing w:before="240"/>
        <w:ind w:firstLine="540"/>
        <w:jc w:val="both"/>
      </w:pPr>
      <w:r w:rsidRPr="004529C5">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3713DD" w:rsidRPr="004529C5" w:rsidRDefault="003713DD" w:rsidP="003713DD">
      <w:pPr>
        <w:pStyle w:val="ConsPlusNormal"/>
        <w:spacing w:before="240"/>
        <w:ind w:firstLine="540"/>
        <w:jc w:val="both"/>
      </w:pPr>
      <w:r w:rsidRPr="004529C5">
        <w:t>распознавать личные местоимения (в начальной форме);</w:t>
      </w:r>
    </w:p>
    <w:p w:rsidR="003713DD" w:rsidRPr="004529C5" w:rsidRDefault="003713DD" w:rsidP="003713DD">
      <w:pPr>
        <w:pStyle w:val="ConsPlusNormal"/>
        <w:spacing w:before="240"/>
        <w:ind w:firstLine="540"/>
        <w:jc w:val="both"/>
      </w:pPr>
      <w:r w:rsidRPr="004529C5">
        <w:t>использовать личные местоимения для устранения неоправданных повторов в тексте;</w:t>
      </w:r>
    </w:p>
    <w:p w:rsidR="003713DD" w:rsidRPr="004529C5" w:rsidRDefault="003713DD" w:rsidP="003713DD">
      <w:pPr>
        <w:pStyle w:val="ConsPlusNormal"/>
        <w:spacing w:before="240"/>
        <w:ind w:firstLine="540"/>
        <w:jc w:val="both"/>
      </w:pPr>
      <w:r w:rsidRPr="004529C5">
        <w:t>различать предлоги и приставки;</w:t>
      </w:r>
    </w:p>
    <w:p w:rsidR="003713DD" w:rsidRPr="004529C5" w:rsidRDefault="003713DD" w:rsidP="003713DD">
      <w:pPr>
        <w:pStyle w:val="ConsPlusNormal"/>
        <w:spacing w:before="240"/>
        <w:ind w:firstLine="540"/>
        <w:jc w:val="both"/>
      </w:pPr>
      <w:r w:rsidRPr="004529C5">
        <w:t>определять вид предложения по цели высказывания и по эмоциональной окраске;</w:t>
      </w:r>
    </w:p>
    <w:p w:rsidR="003713DD" w:rsidRPr="004529C5" w:rsidRDefault="003713DD" w:rsidP="003713DD">
      <w:pPr>
        <w:pStyle w:val="ConsPlusNormal"/>
        <w:spacing w:before="240"/>
        <w:ind w:firstLine="540"/>
        <w:jc w:val="both"/>
      </w:pPr>
      <w:r w:rsidRPr="004529C5">
        <w:t>находить главные и второстепенные (без деления на виды) члены предложения;</w:t>
      </w:r>
    </w:p>
    <w:p w:rsidR="003713DD" w:rsidRPr="004529C5" w:rsidRDefault="003713DD" w:rsidP="003713DD">
      <w:pPr>
        <w:pStyle w:val="ConsPlusNormal"/>
        <w:spacing w:before="240"/>
        <w:ind w:firstLine="540"/>
        <w:jc w:val="both"/>
      </w:pPr>
      <w:r w:rsidRPr="004529C5">
        <w:t>распознавать распространенные и нераспространенные предложения;</w:t>
      </w:r>
    </w:p>
    <w:p w:rsidR="003713DD" w:rsidRPr="004529C5" w:rsidRDefault="003713DD" w:rsidP="003713DD">
      <w:pPr>
        <w:pStyle w:val="ConsPlusNormal"/>
        <w:spacing w:before="240"/>
        <w:ind w:firstLine="540"/>
        <w:jc w:val="both"/>
      </w:pPr>
      <w:r w:rsidRPr="004529C5">
        <w:t xml:space="preserve">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w:t>
      </w:r>
      <w:r w:rsidRPr="004529C5">
        <w:lastRenderedPageBreak/>
        <w:t>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3713DD" w:rsidRPr="004529C5" w:rsidRDefault="003713DD" w:rsidP="003713DD">
      <w:pPr>
        <w:pStyle w:val="ConsPlusNormal"/>
        <w:spacing w:before="240"/>
        <w:ind w:firstLine="540"/>
        <w:jc w:val="both"/>
      </w:pPr>
      <w:r w:rsidRPr="004529C5">
        <w:t>правильно списывать слова, предложения, тексты объемом не более 70 слов;</w:t>
      </w:r>
    </w:p>
    <w:p w:rsidR="003713DD" w:rsidRPr="004529C5" w:rsidRDefault="003713DD" w:rsidP="003713DD">
      <w:pPr>
        <w:pStyle w:val="ConsPlusNormal"/>
        <w:spacing w:before="240"/>
        <w:ind w:firstLine="540"/>
        <w:jc w:val="both"/>
      </w:pPr>
      <w:r w:rsidRPr="004529C5">
        <w:t>писать под диктовку тексты объемом не более 65 слов с учетом изученных правил правописания;</w:t>
      </w:r>
    </w:p>
    <w:p w:rsidR="003713DD" w:rsidRPr="004529C5" w:rsidRDefault="003713DD" w:rsidP="003713DD">
      <w:pPr>
        <w:pStyle w:val="ConsPlusNormal"/>
        <w:spacing w:before="240"/>
        <w:ind w:firstLine="540"/>
        <w:jc w:val="both"/>
      </w:pPr>
      <w:r w:rsidRPr="004529C5">
        <w:t>находить и исправлять ошибки на изученные правила, описки;</w:t>
      </w:r>
    </w:p>
    <w:p w:rsidR="003713DD" w:rsidRPr="004529C5" w:rsidRDefault="003713DD" w:rsidP="003713DD">
      <w:pPr>
        <w:pStyle w:val="ConsPlusNormal"/>
        <w:spacing w:before="240"/>
        <w:ind w:firstLine="540"/>
        <w:jc w:val="both"/>
      </w:pPr>
      <w:r w:rsidRPr="004529C5">
        <w:t>понимать тексты разных типов, находить в тексте заданную информацию;</w:t>
      </w:r>
    </w:p>
    <w:p w:rsidR="003713DD" w:rsidRPr="004529C5" w:rsidRDefault="003713DD" w:rsidP="003713DD">
      <w:pPr>
        <w:pStyle w:val="ConsPlusNormal"/>
        <w:spacing w:before="240"/>
        <w:ind w:firstLine="540"/>
        <w:jc w:val="both"/>
      </w:pPr>
      <w:r w:rsidRPr="004529C5">
        <w:t>формулировать простые выводы на основе прочитанной (услышанной) информации устно (1 - 2 предложения);</w:t>
      </w:r>
    </w:p>
    <w:p w:rsidR="003713DD" w:rsidRPr="004529C5" w:rsidRDefault="003713DD" w:rsidP="003713DD">
      <w:pPr>
        <w:pStyle w:val="ConsPlusNormal"/>
        <w:spacing w:before="240"/>
        <w:ind w:firstLine="540"/>
        <w:jc w:val="both"/>
      </w:pPr>
      <w:r w:rsidRPr="004529C5">
        <w:t>строить устное диалогическое и монологическое высказывание (3 - 5 предложений на определенную тему, по наблюдениям)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3713DD" w:rsidRPr="004529C5" w:rsidRDefault="003713DD" w:rsidP="003713DD">
      <w:pPr>
        <w:pStyle w:val="ConsPlusNormal"/>
        <w:spacing w:before="240"/>
        <w:ind w:firstLine="540"/>
        <w:jc w:val="both"/>
      </w:pPr>
      <w:r w:rsidRPr="004529C5">
        <w:t>определять связь предложений в тексте (с помощью личных местоимений, синонимов, союзов и, а, но);</w:t>
      </w:r>
    </w:p>
    <w:p w:rsidR="003713DD" w:rsidRPr="004529C5" w:rsidRDefault="003713DD" w:rsidP="003713DD">
      <w:pPr>
        <w:pStyle w:val="ConsPlusNormal"/>
        <w:spacing w:before="240"/>
        <w:ind w:firstLine="540"/>
        <w:jc w:val="both"/>
      </w:pPr>
      <w:r w:rsidRPr="004529C5">
        <w:t>определять ключевые слова в тексте;</w:t>
      </w:r>
    </w:p>
    <w:p w:rsidR="003713DD" w:rsidRPr="004529C5" w:rsidRDefault="003713DD" w:rsidP="003713DD">
      <w:pPr>
        <w:pStyle w:val="ConsPlusNormal"/>
        <w:spacing w:before="240"/>
        <w:ind w:firstLine="540"/>
        <w:jc w:val="both"/>
      </w:pPr>
      <w:r w:rsidRPr="004529C5">
        <w:t>определять тему текста и основную мысль текста;</w:t>
      </w:r>
    </w:p>
    <w:p w:rsidR="003713DD" w:rsidRPr="004529C5" w:rsidRDefault="003713DD" w:rsidP="003713DD">
      <w:pPr>
        <w:pStyle w:val="ConsPlusNormal"/>
        <w:spacing w:before="240"/>
        <w:ind w:firstLine="540"/>
        <w:jc w:val="both"/>
      </w:pPr>
      <w:r w:rsidRPr="004529C5">
        <w:t>выявлять части текста (абзацы) и отражать с помощью ключевых слов или предложений их смысловое содержание;</w:t>
      </w:r>
    </w:p>
    <w:p w:rsidR="003713DD" w:rsidRPr="004529C5" w:rsidRDefault="003713DD" w:rsidP="003713DD">
      <w:pPr>
        <w:pStyle w:val="ConsPlusNormal"/>
        <w:spacing w:before="240"/>
        <w:ind w:firstLine="540"/>
        <w:jc w:val="both"/>
      </w:pPr>
      <w:r w:rsidRPr="004529C5">
        <w:t>составлять план текста, создавать по нему текст и корректировать текст;</w:t>
      </w:r>
    </w:p>
    <w:p w:rsidR="003713DD" w:rsidRPr="004529C5" w:rsidRDefault="003713DD" w:rsidP="003713DD">
      <w:pPr>
        <w:pStyle w:val="ConsPlusNormal"/>
        <w:spacing w:before="240"/>
        <w:ind w:firstLine="540"/>
        <w:jc w:val="both"/>
      </w:pPr>
      <w:r w:rsidRPr="004529C5">
        <w:t>писать подробное изложение по заданному, коллективно или самостоятельно составленному плану;</w:t>
      </w:r>
    </w:p>
    <w:p w:rsidR="003713DD" w:rsidRPr="004529C5" w:rsidRDefault="003713DD" w:rsidP="003713DD">
      <w:pPr>
        <w:pStyle w:val="ConsPlusNormal"/>
        <w:spacing w:before="240"/>
        <w:ind w:firstLine="540"/>
        <w:jc w:val="both"/>
      </w:pPr>
      <w:r w:rsidRPr="004529C5">
        <w:t>объяснять своими словами значение изученных понятий, использовать изученные понятия;</w:t>
      </w:r>
    </w:p>
    <w:p w:rsidR="003713DD" w:rsidRPr="004529C5" w:rsidRDefault="003713DD" w:rsidP="003713DD">
      <w:pPr>
        <w:pStyle w:val="ConsPlusNormal"/>
        <w:spacing w:before="240"/>
        <w:ind w:firstLine="540"/>
        <w:jc w:val="both"/>
      </w:pPr>
      <w:r w:rsidRPr="004529C5">
        <w:t>уточнять значение слова с помощью толкового словаря.</w:t>
      </w:r>
    </w:p>
    <w:p w:rsidR="003713DD" w:rsidRPr="004529C5" w:rsidRDefault="003713DD" w:rsidP="003713DD">
      <w:pPr>
        <w:pStyle w:val="ConsPlusNormal"/>
        <w:spacing w:before="240"/>
        <w:ind w:firstLine="540"/>
        <w:jc w:val="both"/>
      </w:pPr>
      <w:r w:rsidRPr="004529C5">
        <w:t>г) 4 класс:</w:t>
      </w:r>
    </w:p>
    <w:p w:rsidR="003713DD" w:rsidRPr="004529C5" w:rsidRDefault="003713DD" w:rsidP="003713DD">
      <w:pPr>
        <w:pStyle w:val="ConsPlusNormal"/>
        <w:spacing w:before="240"/>
        <w:ind w:firstLine="540"/>
        <w:jc w:val="both"/>
      </w:pPr>
      <w:r w:rsidRPr="004529C5">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713DD" w:rsidRPr="004529C5" w:rsidRDefault="003713DD" w:rsidP="003713DD">
      <w:pPr>
        <w:pStyle w:val="ConsPlusNormal"/>
        <w:spacing w:before="240"/>
        <w:ind w:firstLine="540"/>
        <w:jc w:val="both"/>
      </w:pPr>
      <w:r w:rsidRPr="004529C5">
        <w:t>объяснять роль языка как основного средства общения;</w:t>
      </w:r>
    </w:p>
    <w:p w:rsidR="003713DD" w:rsidRPr="004529C5" w:rsidRDefault="003713DD" w:rsidP="003713DD">
      <w:pPr>
        <w:pStyle w:val="ConsPlusNormal"/>
        <w:spacing w:before="240"/>
        <w:ind w:firstLine="540"/>
        <w:jc w:val="both"/>
      </w:pPr>
      <w:r w:rsidRPr="004529C5">
        <w:t>объяснять роль русского языка как государственного языка Российской Федерации и языка межнационального общения;</w:t>
      </w:r>
    </w:p>
    <w:p w:rsidR="003713DD" w:rsidRPr="004529C5" w:rsidRDefault="003713DD" w:rsidP="003713DD">
      <w:pPr>
        <w:pStyle w:val="ConsPlusNormal"/>
        <w:spacing w:before="240"/>
        <w:ind w:firstLine="540"/>
        <w:jc w:val="both"/>
      </w:pPr>
      <w:r w:rsidRPr="004529C5">
        <w:t>осознавать правильную устную и письменную речь как показатель общей культуры человека;</w:t>
      </w:r>
    </w:p>
    <w:p w:rsidR="003713DD" w:rsidRPr="004529C5" w:rsidRDefault="003713DD" w:rsidP="003713DD">
      <w:pPr>
        <w:pStyle w:val="ConsPlusNormal"/>
        <w:spacing w:before="240"/>
        <w:ind w:firstLine="540"/>
        <w:jc w:val="both"/>
      </w:pPr>
      <w:r w:rsidRPr="004529C5">
        <w:lastRenderedPageBreak/>
        <w:t>проводить звукобуквенный разбор слов (в соответствии с предложенным в учебнике алгоритмом);</w:t>
      </w:r>
    </w:p>
    <w:p w:rsidR="003713DD" w:rsidRPr="004529C5" w:rsidRDefault="003713DD" w:rsidP="003713DD">
      <w:pPr>
        <w:pStyle w:val="ConsPlusNormal"/>
        <w:spacing w:before="240"/>
        <w:ind w:firstLine="540"/>
        <w:jc w:val="both"/>
      </w:pPr>
      <w:r w:rsidRPr="004529C5">
        <w:t>подбирать к предложенным словам синонимы; подбирать к предложенным словам антонимы;</w:t>
      </w:r>
    </w:p>
    <w:p w:rsidR="003713DD" w:rsidRPr="004529C5" w:rsidRDefault="003713DD" w:rsidP="003713DD">
      <w:pPr>
        <w:pStyle w:val="ConsPlusNormal"/>
        <w:spacing w:before="240"/>
        <w:ind w:firstLine="540"/>
        <w:jc w:val="both"/>
      </w:pPr>
      <w:r w:rsidRPr="004529C5">
        <w:t>выявлять в речи слова, значение которых требует уточнения, определять значение слова по контексту;</w:t>
      </w:r>
    </w:p>
    <w:p w:rsidR="003713DD" w:rsidRPr="004529C5" w:rsidRDefault="003713DD" w:rsidP="003713DD">
      <w:pPr>
        <w:pStyle w:val="ConsPlusNormal"/>
        <w:spacing w:before="240"/>
        <w:ind w:firstLine="540"/>
        <w:jc w:val="both"/>
      </w:pPr>
      <w:r w:rsidRPr="004529C5">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713DD" w:rsidRPr="004529C5" w:rsidRDefault="003713DD" w:rsidP="003713DD">
      <w:pPr>
        <w:pStyle w:val="ConsPlusNormal"/>
        <w:spacing w:before="240"/>
        <w:ind w:firstLine="540"/>
        <w:jc w:val="both"/>
      </w:pPr>
      <w:r w:rsidRPr="004529C5">
        <w:t>устанавливать принадлежность слова к определенной части речи (в объеме изученного) по комплексу освоенных грамматических признаков;</w:t>
      </w:r>
    </w:p>
    <w:p w:rsidR="003713DD" w:rsidRPr="004529C5" w:rsidRDefault="003713DD" w:rsidP="003713DD">
      <w:pPr>
        <w:pStyle w:val="ConsPlusNormal"/>
        <w:spacing w:before="240"/>
        <w:ind w:firstLine="540"/>
        <w:jc w:val="both"/>
      </w:pPr>
      <w:r w:rsidRPr="004529C5">
        <w:t>определять грамматические признаки имен существительных: склонение, род, число, падеж; проводить разбор имени существительного как части речи по заданному плану;</w:t>
      </w:r>
    </w:p>
    <w:p w:rsidR="003713DD" w:rsidRPr="004529C5" w:rsidRDefault="003713DD" w:rsidP="003713DD">
      <w:pPr>
        <w:pStyle w:val="ConsPlusNormal"/>
        <w:spacing w:before="240"/>
        <w:ind w:firstLine="540"/>
        <w:jc w:val="both"/>
      </w:pPr>
      <w:r w:rsidRPr="004529C5">
        <w:t>определять грамматические признаки имен прилагательных: род (в единственном числе), число, падеж; проводить разбор имени прилагательного как части речи по заданному плану;</w:t>
      </w:r>
    </w:p>
    <w:p w:rsidR="003713DD" w:rsidRPr="004529C5" w:rsidRDefault="003713DD" w:rsidP="003713DD">
      <w:pPr>
        <w:pStyle w:val="ConsPlusNormal"/>
        <w:spacing w:before="240"/>
        <w:ind w:firstLine="540"/>
        <w:jc w:val="both"/>
      </w:pPr>
      <w:r w:rsidRPr="004529C5">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3713DD" w:rsidRPr="004529C5" w:rsidRDefault="003713DD" w:rsidP="003713DD">
      <w:pPr>
        <w:pStyle w:val="ConsPlusNormal"/>
        <w:spacing w:before="240"/>
        <w:ind w:firstLine="540"/>
        <w:jc w:val="both"/>
      </w:pPr>
      <w:r w:rsidRPr="004529C5">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3713DD" w:rsidRPr="004529C5" w:rsidRDefault="003713DD" w:rsidP="003713DD">
      <w:pPr>
        <w:pStyle w:val="ConsPlusNormal"/>
        <w:spacing w:before="240"/>
        <w:ind w:firstLine="540"/>
        <w:jc w:val="both"/>
      </w:pPr>
      <w:r w:rsidRPr="004529C5">
        <w:t>различать предложение, словосочетание и слово;</w:t>
      </w:r>
    </w:p>
    <w:p w:rsidR="003713DD" w:rsidRPr="004529C5" w:rsidRDefault="003713DD" w:rsidP="003713DD">
      <w:pPr>
        <w:pStyle w:val="ConsPlusNormal"/>
        <w:spacing w:before="240"/>
        <w:ind w:firstLine="540"/>
        <w:jc w:val="both"/>
      </w:pPr>
      <w:r w:rsidRPr="004529C5">
        <w:t>классифицировать предложения по цели высказывания и по эмоциональной окраске;</w:t>
      </w:r>
    </w:p>
    <w:p w:rsidR="003713DD" w:rsidRPr="004529C5" w:rsidRDefault="003713DD" w:rsidP="003713DD">
      <w:pPr>
        <w:pStyle w:val="ConsPlusNormal"/>
        <w:spacing w:before="240"/>
        <w:ind w:firstLine="540"/>
        <w:jc w:val="both"/>
      </w:pPr>
      <w:r w:rsidRPr="004529C5">
        <w:t>различать распространенные и нераспространенные предложения;</w:t>
      </w:r>
    </w:p>
    <w:p w:rsidR="003713DD" w:rsidRPr="004529C5" w:rsidRDefault="003713DD" w:rsidP="003713DD">
      <w:pPr>
        <w:pStyle w:val="ConsPlusNormal"/>
        <w:spacing w:before="240"/>
        <w:ind w:firstLine="540"/>
        <w:jc w:val="both"/>
      </w:pPr>
      <w:r w:rsidRPr="004529C5">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713DD" w:rsidRPr="004529C5" w:rsidRDefault="003713DD" w:rsidP="003713DD">
      <w:pPr>
        <w:pStyle w:val="ConsPlusNormal"/>
        <w:spacing w:before="240"/>
        <w:ind w:firstLine="540"/>
        <w:jc w:val="both"/>
      </w:pPr>
      <w:r w:rsidRPr="004529C5">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3713DD" w:rsidRPr="004529C5" w:rsidRDefault="003713DD" w:rsidP="003713DD">
      <w:pPr>
        <w:pStyle w:val="ConsPlusNormal"/>
        <w:spacing w:before="240"/>
        <w:ind w:firstLine="540"/>
        <w:jc w:val="both"/>
      </w:pPr>
      <w:r w:rsidRPr="004529C5">
        <w:t>производить синтаксический разбор простого предложения;</w:t>
      </w:r>
    </w:p>
    <w:p w:rsidR="003713DD" w:rsidRPr="004529C5" w:rsidRDefault="003713DD" w:rsidP="003713DD">
      <w:pPr>
        <w:pStyle w:val="ConsPlusNormal"/>
        <w:spacing w:before="240"/>
        <w:ind w:firstLine="540"/>
        <w:jc w:val="both"/>
      </w:pPr>
      <w:r w:rsidRPr="004529C5">
        <w:t>находить место орфограммы в слове и между словами на изученные правила;</w:t>
      </w:r>
    </w:p>
    <w:p w:rsidR="003713DD" w:rsidRPr="004529C5" w:rsidRDefault="003713DD" w:rsidP="003713DD">
      <w:pPr>
        <w:pStyle w:val="ConsPlusNormal"/>
        <w:spacing w:before="240"/>
        <w:ind w:firstLine="540"/>
        <w:jc w:val="both"/>
      </w:pPr>
      <w:r w:rsidRPr="004529C5">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а также </w:t>
      </w:r>
      <w:r w:rsidRPr="004529C5">
        <w:lastRenderedPageBreak/>
        <w:t>кроме собственных имен существительных на -ов, -ин, -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3713DD" w:rsidRPr="004529C5" w:rsidRDefault="003713DD" w:rsidP="003713DD">
      <w:pPr>
        <w:pStyle w:val="ConsPlusNormal"/>
        <w:spacing w:before="240"/>
        <w:ind w:firstLine="540"/>
        <w:jc w:val="both"/>
      </w:pPr>
      <w:r w:rsidRPr="004529C5">
        <w:t>правильно списывать тексты объемом не более 85 слов;</w:t>
      </w:r>
    </w:p>
    <w:p w:rsidR="003713DD" w:rsidRPr="004529C5" w:rsidRDefault="003713DD" w:rsidP="003713DD">
      <w:pPr>
        <w:pStyle w:val="ConsPlusNormal"/>
        <w:spacing w:before="240"/>
        <w:ind w:firstLine="540"/>
        <w:jc w:val="both"/>
      </w:pPr>
      <w:r w:rsidRPr="004529C5">
        <w:t>писать под диктовку тексты объемом не более 80 слов с учетом изученных правил правописания;</w:t>
      </w:r>
    </w:p>
    <w:p w:rsidR="003713DD" w:rsidRPr="004529C5" w:rsidRDefault="003713DD" w:rsidP="003713DD">
      <w:pPr>
        <w:pStyle w:val="ConsPlusNormal"/>
        <w:spacing w:before="240"/>
        <w:ind w:firstLine="540"/>
        <w:jc w:val="both"/>
      </w:pPr>
      <w:r w:rsidRPr="004529C5">
        <w:t>находить и исправлять орфографические и пунктуационные ошибки на изученные правила, описки;</w:t>
      </w:r>
    </w:p>
    <w:p w:rsidR="003713DD" w:rsidRPr="004529C5" w:rsidRDefault="003713DD" w:rsidP="003713DD">
      <w:pPr>
        <w:pStyle w:val="ConsPlusNormal"/>
        <w:spacing w:before="240"/>
        <w:ind w:firstLine="540"/>
        <w:jc w:val="both"/>
      </w:pPr>
      <w:r w:rsidRPr="004529C5">
        <w:t>осознавать ситуацию общения (с какой целью, с кем, где происходит общение); выбирать адекватные языковые средства в ситуации общения;</w:t>
      </w:r>
    </w:p>
    <w:p w:rsidR="003713DD" w:rsidRPr="004529C5" w:rsidRDefault="003713DD" w:rsidP="003713DD">
      <w:pPr>
        <w:pStyle w:val="ConsPlusNormal"/>
        <w:spacing w:before="240"/>
        <w:ind w:firstLine="540"/>
        <w:jc w:val="both"/>
      </w:pPr>
      <w:r w:rsidRPr="004529C5">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3713DD" w:rsidRPr="004529C5" w:rsidRDefault="003713DD" w:rsidP="003713DD">
      <w:pPr>
        <w:pStyle w:val="ConsPlusNormal"/>
        <w:spacing w:before="240"/>
        <w:ind w:firstLine="540"/>
        <w:jc w:val="both"/>
      </w:pPr>
      <w:r w:rsidRPr="004529C5">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w:t>
      </w:r>
    </w:p>
    <w:p w:rsidR="003713DD" w:rsidRPr="004529C5" w:rsidRDefault="003713DD" w:rsidP="003713DD">
      <w:pPr>
        <w:pStyle w:val="ConsPlusNormal"/>
        <w:spacing w:before="240"/>
        <w:ind w:firstLine="540"/>
        <w:jc w:val="both"/>
      </w:pPr>
      <w:r w:rsidRPr="004529C5">
        <w:t>определять тему и основную мысль текста; самостоятельно озаглавливать текст с опорой на тему или основную мысль;</w:t>
      </w:r>
    </w:p>
    <w:p w:rsidR="003713DD" w:rsidRPr="004529C5" w:rsidRDefault="003713DD" w:rsidP="003713DD">
      <w:pPr>
        <w:pStyle w:val="ConsPlusNormal"/>
        <w:spacing w:before="240"/>
        <w:ind w:firstLine="540"/>
        <w:jc w:val="both"/>
      </w:pPr>
      <w:r w:rsidRPr="004529C5">
        <w:t>корректировать порядок предложений и частей текста;</w:t>
      </w:r>
    </w:p>
    <w:p w:rsidR="003713DD" w:rsidRPr="004529C5" w:rsidRDefault="003713DD" w:rsidP="003713DD">
      <w:pPr>
        <w:pStyle w:val="ConsPlusNormal"/>
        <w:spacing w:before="240"/>
        <w:ind w:firstLine="540"/>
        <w:jc w:val="both"/>
      </w:pPr>
      <w:r w:rsidRPr="004529C5">
        <w:t>коллективно составлять план к заданным текстам;</w:t>
      </w:r>
    </w:p>
    <w:p w:rsidR="003713DD" w:rsidRPr="004529C5" w:rsidRDefault="003713DD" w:rsidP="003713DD">
      <w:pPr>
        <w:pStyle w:val="ConsPlusNormal"/>
        <w:spacing w:before="240"/>
        <w:ind w:firstLine="540"/>
        <w:jc w:val="both"/>
      </w:pPr>
      <w:r w:rsidRPr="004529C5">
        <w:t>осуществлять подробный пересказ текста (устно и письменно);</w:t>
      </w:r>
    </w:p>
    <w:p w:rsidR="003713DD" w:rsidRPr="004529C5" w:rsidRDefault="003713DD" w:rsidP="003713DD">
      <w:pPr>
        <w:pStyle w:val="ConsPlusNormal"/>
        <w:spacing w:before="240"/>
        <w:ind w:firstLine="540"/>
        <w:jc w:val="both"/>
      </w:pPr>
      <w:r w:rsidRPr="004529C5">
        <w:t>осуществлять выборочный пересказ текста (устно);</w:t>
      </w:r>
    </w:p>
    <w:p w:rsidR="003713DD" w:rsidRPr="004529C5" w:rsidRDefault="003713DD" w:rsidP="003713DD">
      <w:pPr>
        <w:pStyle w:val="ConsPlusNormal"/>
        <w:spacing w:before="240"/>
        <w:ind w:firstLine="540"/>
        <w:jc w:val="both"/>
      </w:pPr>
      <w:r w:rsidRPr="004529C5">
        <w:t>писать (после предварительной подготовки) сочинения по заданным темам;</w:t>
      </w:r>
    </w:p>
    <w:p w:rsidR="003713DD" w:rsidRPr="004529C5" w:rsidRDefault="003713DD" w:rsidP="003713DD">
      <w:pPr>
        <w:pStyle w:val="ConsPlusNormal"/>
        <w:spacing w:before="240"/>
        <w:ind w:firstLine="540"/>
        <w:jc w:val="both"/>
      </w:pPr>
      <w:r w:rsidRPr="004529C5">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3713DD" w:rsidRPr="004529C5" w:rsidRDefault="003713DD" w:rsidP="003713DD">
      <w:pPr>
        <w:pStyle w:val="ConsPlusNormal"/>
        <w:spacing w:before="240"/>
        <w:ind w:firstLine="540"/>
        <w:jc w:val="both"/>
      </w:pPr>
      <w:r w:rsidRPr="004529C5">
        <w:t>объяснять своими словами значение изученных понятий;</w:t>
      </w:r>
    </w:p>
    <w:p w:rsidR="003713DD" w:rsidRPr="004529C5" w:rsidRDefault="003713DD" w:rsidP="003713DD">
      <w:pPr>
        <w:pStyle w:val="ConsPlusNormal"/>
        <w:spacing w:before="240"/>
        <w:ind w:firstLine="540"/>
        <w:jc w:val="both"/>
      </w:pPr>
      <w:r w:rsidRPr="004529C5">
        <w:t>использовать изученные понятия;</w:t>
      </w:r>
    </w:p>
    <w:p w:rsidR="003713DD" w:rsidRPr="004529C5" w:rsidRDefault="003713DD" w:rsidP="003713DD">
      <w:pPr>
        <w:pStyle w:val="ConsPlusNormal"/>
        <w:spacing w:before="240"/>
        <w:ind w:firstLine="540"/>
        <w:jc w:val="both"/>
      </w:pPr>
      <w:r w:rsidRPr="004529C5">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3713DD" w:rsidRPr="004529C5" w:rsidRDefault="003713DD" w:rsidP="003713DD">
      <w:pPr>
        <w:pStyle w:val="ConsPlusNormal"/>
        <w:spacing w:before="240"/>
        <w:jc w:val="both"/>
      </w:pPr>
      <w:r w:rsidRPr="004529C5">
        <w:t>2.1.1.7.  Особенности оценивания:</w:t>
      </w:r>
    </w:p>
    <w:p w:rsidR="00821498" w:rsidRPr="004529C5" w:rsidRDefault="00821498" w:rsidP="00821498">
      <w:pPr>
        <w:pStyle w:val="ConsPlusNormal"/>
        <w:spacing w:before="240"/>
        <w:ind w:firstLine="540"/>
        <w:jc w:val="both"/>
      </w:pPr>
      <w:r w:rsidRPr="004529C5">
        <w:t>1. Учет ошибок в диктанте:</w:t>
      </w:r>
    </w:p>
    <w:p w:rsidR="00821498" w:rsidRPr="004529C5" w:rsidRDefault="00821498" w:rsidP="00821498">
      <w:pPr>
        <w:pStyle w:val="ConsPlusNormal"/>
        <w:spacing w:before="240"/>
        <w:ind w:firstLine="540"/>
        <w:jc w:val="both"/>
      </w:pPr>
      <w:r w:rsidRPr="004529C5">
        <w:t xml:space="preserve">повторная ошибка в одном и том же слове считается за 1 ошибку (например, </w:t>
      </w:r>
      <w:r w:rsidRPr="004529C5">
        <w:lastRenderedPageBreak/>
        <w:t>обучающийся дважды в слове "песок" написал вместо "е" букву "и");</w:t>
      </w:r>
    </w:p>
    <w:p w:rsidR="00821498" w:rsidRPr="004529C5" w:rsidRDefault="00821498" w:rsidP="00821498">
      <w:pPr>
        <w:pStyle w:val="ConsPlusNormal"/>
        <w:spacing w:before="240"/>
        <w:ind w:firstLine="540"/>
        <w:jc w:val="both"/>
      </w:pPr>
      <w:r w:rsidRPr="004529C5">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821498" w:rsidRPr="004529C5" w:rsidRDefault="00821498" w:rsidP="00821498">
      <w:pPr>
        <w:pStyle w:val="ConsPlusNormal"/>
        <w:spacing w:before="240"/>
        <w:ind w:firstLine="540"/>
        <w:jc w:val="both"/>
      </w:pPr>
      <w:r w:rsidRPr="004529C5">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821498" w:rsidRPr="004529C5" w:rsidRDefault="00821498" w:rsidP="00821498">
      <w:pPr>
        <w:pStyle w:val="ConsPlusNormal"/>
        <w:spacing w:before="240"/>
        <w:ind w:firstLine="540"/>
        <w:jc w:val="both"/>
      </w:pPr>
      <w:r w:rsidRPr="004529C5">
        <w:t>2. Ошибкой считается:</w:t>
      </w:r>
    </w:p>
    <w:p w:rsidR="00821498" w:rsidRPr="004529C5" w:rsidRDefault="00821498" w:rsidP="00821498">
      <w:pPr>
        <w:pStyle w:val="ConsPlusNormal"/>
        <w:spacing w:before="240"/>
        <w:ind w:firstLine="540"/>
        <w:jc w:val="both"/>
      </w:pPr>
      <w:r w:rsidRPr="004529C5">
        <w:t>нарушение орфографических правил при написании слов, включая ошибки на пропуск, перестановку, замену и вставку лишних букв в словах;</w:t>
      </w:r>
    </w:p>
    <w:p w:rsidR="00821498" w:rsidRPr="004529C5" w:rsidRDefault="00821498" w:rsidP="00821498">
      <w:pPr>
        <w:pStyle w:val="ConsPlusNormal"/>
        <w:spacing w:before="240"/>
        <w:ind w:firstLine="540"/>
        <w:jc w:val="both"/>
      </w:pPr>
      <w:r w:rsidRPr="004529C5">
        <w:t>неправильное написание слов, не регулируемых правилами, круг которых очерчен программой каждого класса (слова с непроверяемыми написаниями);</w:t>
      </w:r>
    </w:p>
    <w:p w:rsidR="00821498" w:rsidRPr="004529C5" w:rsidRDefault="00821498" w:rsidP="00821498">
      <w:pPr>
        <w:pStyle w:val="ConsPlusNormal"/>
        <w:spacing w:before="240"/>
        <w:ind w:firstLine="540"/>
        <w:jc w:val="both"/>
      </w:pPr>
      <w:r w:rsidRPr="004529C5">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821498" w:rsidRPr="004529C5" w:rsidRDefault="00821498" w:rsidP="00821498">
      <w:pPr>
        <w:pStyle w:val="ConsPlusNormal"/>
        <w:spacing w:before="240"/>
        <w:ind w:firstLine="540"/>
        <w:jc w:val="both"/>
      </w:pPr>
      <w:r w:rsidRPr="004529C5">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821498" w:rsidRPr="004529C5" w:rsidRDefault="00821498" w:rsidP="00821498">
      <w:pPr>
        <w:pStyle w:val="ConsPlusNormal"/>
        <w:spacing w:before="240"/>
        <w:ind w:firstLine="540"/>
        <w:jc w:val="both"/>
      </w:pPr>
      <w:r w:rsidRPr="004529C5">
        <w:t>Контрольный словарный диктант проводится 1 раз в две недели в тетрадях для контрольных работ.</w:t>
      </w:r>
    </w:p>
    <w:p w:rsidR="00821498" w:rsidRPr="004529C5" w:rsidRDefault="00821498" w:rsidP="00821498">
      <w:pPr>
        <w:pStyle w:val="ConsPlusNormal"/>
        <w:spacing w:before="240"/>
        <w:ind w:firstLine="540"/>
        <w:jc w:val="both"/>
      </w:pPr>
      <w:r w:rsidRPr="004529C5">
        <w:t>Объем текстов изложений должен быть на 15 - 20 слов больше объема диктантов. Примерный объем текстов для изложений:</w:t>
      </w:r>
    </w:p>
    <w:p w:rsidR="00821498" w:rsidRPr="004529C5" w:rsidRDefault="00821498" w:rsidP="00821498">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531"/>
        <w:gridCol w:w="3760"/>
        <w:gridCol w:w="3761"/>
      </w:tblGrid>
      <w:tr w:rsidR="00821498" w:rsidRPr="004529C5" w:rsidTr="00821498">
        <w:tc>
          <w:tcPr>
            <w:tcW w:w="1531" w:type="dxa"/>
            <w:tcBorders>
              <w:top w:val="single" w:sz="4" w:space="0" w:color="auto"/>
              <w:left w:val="single" w:sz="4" w:space="0" w:color="auto"/>
              <w:bottom w:val="single" w:sz="4" w:space="0" w:color="auto"/>
              <w:right w:val="single" w:sz="4" w:space="0" w:color="auto"/>
            </w:tcBorders>
          </w:tcPr>
          <w:p w:rsidR="00821498" w:rsidRPr="004529C5" w:rsidRDefault="00821498">
            <w:pPr>
              <w:pStyle w:val="ConsPlusNormal"/>
              <w:spacing w:line="256" w:lineRule="auto"/>
              <w:rPr>
                <w:kern w:val="2"/>
                <w:lang w:eastAsia="en-US"/>
                <w14:ligatures w14:val="standardContextual"/>
              </w:rPr>
            </w:pPr>
          </w:p>
        </w:tc>
        <w:tc>
          <w:tcPr>
            <w:tcW w:w="3760" w:type="dxa"/>
            <w:tcBorders>
              <w:top w:val="single" w:sz="4" w:space="0" w:color="auto"/>
              <w:left w:val="single" w:sz="4" w:space="0" w:color="auto"/>
              <w:bottom w:val="single" w:sz="4" w:space="0" w:color="auto"/>
              <w:right w:val="single" w:sz="4" w:space="0" w:color="auto"/>
            </w:tcBorders>
            <w:hideMark/>
          </w:tcPr>
          <w:p w:rsidR="00821498" w:rsidRPr="004529C5" w:rsidRDefault="00821498">
            <w:pPr>
              <w:pStyle w:val="ConsPlusNormal"/>
              <w:spacing w:line="256" w:lineRule="auto"/>
              <w:jc w:val="center"/>
              <w:rPr>
                <w:kern w:val="2"/>
                <w:lang w:eastAsia="en-US"/>
                <w14:ligatures w14:val="standardContextual"/>
              </w:rPr>
            </w:pPr>
            <w:r w:rsidRPr="004529C5">
              <w:rPr>
                <w:kern w:val="2"/>
                <w:lang w:eastAsia="en-US"/>
                <w14:ligatures w14:val="standardContextual"/>
              </w:rPr>
              <w:t>Количество слов на начало года</w:t>
            </w:r>
          </w:p>
        </w:tc>
        <w:tc>
          <w:tcPr>
            <w:tcW w:w="3761" w:type="dxa"/>
            <w:tcBorders>
              <w:top w:val="single" w:sz="4" w:space="0" w:color="auto"/>
              <w:left w:val="single" w:sz="4" w:space="0" w:color="auto"/>
              <w:bottom w:val="single" w:sz="4" w:space="0" w:color="auto"/>
              <w:right w:val="single" w:sz="4" w:space="0" w:color="auto"/>
            </w:tcBorders>
            <w:hideMark/>
          </w:tcPr>
          <w:p w:rsidR="00821498" w:rsidRPr="004529C5" w:rsidRDefault="00821498">
            <w:pPr>
              <w:pStyle w:val="ConsPlusNormal"/>
              <w:spacing w:line="256" w:lineRule="auto"/>
              <w:jc w:val="center"/>
              <w:rPr>
                <w:kern w:val="2"/>
                <w:lang w:eastAsia="en-US"/>
                <w14:ligatures w14:val="standardContextual"/>
              </w:rPr>
            </w:pPr>
            <w:r w:rsidRPr="004529C5">
              <w:rPr>
                <w:kern w:val="2"/>
                <w:lang w:eastAsia="en-US"/>
                <w14:ligatures w14:val="standardContextual"/>
              </w:rPr>
              <w:t>Количество слов на конец года</w:t>
            </w:r>
          </w:p>
        </w:tc>
      </w:tr>
      <w:tr w:rsidR="00821498" w:rsidRPr="004529C5" w:rsidTr="00821498">
        <w:tc>
          <w:tcPr>
            <w:tcW w:w="1531" w:type="dxa"/>
            <w:tcBorders>
              <w:top w:val="single" w:sz="4" w:space="0" w:color="auto"/>
              <w:left w:val="single" w:sz="4" w:space="0" w:color="auto"/>
              <w:bottom w:val="single" w:sz="4" w:space="0" w:color="auto"/>
              <w:right w:val="single" w:sz="4" w:space="0" w:color="auto"/>
            </w:tcBorders>
            <w:hideMark/>
          </w:tcPr>
          <w:p w:rsidR="00821498" w:rsidRPr="004529C5" w:rsidRDefault="00821498">
            <w:pPr>
              <w:pStyle w:val="ConsPlusNormal"/>
              <w:spacing w:line="256" w:lineRule="auto"/>
              <w:jc w:val="center"/>
              <w:rPr>
                <w:kern w:val="2"/>
                <w:lang w:eastAsia="en-US"/>
                <w14:ligatures w14:val="standardContextual"/>
              </w:rPr>
            </w:pPr>
            <w:r w:rsidRPr="004529C5">
              <w:rPr>
                <w:kern w:val="2"/>
                <w:lang w:eastAsia="en-US"/>
                <w14:ligatures w14:val="standardContextual"/>
              </w:rPr>
              <w:t>3 класс</w:t>
            </w:r>
          </w:p>
        </w:tc>
        <w:tc>
          <w:tcPr>
            <w:tcW w:w="3760" w:type="dxa"/>
            <w:tcBorders>
              <w:top w:val="single" w:sz="4" w:space="0" w:color="auto"/>
              <w:left w:val="single" w:sz="4" w:space="0" w:color="auto"/>
              <w:bottom w:val="single" w:sz="4" w:space="0" w:color="auto"/>
              <w:right w:val="single" w:sz="4" w:space="0" w:color="auto"/>
            </w:tcBorders>
            <w:hideMark/>
          </w:tcPr>
          <w:p w:rsidR="00821498" w:rsidRPr="004529C5" w:rsidRDefault="00821498">
            <w:pPr>
              <w:pStyle w:val="ConsPlusNormal"/>
              <w:spacing w:line="256" w:lineRule="auto"/>
              <w:jc w:val="center"/>
              <w:rPr>
                <w:kern w:val="2"/>
                <w:lang w:eastAsia="en-US"/>
                <w14:ligatures w14:val="standardContextual"/>
              </w:rPr>
            </w:pPr>
            <w:r w:rsidRPr="004529C5">
              <w:rPr>
                <w:kern w:val="2"/>
                <w:lang w:eastAsia="en-US"/>
                <w14:ligatures w14:val="standardContextual"/>
              </w:rPr>
              <w:t>45 - 55</w:t>
            </w:r>
          </w:p>
        </w:tc>
        <w:tc>
          <w:tcPr>
            <w:tcW w:w="3761" w:type="dxa"/>
            <w:tcBorders>
              <w:top w:val="single" w:sz="4" w:space="0" w:color="auto"/>
              <w:left w:val="single" w:sz="4" w:space="0" w:color="auto"/>
              <w:bottom w:val="single" w:sz="4" w:space="0" w:color="auto"/>
              <w:right w:val="single" w:sz="4" w:space="0" w:color="auto"/>
            </w:tcBorders>
            <w:hideMark/>
          </w:tcPr>
          <w:p w:rsidR="00821498" w:rsidRPr="004529C5" w:rsidRDefault="00821498">
            <w:pPr>
              <w:pStyle w:val="ConsPlusNormal"/>
              <w:spacing w:line="256" w:lineRule="auto"/>
              <w:jc w:val="center"/>
              <w:rPr>
                <w:kern w:val="2"/>
                <w:lang w:eastAsia="en-US"/>
                <w14:ligatures w14:val="standardContextual"/>
              </w:rPr>
            </w:pPr>
            <w:r w:rsidRPr="004529C5">
              <w:rPr>
                <w:kern w:val="2"/>
                <w:lang w:eastAsia="en-US"/>
                <w14:ligatures w14:val="standardContextual"/>
              </w:rPr>
              <w:t>65 - 70</w:t>
            </w:r>
          </w:p>
        </w:tc>
      </w:tr>
      <w:tr w:rsidR="00821498" w:rsidRPr="004529C5" w:rsidTr="00821498">
        <w:tc>
          <w:tcPr>
            <w:tcW w:w="1531" w:type="dxa"/>
            <w:tcBorders>
              <w:top w:val="single" w:sz="4" w:space="0" w:color="auto"/>
              <w:left w:val="single" w:sz="4" w:space="0" w:color="auto"/>
              <w:bottom w:val="single" w:sz="4" w:space="0" w:color="auto"/>
              <w:right w:val="single" w:sz="4" w:space="0" w:color="auto"/>
            </w:tcBorders>
            <w:hideMark/>
          </w:tcPr>
          <w:p w:rsidR="00821498" w:rsidRPr="004529C5" w:rsidRDefault="00821498">
            <w:pPr>
              <w:pStyle w:val="ConsPlusNormal"/>
              <w:spacing w:line="256" w:lineRule="auto"/>
              <w:jc w:val="center"/>
              <w:rPr>
                <w:kern w:val="2"/>
                <w:lang w:eastAsia="en-US"/>
                <w14:ligatures w14:val="standardContextual"/>
              </w:rPr>
            </w:pPr>
            <w:r w:rsidRPr="004529C5">
              <w:rPr>
                <w:kern w:val="2"/>
                <w:lang w:eastAsia="en-US"/>
                <w14:ligatures w14:val="standardContextual"/>
              </w:rPr>
              <w:t>4 класс</w:t>
            </w:r>
          </w:p>
        </w:tc>
        <w:tc>
          <w:tcPr>
            <w:tcW w:w="3760" w:type="dxa"/>
            <w:tcBorders>
              <w:top w:val="single" w:sz="4" w:space="0" w:color="auto"/>
              <w:left w:val="single" w:sz="4" w:space="0" w:color="auto"/>
              <w:bottom w:val="single" w:sz="4" w:space="0" w:color="auto"/>
              <w:right w:val="single" w:sz="4" w:space="0" w:color="auto"/>
            </w:tcBorders>
            <w:hideMark/>
          </w:tcPr>
          <w:p w:rsidR="00821498" w:rsidRPr="004529C5" w:rsidRDefault="00821498">
            <w:pPr>
              <w:pStyle w:val="ConsPlusNormal"/>
              <w:spacing w:line="256" w:lineRule="auto"/>
              <w:jc w:val="center"/>
              <w:rPr>
                <w:kern w:val="2"/>
                <w:lang w:eastAsia="en-US"/>
                <w14:ligatures w14:val="standardContextual"/>
              </w:rPr>
            </w:pPr>
            <w:r w:rsidRPr="004529C5">
              <w:rPr>
                <w:kern w:val="2"/>
                <w:lang w:eastAsia="en-US"/>
                <w14:ligatures w14:val="standardContextual"/>
              </w:rPr>
              <w:t>70 - 75</w:t>
            </w:r>
          </w:p>
        </w:tc>
        <w:tc>
          <w:tcPr>
            <w:tcW w:w="3761" w:type="dxa"/>
            <w:tcBorders>
              <w:top w:val="single" w:sz="4" w:space="0" w:color="auto"/>
              <w:left w:val="single" w:sz="4" w:space="0" w:color="auto"/>
              <w:bottom w:val="single" w:sz="4" w:space="0" w:color="auto"/>
              <w:right w:val="single" w:sz="4" w:space="0" w:color="auto"/>
            </w:tcBorders>
            <w:hideMark/>
          </w:tcPr>
          <w:p w:rsidR="00821498" w:rsidRPr="004529C5" w:rsidRDefault="00821498">
            <w:pPr>
              <w:pStyle w:val="ConsPlusNormal"/>
              <w:spacing w:line="256" w:lineRule="auto"/>
              <w:jc w:val="center"/>
              <w:rPr>
                <w:kern w:val="2"/>
                <w:lang w:eastAsia="en-US"/>
                <w14:ligatures w14:val="standardContextual"/>
              </w:rPr>
            </w:pPr>
            <w:r w:rsidRPr="004529C5">
              <w:rPr>
                <w:kern w:val="2"/>
                <w:lang w:eastAsia="en-US"/>
                <w14:ligatures w14:val="standardContextual"/>
              </w:rPr>
              <w:t>85 - 100</w:t>
            </w:r>
          </w:p>
        </w:tc>
      </w:tr>
    </w:tbl>
    <w:p w:rsidR="00821498" w:rsidRPr="004529C5" w:rsidRDefault="00821498" w:rsidP="00821498">
      <w:pPr>
        <w:pStyle w:val="ConsPlusNormal"/>
        <w:jc w:val="both"/>
      </w:pPr>
    </w:p>
    <w:p w:rsidR="00821498" w:rsidRPr="004529C5" w:rsidRDefault="00821498" w:rsidP="00821498">
      <w:pPr>
        <w:pStyle w:val="ConsPlusNormal"/>
        <w:ind w:firstLine="540"/>
        <w:jc w:val="both"/>
      </w:pPr>
      <w:r w:rsidRPr="004529C5">
        <w:t>На изложение отводится не менее одного часа.</w:t>
      </w:r>
    </w:p>
    <w:p w:rsidR="00821498" w:rsidRPr="004529C5" w:rsidRDefault="00821498" w:rsidP="00821498">
      <w:pPr>
        <w:pStyle w:val="ConsPlusNormal"/>
        <w:spacing w:before="240"/>
        <w:ind w:firstLine="540"/>
        <w:jc w:val="both"/>
      </w:pPr>
      <w:r w:rsidRPr="004529C5">
        <w:t>В качестве контрольного проводится одно изложение в конце года.</w:t>
      </w:r>
    </w:p>
    <w:p w:rsidR="00821498" w:rsidRPr="004529C5" w:rsidRDefault="00821498" w:rsidP="00BB793A">
      <w:pPr>
        <w:pStyle w:val="ConsPlusTitle"/>
        <w:numPr>
          <w:ilvl w:val="2"/>
          <w:numId w:val="2"/>
        </w:numPr>
        <w:jc w:val="both"/>
        <w:outlineLvl w:val="3"/>
        <w:rPr>
          <w:rFonts w:ascii="Times New Roman" w:hAnsi="Times New Roman" w:cs="Times New Roman"/>
        </w:rPr>
      </w:pPr>
      <w:r w:rsidRPr="004529C5">
        <w:rPr>
          <w:rFonts w:ascii="Times New Roman" w:hAnsi="Times New Roman" w:cs="Times New Roman"/>
        </w:rPr>
        <w:t xml:space="preserve"> Обучение грамоте.</w:t>
      </w:r>
    </w:p>
    <w:p w:rsidR="00821498" w:rsidRPr="004529C5" w:rsidRDefault="00821498" w:rsidP="00821498">
      <w:pPr>
        <w:pStyle w:val="ConsPlusNormal"/>
        <w:spacing w:before="240"/>
        <w:ind w:firstLine="540"/>
        <w:jc w:val="both"/>
      </w:pPr>
      <w:r w:rsidRPr="004529C5">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821498" w:rsidRPr="004529C5" w:rsidRDefault="00821498" w:rsidP="00821498">
      <w:pPr>
        <w:pStyle w:val="ConsPlusNormal"/>
        <w:spacing w:before="240"/>
        <w:ind w:firstLine="540"/>
        <w:jc w:val="both"/>
      </w:pPr>
      <w:r w:rsidRPr="004529C5">
        <w:lastRenderedPageBreak/>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21498" w:rsidRPr="004529C5" w:rsidRDefault="00821498" w:rsidP="00821498">
      <w:pPr>
        <w:pStyle w:val="ConsPlusNormal"/>
        <w:spacing w:before="240"/>
        <w:ind w:firstLine="540"/>
        <w:jc w:val="both"/>
      </w:pPr>
      <w:r w:rsidRPr="004529C5">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учетом возрастных особенностей обучающихся младшего школьного возраста и специфики проявления речевого недоразвития.</w:t>
      </w:r>
    </w:p>
    <w:p w:rsidR="00821498" w:rsidRPr="004529C5" w:rsidRDefault="00821498" w:rsidP="00821498">
      <w:pPr>
        <w:pStyle w:val="ConsPlusNormal"/>
        <w:spacing w:before="240"/>
        <w:ind w:firstLine="540"/>
        <w:jc w:val="both"/>
      </w:pPr>
      <w:r w:rsidRPr="004529C5">
        <w:t>Планируемые результаты включают личностные, метапредметные результаты за период обучения, а также предметные достижения обучающихся с ТНР.</w:t>
      </w:r>
    </w:p>
    <w:p w:rsidR="00821498" w:rsidRPr="004529C5" w:rsidRDefault="00821498" w:rsidP="00821498">
      <w:pPr>
        <w:pStyle w:val="ConsPlusNormal"/>
        <w:spacing w:before="240"/>
        <w:ind w:firstLine="540"/>
        <w:jc w:val="both"/>
      </w:pPr>
      <w:r w:rsidRPr="004529C5">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821498" w:rsidRPr="004529C5" w:rsidRDefault="00821498" w:rsidP="00BB793A">
      <w:pPr>
        <w:pStyle w:val="ConsPlusNormal"/>
        <w:numPr>
          <w:ilvl w:val="3"/>
          <w:numId w:val="2"/>
        </w:numPr>
        <w:spacing w:before="240"/>
        <w:jc w:val="both"/>
      </w:pPr>
      <w:r w:rsidRPr="004529C5">
        <w:t xml:space="preserve"> Пояснительная записка.</w:t>
      </w:r>
    </w:p>
    <w:p w:rsidR="00821498" w:rsidRPr="004529C5" w:rsidRDefault="00821498" w:rsidP="00821498">
      <w:pPr>
        <w:pStyle w:val="ConsPlusNormal"/>
        <w:spacing w:before="240"/>
        <w:ind w:firstLine="540"/>
        <w:jc w:val="both"/>
      </w:pPr>
      <w:r w:rsidRPr="004529C5">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821498" w:rsidRPr="004529C5" w:rsidRDefault="00821498" w:rsidP="00821498">
      <w:pPr>
        <w:pStyle w:val="ConsPlusNormal"/>
        <w:spacing w:before="240"/>
        <w:ind w:firstLine="540"/>
        <w:jc w:val="both"/>
      </w:pPr>
      <w:r w:rsidRPr="004529C5">
        <w:t>В процессе овладения чтением и письмом обучающийся переходит от практического владения устной речью к осознанию языковых процессов.</w:t>
      </w:r>
    </w:p>
    <w:p w:rsidR="00821498" w:rsidRPr="004529C5" w:rsidRDefault="00821498" w:rsidP="00821498">
      <w:pPr>
        <w:pStyle w:val="ConsPlusNormal"/>
        <w:spacing w:before="240"/>
        <w:ind w:firstLine="540"/>
        <w:jc w:val="both"/>
      </w:pPr>
      <w:r w:rsidRPr="004529C5">
        <w:t>Ведущим методом обучения грамоте обучающихся с ТНР является звуковой аналитико-синтетический метод.</w:t>
      </w:r>
    </w:p>
    <w:p w:rsidR="00821498" w:rsidRPr="004529C5" w:rsidRDefault="00821498" w:rsidP="00821498">
      <w:pPr>
        <w:pStyle w:val="ConsPlusNormal"/>
        <w:spacing w:before="240"/>
        <w:ind w:firstLine="540"/>
        <w:jc w:val="both"/>
      </w:pPr>
      <w:r w:rsidRPr="004529C5">
        <w:t>Процесс обучения грамоте обучающихся с ТНР подразделяется на два периода: подготовительный или добукварный; букварный.</w:t>
      </w:r>
    </w:p>
    <w:p w:rsidR="00821498" w:rsidRPr="004529C5" w:rsidRDefault="00821498" w:rsidP="00821498">
      <w:pPr>
        <w:pStyle w:val="ConsPlusNormal"/>
        <w:spacing w:before="240"/>
        <w:ind w:firstLine="540"/>
        <w:jc w:val="both"/>
      </w:pPr>
      <w:r w:rsidRPr="004529C5">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821498" w:rsidRPr="004529C5" w:rsidRDefault="00821498" w:rsidP="00821498">
      <w:pPr>
        <w:pStyle w:val="ConsPlusNormal"/>
        <w:spacing w:before="240"/>
        <w:ind w:firstLine="540"/>
        <w:jc w:val="both"/>
      </w:pPr>
      <w:r w:rsidRPr="004529C5">
        <w:t>В букварный период ведется работа по обучению первоначальным навыкам чтения и письма.</w:t>
      </w:r>
    </w:p>
    <w:p w:rsidR="00821498" w:rsidRPr="004529C5" w:rsidRDefault="00821498" w:rsidP="00821498">
      <w:pPr>
        <w:pStyle w:val="ConsPlusNormal"/>
        <w:spacing w:before="240"/>
        <w:ind w:firstLine="540"/>
        <w:jc w:val="both"/>
      </w:pPr>
      <w:r w:rsidRPr="004529C5">
        <w:lastRenderedPageBreak/>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821498" w:rsidRPr="004529C5" w:rsidRDefault="00821498" w:rsidP="00821498">
      <w:pPr>
        <w:pStyle w:val="ConsPlusNormal"/>
        <w:spacing w:before="240"/>
        <w:ind w:firstLine="540"/>
        <w:jc w:val="both"/>
      </w:pPr>
      <w:r w:rsidRPr="004529C5">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821498" w:rsidRPr="004529C5" w:rsidRDefault="00821498" w:rsidP="00821498">
      <w:pPr>
        <w:pStyle w:val="ConsPlusNormal"/>
        <w:spacing w:before="240"/>
        <w:ind w:firstLine="540"/>
        <w:jc w:val="both"/>
      </w:pPr>
      <w:r w:rsidRPr="004529C5">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821498" w:rsidRPr="004529C5" w:rsidRDefault="00821498" w:rsidP="00821498">
      <w:pPr>
        <w:pStyle w:val="ConsPlusNormal"/>
        <w:spacing w:before="240"/>
        <w:ind w:firstLine="540"/>
        <w:jc w:val="both"/>
      </w:pPr>
      <w:r w:rsidRPr="004529C5">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821498" w:rsidRPr="004529C5" w:rsidRDefault="00821498" w:rsidP="00821498">
      <w:pPr>
        <w:pStyle w:val="ConsPlusNormal"/>
        <w:spacing w:before="240"/>
        <w:ind w:firstLine="540"/>
        <w:jc w:val="both"/>
      </w:pPr>
      <w:r w:rsidRPr="004529C5">
        <w:t>Лишь после закрепления представлений о слове как значимой единице речи рекомендуется переходить к анализу звуко-слогового состава слова.</w:t>
      </w:r>
    </w:p>
    <w:p w:rsidR="00821498" w:rsidRPr="004529C5" w:rsidRDefault="00821498" w:rsidP="00821498">
      <w:pPr>
        <w:pStyle w:val="ConsPlusNormal"/>
        <w:spacing w:before="240"/>
        <w:ind w:firstLine="540"/>
        <w:jc w:val="both"/>
      </w:pPr>
      <w:r w:rsidRPr="004529C5">
        <w:t>В процессе развития слогового анализа выделяются 3 этапа:</w:t>
      </w:r>
    </w:p>
    <w:p w:rsidR="00821498" w:rsidRPr="004529C5" w:rsidRDefault="00821498" w:rsidP="00821498">
      <w:pPr>
        <w:pStyle w:val="ConsPlusNormal"/>
        <w:spacing w:before="240"/>
        <w:ind w:firstLine="540"/>
        <w:jc w:val="both"/>
      </w:pPr>
      <w:r w:rsidRPr="004529C5">
        <w:t>определение слогового состава слова с опорой на вспомогательные приемы (отхлопывание, отстукивание);</w:t>
      </w:r>
    </w:p>
    <w:p w:rsidR="00821498" w:rsidRPr="004529C5" w:rsidRDefault="00821498" w:rsidP="00821498">
      <w:pPr>
        <w:pStyle w:val="ConsPlusNormal"/>
        <w:spacing w:before="240"/>
        <w:ind w:firstLine="540"/>
        <w:jc w:val="both"/>
      </w:pPr>
      <w:r w:rsidRPr="004529C5">
        <w:t>определение слогового состава слова с опорой на гласные звуки;</w:t>
      </w:r>
    </w:p>
    <w:p w:rsidR="00821498" w:rsidRPr="004529C5" w:rsidRDefault="00821498" w:rsidP="00821498">
      <w:pPr>
        <w:pStyle w:val="ConsPlusNormal"/>
        <w:spacing w:before="240"/>
        <w:ind w:firstLine="540"/>
        <w:jc w:val="both"/>
      </w:pPr>
      <w:r w:rsidRPr="004529C5">
        <w:t>определение количества слогов во внутренней речи (например, по заданию подобрать слова с двумя слогами).</w:t>
      </w:r>
    </w:p>
    <w:p w:rsidR="00821498" w:rsidRPr="004529C5" w:rsidRDefault="00821498" w:rsidP="00821498">
      <w:pPr>
        <w:pStyle w:val="ConsPlusNormal"/>
        <w:spacing w:before="240"/>
        <w:ind w:firstLine="540"/>
        <w:jc w:val="both"/>
      </w:pPr>
      <w:r w:rsidRPr="004529C5">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821498" w:rsidRPr="004529C5" w:rsidRDefault="00821498" w:rsidP="00821498">
      <w:pPr>
        <w:pStyle w:val="ConsPlusNormal"/>
        <w:spacing w:before="240"/>
        <w:ind w:firstLine="540"/>
        <w:jc w:val="both"/>
      </w:pPr>
      <w:r w:rsidRPr="004529C5">
        <w:t>узнавание звука на фоне слова;</w:t>
      </w:r>
    </w:p>
    <w:p w:rsidR="00821498" w:rsidRPr="004529C5" w:rsidRDefault="00821498" w:rsidP="00821498">
      <w:pPr>
        <w:pStyle w:val="ConsPlusNormal"/>
        <w:spacing w:before="240"/>
        <w:ind w:firstLine="540"/>
        <w:jc w:val="both"/>
      </w:pPr>
      <w:r w:rsidRPr="004529C5">
        <w:t>выделение первого и последнего звука в слове и определение места звука в слове (начало, середина, конец слова);</w:t>
      </w:r>
    </w:p>
    <w:p w:rsidR="00821498" w:rsidRPr="004529C5" w:rsidRDefault="00821498" w:rsidP="00821498">
      <w:pPr>
        <w:pStyle w:val="ConsPlusNormal"/>
        <w:spacing w:before="240"/>
        <w:ind w:firstLine="540"/>
        <w:jc w:val="both"/>
      </w:pPr>
      <w:r w:rsidRPr="004529C5">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821498" w:rsidRPr="004529C5" w:rsidRDefault="00821498" w:rsidP="00821498">
      <w:pPr>
        <w:pStyle w:val="ConsPlusNormal"/>
        <w:spacing w:before="240"/>
        <w:ind w:firstLine="540"/>
        <w:jc w:val="both"/>
      </w:pPr>
      <w:r w:rsidRPr="004529C5">
        <w:t xml:space="preserve">Навык узнавания звука на фоне слова в серии заданий по выделению 5 - 6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w:t>
      </w:r>
      <w:r w:rsidRPr="004529C5">
        <w:lastRenderedPageBreak/>
        <w:t>обучающимися соответствующее звукоподражание (а-а - плачет ребенок, у-у - воет волк, м-м - мычит теленок, ж-ж - жужжит жук, р-р - рычит собака).</w:t>
      </w:r>
    </w:p>
    <w:p w:rsidR="00821498" w:rsidRPr="004529C5" w:rsidRDefault="00821498" w:rsidP="00821498">
      <w:pPr>
        <w:pStyle w:val="ConsPlusNormal"/>
        <w:spacing w:before="240"/>
        <w:ind w:firstLine="540"/>
        <w:jc w:val="both"/>
      </w:pPr>
      <w:r w:rsidRPr="004529C5">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821498" w:rsidRPr="004529C5" w:rsidRDefault="00821498" w:rsidP="00821498">
      <w:pPr>
        <w:pStyle w:val="ConsPlusNormal"/>
        <w:spacing w:before="240"/>
        <w:ind w:firstLine="540"/>
        <w:jc w:val="both"/>
      </w:pPr>
      <w:r w:rsidRPr="004529C5">
        <w:t>Выделение первого и последнего звука в односложных - двухсложных словах, определение места звука: начало, середина, конец.</w:t>
      </w:r>
    </w:p>
    <w:p w:rsidR="00821498" w:rsidRPr="004529C5" w:rsidRDefault="00821498" w:rsidP="00821498">
      <w:pPr>
        <w:pStyle w:val="ConsPlusNormal"/>
        <w:spacing w:before="240"/>
        <w:ind w:firstLine="540"/>
        <w:jc w:val="both"/>
      </w:pPr>
      <w:r w:rsidRPr="004529C5">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821498" w:rsidRPr="004529C5" w:rsidRDefault="00821498" w:rsidP="00821498">
      <w:pPr>
        <w:pStyle w:val="ConsPlusNormal"/>
        <w:spacing w:before="240"/>
        <w:ind w:firstLine="540"/>
        <w:jc w:val="both"/>
      </w:pPr>
      <w:r w:rsidRPr="004529C5">
        <w:t>В дальнейшем обучающиеся учатся выделять глухой взрывной звук в конце слова (кот, мак), сонорный звук в конце слова (дым, дом, сон, сын).</w:t>
      </w:r>
    </w:p>
    <w:p w:rsidR="00821498" w:rsidRPr="004529C5" w:rsidRDefault="00821498" w:rsidP="00821498">
      <w:pPr>
        <w:pStyle w:val="ConsPlusNormal"/>
        <w:spacing w:before="240"/>
        <w:ind w:firstLine="540"/>
        <w:jc w:val="both"/>
      </w:pPr>
      <w:r w:rsidRPr="004529C5">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821498" w:rsidRPr="004529C5" w:rsidRDefault="00821498" w:rsidP="00821498">
      <w:pPr>
        <w:pStyle w:val="ConsPlusNormal"/>
        <w:spacing w:before="240"/>
        <w:ind w:firstLine="540"/>
        <w:jc w:val="both"/>
      </w:pPr>
      <w:r w:rsidRPr="004529C5">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 трехсложных слов.</w:t>
      </w:r>
    </w:p>
    <w:p w:rsidR="00821498" w:rsidRPr="004529C5" w:rsidRDefault="00821498" w:rsidP="00821498">
      <w:pPr>
        <w:pStyle w:val="ConsPlusNormal"/>
        <w:spacing w:before="240"/>
        <w:ind w:firstLine="540"/>
        <w:jc w:val="both"/>
      </w:pPr>
      <w:r w:rsidRPr="004529C5">
        <w:t>Развитие фонематического анализа односложных слов необходимо проводить с учетом поэтапного формирования умственных действий:</w:t>
      </w:r>
    </w:p>
    <w:p w:rsidR="00821498" w:rsidRPr="004529C5" w:rsidRDefault="00821498" w:rsidP="00821498">
      <w:pPr>
        <w:pStyle w:val="ConsPlusNormal"/>
        <w:spacing w:before="240"/>
        <w:ind w:firstLine="540"/>
        <w:jc w:val="both"/>
      </w:pPr>
      <w:r w:rsidRPr="004529C5">
        <w:t>а) выполнение действия фонематического анализа с опорой на внешние действия (графические схемы и фишки);</w:t>
      </w:r>
    </w:p>
    <w:p w:rsidR="00821498" w:rsidRPr="004529C5" w:rsidRDefault="00821498" w:rsidP="00821498">
      <w:pPr>
        <w:pStyle w:val="ConsPlusNormal"/>
        <w:spacing w:before="240"/>
        <w:ind w:firstLine="540"/>
        <w:jc w:val="both"/>
      </w:pPr>
      <w:r w:rsidRPr="004529C5">
        <w:t>б) выполнение действия фонематического анализа в речевом плане;</w:t>
      </w:r>
    </w:p>
    <w:p w:rsidR="00821498" w:rsidRPr="004529C5" w:rsidRDefault="00821498" w:rsidP="00821498">
      <w:pPr>
        <w:pStyle w:val="ConsPlusNormal"/>
        <w:spacing w:before="240"/>
        <w:ind w:firstLine="540"/>
        <w:jc w:val="both"/>
      </w:pPr>
      <w:r w:rsidRPr="004529C5">
        <w:t>в) анализ звукового состава слова по представлению.</w:t>
      </w:r>
    </w:p>
    <w:p w:rsidR="00821498" w:rsidRPr="004529C5" w:rsidRDefault="00821498" w:rsidP="00821498">
      <w:pPr>
        <w:pStyle w:val="ConsPlusNormal"/>
        <w:spacing w:before="240"/>
        <w:ind w:firstLine="540"/>
        <w:jc w:val="both"/>
      </w:pPr>
      <w:r w:rsidRPr="004529C5">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821498" w:rsidRPr="004529C5" w:rsidRDefault="00821498" w:rsidP="00821498">
      <w:pPr>
        <w:pStyle w:val="ConsPlusNormal"/>
        <w:spacing w:before="240"/>
        <w:ind w:firstLine="540"/>
        <w:jc w:val="both"/>
      </w:pPr>
      <w:r w:rsidRPr="004529C5">
        <w:t>На втором этапе обучающиеся определяют звуковую структуру односложных слов только в речевом плане, без опоры на готовую графическую схему.</w:t>
      </w:r>
    </w:p>
    <w:p w:rsidR="00821498" w:rsidRPr="004529C5" w:rsidRDefault="00821498" w:rsidP="00821498">
      <w:pPr>
        <w:pStyle w:val="ConsPlusNormal"/>
        <w:spacing w:before="240"/>
        <w:ind w:firstLine="540"/>
        <w:jc w:val="both"/>
      </w:pPr>
      <w:r w:rsidRPr="004529C5">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821498" w:rsidRPr="004529C5" w:rsidRDefault="00821498" w:rsidP="00821498">
      <w:pPr>
        <w:pStyle w:val="ConsPlusNormal"/>
        <w:spacing w:before="240"/>
        <w:ind w:firstLine="540"/>
        <w:jc w:val="both"/>
      </w:pPr>
      <w:r w:rsidRPr="004529C5">
        <w:t>В процессе анализа звуко-слоговой структуры двух-, 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821498" w:rsidRPr="004529C5" w:rsidRDefault="00821498" w:rsidP="00821498">
      <w:pPr>
        <w:pStyle w:val="ConsPlusNormal"/>
        <w:spacing w:before="240"/>
        <w:ind w:firstLine="540"/>
        <w:jc w:val="both"/>
      </w:pPr>
      <w:r w:rsidRPr="004529C5">
        <w:lastRenderedPageBreak/>
        <w:t>Фонематический анализ двух-, трехсложных слов проводится параллельно по следам слогового анализа.</w:t>
      </w:r>
    </w:p>
    <w:p w:rsidR="00821498" w:rsidRPr="004529C5" w:rsidRDefault="00821498" w:rsidP="00821498">
      <w:pPr>
        <w:pStyle w:val="ConsPlusNormal"/>
        <w:spacing w:before="240"/>
        <w:ind w:firstLine="540"/>
        <w:jc w:val="both"/>
      </w:pPr>
      <w:r w:rsidRPr="004529C5">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821498" w:rsidRPr="004529C5" w:rsidRDefault="00821498" w:rsidP="00821498">
      <w:pPr>
        <w:pStyle w:val="ConsPlusNormal"/>
        <w:spacing w:before="240"/>
        <w:ind w:firstLine="540"/>
        <w:jc w:val="both"/>
      </w:pPr>
      <w:r w:rsidRPr="004529C5">
        <w:t>Общее количество часов на обучение грамоте составляет 205 часов (в 1 (дополнительном) классе - 165 часов, в 1 классе - 40 часов).</w:t>
      </w:r>
    </w:p>
    <w:p w:rsidR="00821498" w:rsidRPr="004529C5" w:rsidRDefault="00821498" w:rsidP="00BB793A">
      <w:pPr>
        <w:pStyle w:val="ConsPlusNormal"/>
        <w:numPr>
          <w:ilvl w:val="3"/>
          <w:numId w:val="2"/>
        </w:numPr>
        <w:spacing w:before="240"/>
        <w:jc w:val="both"/>
      </w:pPr>
      <w:r w:rsidRPr="004529C5">
        <w:t xml:space="preserve"> Содержание программы.</w:t>
      </w:r>
    </w:p>
    <w:p w:rsidR="00821498" w:rsidRPr="004529C5" w:rsidRDefault="00821498" w:rsidP="00821498">
      <w:pPr>
        <w:pStyle w:val="ConsPlusNormal"/>
        <w:spacing w:before="240"/>
        <w:ind w:firstLine="540"/>
        <w:jc w:val="both"/>
      </w:pPr>
      <w:r w:rsidRPr="004529C5">
        <w:t>Программу учебного предмета "Обучение грамоте" составляют следующие разделы:</w:t>
      </w:r>
    </w:p>
    <w:p w:rsidR="00821498" w:rsidRPr="004529C5" w:rsidRDefault="00821498" w:rsidP="00821498">
      <w:pPr>
        <w:pStyle w:val="ConsPlusNormal"/>
        <w:spacing w:before="240"/>
        <w:ind w:firstLine="540"/>
        <w:jc w:val="both"/>
      </w:pPr>
      <w:r w:rsidRPr="004529C5">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821498" w:rsidRPr="004529C5" w:rsidRDefault="00821498" w:rsidP="00821498">
      <w:pPr>
        <w:pStyle w:val="ConsPlusNormal"/>
        <w:spacing w:before="240"/>
        <w:ind w:firstLine="540"/>
        <w:jc w:val="both"/>
      </w:pPr>
      <w:r w:rsidRPr="004529C5">
        <w:t>Различение гласных и согласных звуков, гласных ударных и безударных, согласных твердых и мягких, звонких и глухих.</w:t>
      </w:r>
    </w:p>
    <w:p w:rsidR="00821498" w:rsidRPr="004529C5" w:rsidRDefault="00821498" w:rsidP="00821498">
      <w:pPr>
        <w:pStyle w:val="ConsPlusNormal"/>
        <w:spacing w:before="240"/>
        <w:ind w:firstLine="540"/>
        <w:jc w:val="both"/>
      </w:pPr>
      <w:r w:rsidRPr="004529C5">
        <w:t>Слог как минимальная произносительная единица. Деление слов на слоги. Определение места ударения.</w:t>
      </w:r>
    </w:p>
    <w:p w:rsidR="00821498" w:rsidRPr="004529C5" w:rsidRDefault="00821498" w:rsidP="00821498">
      <w:pPr>
        <w:pStyle w:val="ConsPlusNormal"/>
        <w:spacing w:before="240"/>
        <w:ind w:firstLine="540"/>
        <w:jc w:val="both"/>
      </w:pPr>
      <w:r w:rsidRPr="004529C5">
        <w:t>2. 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е, ё, ю, я. Мягкий знак как показатель мягкости предшествующего согласного звука.</w:t>
      </w:r>
    </w:p>
    <w:p w:rsidR="00821498" w:rsidRPr="004529C5" w:rsidRDefault="00821498" w:rsidP="00821498">
      <w:pPr>
        <w:pStyle w:val="ConsPlusNormal"/>
        <w:spacing w:before="240"/>
        <w:ind w:firstLine="540"/>
        <w:jc w:val="both"/>
      </w:pPr>
      <w:r w:rsidRPr="004529C5">
        <w:t>Знакомство с русским алфавитом как последовательностью букв.</w:t>
      </w:r>
    </w:p>
    <w:p w:rsidR="00821498" w:rsidRPr="004529C5" w:rsidRDefault="00821498" w:rsidP="00821498">
      <w:pPr>
        <w:pStyle w:val="ConsPlusNormal"/>
        <w:spacing w:before="240"/>
        <w:ind w:firstLine="540"/>
        <w:jc w:val="both"/>
      </w:pPr>
      <w:r w:rsidRPr="004529C5">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821498" w:rsidRPr="004529C5" w:rsidRDefault="00821498" w:rsidP="00821498">
      <w:pPr>
        <w:pStyle w:val="ConsPlusNormal"/>
        <w:spacing w:before="240"/>
        <w:ind w:firstLine="540"/>
        <w:jc w:val="both"/>
      </w:pPr>
      <w:r w:rsidRPr="004529C5">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821498" w:rsidRPr="004529C5" w:rsidRDefault="00821498" w:rsidP="00821498">
      <w:pPr>
        <w:pStyle w:val="ConsPlusNormal"/>
        <w:spacing w:before="240"/>
        <w:ind w:firstLine="540"/>
        <w:jc w:val="both"/>
      </w:pPr>
      <w:r w:rsidRPr="004529C5">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821498" w:rsidRPr="004529C5" w:rsidRDefault="00821498" w:rsidP="00821498">
      <w:pPr>
        <w:pStyle w:val="ConsPlusNormal"/>
        <w:spacing w:before="240"/>
        <w:ind w:firstLine="540"/>
        <w:jc w:val="both"/>
      </w:pPr>
      <w:r w:rsidRPr="004529C5">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 Проверка написанного при </w:t>
      </w:r>
      <w:r w:rsidRPr="004529C5">
        <w:lastRenderedPageBreak/>
        <w:t>помощи сличения с текстом-образцом и послогового чтения написанных слов.</w:t>
      </w:r>
    </w:p>
    <w:p w:rsidR="00821498" w:rsidRPr="004529C5" w:rsidRDefault="00821498" w:rsidP="00821498">
      <w:pPr>
        <w:pStyle w:val="ConsPlusNormal"/>
        <w:spacing w:before="240"/>
        <w:ind w:firstLine="540"/>
        <w:jc w:val="both"/>
      </w:pPr>
      <w:r w:rsidRPr="004529C5">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821498" w:rsidRPr="004529C5" w:rsidRDefault="00821498" w:rsidP="00821498">
      <w:pPr>
        <w:pStyle w:val="ConsPlusNormal"/>
        <w:spacing w:before="240"/>
        <w:ind w:firstLine="540"/>
        <w:jc w:val="both"/>
      </w:pPr>
      <w:r w:rsidRPr="004529C5">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821498" w:rsidRPr="004529C5" w:rsidRDefault="00821498" w:rsidP="00821498">
      <w:pPr>
        <w:pStyle w:val="ConsPlusNormal"/>
        <w:spacing w:before="240"/>
        <w:ind w:firstLine="540"/>
        <w:jc w:val="both"/>
      </w:pPr>
      <w:r w:rsidRPr="004529C5">
        <w:t>5. Слово и предложение. Восприятие слова как объекта изучения, материала для анализа. Наблюдение над значением слова.</w:t>
      </w:r>
    </w:p>
    <w:p w:rsidR="00821498" w:rsidRPr="004529C5" w:rsidRDefault="00821498" w:rsidP="00821498">
      <w:pPr>
        <w:pStyle w:val="ConsPlusNormal"/>
        <w:spacing w:before="240"/>
        <w:ind w:firstLine="540"/>
        <w:jc w:val="both"/>
      </w:pPr>
      <w:r w:rsidRPr="004529C5">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821498" w:rsidRPr="004529C5" w:rsidRDefault="00821498" w:rsidP="00821498">
      <w:pPr>
        <w:pStyle w:val="ConsPlusNormal"/>
        <w:spacing w:before="240"/>
        <w:ind w:firstLine="540"/>
        <w:jc w:val="both"/>
      </w:pPr>
      <w:r w:rsidRPr="004529C5">
        <w:t>6. Орфография. Знакомство с правилами правописания и их применение:</w:t>
      </w:r>
    </w:p>
    <w:p w:rsidR="00821498" w:rsidRPr="004529C5" w:rsidRDefault="00821498" w:rsidP="00821498">
      <w:pPr>
        <w:pStyle w:val="ConsPlusNormal"/>
        <w:spacing w:before="240"/>
        <w:ind w:firstLine="540"/>
        <w:jc w:val="both"/>
      </w:pPr>
      <w:r w:rsidRPr="004529C5">
        <w:t>раздельное написание слов;</w:t>
      </w:r>
    </w:p>
    <w:p w:rsidR="00821498" w:rsidRPr="004529C5" w:rsidRDefault="00821498" w:rsidP="00821498">
      <w:pPr>
        <w:pStyle w:val="ConsPlusNormal"/>
        <w:spacing w:before="240"/>
        <w:ind w:firstLine="540"/>
        <w:jc w:val="both"/>
      </w:pPr>
      <w:r w:rsidRPr="004529C5">
        <w:t>обозначение гласных после шипящих (ча-ща, чу-щу, жи-ши);</w:t>
      </w:r>
    </w:p>
    <w:p w:rsidR="00821498" w:rsidRPr="004529C5" w:rsidRDefault="00821498" w:rsidP="00821498">
      <w:pPr>
        <w:pStyle w:val="ConsPlusNormal"/>
        <w:spacing w:before="240"/>
        <w:ind w:firstLine="540"/>
        <w:jc w:val="both"/>
      </w:pPr>
      <w:r w:rsidRPr="004529C5">
        <w:t>прописная (заглавная) буква в начале предложения, в именах собственных;</w:t>
      </w:r>
    </w:p>
    <w:p w:rsidR="00821498" w:rsidRPr="004529C5" w:rsidRDefault="00821498" w:rsidP="00821498">
      <w:pPr>
        <w:pStyle w:val="ConsPlusNormal"/>
        <w:spacing w:before="240"/>
        <w:ind w:firstLine="540"/>
        <w:jc w:val="both"/>
      </w:pPr>
      <w:r w:rsidRPr="004529C5">
        <w:t>перенос слов по слогам без стечения согласных;</w:t>
      </w:r>
    </w:p>
    <w:p w:rsidR="00821498" w:rsidRPr="004529C5" w:rsidRDefault="00821498" w:rsidP="00821498">
      <w:pPr>
        <w:pStyle w:val="ConsPlusNormal"/>
        <w:spacing w:before="240"/>
        <w:ind w:firstLine="540"/>
        <w:jc w:val="both"/>
      </w:pPr>
      <w:r w:rsidRPr="004529C5">
        <w:t>знаки препинания в конце предложения.</w:t>
      </w:r>
    </w:p>
    <w:p w:rsidR="00821498" w:rsidRPr="004529C5" w:rsidRDefault="00821498" w:rsidP="00821498">
      <w:pPr>
        <w:pStyle w:val="ConsPlusNormal"/>
        <w:spacing w:before="240"/>
        <w:ind w:firstLine="540"/>
        <w:jc w:val="both"/>
      </w:pPr>
      <w:r w:rsidRPr="004529C5">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821498" w:rsidRPr="004529C5" w:rsidRDefault="00A17978" w:rsidP="00A17978">
      <w:pPr>
        <w:pStyle w:val="ConsPlusNormal"/>
        <w:spacing w:before="240"/>
        <w:jc w:val="both"/>
      </w:pPr>
      <w:r w:rsidRPr="004529C5">
        <w:t xml:space="preserve">2.1.2.3. </w:t>
      </w:r>
      <w:r w:rsidR="00821498" w:rsidRPr="004529C5">
        <w:t xml:space="preserve"> Планируемые результаты освоения программы учебного предмета "Обучение грамоте" на уровне начального общего образования.</w:t>
      </w:r>
    </w:p>
    <w:p w:rsidR="00821498" w:rsidRPr="004529C5" w:rsidRDefault="00821498" w:rsidP="00A17978">
      <w:pPr>
        <w:pStyle w:val="ConsPlusNormal"/>
        <w:spacing w:before="240"/>
        <w:jc w:val="both"/>
      </w:pPr>
      <w:r w:rsidRPr="004529C5">
        <w:t xml:space="preserve"> </w:t>
      </w:r>
      <w:r w:rsidRPr="004529C5">
        <w:rPr>
          <w:highlight w:val="yellow"/>
        </w:rPr>
        <w:t>Предметные результаты</w:t>
      </w:r>
      <w:r w:rsidRPr="004529C5">
        <w:t xml:space="preserve"> освоения программы учебного предмета "Обучение грамоте":</w:t>
      </w:r>
    </w:p>
    <w:p w:rsidR="00821498" w:rsidRPr="004529C5" w:rsidRDefault="00821498" w:rsidP="00821498">
      <w:pPr>
        <w:pStyle w:val="ConsPlusNormal"/>
        <w:spacing w:before="240"/>
        <w:ind w:firstLine="540"/>
        <w:jc w:val="both"/>
      </w:pPr>
      <w:r w:rsidRPr="004529C5">
        <w:t>развитие функций фонематической системы;</w:t>
      </w:r>
    </w:p>
    <w:p w:rsidR="00821498" w:rsidRPr="004529C5" w:rsidRDefault="00821498" w:rsidP="00821498">
      <w:pPr>
        <w:pStyle w:val="ConsPlusNormal"/>
        <w:spacing w:before="240"/>
        <w:ind w:firstLine="540"/>
        <w:jc w:val="both"/>
      </w:pPr>
      <w:r w:rsidRPr="004529C5">
        <w:t>развитие базовых высших психических функций, обеспечивающих процессы чтения и письма;</w:t>
      </w:r>
    </w:p>
    <w:p w:rsidR="00821498" w:rsidRPr="004529C5" w:rsidRDefault="00821498" w:rsidP="00821498">
      <w:pPr>
        <w:pStyle w:val="ConsPlusNormal"/>
        <w:spacing w:before="240"/>
        <w:ind w:firstLine="540"/>
        <w:jc w:val="both"/>
      </w:pPr>
      <w:r w:rsidRPr="004529C5">
        <w:t>умение различать понятия "предложение", "слово", "слог", "звук";</w:t>
      </w:r>
    </w:p>
    <w:p w:rsidR="00821498" w:rsidRPr="004529C5" w:rsidRDefault="00821498" w:rsidP="00821498">
      <w:pPr>
        <w:pStyle w:val="ConsPlusNormal"/>
        <w:spacing w:before="240"/>
        <w:ind w:firstLine="540"/>
        <w:jc w:val="both"/>
      </w:pPr>
      <w:r w:rsidRPr="004529C5">
        <w:t>умение анализировать структуру простого предложения и слова;</w:t>
      </w:r>
    </w:p>
    <w:p w:rsidR="00821498" w:rsidRPr="004529C5" w:rsidRDefault="00821498" w:rsidP="00821498">
      <w:pPr>
        <w:pStyle w:val="ConsPlusNormal"/>
        <w:spacing w:before="240"/>
        <w:ind w:firstLine="540"/>
        <w:jc w:val="both"/>
      </w:pPr>
      <w:r w:rsidRPr="004529C5">
        <w:t>знание русского алфавита;</w:t>
      </w:r>
    </w:p>
    <w:p w:rsidR="00821498" w:rsidRPr="004529C5" w:rsidRDefault="00821498" w:rsidP="00821498">
      <w:pPr>
        <w:pStyle w:val="ConsPlusNormal"/>
        <w:spacing w:before="240"/>
        <w:ind w:firstLine="540"/>
        <w:jc w:val="both"/>
      </w:pPr>
      <w:r w:rsidRPr="004529C5">
        <w:t>умение различать зрительные образы букв;</w:t>
      </w:r>
    </w:p>
    <w:p w:rsidR="00821498" w:rsidRPr="004529C5" w:rsidRDefault="00821498" w:rsidP="00821498">
      <w:pPr>
        <w:pStyle w:val="ConsPlusNormal"/>
        <w:spacing w:before="240"/>
        <w:ind w:firstLine="540"/>
        <w:jc w:val="both"/>
      </w:pPr>
      <w:r w:rsidRPr="004529C5">
        <w:t>усвоение гигиенических требований при письме;</w:t>
      </w:r>
    </w:p>
    <w:p w:rsidR="00821498" w:rsidRPr="004529C5" w:rsidRDefault="00821498" w:rsidP="00821498">
      <w:pPr>
        <w:pStyle w:val="ConsPlusNormal"/>
        <w:spacing w:before="240"/>
        <w:ind w:firstLine="540"/>
        <w:jc w:val="both"/>
      </w:pPr>
      <w:r w:rsidRPr="004529C5">
        <w:t xml:space="preserve">умение графически правильно воспроизводить зрительные образы букв и слов, </w:t>
      </w:r>
      <w:r w:rsidRPr="004529C5">
        <w:lastRenderedPageBreak/>
        <w:t>простые предложения;</w:t>
      </w:r>
    </w:p>
    <w:p w:rsidR="00821498" w:rsidRPr="004529C5" w:rsidRDefault="00821498" w:rsidP="00821498">
      <w:pPr>
        <w:pStyle w:val="ConsPlusNormal"/>
        <w:spacing w:before="240"/>
        <w:ind w:firstLine="540"/>
        <w:jc w:val="both"/>
      </w:pPr>
      <w:r w:rsidRPr="004529C5">
        <w:t>овладение разборчивым, аккуратным почерком;</w:t>
      </w:r>
    </w:p>
    <w:p w:rsidR="00821498" w:rsidRPr="004529C5" w:rsidRDefault="00821498" w:rsidP="00821498">
      <w:pPr>
        <w:pStyle w:val="ConsPlusNormal"/>
        <w:spacing w:before="240"/>
        <w:ind w:firstLine="540"/>
        <w:jc w:val="both"/>
      </w:pPr>
      <w:r w:rsidRPr="004529C5">
        <w:t>первоначальное овладение навыком письма;</w:t>
      </w:r>
    </w:p>
    <w:p w:rsidR="00821498" w:rsidRPr="004529C5" w:rsidRDefault="00821498" w:rsidP="00821498">
      <w:pPr>
        <w:pStyle w:val="ConsPlusNormal"/>
        <w:spacing w:before="240"/>
        <w:ind w:firstLine="540"/>
        <w:jc w:val="both"/>
      </w:pPr>
      <w:r w:rsidRPr="004529C5">
        <w:t>овладение послоговым чтением, правильным пониманием читаемых слов, предложений, текстов;</w:t>
      </w:r>
    </w:p>
    <w:p w:rsidR="00821498" w:rsidRPr="004529C5" w:rsidRDefault="00821498" w:rsidP="00821498">
      <w:pPr>
        <w:pStyle w:val="ConsPlusNormal"/>
        <w:spacing w:before="240"/>
        <w:ind w:firstLine="540"/>
        <w:jc w:val="both"/>
      </w:pPr>
      <w:r w:rsidRPr="004529C5">
        <w:t>овладение языковыми обобщениями (фонематическими, морфологическими, синтаксическими);</w:t>
      </w:r>
    </w:p>
    <w:p w:rsidR="00821498" w:rsidRPr="004529C5" w:rsidRDefault="00821498" w:rsidP="00821498">
      <w:pPr>
        <w:pStyle w:val="ConsPlusNormal"/>
        <w:spacing w:before="240"/>
        <w:ind w:firstLine="540"/>
        <w:jc w:val="both"/>
      </w:pPr>
      <w:r w:rsidRPr="004529C5">
        <w:t>овладение предпосылками для формирования навыков орфографически грамотного письма.</w:t>
      </w:r>
    </w:p>
    <w:p w:rsidR="00821498" w:rsidRPr="004529C5" w:rsidRDefault="00821498" w:rsidP="00A17978">
      <w:pPr>
        <w:pStyle w:val="ConsPlusNormal"/>
        <w:spacing w:before="240"/>
        <w:jc w:val="both"/>
      </w:pPr>
      <w:r w:rsidRPr="004529C5">
        <w:t xml:space="preserve"> </w:t>
      </w:r>
      <w:r w:rsidRPr="004529C5">
        <w:rPr>
          <w:highlight w:val="yellow"/>
        </w:rPr>
        <w:t>Метапредметные результаты</w:t>
      </w:r>
      <w:r w:rsidRPr="004529C5">
        <w:t xml:space="preserve"> освоения программы учебного предмета "Обучение грамоте":</w:t>
      </w:r>
    </w:p>
    <w:p w:rsidR="00A17978" w:rsidRPr="004529C5" w:rsidRDefault="00A17978" w:rsidP="00A17978">
      <w:pPr>
        <w:pStyle w:val="ConsPlusNormal"/>
        <w:spacing w:before="240"/>
        <w:ind w:firstLine="540"/>
        <w:jc w:val="both"/>
      </w:pPr>
      <w:r w:rsidRPr="004529C5">
        <w:t>1. Познавательные УУД:</w:t>
      </w:r>
    </w:p>
    <w:p w:rsidR="00A17978" w:rsidRPr="004529C5" w:rsidRDefault="00A17978" w:rsidP="00A17978">
      <w:pPr>
        <w:pStyle w:val="ConsPlusNormal"/>
        <w:spacing w:before="240"/>
        <w:ind w:firstLine="540"/>
        <w:jc w:val="both"/>
      </w:pPr>
      <w:r w:rsidRPr="004529C5">
        <w:t>а) базовые логические действия:</w:t>
      </w:r>
    </w:p>
    <w:p w:rsidR="00A17978" w:rsidRPr="004529C5" w:rsidRDefault="00A17978" w:rsidP="00A17978">
      <w:pPr>
        <w:pStyle w:val="ConsPlusNormal"/>
        <w:spacing w:before="240"/>
        <w:ind w:firstLine="540"/>
        <w:jc w:val="both"/>
      </w:pPr>
      <w:r w:rsidRPr="004529C5">
        <w:t>По заданному алгоритму сравнивать звуки в соответствии с учебной задачей;</w:t>
      </w:r>
    </w:p>
    <w:p w:rsidR="00A17978" w:rsidRPr="004529C5" w:rsidRDefault="00A17978" w:rsidP="00A17978">
      <w:pPr>
        <w:pStyle w:val="ConsPlusNormal"/>
        <w:spacing w:before="240"/>
        <w:ind w:firstLine="540"/>
        <w:jc w:val="both"/>
      </w:pPr>
      <w:r w:rsidRPr="004529C5">
        <w:t>сравнивать звуковой и буквенный состав слова в соответствии с учебной задачей;</w:t>
      </w:r>
    </w:p>
    <w:p w:rsidR="00A17978" w:rsidRPr="004529C5" w:rsidRDefault="00A17978" w:rsidP="00A17978">
      <w:pPr>
        <w:pStyle w:val="ConsPlusNormal"/>
        <w:spacing w:before="240"/>
        <w:ind w:firstLine="540"/>
        <w:jc w:val="both"/>
      </w:pPr>
      <w:r w:rsidRPr="004529C5">
        <w:t>устанавливать основания для сравнения звуков, слов (на основе образца).</w:t>
      </w:r>
    </w:p>
    <w:p w:rsidR="00A17978" w:rsidRPr="004529C5" w:rsidRDefault="00A17978" w:rsidP="00A17978">
      <w:pPr>
        <w:pStyle w:val="ConsPlusNormal"/>
        <w:spacing w:before="240"/>
        <w:ind w:firstLine="540"/>
        <w:jc w:val="both"/>
      </w:pPr>
      <w:r w:rsidRPr="004529C5">
        <w:t>б) базовые исследовательские действия:</w:t>
      </w:r>
    </w:p>
    <w:p w:rsidR="00A17978" w:rsidRPr="004529C5" w:rsidRDefault="00A17978" w:rsidP="00A17978">
      <w:pPr>
        <w:pStyle w:val="ConsPlusNormal"/>
        <w:spacing w:before="240"/>
        <w:ind w:firstLine="540"/>
        <w:jc w:val="both"/>
      </w:pPr>
      <w:r w:rsidRPr="004529C5">
        <w:t>проводить изменения звуко-буквенной модели по предложенному педагогическим работником правилу, подбирать слова к модели;</w:t>
      </w:r>
    </w:p>
    <w:p w:rsidR="00A17978" w:rsidRPr="004529C5" w:rsidRDefault="00A17978" w:rsidP="00A17978">
      <w:pPr>
        <w:pStyle w:val="ConsPlusNormal"/>
        <w:spacing w:before="240"/>
        <w:ind w:firstLine="540"/>
        <w:jc w:val="both"/>
      </w:pPr>
      <w:r w:rsidRPr="004529C5">
        <w:t>формулировать выводы о соответствии звукового и буквенного состава слова;</w:t>
      </w:r>
    </w:p>
    <w:p w:rsidR="00A17978" w:rsidRPr="004529C5" w:rsidRDefault="00A17978" w:rsidP="00A17978">
      <w:pPr>
        <w:pStyle w:val="ConsPlusNormal"/>
        <w:spacing w:before="240"/>
        <w:ind w:firstLine="540"/>
        <w:jc w:val="both"/>
      </w:pPr>
      <w:r w:rsidRPr="004529C5">
        <w:t>использовать алфавит для самостоятельного упорядочивания списка слов.</w:t>
      </w:r>
    </w:p>
    <w:p w:rsidR="00A17978" w:rsidRPr="004529C5" w:rsidRDefault="00A17978" w:rsidP="00A17978">
      <w:pPr>
        <w:pStyle w:val="ConsPlusNormal"/>
        <w:spacing w:before="240"/>
        <w:ind w:firstLine="540"/>
        <w:jc w:val="both"/>
      </w:pPr>
      <w:r w:rsidRPr="004529C5">
        <w:t>в) работа с информацией:</w:t>
      </w:r>
    </w:p>
    <w:p w:rsidR="00A17978" w:rsidRPr="004529C5" w:rsidRDefault="00A17978" w:rsidP="00A17978">
      <w:pPr>
        <w:pStyle w:val="ConsPlusNormal"/>
        <w:spacing w:before="240"/>
        <w:ind w:firstLine="540"/>
        <w:jc w:val="both"/>
      </w:pPr>
      <w:r w:rsidRPr="004529C5">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A17978" w:rsidRPr="004529C5" w:rsidRDefault="00A17978" w:rsidP="00A17978">
      <w:pPr>
        <w:pStyle w:val="ConsPlusNormal"/>
        <w:spacing w:before="240"/>
        <w:ind w:firstLine="540"/>
        <w:jc w:val="both"/>
      </w:pPr>
      <w:r w:rsidRPr="004529C5">
        <w:t>2. Коммуникативные УУД:</w:t>
      </w:r>
    </w:p>
    <w:p w:rsidR="00A17978" w:rsidRPr="004529C5" w:rsidRDefault="00A17978" w:rsidP="00A17978">
      <w:pPr>
        <w:pStyle w:val="ConsPlusNormal"/>
        <w:spacing w:before="240"/>
        <w:ind w:firstLine="540"/>
        <w:jc w:val="both"/>
      </w:pPr>
      <w:r w:rsidRPr="004529C5">
        <w:t>общение:</w:t>
      </w:r>
    </w:p>
    <w:p w:rsidR="00A17978" w:rsidRPr="004529C5" w:rsidRDefault="00A17978" w:rsidP="00A17978">
      <w:pPr>
        <w:pStyle w:val="ConsPlusNormal"/>
        <w:spacing w:before="240"/>
        <w:ind w:firstLine="540"/>
        <w:jc w:val="both"/>
      </w:pPr>
      <w:r w:rsidRPr="004529C5">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A17978" w:rsidRPr="004529C5" w:rsidRDefault="00A17978" w:rsidP="00A17978">
      <w:pPr>
        <w:pStyle w:val="ConsPlusNormal"/>
        <w:spacing w:before="240"/>
        <w:ind w:firstLine="540"/>
        <w:jc w:val="both"/>
      </w:pPr>
      <w:r w:rsidRPr="004529C5">
        <w:t>проявлять уважительное отношение к собеседнику, соблюдать в процессе общения нормы речевого этикета; соблюдать правила ведения диалога;</w:t>
      </w:r>
    </w:p>
    <w:p w:rsidR="00A17978" w:rsidRPr="004529C5" w:rsidRDefault="00A17978" w:rsidP="00A17978">
      <w:pPr>
        <w:pStyle w:val="ConsPlusNormal"/>
        <w:spacing w:before="240"/>
        <w:ind w:firstLine="540"/>
        <w:jc w:val="both"/>
      </w:pPr>
      <w:r w:rsidRPr="004529C5">
        <w:t>воспринимать разные точки зрения;</w:t>
      </w:r>
    </w:p>
    <w:p w:rsidR="00A17978" w:rsidRPr="004529C5" w:rsidRDefault="00A17978" w:rsidP="00A17978">
      <w:pPr>
        <w:pStyle w:val="ConsPlusNormal"/>
        <w:spacing w:before="240"/>
        <w:ind w:firstLine="540"/>
        <w:jc w:val="both"/>
      </w:pPr>
      <w:r w:rsidRPr="004529C5">
        <w:lastRenderedPageBreak/>
        <w:t>в процессе учебного диалога отвечать на вопросы по изученному материалу;</w:t>
      </w:r>
    </w:p>
    <w:p w:rsidR="00A17978" w:rsidRPr="004529C5" w:rsidRDefault="00A17978" w:rsidP="00A17978">
      <w:pPr>
        <w:pStyle w:val="ConsPlusNormal"/>
        <w:spacing w:before="240"/>
        <w:ind w:firstLine="540"/>
        <w:jc w:val="both"/>
      </w:pPr>
      <w:r w:rsidRPr="004529C5">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A17978" w:rsidRPr="004529C5" w:rsidRDefault="00A17978" w:rsidP="00A17978">
      <w:pPr>
        <w:pStyle w:val="ConsPlusNormal"/>
        <w:spacing w:before="240"/>
        <w:ind w:firstLine="540"/>
        <w:jc w:val="both"/>
      </w:pPr>
      <w:r w:rsidRPr="004529C5">
        <w:t>3. Регулятивные УУД:</w:t>
      </w:r>
    </w:p>
    <w:p w:rsidR="00A17978" w:rsidRPr="004529C5" w:rsidRDefault="00A17978" w:rsidP="00A17978">
      <w:pPr>
        <w:pStyle w:val="ConsPlusNormal"/>
        <w:spacing w:before="240"/>
        <w:ind w:firstLine="540"/>
        <w:jc w:val="both"/>
      </w:pPr>
      <w:r w:rsidRPr="004529C5">
        <w:t>а) самоорганизация:</w:t>
      </w:r>
    </w:p>
    <w:p w:rsidR="00A17978" w:rsidRPr="004529C5" w:rsidRDefault="00A17978" w:rsidP="00A17978">
      <w:pPr>
        <w:pStyle w:val="ConsPlusNormal"/>
        <w:spacing w:before="240"/>
        <w:ind w:firstLine="540"/>
        <w:jc w:val="both"/>
      </w:pPr>
      <w:r w:rsidRPr="004529C5">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A17978" w:rsidRPr="004529C5" w:rsidRDefault="00A17978" w:rsidP="00A17978">
      <w:pPr>
        <w:pStyle w:val="ConsPlusNormal"/>
        <w:spacing w:before="240"/>
        <w:ind w:firstLine="540"/>
        <w:jc w:val="both"/>
      </w:pPr>
      <w:r w:rsidRPr="004529C5">
        <w:t>выстраивать последовательность учебных операций при списывании;</w:t>
      </w:r>
    </w:p>
    <w:p w:rsidR="00A17978" w:rsidRPr="004529C5" w:rsidRDefault="00A17978" w:rsidP="00A17978">
      <w:pPr>
        <w:pStyle w:val="ConsPlusNormal"/>
        <w:spacing w:before="240"/>
        <w:ind w:firstLine="540"/>
        <w:jc w:val="both"/>
      </w:pPr>
      <w:r w:rsidRPr="004529C5">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A17978" w:rsidRPr="004529C5" w:rsidRDefault="00A17978" w:rsidP="00A17978">
      <w:pPr>
        <w:pStyle w:val="ConsPlusNormal"/>
        <w:spacing w:before="240"/>
        <w:ind w:firstLine="540"/>
        <w:jc w:val="both"/>
      </w:pPr>
      <w:r w:rsidRPr="004529C5">
        <w:t>б) самоконтроль:</w:t>
      </w:r>
    </w:p>
    <w:p w:rsidR="00A17978" w:rsidRPr="004529C5" w:rsidRDefault="00A17978" w:rsidP="00A17978">
      <w:pPr>
        <w:pStyle w:val="ConsPlusNormal"/>
        <w:spacing w:before="240"/>
        <w:ind w:firstLine="540"/>
        <w:jc w:val="both"/>
      </w:pPr>
      <w:r w:rsidRPr="004529C5">
        <w:t>находить указанную ошибку, допущенную при проведении звуко-буквенного анализа, при письме под диктовку или списывании слов, предложений;</w:t>
      </w:r>
    </w:p>
    <w:p w:rsidR="00A17978" w:rsidRPr="004529C5" w:rsidRDefault="00A17978" w:rsidP="00A17978">
      <w:pPr>
        <w:pStyle w:val="ConsPlusNormal"/>
        <w:spacing w:before="240"/>
        <w:ind w:firstLine="540"/>
        <w:jc w:val="both"/>
      </w:pPr>
      <w:r w:rsidRPr="004529C5">
        <w:t>оценивать правильность написания букв, соединений букв, слов, предложений.</w:t>
      </w:r>
    </w:p>
    <w:p w:rsidR="00A17978" w:rsidRPr="004529C5" w:rsidRDefault="00A17978" w:rsidP="00A17978">
      <w:pPr>
        <w:pStyle w:val="ConsPlusNormal"/>
        <w:spacing w:before="240"/>
        <w:ind w:firstLine="540"/>
        <w:jc w:val="both"/>
      </w:pPr>
      <w:r w:rsidRPr="004529C5">
        <w:t>в) совместная деятельность:</w:t>
      </w:r>
    </w:p>
    <w:p w:rsidR="00A17978" w:rsidRPr="004529C5" w:rsidRDefault="00A17978" w:rsidP="00A17978">
      <w:pPr>
        <w:pStyle w:val="ConsPlusNormal"/>
        <w:spacing w:before="240"/>
        <w:ind w:firstLine="540"/>
        <w:jc w:val="both"/>
      </w:pPr>
      <w:r w:rsidRPr="004529C5">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A17978" w:rsidRPr="004529C5" w:rsidRDefault="00A17978" w:rsidP="00A17978">
      <w:pPr>
        <w:pStyle w:val="ConsPlusNormal"/>
        <w:spacing w:before="240"/>
        <w:ind w:firstLine="540"/>
        <w:jc w:val="both"/>
      </w:pPr>
      <w:r w:rsidRPr="004529C5">
        <w:t>ответственно выполнять свою часть работы.</w:t>
      </w:r>
    </w:p>
    <w:p w:rsidR="00A17978" w:rsidRPr="004529C5" w:rsidRDefault="00A17978" w:rsidP="00A17978">
      <w:pPr>
        <w:pStyle w:val="ConsPlusTitle"/>
        <w:jc w:val="both"/>
        <w:outlineLvl w:val="3"/>
        <w:rPr>
          <w:rFonts w:ascii="Times New Roman" w:hAnsi="Times New Roman" w:cs="Times New Roman"/>
        </w:rPr>
      </w:pPr>
      <w:r w:rsidRPr="004529C5">
        <w:rPr>
          <w:rFonts w:ascii="Times New Roman" w:hAnsi="Times New Roman" w:cs="Times New Roman"/>
        </w:rPr>
        <w:t>2.1.3.  Литературное чтение.</w:t>
      </w:r>
    </w:p>
    <w:p w:rsidR="00A17978" w:rsidRPr="004529C5" w:rsidRDefault="00A17978" w:rsidP="00A17978">
      <w:pPr>
        <w:pStyle w:val="ConsPlusNormal"/>
        <w:spacing w:before="240"/>
        <w:jc w:val="both"/>
      </w:pPr>
      <w:r w:rsidRPr="004529C5">
        <w:t>2.1.3.1.  Пояснительная записка.</w:t>
      </w:r>
    </w:p>
    <w:p w:rsidR="00164850" w:rsidRPr="004529C5" w:rsidRDefault="00164850" w:rsidP="00164850">
      <w:pPr>
        <w:pStyle w:val="ConsPlusNormal"/>
        <w:spacing w:before="240"/>
        <w:ind w:firstLine="540"/>
        <w:jc w:val="both"/>
      </w:pPr>
      <w:r w:rsidRPr="004529C5">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164850" w:rsidRPr="004529C5" w:rsidRDefault="00164850" w:rsidP="00164850">
      <w:pPr>
        <w:pStyle w:val="ConsPlusNormal"/>
        <w:spacing w:before="240"/>
        <w:ind w:firstLine="540"/>
        <w:jc w:val="both"/>
      </w:pPr>
      <w:r w:rsidRPr="004529C5">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164850" w:rsidRPr="004529C5" w:rsidRDefault="00164850" w:rsidP="00164850">
      <w:pPr>
        <w:pStyle w:val="ConsPlusNormal"/>
        <w:spacing w:before="240"/>
        <w:ind w:firstLine="540"/>
        <w:jc w:val="both"/>
      </w:pPr>
      <w:r w:rsidRPr="004529C5">
        <w:lastRenderedPageBreak/>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164850" w:rsidRPr="004529C5" w:rsidRDefault="00164850" w:rsidP="00164850">
      <w:pPr>
        <w:pStyle w:val="ConsPlusNormal"/>
        <w:spacing w:before="240"/>
        <w:ind w:firstLine="540"/>
        <w:jc w:val="both"/>
      </w:pPr>
      <w:r w:rsidRPr="004529C5">
        <w:t>Основными задачами уроков литературного чтения являются:</w:t>
      </w:r>
    </w:p>
    <w:p w:rsidR="00164850" w:rsidRPr="004529C5" w:rsidRDefault="00164850" w:rsidP="00164850">
      <w:pPr>
        <w:pStyle w:val="ConsPlusNormal"/>
        <w:spacing w:before="240"/>
        <w:ind w:firstLine="540"/>
        <w:jc w:val="both"/>
      </w:pPr>
      <w:r w:rsidRPr="004529C5">
        <w:t>обучение сознательному, правильному, беглому, выразительному чтению, чтению вслух и про себя;</w:t>
      </w:r>
    </w:p>
    <w:p w:rsidR="00164850" w:rsidRPr="004529C5" w:rsidRDefault="00164850" w:rsidP="00164850">
      <w:pPr>
        <w:pStyle w:val="ConsPlusNormal"/>
        <w:spacing w:before="240"/>
        <w:ind w:firstLine="540"/>
        <w:jc w:val="both"/>
      </w:pPr>
      <w:r w:rsidRPr="004529C5">
        <w:t>освоение общекультурных навыков чтения, формирование умений понимать содержание художественного произведения, работать с текстом;</w:t>
      </w:r>
    </w:p>
    <w:p w:rsidR="00164850" w:rsidRPr="004529C5" w:rsidRDefault="00164850" w:rsidP="00164850">
      <w:pPr>
        <w:pStyle w:val="ConsPlusNormal"/>
        <w:spacing w:before="240"/>
        <w:ind w:firstLine="540"/>
        <w:jc w:val="both"/>
      </w:pPr>
      <w:r w:rsidRPr="004529C5">
        <w:t>овладение коммуникативной культурой, обогащение и активизация речи обучающихся, формирование умения выражать свои мысли;</w:t>
      </w:r>
    </w:p>
    <w:p w:rsidR="00164850" w:rsidRPr="004529C5" w:rsidRDefault="00164850" w:rsidP="00164850">
      <w:pPr>
        <w:pStyle w:val="ConsPlusNormal"/>
        <w:spacing w:before="240"/>
        <w:ind w:firstLine="540"/>
        <w:jc w:val="both"/>
      </w:pPr>
      <w:r w:rsidRPr="004529C5">
        <w:t>расширение и углубление знаний обучающихся об окружающем мире;</w:t>
      </w:r>
    </w:p>
    <w:p w:rsidR="00164850" w:rsidRPr="004529C5" w:rsidRDefault="00164850" w:rsidP="00164850">
      <w:pPr>
        <w:pStyle w:val="ConsPlusNormal"/>
        <w:spacing w:before="240"/>
        <w:ind w:firstLine="540"/>
        <w:jc w:val="both"/>
      </w:pPr>
      <w:r w:rsidRPr="004529C5">
        <w:t>формирование нравственного сознания и эстетического вкуса, понимания духовной сущности произведений;</w:t>
      </w:r>
    </w:p>
    <w:p w:rsidR="00164850" w:rsidRPr="004529C5" w:rsidRDefault="00164850" w:rsidP="00164850">
      <w:pPr>
        <w:pStyle w:val="ConsPlusNormal"/>
        <w:spacing w:before="240"/>
        <w:ind w:firstLine="540"/>
        <w:jc w:val="both"/>
      </w:pPr>
      <w:r w:rsidRPr="004529C5">
        <w:t>формирование у обучающихся интереса к книгам, к самостоятельному чтению;</w:t>
      </w:r>
    </w:p>
    <w:p w:rsidR="00164850" w:rsidRPr="004529C5" w:rsidRDefault="00164850" w:rsidP="00164850">
      <w:pPr>
        <w:pStyle w:val="ConsPlusNormal"/>
        <w:spacing w:before="240"/>
        <w:ind w:firstLine="540"/>
        <w:jc w:val="both"/>
      </w:pPr>
      <w:r w:rsidRPr="004529C5">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164850" w:rsidRPr="004529C5" w:rsidRDefault="00164850" w:rsidP="00164850">
      <w:pPr>
        <w:pStyle w:val="ConsPlusNormal"/>
        <w:spacing w:before="240"/>
        <w:ind w:firstLine="540"/>
        <w:jc w:val="both"/>
      </w:pPr>
      <w:r w:rsidRPr="004529C5">
        <w:rPr>
          <w:highlight w:val="cyan"/>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164850" w:rsidRPr="004529C5" w:rsidRDefault="00164850" w:rsidP="00164850">
      <w:pPr>
        <w:pStyle w:val="ConsPlusNormal"/>
        <w:spacing w:before="240"/>
        <w:ind w:firstLine="540"/>
        <w:jc w:val="both"/>
      </w:pPr>
      <w:r w:rsidRPr="004529C5">
        <w:rPr>
          <w:highlight w:val="yellow"/>
        </w:rPr>
        <w:t>Виды речевой и читательской деятельности.</w:t>
      </w:r>
    </w:p>
    <w:p w:rsidR="00164850" w:rsidRPr="004529C5" w:rsidRDefault="00164850" w:rsidP="00164850">
      <w:pPr>
        <w:pStyle w:val="ConsPlusNormal"/>
        <w:spacing w:before="240"/>
        <w:ind w:firstLine="540"/>
        <w:jc w:val="both"/>
      </w:pPr>
      <w:r w:rsidRPr="004529C5">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объему и жанру произведений). Умение находить в тексте необходимую информацию.</w:t>
      </w:r>
    </w:p>
    <w:p w:rsidR="00164850" w:rsidRPr="004529C5" w:rsidRDefault="00164850" w:rsidP="00164850">
      <w:pPr>
        <w:pStyle w:val="ConsPlusNormal"/>
        <w:spacing w:before="240"/>
        <w:ind w:firstLine="540"/>
        <w:jc w:val="both"/>
      </w:pPr>
      <w:r w:rsidRPr="004529C5">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Прогнозирование содержания книги по ее названию и оформлению.</w:t>
      </w:r>
    </w:p>
    <w:p w:rsidR="00164850" w:rsidRPr="004529C5" w:rsidRDefault="00164850" w:rsidP="00164850">
      <w:pPr>
        <w:pStyle w:val="ConsPlusNormal"/>
        <w:spacing w:before="240"/>
        <w:ind w:firstLine="540"/>
        <w:jc w:val="both"/>
      </w:pPr>
      <w:r w:rsidRPr="004529C5">
        <w:t xml:space="preserve">Типы книг (изданий): книга-произведение, книга-сборник, собрание сочинений, </w:t>
      </w:r>
      <w:r w:rsidRPr="004529C5">
        <w:lastRenderedPageBreak/>
        <w:t>периодическая печать, справочные издания (справочники, словари, энциклопедии).</w:t>
      </w:r>
    </w:p>
    <w:p w:rsidR="00164850" w:rsidRPr="004529C5" w:rsidRDefault="00164850" w:rsidP="00164850">
      <w:pPr>
        <w:pStyle w:val="ConsPlusNormal"/>
        <w:spacing w:before="240"/>
        <w:ind w:firstLine="540"/>
        <w:jc w:val="both"/>
      </w:pPr>
      <w:r w:rsidRPr="004529C5">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164850" w:rsidRPr="004529C5" w:rsidRDefault="00164850" w:rsidP="00164850">
      <w:pPr>
        <w:pStyle w:val="ConsPlusNormal"/>
        <w:spacing w:before="240"/>
        <w:ind w:firstLine="540"/>
        <w:jc w:val="both"/>
      </w:pPr>
      <w:r w:rsidRPr="004529C5">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164850" w:rsidRPr="004529C5" w:rsidRDefault="00164850" w:rsidP="00164850">
      <w:pPr>
        <w:pStyle w:val="ConsPlusNormal"/>
        <w:spacing w:before="240"/>
        <w:ind w:firstLine="540"/>
        <w:jc w:val="both"/>
      </w:pPr>
      <w:r w:rsidRPr="004529C5">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164850" w:rsidRPr="004529C5" w:rsidRDefault="00164850" w:rsidP="00164850">
      <w:pPr>
        <w:pStyle w:val="ConsPlusNormal"/>
        <w:spacing w:before="240"/>
        <w:ind w:firstLine="540"/>
        <w:jc w:val="both"/>
      </w:pPr>
      <w:r w:rsidRPr="004529C5">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164850" w:rsidRPr="004529C5" w:rsidRDefault="00164850" w:rsidP="00164850">
      <w:pPr>
        <w:pStyle w:val="ConsPlusNormal"/>
        <w:spacing w:before="240"/>
        <w:ind w:firstLine="540"/>
        <w:jc w:val="both"/>
      </w:pPr>
      <w:r w:rsidRPr="004529C5">
        <w:t>Характеристика героя произведения. Портрет, характер героя, выраженные через поступки и речь.</w:t>
      </w:r>
    </w:p>
    <w:p w:rsidR="00164850" w:rsidRPr="004529C5" w:rsidRDefault="00164850" w:rsidP="00164850">
      <w:pPr>
        <w:pStyle w:val="ConsPlusNormal"/>
        <w:spacing w:before="240"/>
        <w:ind w:firstLine="540"/>
        <w:jc w:val="both"/>
      </w:pPr>
      <w:r w:rsidRPr="004529C5">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64850" w:rsidRPr="004529C5" w:rsidRDefault="00164850" w:rsidP="00164850">
      <w:pPr>
        <w:pStyle w:val="ConsPlusNormal"/>
        <w:spacing w:before="240"/>
        <w:ind w:firstLine="540"/>
        <w:jc w:val="both"/>
      </w:pPr>
      <w:r w:rsidRPr="004529C5">
        <w:t>Освоение разных видов пересказа художественного текста: подробный, выборочный и краткий (передача основных мыслей).</w:t>
      </w:r>
    </w:p>
    <w:p w:rsidR="00164850" w:rsidRPr="004529C5" w:rsidRDefault="00164850" w:rsidP="00164850">
      <w:pPr>
        <w:pStyle w:val="ConsPlusNormal"/>
        <w:spacing w:before="240"/>
        <w:ind w:firstLine="540"/>
        <w:jc w:val="both"/>
      </w:pPr>
      <w:r w:rsidRPr="004529C5">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164850" w:rsidRPr="004529C5" w:rsidRDefault="00164850" w:rsidP="00164850">
      <w:pPr>
        <w:pStyle w:val="ConsPlusNormal"/>
        <w:spacing w:before="240"/>
        <w:ind w:firstLine="540"/>
        <w:jc w:val="both"/>
      </w:pPr>
      <w:r w:rsidRPr="004529C5">
        <w:t xml:space="preserve">Самостоятельный выборочный пересказ по заданному фрагменту: характеристика </w:t>
      </w:r>
      <w:r w:rsidRPr="004529C5">
        <w:lastRenderedPageBreak/>
        <w:t>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64850" w:rsidRPr="004529C5" w:rsidRDefault="00164850" w:rsidP="00164850">
      <w:pPr>
        <w:pStyle w:val="ConsPlusNormal"/>
        <w:spacing w:before="240"/>
        <w:ind w:firstLine="540"/>
        <w:jc w:val="both"/>
      </w:pPr>
      <w:r w:rsidRPr="004529C5">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164850" w:rsidRPr="004529C5" w:rsidRDefault="00164850" w:rsidP="00164850">
      <w:pPr>
        <w:pStyle w:val="ConsPlusNormal"/>
        <w:spacing w:before="240"/>
        <w:ind w:firstLine="540"/>
        <w:jc w:val="both"/>
      </w:pPr>
      <w:r w:rsidRPr="004529C5">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164850" w:rsidRPr="004529C5" w:rsidRDefault="00164850" w:rsidP="00164850">
      <w:pPr>
        <w:pStyle w:val="ConsPlusNormal"/>
        <w:spacing w:before="240"/>
        <w:ind w:firstLine="540"/>
        <w:jc w:val="both"/>
      </w:pPr>
      <w:r w:rsidRPr="004529C5">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64850" w:rsidRPr="004529C5" w:rsidRDefault="00164850" w:rsidP="00164850">
      <w:pPr>
        <w:pStyle w:val="ConsPlusNormal"/>
        <w:spacing w:before="240"/>
        <w:ind w:firstLine="540"/>
        <w:jc w:val="both"/>
      </w:pPr>
      <w:r w:rsidRPr="004529C5">
        <w:t>5. Круг детского чтения: произведения устного народного творчества разных народов России. Произведения классиков отечественной литературы XIX - XX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обучающихся младшего школьного возраста.</w:t>
      </w:r>
    </w:p>
    <w:p w:rsidR="00164850" w:rsidRPr="004529C5" w:rsidRDefault="00164850" w:rsidP="00164850">
      <w:pPr>
        <w:pStyle w:val="ConsPlusNormal"/>
        <w:spacing w:before="240"/>
        <w:ind w:firstLine="540"/>
        <w:jc w:val="both"/>
      </w:pPr>
      <w:r w:rsidRPr="004529C5">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64850" w:rsidRPr="004529C5" w:rsidRDefault="00164850" w:rsidP="00164850">
      <w:pPr>
        <w:pStyle w:val="ConsPlusNormal"/>
        <w:spacing w:before="240"/>
        <w:ind w:firstLine="540"/>
        <w:jc w:val="both"/>
      </w:pPr>
      <w:r w:rsidRPr="004529C5">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164850" w:rsidRPr="004529C5" w:rsidRDefault="00164850" w:rsidP="00164850">
      <w:pPr>
        <w:pStyle w:val="ConsPlusNormal"/>
        <w:spacing w:before="240"/>
        <w:ind w:firstLine="540"/>
        <w:jc w:val="both"/>
      </w:pPr>
      <w:r w:rsidRPr="004529C5">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164850" w:rsidRPr="004529C5" w:rsidRDefault="00164850" w:rsidP="00164850">
      <w:pPr>
        <w:pStyle w:val="ConsPlusNormal"/>
        <w:spacing w:before="240"/>
        <w:ind w:firstLine="540"/>
        <w:jc w:val="both"/>
      </w:pPr>
      <w:r w:rsidRPr="004529C5">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164850" w:rsidRPr="004529C5" w:rsidRDefault="00164850" w:rsidP="00164850">
      <w:pPr>
        <w:pStyle w:val="ConsPlusNormal"/>
        <w:spacing w:before="240"/>
        <w:ind w:firstLine="540"/>
        <w:jc w:val="both"/>
      </w:pPr>
      <w:r w:rsidRPr="004529C5">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64850" w:rsidRPr="004529C5" w:rsidRDefault="00164850" w:rsidP="00164850">
      <w:pPr>
        <w:pStyle w:val="ConsPlusNormal"/>
        <w:spacing w:before="240"/>
        <w:ind w:firstLine="540"/>
        <w:jc w:val="both"/>
      </w:pPr>
      <w:r w:rsidRPr="004529C5">
        <w:t>Прозаическая и стихотворная речь: узнавание, различение, выделение особенностей стихотворного произведения (ритм, рифма).</w:t>
      </w:r>
    </w:p>
    <w:p w:rsidR="00164850" w:rsidRPr="004529C5" w:rsidRDefault="00164850" w:rsidP="00164850">
      <w:pPr>
        <w:pStyle w:val="ConsPlusNormal"/>
        <w:spacing w:before="240"/>
        <w:ind w:firstLine="540"/>
        <w:jc w:val="both"/>
      </w:pPr>
      <w:r w:rsidRPr="004529C5">
        <w:t>Фольклор и авторские художественные произведения (различение).</w:t>
      </w:r>
    </w:p>
    <w:p w:rsidR="00164850" w:rsidRPr="004529C5" w:rsidRDefault="00164850" w:rsidP="00164850">
      <w:pPr>
        <w:pStyle w:val="ConsPlusNormal"/>
        <w:spacing w:before="240"/>
        <w:ind w:firstLine="540"/>
        <w:jc w:val="both"/>
      </w:pPr>
      <w:r w:rsidRPr="004529C5">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164850" w:rsidRPr="004529C5" w:rsidRDefault="00164850" w:rsidP="00164850">
      <w:pPr>
        <w:pStyle w:val="ConsPlusNormal"/>
        <w:spacing w:before="240"/>
        <w:ind w:firstLine="540"/>
        <w:jc w:val="both"/>
      </w:pPr>
      <w:r w:rsidRPr="004529C5">
        <w:t>Сказки (о животных, бытовые, волшебные). Художественные особенности сказок: лексика, построение (композиция). Литературная (авторская) сказка.</w:t>
      </w:r>
    </w:p>
    <w:p w:rsidR="00164850" w:rsidRPr="004529C5" w:rsidRDefault="00164850" w:rsidP="00164850">
      <w:pPr>
        <w:pStyle w:val="ConsPlusNormal"/>
        <w:spacing w:before="240"/>
        <w:ind w:firstLine="540"/>
        <w:jc w:val="both"/>
      </w:pPr>
      <w:r w:rsidRPr="004529C5">
        <w:t>Рассказ, стихотворение, басня - общее представление о жанре, особенностях построения и выразительных средствах.</w:t>
      </w:r>
    </w:p>
    <w:p w:rsidR="00164850" w:rsidRPr="004529C5" w:rsidRDefault="00164850" w:rsidP="00164850">
      <w:pPr>
        <w:pStyle w:val="ConsPlusNormal"/>
        <w:spacing w:before="240"/>
        <w:ind w:firstLine="540"/>
        <w:jc w:val="both"/>
      </w:pPr>
      <w:r w:rsidRPr="004529C5">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164850" w:rsidRPr="004529C5" w:rsidRDefault="00164850" w:rsidP="00164850">
      <w:pPr>
        <w:pStyle w:val="ConsPlusNormal"/>
        <w:spacing w:before="240"/>
        <w:ind w:firstLine="540"/>
        <w:jc w:val="both"/>
      </w:pPr>
      <w:r w:rsidRPr="004529C5">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164850" w:rsidRPr="004529C5" w:rsidRDefault="00164850" w:rsidP="00164850">
      <w:pPr>
        <w:pStyle w:val="ConsPlusNormal"/>
        <w:spacing w:before="240"/>
        <w:ind w:firstLine="540"/>
        <w:jc w:val="both"/>
      </w:pPr>
      <w:r w:rsidRPr="004529C5">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164850" w:rsidRPr="004529C5" w:rsidRDefault="00164850" w:rsidP="00164850">
      <w:pPr>
        <w:pStyle w:val="ConsPlusNormal"/>
        <w:spacing w:before="240"/>
        <w:ind w:firstLine="540"/>
        <w:jc w:val="both"/>
      </w:pPr>
      <w:r w:rsidRPr="004529C5">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164850" w:rsidRPr="004529C5" w:rsidRDefault="00164850" w:rsidP="00164850">
      <w:pPr>
        <w:pStyle w:val="ConsPlusNormal"/>
        <w:spacing w:before="240"/>
        <w:ind w:firstLine="540"/>
        <w:jc w:val="both"/>
      </w:pPr>
      <w:r w:rsidRPr="004529C5">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B5C47" w:rsidRPr="004529C5" w:rsidRDefault="00DB5C47" w:rsidP="00DB5C47">
      <w:pPr>
        <w:pStyle w:val="ConsPlusNormal"/>
        <w:spacing w:before="240"/>
        <w:ind w:firstLine="540"/>
        <w:jc w:val="both"/>
      </w:pPr>
      <w:r w:rsidRPr="004529C5">
        <w:rPr>
          <w:highlight w:val="yellow"/>
        </w:rPr>
        <w:t>Предметные результаты освоения программы учебного предмета "Литературное чтение":</w:t>
      </w:r>
    </w:p>
    <w:p w:rsidR="00DB5C47" w:rsidRPr="004529C5" w:rsidRDefault="00DB5C47" w:rsidP="00DB5C47">
      <w:pPr>
        <w:pStyle w:val="ConsPlusNormal"/>
        <w:spacing w:before="240"/>
        <w:ind w:firstLine="540"/>
        <w:jc w:val="both"/>
      </w:pPr>
      <w:r w:rsidRPr="004529C5">
        <w:t>восприятие художественной литературы как вида искусства;</w:t>
      </w:r>
    </w:p>
    <w:p w:rsidR="00DB5C47" w:rsidRPr="004529C5" w:rsidRDefault="00DB5C47" w:rsidP="00DB5C47">
      <w:pPr>
        <w:pStyle w:val="ConsPlusNormal"/>
        <w:spacing w:before="240"/>
        <w:ind w:firstLine="540"/>
        <w:jc w:val="both"/>
      </w:pPr>
      <w:r w:rsidRPr="004529C5">
        <w:t>умение работать с информацией;</w:t>
      </w:r>
    </w:p>
    <w:p w:rsidR="00DB5C47" w:rsidRPr="004529C5" w:rsidRDefault="00DB5C47" w:rsidP="00DB5C47">
      <w:pPr>
        <w:pStyle w:val="ConsPlusNormal"/>
        <w:spacing w:before="240"/>
        <w:ind w:firstLine="540"/>
        <w:jc w:val="both"/>
      </w:pPr>
      <w:r w:rsidRPr="004529C5">
        <w:lastRenderedPageBreak/>
        <w:t>умение воспринимать на слух тексты в исполнении педагогического работника, обучающихся;</w:t>
      </w:r>
    </w:p>
    <w:p w:rsidR="00DB5C47" w:rsidRPr="004529C5" w:rsidRDefault="00DB5C47" w:rsidP="00DB5C47">
      <w:pPr>
        <w:pStyle w:val="ConsPlusNormal"/>
        <w:spacing w:before="240"/>
        <w:ind w:firstLine="540"/>
        <w:jc w:val="both"/>
      </w:pPr>
      <w:r w:rsidRPr="004529C5">
        <w:t>овладение осознанным, правильным, плавным и выразительным чтением вслух;</w:t>
      </w:r>
    </w:p>
    <w:p w:rsidR="00DB5C47" w:rsidRPr="004529C5" w:rsidRDefault="00DB5C47" w:rsidP="00DB5C47">
      <w:pPr>
        <w:pStyle w:val="ConsPlusNormal"/>
        <w:spacing w:before="240"/>
        <w:ind w:firstLine="540"/>
        <w:jc w:val="both"/>
      </w:pPr>
      <w:r w:rsidRPr="004529C5">
        <w:t>умение использовать разные виды чтения (ознакомительное, просмотровое, выборочное) в соответствии с коммуникативной установкой;</w:t>
      </w:r>
    </w:p>
    <w:p w:rsidR="00DB5C47" w:rsidRPr="004529C5" w:rsidRDefault="00DB5C47" w:rsidP="00DB5C47">
      <w:pPr>
        <w:pStyle w:val="ConsPlusNormal"/>
        <w:spacing w:before="240"/>
        <w:ind w:firstLine="540"/>
        <w:jc w:val="both"/>
      </w:pPr>
      <w:r w:rsidRPr="004529C5">
        <w:t>умение осознанно воспринимать и оценивать содержание текста;</w:t>
      </w:r>
    </w:p>
    <w:p w:rsidR="00DB5C47" w:rsidRPr="004529C5" w:rsidRDefault="00DB5C47" w:rsidP="00DB5C47">
      <w:pPr>
        <w:pStyle w:val="ConsPlusNormal"/>
        <w:spacing w:before="240"/>
        <w:ind w:firstLine="540"/>
        <w:jc w:val="both"/>
      </w:pPr>
      <w:r w:rsidRPr="004529C5">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DB5C47" w:rsidRPr="004529C5" w:rsidRDefault="00DB5C47" w:rsidP="00DB5C47">
      <w:pPr>
        <w:pStyle w:val="ConsPlusNormal"/>
        <w:spacing w:before="240"/>
        <w:ind w:firstLine="540"/>
        <w:jc w:val="both"/>
      </w:pPr>
      <w:r w:rsidRPr="004529C5">
        <w:t>умение самостоятельно читать незнакомый текст, пользоваться словарями и справочниками для уточнения значения незнакомых слов;</w:t>
      </w:r>
    </w:p>
    <w:p w:rsidR="00DB5C47" w:rsidRPr="004529C5" w:rsidRDefault="00DB5C47" w:rsidP="00DB5C47">
      <w:pPr>
        <w:pStyle w:val="ConsPlusNormal"/>
        <w:spacing w:before="240"/>
        <w:ind w:firstLine="540"/>
        <w:jc w:val="both"/>
      </w:pPr>
      <w:r w:rsidRPr="004529C5">
        <w:t>умение делить текст на части, составлять тезисный, вопросный и цитатный план;</w:t>
      </w:r>
    </w:p>
    <w:p w:rsidR="00DB5C47" w:rsidRPr="004529C5" w:rsidRDefault="00DB5C47" w:rsidP="00DB5C47">
      <w:pPr>
        <w:pStyle w:val="ConsPlusNormal"/>
        <w:spacing w:before="240"/>
        <w:ind w:firstLine="540"/>
        <w:jc w:val="both"/>
      </w:pPr>
      <w:r w:rsidRPr="004529C5">
        <w:t>умение самостоятельно формулировать главную мысль текста;</w:t>
      </w:r>
    </w:p>
    <w:p w:rsidR="00DB5C47" w:rsidRPr="004529C5" w:rsidRDefault="00DB5C47" w:rsidP="00DB5C47">
      <w:pPr>
        <w:pStyle w:val="ConsPlusNormal"/>
        <w:spacing w:before="240"/>
        <w:ind w:firstLine="540"/>
        <w:jc w:val="both"/>
      </w:pPr>
      <w:r w:rsidRPr="004529C5">
        <w:t>умение находить в тексте материал для характеристики героя;</w:t>
      </w:r>
    </w:p>
    <w:p w:rsidR="00DB5C47" w:rsidRPr="004529C5" w:rsidRDefault="00DB5C47" w:rsidP="00DB5C47">
      <w:pPr>
        <w:pStyle w:val="ConsPlusNormal"/>
        <w:spacing w:before="240"/>
        <w:ind w:firstLine="540"/>
        <w:jc w:val="both"/>
      </w:pPr>
      <w:r w:rsidRPr="004529C5">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DB5C47" w:rsidRPr="004529C5" w:rsidRDefault="00DB5C47" w:rsidP="00DB5C47">
      <w:pPr>
        <w:pStyle w:val="ConsPlusNormal"/>
        <w:spacing w:before="240"/>
        <w:ind w:firstLine="540"/>
        <w:jc w:val="both"/>
      </w:pPr>
      <w:r w:rsidRPr="004529C5">
        <w:t>владеть подробным и выборочным пересказом текста по плану;</w:t>
      </w:r>
    </w:p>
    <w:p w:rsidR="00DB5C47" w:rsidRPr="004529C5" w:rsidRDefault="00DB5C47" w:rsidP="00DB5C47">
      <w:pPr>
        <w:pStyle w:val="ConsPlusNormal"/>
        <w:spacing w:before="240"/>
        <w:ind w:firstLine="540"/>
        <w:jc w:val="both"/>
      </w:pPr>
      <w:r w:rsidRPr="004529C5">
        <w:t>умение составлять устные и письменные описания;</w:t>
      </w:r>
    </w:p>
    <w:p w:rsidR="00DB5C47" w:rsidRPr="004529C5" w:rsidRDefault="00DB5C47" w:rsidP="00DB5C47">
      <w:pPr>
        <w:pStyle w:val="ConsPlusNormal"/>
        <w:spacing w:before="240"/>
        <w:ind w:firstLine="540"/>
        <w:jc w:val="both"/>
      </w:pPr>
      <w:r w:rsidRPr="004529C5">
        <w:t>умение по ходу чтения представлять картины, устно выражать (рисовать словами) то, что представили;</w:t>
      </w:r>
    </w:p>
    <w:p w:rsidR="00DB5C47" w:rsidRPr="004529C5" w:rsidRDefault="00DB5C47" w:rsidP="00DB5C47">
      <w:pPr>
        <w:pStyle w:val="ConsPlusNormal"/>
        <w:spacing w:before="240"/>
        <w:ind w:firstLine="540"/>
        <w:jc w:val="both"/>
      </w:pPr>
      <w:r w:rsidRPr="004529C5">
        <w:t>умение на доступном лексическом и грамматическом уровне 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rsidR="00DB5C47" w:rsidRPr="004529C5" w:rsidRDefault="00DB5C47" w:rsidP="00DB5C47">
      <w:pPr>
        <w:pStyle w:val="ConsPlusNormal"/>
        <w:spacing w:before="240"/>
        <w:ind w:firstLine="540"/>
        <w:jc w:val="both"/>
      </w:pPr>
      <w:r w:rsidRPr="004529C5">
        <w:t>умение относить произведения к жанрам стихотворения, рассказа, басни по определенным признакам;</w:t>
      </w:r>
    </w:p>
    <w:p w:rsidR="00DB5C47" w:rsidRPr="004529C5" w:rsidRDefault="00DB5C47" w:rsidP="00DB5C47">
      <w:pPr>
        <w:pStyle w:val="ConsPlusNormal"/>
        <w:spacing w:before="240"/>
        <w:ind w:firstLine="540"/>
        <w:jc w:val="both"/>
      </w:pPr>
      <w:r w:rsidRPr="004529C5">
        <w:t>различать в прозаическом произведении героев, рассказчика и автора;</w:t>
      </w:r>
    </w:p>
    <w:p w:rsidR="00DB5C47" w:rsidRPr="004529C5" w:rsidRDefault="00DB5C47" w:rsidP="00DB5C47">
      <w:pPr>
        <w:pStyle w:val="ConsPlusNormal"/>
        <w:spacing w:before="240"/>
        <w:ind w:firstLine="540"/>
        <w:jc w:val="both"/>
      </w:pPr>
      <w:r w:rsidRPr="004529C5">
        <w:t>определять в художественном тексте сравнения, эпитеты, метафоры;</w:t>
      </w:r>
    </w:p>
    <w:p w:rsidR="00DB5C47" w:rsidRPr="004529C5" w:rsidRDefault="00DB5C47" w:rsidP="00DB5C47">
      <w:pPr>
        <w:pStyle w:val="ConsPlusNormal"/>
        <w:spacing w:before="240"/>
        <w:ind w:firstLine="540"/>
        <w:jc w:val="both"/>
      </w:pPr>
      <w:r w:rsidRPr="004529C5">
        <w:t>соотносить автора, название и героев прочитанных произведений;</w:t>
      </w:r>
    </w:p>
    <w:p w:rsidR="00DB5C47" w:rsidRPr="004529C5" w:rsidRDefault="00DB5C47" w:rsidP="00DB5C47">
      <w:pPr>
        <w:pStyle w:val="ConsPlusNormal"/>
        <w:spacing w:before="240"/>
        <w:ind w:firstLine="540"/>
        <w:jc w:val="both"/>
      </w:pPr>
      <w:r w:rsidRPr="004529C5">
        <w:t>умение самостоятельно осваивать незнакомый текст (чтение про себя, формулирование вопросов по ходу чтения, самоконтроль, словарная работа);</w:t>
      </w:r>
    </w:p>
    <w:p w:rsidR="00DB5C47" w:rsidRPr="004529C5" w:rsidRDefault="00DB5C47" w:rsidP="00DB5C47">
      <w:pPr>
        <w:pStyle w:val="ConsPlusNormal"/>
        <w:spacing w:before="240"/>
        <w:ind w:firstLine="540"/>
        <w:jc w:val="both"/>
      </w:pPr>
      <w:r w:rsidRPr="004529C5">
        <w:t>понимать и формулировать свое отношение к авторской манере изложения;</w:t>
      </w:r>
    </w:p>
    <w:p w:rsidR="00DB5C47" w:rsidRPr="004529C5" w:rsidRDefault="00DB5C47" w:rsidP="00DB5C47">
      <w:pPr>
        <w:pStyle w:val="ConsPlusNormal"/>
        <w:spacing w:before="240"/>
        <w:ind w:firstLine="540"/>
        <w:jc w:val="both"/>
      </w:pPr>
      <w:r w:rsidRPr="004529C5">
        <w:t>умение выступать перед знакомой аудиторией с небольшими сообщениями, используя иллюстративный ряд (плакаты, презентации);</w:t>
      </w:r>
    </w:p>
    <w:p w:rsidR="00DB5C47" w:rsidRPr="004529C5" w:rsidRDefault="00DB5C47" w:rsidP="00DB5C47">
      <w:pPr>
        <w:pStyle w:val="ConsPlusNormal"/>
        <w:spacing w:before="240"/>
        <w:ind w:firstLine="540"/>
        <w:jc w:val="both"/>
      </w:pPr>
      <w:r w:rsidRPr="004529C5">
        <w:t>умение самостоятельно выбирать интересующую литературу.</w:t>
      </w:r>
    </w:p>
    <w:p w:rsidR="00DB5C47" w:rsidRPr="004529C5" w:rsidRDefault="00DB5C47" w:rsidP="00DB5C47">
      <w:pPr>
        <w:pStyle w:val="ConsPlusNormal"/>
        <w:spacing w:before="240"/>
        <w:jc w:val="both"/>
      </w:pPr>
      <w:r w:rsidRPr="004529C5">
        <w:lastRenderedPageBreak/>
        <w:t>2.1.3.2. Содержание обучения. 1 класс:</w:t>
      </w:r>
    </w:p>
    <w:p w:rsidR="00DB5C47" w:rsidRPr="004529C5" w:rsidRDefault="00DB5C47" w:rsidP="00DB5C47">
      <w:pPr>
        <w:pStyle w:val="ConsPlusNormal"/>
        <w:spacing w:before="240"/>
        <w:ind w:firstLine="540"/>
        <w:jc w:val="both"/>
      </w:pPr>
      <w:r w:rsidRPr="004529C5">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DB5C47" w:rsidRPr="004529C5" w:rsidRDefault="00DB5C47" w:rsidP="00DB5C47">
      <w:pPr>
        <w:pStyle w:val="ConsPlusNormal"/>
        <w:spacing w:before="240"/>
        <w:ind w:firstLine="540"/>
        <w:jc w:val="both"/>
      </w:pPr>
      <w:r w:rsidRPr="004529C5">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DB5C47" w:rsidRPr="004529C5" w:rsidRDefault="00DB5C47" w:rsidP="00DB5C47">
      <w:pPr>
        <w:pStyle w:val="ConsPlusNormal"/>
        <w:spacing w:before="240"/>
        <w:ind w:firstLine="540"/>
        <w:jc w:val="both"/>
      </w:pPr>
      <w:r w:rsidRPr="004529C5">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DB5C47" w:rsidRPr="004529C5" w:rsidRDefault="00DB5C47" w:rsidP="00DB5C47">
      <w:pPr>
        <w:pStyle w:val="ConsPlusNormal"/>
        <w:spacing w:before="240"/>
        <w:ind w:firstLine="540"/>
        <w:jc w:val="both"/>
      </w:pPr>
      <w:r w:rsidRPr="004529C5">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DB5C47" w:rsidRPr="004529C5" w:rsidRDefault="00DB5C47" w:rsidP="00DB5C47">
      <w:pPr>
        <w:pStyle w:val="ConsPlusNormal"/>
        <w:spacing w:before="240"/>
        <w:ind w:firstLine="540"/>
        <w:jc w:val="both"/>
      </w:pPr>
      <w:r w:rsidRPr="004529C5">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DB5C47" w:rsidRPr="004529C5" w:rsidRDefault="00DB5C47" w:rsidP="00DB5C47">
      <w:pPr>
        <w:pStyle w:val="ConsPlusNormal"/>
        <w:spacing w:before="240"/>
        <w:ind w:firstLine="540"/>
        <w:jc w:val="both"/>
      </w:pPr>
      <w:r w:rsidRPr="004529C5">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DB5C47" w:rsidRPr="004529C5" w:rsidRDefault="00DB5C47" w:rsidP="00DB5C47">
      <w:pPr>
        <w:pStyle w:val="ConsPlusNormal"/>
        <w:spacing w:before="240"/>
        <w:ind w:firstLine="540"/>
        <w:jc w:val="both"/>
      </w:pPr>
      <w:r w:rsidRPr="004529C5">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чем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DB5C47" w:rsidRPr="004529C5" w:rsidRDefault="00DB5C47" w:rsidP="00DB5C47">
      <w:pPr>
        <w:pStyle w:val="ConsPlusNormal"/>
        <w:spacing w:before="240"/>
        <w:ind w:firstLine="540"/>
        <w:jc w:val="both"/>
      </w:pPr>
      <w:r w:rsidRPr="004529C5">
        <w:lastRenderedPageBreak/>
        <w:t>8. Коммуникативное и речевое развитие. Формирование внимательно слушать читаемое произведение, вопросы по поводу прочитанного.</w:t>
      </w:r>
    </w:p>
    <w:p w:rsidR="00DB5C47" w:rsidRPr="004529C5" w:rsidRDefault="00DB5C47" w:rsidP="00DB5C47">
      <w:pPr>
        <w:pStyle w:val="ConsPlusNormal"/>
        <w:spacing w:before="240"/>
        <w:ind w:firstLine="540"/>
        <w:jc w:val="both"/>
      </w:pPr>
      <w:r w:rsidRPr="004529C5">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DB5C47" w:rsidRPr="004529C5" w:rsidRDefault="00DB5C47" w:rsidP="00DB5C47">
      <w:pPr>
        <w:pStyle w:val="ConsPlusNormal"/>
        <w:spacing w:before="240"/>
        <w:ind w:firstLine="540"/>
        <w:jc w:val="both"/>
      </w:pPr>
      <w:r w:rsidRPr="004529C5">
        <w:t>10. Внеклассное чтение. Небольшие художественные произведения (1 - 2 страницы текста), заглавия и иллюстрации которых точно соответствуют их содержанию.</w:t>
      </w:r>
    </w:p>
    <w:p w:rsidR="00DB5C47" w:rsidRPr="004529C5" w:rsidRDefault="00DB5C47" w:rsidP="00DB5C47">
      <w:pPr>
        <w:pStyle w:val="ConsPlusNormal"/>
        <w:spacing w:before="240"/>
        <w:ind w:firstLine="540"/>
        <w:jc w:val="both"/>
      </w:pPr>
      <w:r w:rsidRPr="004529C5">
        <w:rPr>
          <w:highlight w:val="yellow"/>
        </w:rPr>
        <w:t>Метапредметные результаты:</w:t>
      </w:r>
    </w:p>
    <w:p w:rsidR="00DB5C47" w:rsidRPr="004529C5" w:rsidRDefault="00DB5C47" w:rsidP="00DB5C47">
      <w:pPr>
        <w:pStyle w:val="ConsPlusNormal"/>
        <w:spacing w:before="240"/>
        <w:ind w:firstLine="540"/>
        <w:jc w:val="both"/>
      </w:pPr>
      <w:r w:rsidRPr="004529C5">
        <w:t>1. Познавательные УУД:</w:t>
      </w:r>
    </w:p>
    <w:p w:rsidR="00DB5C47" w:rsidRPr="004529C5" w:rsidRDefault="00DB5C47" w:rsidP="00DB5C47">
      <w:pPr>
        <w:pStyle w:val="ConsPlusNormal"/>
        <w:spacing w:before="240"/>
        <w:ind w:firstLine="540"/>
        <w:jc w:val="both"/>
      </w:pPr>
      <w:r w:rsidRPr="004529C5">
        <w:t>осознанно, правильно и плавно читать по слогам, соблюдая правильное ударение;</w:t>
      </w:r>
    </w:p>
    <w:p w:rsidR="00DB5C47" w:rsidRPr="004529C5" w:rsidRDefault="00DB5C47" w:rsidP="00DB5C47">
      <w:pPr>
        <w:pStyle w:val="ConsPlusNormal"/>
        <w:spacing w:before="240"/>
        <w:ind w:firstLine="540"/>
        <w:jc w:val="both"/>
      </w:pPr>
      <w:r w:rsidRPr="004529C5">
        <w:t>понимать фактическое содержание прочитанного или прослушанного произведения;</w:t>
      </w:r>
    </w:p>
    <w:p w:rsidR="00DB5C47" w:rsidRPr="004529C5" w:rsidRDefault="00DB5C47" w:rsidP="00DB5C47">
      <w:pPr>
        <w:pStyle w:val="ConsPlusNormal"/>
        <w:spacing w:before="240"/>
        <w:ind w:firstLine="540"/>
        <w:jc w:val="both"/>
      </w:pPr>
      <w:r w:rsidRPr="004529C5">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DB5C47" w:rsidRPr="004529C5" w:rsidRDefault="00DB5C47" w:rsidP="00DB5C47">
      <w:pPr>
        <w:pStyle w:val="ConsPlusNormal"/>
        <w:spacing w:before="240"/>
        <w:ind w:firstLine="540"/>
        <w:jc w:val="both"/>
      </w:pPr>
      <w:r w:rsidRPr="004529C5">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DB5C47" w:rsidRPr="004529C5" w:rsidRDefault="00DB5C47" w:rsidP="00DB5C47">
      <w:pPr>
        <w:pStyle w:val="ConsPlusNormal"/>
        <w:spacing w:before="240"/>
        <w:ind w:firstLine="540"/>
        <w:jc w:val="both"/>
      </w:pPr>
      <w:r w:rsidRPr="004529C5">
        <w:t>Работа с информацией:</w:t>
      </w:r>
    </w:p>
    <w:p w:rsidR="00DB5C47" w:rsidRPr="004529C5" w:rsidRDefault="00DB5C47" w:rsidP="00DB5C47">
      <w:pPr>
        <w:pStyle w:val="ConsPlusNormal"/>
        <w:spacing w:before="240"/>
        <w:ind w:firstLine="540"/>
        <w:jc w:val="both"/>
      </w:pPr>
      <w:r w:rsidRPr="004529C5">
        <w:t>понимать, что текст произведения может быть представлен в иллюстрациях, различных видах зрительного искусства (мультфильм, иллюстрация);</w:t>
      </w:r>
    </w:p>
    <w:p w:rsidR="00DB5C47" w:rsidRPr="004529C5" w:rsidRDefault="00DB5C47" w:rsidP="00DB5C47">
      <w:pPr>
        <w:pStyle w:val="ConsPlusNormal"/>
        <w:spacing w:before="240"/>
        <w:ind w:firstLine="540"/>
        <w:jc w:val="both"/>
      </w:pPr>
      <w:r w:rsidRPr="004529C5">
        <w:t>соотносить иллюстрацию с текстом произведения или отрывка произведения.</w:t>
      </w:r>
    </w:p>
    <w:p w:rsidR="00DB5C47" w:rsidRPr="004529C5" w:rsidRDefault="00DB5C47" w:rsidP="00DB5C47">
      <w:pPr>
        <w:pStyle w:val="ConsPlusNormal"/>
        <w:spacing w:before="240"/>
        <w:ind w:firstLine="540"/>
        <w:jc w:val="both"/>
      </w:pPr>
      <w:r w:rsidRPr="004529C5">
        <w:t>2. Коммуникативные УУД:</w:t>
      </w:r>
    </w:p>
    <w:p w:rsidR="00DB5C47" w:rsidRPr="004529C5" w:rsidRDefault="00DB5C47" w:rsidP="00DB5C47">
      <w:pPr>
        <w:pStyle w:val="ConsPlusNormal"/>
        <w:spacing w:before="240"/>
        <w:ind w:firstLine="540"/>
        <w:jc w:val="both"/>
      </w:pPr>
      <w:r w:rsidRPr="004529C5">
        <w:t>понимать связное высказывание, состоящее из знакомых слов и выражений;</w:t>
      </w:r>
    </w:p>
    <w:p w:rsidR="00DB5C47" w:rsidRPr="004529C5" w:rsidRDefault="00DB5C47" w:rsidP="00DB5C47">
      <w:pPr>
        <w:pStyle w:val="ConsPlusNormal"/>
        <w:spacing w:before="240"/>
        <w:ind w:firstLine="540"/>
        <w:jc w:val="both"/>
      </w:pPr>
      <w:r w:rsidRPr="004529C5">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DB5C47" w:rsidRPr="004529C5" w:rsidRDefault="00DB5C47" w:rsidP="00DB5C47">
      <w:pPr>
        <w:pStyle w:val="ConsPlusNormal"/>
        <w:spacing w:before="240"/>
        <w:ind w:firstLine="540"/>
        <w:jc w:val="both"/>
      </w:pPr>
      <w:r w:rsidRPr="004529C5">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DB5C47" w:rsidRPr="004529C5" w:rsidRDefault="00DB5C47" w:rsidP="00DB5C47">
      <w:pPr>
        <w:pStyle w:val="ConsPlusNormal"/>
        <w:spacing w:before="240"/>
        <w:ind w:firstLine="540"/>
        <w:jc w:val="both"/>
      </w:pPr>
      <w:r w:rsidRPr="004529C5">
        <w:t>на доступном лексико-грамматическом уровне описывать свое настроение после слушания (чтения) стихотворений, сказок, рассказов.</w:t>
      </w:r>
    </w:p>
    <w:p w:rsidR="00DB5C47" w:rsidRPr="004529C5" w:rsidRDefault="00DB5C47" w:rsidP="00DB5C47">
      <w:pPr>
        <w:pStyle w:val="ConsPlusNormal"/>
        <w:spacing w:before="240"/>
        <w:ind w:firstLine="540"/>
        <w:jc w:val="both"/>
      </w:pPr>
      <w:r w:rsidRPr="004529C5">
        <w:t>3. Регулятивные УУД:</w:t>
      </w:r>
    </w:p>
    <w:p w:rsidR="00DB5C47" w:rsidRPr="004529C5" w:rsidRDefault="00DB5C47" w:rsidP="00DB5C47">
      <w:pPr>
        <w:pStyle w:val="ConsPlusNormal"/>
        <w:spacing w:before="240"/>
        <w:ind w:firstLine="540"/>
        <w:jc w:val="both"/>
      </w:pPr>
      <w:r w:rsidRPr="004529C5">
        <w:t>понимать и удерживать поставленную учебную задачу, в случае необходимости обращаться за помощью к педагогическому работнику;</w:t>
      </w:r>
    </w:p>
    <w:p w:rsidR="00DB5C47" w:rsidRPr="004529C5" w:rsidRDefault="00DB5C47" w:rsidP="00DB5C47">
      <w:pPr>
        <w:pStyle w:val="ConsPlusNormal"/>
        <w:spacing w:before="240"/>
        <w:ind w:firstLine="540"/>
        <w:jc w:val="both"/>
      </w:pPr>
      <w:r w:rsidRPr="004529C5">
        <w:t>проявлять желание самостоятельно читать, совершенствовать свой навык чтения;</w:t>
      </w:r>
    </w:p>
    <w:p w:rsidR="00DB5C47" w:rsidRPr="004529C5" w:rsidRDefault="00DB5C47" w:rsidP="00DB5C47">
      <w:pPr>
        <w:pStyle w:val="ConsPlusNormal"/>
        <w:spacing w:before="240"/>
        <w:ind w:firstLine="540"/>
        <w:jc w:val="both"/>
      </w:pPr>
      <w:r w:rsidRPr="004529C5">
        <w:lastRenderedPageBreak/>
        <w:t>с небольшой помощью педагогического работника оценивать свои успехи и трудности в освоении читательской деятельности.</w:t>
      </w:r>
    </w:p>
    <w:p w:rsidR="00DB5C47" w:rsidRPr="004529C5" w:rsidRDefault="00DB5C47" w:rsidP="00DB5C47">
      <w:pPr>
        <w:pStyle w:val="ConsPlusNormal"/>
        <w:spacing w:before="240"/>
        <w:ind w:firstLine="540"/>
        <w:jc w:val="both"/>
      </w:pPr>
      <w:r w:rsidRPr="004529C5">
        <w:t>Совместная деятельность:</w:t>
      </w:r>
    </w:p>
    <w:p w:rsidR="00DB5C47" w:rsidRPr="004529C5" w:rsidRDefault="00DB5C47" w:rsidP="00DB5C47">
      <w:pPr>
        <w:pStyle w:val="ConsPlusNormal"/>
        <w:spacing w:before="240"/>
        <w:ind w:firstLine="540"/>
        <w:jc w:val="both"/>
      </w:pPr>
      <w:r w:rsidRPr="004529C5">
        <w:t>проявлять желание работать в парах, небольших группах;</w:t>
      </w:r>
    </w:p>
    <w:p w:rsidR="00DB5C47" w:rsidRPr="004529C5" w:rsidRDefault="00DB5C47" w:rsidP="00DB5C47">
      <w:pPr>
        <w:pStyle w:val="ConsPlusNormal"/>
        <w:spacing w:before="240"/>
        <w:ind w:firstLine="540"/>
        <w:jc w:val="both"/>
      </w:pPr>
      <w:r w:rsidRPr="004529C5">
        <w:t>проявлять культуру взаимодействия, терпение, умение договариваться, ответственно выполнять свою часть работы;</w:t>
      </w:r>
    </w:p>
    <w:p w:rsidR="00DB5C47" w:rsidRPr="004529C5" w:rsidRDefault="00DB5C47" w:rsidP="00DB5C47">
      <w:pPr>
        <w:pStyle w:val="ConsPlusNormal"/>
        <w:spacing w:before="240"/>
        <w:ind w:firstLine="540"/>
        <w:jc w:val="both"/>
      </w:pPr>
      <w:r w:rsidRPr="004529C5">
        <w:t>принимать правила совместной деятельности при работе в парах, группах, составленных педагогическим работником или самостоятельно.</w:t>
      </w:r>
    </w:p>
    <w:p w:rsidR="00DB5C47" w:rsidRPr="004529C5" w:rsidRDefault="00DB5C47" w:rsidP="00DB5C47">
      <w:pPr>
        <w:pStyle w:val="ConsPlusNormal"/>
        <w:spacing w:before="240"/>
        <w:ind w:firstLine="540"/>
        <w:jc w:val="both"/>
      </w:pPr>
      <w:r w:rsidRPr="004529C5">
        <w:rPr>
          <w:highlight w:val="yellow"/>
        </w:rPr>
        <w:t>Критерии оценивания.</w:t>
      </w:r>
    </w:p>
    <w:p w:rsidR="00DB5C47" w:rsidRPr="004529C5" w:rsidRDefault="00DB5C47" w:rsidP="00DB5C47">
      <w:pPr>
        <w:pStyle w:val="ConsPlusNormal"/>
        <w:spacing w:before="240"/>
        <w:ind w:firstLine="540"/>
        <w:jc w:val="both"/>
      </w:pPr>
      <w:r w:rsidRPr="004529C5">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DB5C47" w:rsidRPr="004529C5" w:rsidRDefault="00DB5C47" w:rsidP="00DB5C47">
      <w:pPr>
        <w:pStyle w:val="ConsPlusNormal"/>
        <w:spacing w:before="240"/>
        <w:ind w:firstLine="540"/>
        <w:jc w:val="both"/>
      </w:pPr>
      <w:r w:rsidRPr="004529C5">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1 - 2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15 - 20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DB5C47" w:rsidRPr="004529C5" w:rsidRDefault="00DB5C47" w:rsidP="00DB5C47">
      <w:pPr>
        <w:pStyle w:val="ConsPlusNormal"/>
        <w:spacing w:before="240"/>
        <w:ind w:firstLine="540"/>
        <w:jc w:val="both"/>
      </w:pPr>
      <w:r w:rsidRPr="004529C5">
        <w:t>Основной (средний) уровень - обучающийся читает орфографически правильно, допускает не более 3 - 4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20 - 25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DB5C47" w:rsidRPr="004529C5" w:rsidRDefault="00DB5C47" w:rsidP="00DB5C47">
      <w:pPr>
        <w:pStyle w:val="ConsPlusNormal"/>
        <w:spacing w:before="240"/>
        <w:ind w:firstLine="540"/>
        <w:jc w:val="both"/>
      </w:pPr>
      <w:r w:rsidRPr="004529C5">
        <w:t>Низкий уровень - обучающийся читает по слогам, отмечается тенденция к плавному послоговому чтению, допускает 5 - 10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10 - 15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DB5C47" w:rsidRPr="004529C5" w:rsidRDefault="00DB5C47" w:rsidP="00DB5C47">
      <w:pPr>
        <w:pStyle w:val="ConsPlusNormal"/>
        <w:spacing w:before="240"/>
        <w:ind w:firstLine="540"/>
        <w:jc w:val="both"/>
      </w:pPr>
      <w:r w:rsidRPr="004529C5">
        <w:lastRenderedPageBreak/>
        <w:t>Крайне низкий уровень - обучающийся демонстрирует навыки уровнем ниже, чем это предусмотрено ФАОП НОО.</w:t>
      </w:r>
    </w:p>
    <w:p w:rsidR="00DB5C47" w:rsidRPr="004529C5" w:rsidRDefault="00DB5C47" w:rsidP="00DB5C47">
      <w:pPr>
        <w:pStyle w:val="ConsPlusNormal"/>
        <w:spacing w:before="240"/>
        <w:jc w:val="both"/>
      </w:pPr>
      <w:r w:rsidRPr="004529C5">
        <w:t>2.1.3.3.  Содержание обучения. 2 класс:</w:t>
      </w:r>
    </w:p>
    <w:p w:rsidR="00DB5C47" w:rsidRPr="004529C5" w:rsidRDefault="00DB5C47" w:rsidP="00DB5C47">
      <w:pPr>
        <w:pStyle w:val="ConsPlusNormal"/>
        <w:spacing w:before="240"/>
        <w:ind w:firstLine="540"/>
        <w:jc w:val="both"/>
      </w:pPr>
      <w:r w:rsidRPr="004529C5">
        <w:t>1. Чтение. Плавное послоговое орфографическое чтение. Плавное послоговое чтение с переходом на синтетический способ чтения коротких слов, состоящих из 3 - 4 букв. Чтение про себя знакомого текста (выборочное). Чтение про себя незнакомых текстов (со второй половины 3 класса).</w:t>
      </w:r>
    </w:p>
    <w:p w:rsidR="00DB5C47" w:rsidRPr="004529C5" w:rsidRDefault="00DB5C47" w:rsidP="00DB5C47">
      <w:pPr>
        <w:pStyle w:val="ConsPlusNormal"/>
        <w:spacing w:before="240"/>
        <w:ind w:firstLine="540"/>
        <w:jc w:val="both"/>
      </w:pPr>
      <w:r w:rsidRPr="004529C5">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ее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DB5C47" w:rsidRPr="004529C5" w:rsidRDefault="00DB5C47" w:rsidP="00DB5C47">
      <w:pPr>
        <w:pStyle w:val="ConsPlusNormal"/>
        <w:spacing w:before="240"/>
        <w:ind w:firstLine="540"/>
        <w:jc w:val="both"/>
      </w:pPr>
      <w:r w:rsidRPr="004529C5">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DB5C47" w:rsidRPr="004529C5" w:rsidRDefault="00DB5C47" w:rsidP="00DB5C47">
      <w:pPr>
        <w:pStyle w:val="ConsPlusNormal"/>
        <w:spacing w:before="240"/>
        <w:ind w:firstLine="540"/>
        <w:jc w:val="both"/>
      </w:pPr>
      <w:r w:rsidRPr="004529C5">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DB5C47" w:rsidRPr="004529C5" w:rsidRDefault="00DB5C47" w:rsidP="00DB5C47">
      <w:pPr>
        <w:pStyle w:val="ConsPlusNormal"/>
        <w:spacing w:before="240"/>
        <w:ind w:firstLine="540"/>
        <w:jc w:val="both"/>
      </w:pPr>
      <w:r w:rsidRPr="004529C5">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объему стихотворных произведений (объем определяется возможностями обучающихся класса). Монологическое речевое высказывание небольшого объема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DB5C47" w:rsidRPr="004529C5" w:rsidRDefault="00DB5C47" w:rsidP="00DB5C47">
      <w:pPr>
        <w:pStyle w:val="ConsPlusNormal"/>
        <w:spacing w:before="240"/>
        <w:ind w:firstLine="540"/>
        <w:jc w:val="both"/>
      </w:pPr>
      <w:r w:rsidRPr="004529C5">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DB5C47" w:rsidRPr="004529C5" w:rsidRDefault="00DB5C47" w:rsidP="00DB5C47">
      <w:pPr>
        <w:pStyle w:val="ConsPlusNormal"/>
        <w:spacing w:before="240"/>
        <w:ind w:firstLine="540"/>
        <w:jc w:val="both"/>
      </w:pPr>
      <w:r w:rsidRPr="004529C5">
        <w:t xml:space="preserve">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w:t>
      </w:r>
      <w:r w:rsidRPr="004529C5">
        <w:lastRenderedPageBreak/>
        <w:t>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DB5C47" w:rsidRPr="004529C5" w:rsidRDefault="00DB5C47" w:rsidP="00DB5C47">
      <w:pPr>
        <w:pStyle w:val="ConsPlusNormal"/>
        <w:spacing w:before="240"/>
        <w:ind w:firstLine="540"/>
        <w:jc w:val="both"/>
      </w:pPr>
      <w:r w:rsidRPr="004529C5">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коррективов.</w:t>
      </w:r>
    </w:p>
    <w:p w:rsidR="00DB5C47" w:rsidRPr="004529C5" w:rsidRDefault="00DB5C47" w:rsidP="00DB5C47">
      <w:pPr>
        <w:pStyle w:val="ConsPlusNormal"/>
        <w:spacing w:before="240"/>
        <w:ind w:firstLine="540"/>
        <w:jc w:val="both"/>
      </w:pPr>
      <w:r w:rsidRPr="004529C5">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DB5C47" w:rsidRPr="004529C5" w:rsidRDefault="00DB5C47" w:rsidP="00DB5C47">
      <w:pPr>
        <w:pStyle w:val="ConsPlusNormal"/>
        <w:spacing w:before="240"/>
        <w:ind w:firstLine="540"/>
        <w:jc w:val="both"/>
      </w:pPr>
      <w:r w:rsidRPr="004529C5">
        <w:t>9. Внеклассное чтение.</w:t>
      </w:r>
    </w:p>
    <w:p w:rsidR="00DB5C47" w:rsidRPr="004529C5" w:rsidRDefault="00DB5C47" w:rsidP="00DB5C47">
      <w:pPr>
        <w:pStyle w:val="ConsPlusNormal"/>
        <w:spacing w:before="240"/>
        <w:ind w:firstLine="540"/>
        <w:jc w:val="both"/>
      </w:pPr>
      <w:r w:rsidRPr="004529C5">
        <w:t>Во втором классе на занятия внеклассного чтения отводится 15 - 20 минут еженедельно из часов, отведенных на литературное чтение. Круг детского чтения: небольшие художественные произведения (1 - 3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DB5C47" w:rsidRPr="004529C5" w:rsidRDefault="00DB5C47" w:rsidP="00DB5C47">
      <w:pPr>
        <w:pStyle w:val="ConsPlusNormal"/>
        <w:spacing w:before="240"/>
        <w:ind w:firstLine="540"/>
        <w:jc w:val="both"/>
      </w:pPr>
      <w:r w:rsidRPr="004529C5">
        <w:rPr>
          <w:highlight w:val="yellow"/>
        </w:rPr>
        <w:t>Метапредметные результаты:</w:t>
      </w:r>
    </w:p>
    <w:p w:rsidR="00DB5C47" w:rsidRPr="004529C5" w:rsidRDefault="00DB5C47" w:rsidP="00DB5C47">
      <w:pPr>
        <w:pStyle w:val="ConsPlusNormal"/>
        <w:spacing w:before="240"/>
        <w:ind w:firstLine="540"/>
        <w:jc w:val="both"/>
      </w:pPr>
      <w:r w:rsidRPr="004529C5">
        <w:t>1. Познавательные УУД:</w:t>
      </w:r>
    </w:p>
    <w:p w:rsidR="00DB5C47" w:rsidRPr="004529C5" w:rsidRDefault="00DB5C47" w:rsidP="00DB5C47">
      <w:pPr>
        <w:pStyle w:val="ConsPlusNormal"/>
        <w:spacing w:before="240"/>
        <w:ind w:firstLine="540"/>
        <w:jc w:val="both"/>
      </w:pPr>
      <w:r w:rsidRPr="004529C5">
        <w:t>плавное послоговое чтение доступных по восприятию и небольшие по объему прозаические и стихотворные произведения (без отметочного оценивания); с переходом на синтетический способ чтения коротких слов, состоящих из 3 - 4 букв;</w:t>
      </w:r>
    </w:p>
    <w:p w:rsidR="00DB5C47" w:rsidRPr="004529C5" w:rsidRDefault="00DB5C47" w:rsidP="00DB5C47">
      <w:pPr>
        <w:pStyle w:val="ConsPlusNormal"/>
        <w:spacing w:before="240"/>
        <w:ind w:firstLine="540"/>
        <w:jc w:val="both"/>
      </w:pPr>
      <w:r w:rsidRPr="004529C5">
        <w:t xml:space="preserve">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w:t>
      </w:r>
      <w:r w:rsidRPr="004529C5">
        <w:lastRenderedPageBreak/>
        <w:t>(произведения устного народного творчества, сказка, рассказ, басня, стихотворение);</w:t>
      </w:r>
    </w:p>
    <w:p w:rsidR="00DB5C47" w:rsidRPr="004529C5" w:rsidRDefault="00DB5C47" w:rsidP="00DB5C47">
      <w:pPr>
        <w:pStyle w:val="ConsPlusNormal"/>
        <w:spacing w:before="240"/>
        <w:ind w:firstLine="540"/>
        <w:jc w:val="both"/>
      </w:pPr>
      <w:r w:rsidRPr="004529C5">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DB5C47" w:rsidRPr="004529C5" w:rsidRDefault="00DB5C47" w:rsidP="00DB5C47">
      <w:pPr>
        <w:pStyle w:val="ConsPlusNormal"/>
        <w:spacing w:before="240"/>
        <w:ind w:firstLine="540"/>
        <w:jc w:val="both"/>
      </w:pPr>
      <w:r w:rsidRPr="004529C5">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DB5C47" w:rsidRPr="004529C5" w:rsidRDefault="00DB5C47" w:rsidP="00DB5C47">
      <w:pPr>
        <w:pStyle w:val="ConsPlusNormal"/>
        <w:spacing w:before="240"/>
        <w:ind w:firstLine="540"/>
        <w:jc w:val="both"/>
      </w:pPr>
      <w:r w:rsidRPr="004529C5">
        <w:t>отвечать на вопросы по содержанию прочитанного небольшого текста, находить в них опорные слова;</w:t>
      </w:r>
    </w:p>
    <w:p w:rsidR="00DB5C47" w:rsidRPr="004529C5" w:rsidRDefault="00DB5C47" w:rsidP="00DB5C47">
      <w:pPr>
        <w:pStyle w:val="ConsPlusNormal"/>
        <w:spacing w:before="240"/>
        <w:ind w:firstLine="540"/>
        <w:jc w:val="both"/>
      </w:pPr>
      <w:r w:rsidRPr="004529C5">
        <w:t>осваивать способы заучивания стихотворений.</w:t>
      </w:r>
    </w:p>
    <w:p w:rsidR="00DB5C47" w:rsidRPr="004529C5" w:rsidRDefault="00DB5C47" w:rsidP="00DB5C47">
      <w:pPr>
        <w:pStyle w:val="ConsPlusNormal"/>
        <w:spacing w:before="240"/>
        <w:ind w:firstLine="540"/>
        <w:jc w:val="both"/>
      </w:pPr>
      <w:r w:rsidRPr="004529C5">
        <w:t>Работа с информацией:</w:t>
      </w:r>
    </w:p>
    <w:p w:rsidR="00DB5C47" w:rsidRPr="004529C5" w:rsidRDefault="00DB5C47" w:rsidP="00DB5C47">
      <w:pPr>
        <w:pStyle w:val="ConsPlusNormal"/>
        <w:spacing w:before="240"/>
        <w:ind w:firstLine="540"/>
        <w:jc w:val="both"/>
      </w:pPr>
      <w:r w:rsidRPr="004529C5">
        <w:t>соотносить иллюстрации с текстом произведения;</w:t>
      </w:r>
    </w:p>
    <w:p w:rsidR="00DB5C47" w:rsidRPr="004529C5" w:rsidRDefault="00DB5C47" w:rsidP="00DB5C47">
      <w:pPr>
        <w:pStyle w:val="ConsPlusNormal"/>
        <w:spacing w:before="240"/>
        <w:ind w:firstLine="540"/>
        <w:jc w:val="both"/>
      </w:pPr>
      <w:r w:rsidRPr="004529C5">
        <w:t>соотносить автора и произведение.</w:t>
      </w:r>
    </w:p>
    <w:p w:rsidR="00DB5C47" w:rsidRPr="004529C5" w:rsidRDefault="00DB5C47" w:rsidP="00DB5C47">
      <w:pPr>
        <w:pStyle w:val="ConsPlusNormal"/>
        <w:spacing w:before="240"/>
        <w:ind w:firstLine="540"/>
        <w:jc w:val="both"/>
      </w:pPr>
      <w:r w:rsidRPr="004529C5">
        <w:t>2. Коммуникативные УУД:</w:t>
      </w:r>
    </w:p>
    <w:p w:rsidR="00DB5C47" w:rsidRPr="004529C5" w:rsidRDefault="00DB5C47" w:rsidP="00DB5C47">
      <w:pPr>
        <w:pStyle w:val="ConsPlusNormal"/>
        <w:spacing w:before="240"/>
        <w:ind w:firstLine="540"/>
        <w:jc w:val="both"/>
      </w:pPr>
      <w:r w:rsidRPr="004529C5">
        <w:t>внимательно слушать читаемое произведение;</w:t>
      </w:r>
    </w:p>
    <w:p w:rsidR="00DB5C47" w:rsidRPr="004529C5" w:rsidRDefault="00DB5C47" w:rsidP="00DB5C47">
      <w:pPr>
        <w:pStyle w:val="ConsPlusNormal"/>
        <w:spacing w:before="240"/>
        <w:ind w:firstLine="540"/>
        <w:jc w:val="both"/>
      </w:pPr>
      <w:r w:rsidRPr="004529C5">
        <w:t>внимательно слушать вопросы партнера по общению по поводу прочитанного;</w:t>
      </w:r>
    </w:p>
    <w:p w:rsidR="00DB5C47" w:rsidRPr="004529C5" w:rsidRDefault="00DB5C47" w:rsidP="00DB5C47">
      <w:pPr>
        <w:pStyle w:val="ConsPlusNormal"/>
        <w:spacing w:before="240"/>
        <w:ind w:firstLine="540"/>
        <w:jc w:val="both"/>
      </w:pPr>
      <w:r w:rsidRPr="004529C5">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DB5C47" w:rsidRPr="004529C5" w:rsidRDefault="00DB5C47" w:rsidP="00DB5C47">
      <w:pPr>
        <w:pStyle w:val="ConsPlusNormal"/>
        <w:spacing w:before="240"/>
        <w:ind w:firstLine="540"/>
        <w:jc w:val="both"/>
      </w:pPr>
      <w:r w:rsidRPr="004529C5">
        <w:t>участвовать в диалоге: отвечать на вопросы по содержанию текста, подбирать наиболее подходящие слова для выражения мысли;</w:t>
      </w:r>
    </w:p>
    <w:p w:rsidR="00DB5C47" w:rsidRPr="004529C5" w:rsidRDefault="00DB5C47" w:rsidP="00DB5C47">
      <w:pPr>
        <w:pStyle w:val="ConsPlusNormal"/>
        <w:spacing w:before="240"/>
        <w:ind w:firstLine="540"/>
        <w:jc w:val="both"/>
      </w:pPr>
      <w:r w:rsidRPr="004529C5">
        <w:t>оценивать ответы других обучающихся как правильные и неправильные.</w:t>
      </w:r>
    </w:p>
    <w:p w:rsidR="00DB5C47" w:rsidRPr="004529C5" w:rsidRDefault="00DB5C47" w:rsidP="00DB5C47">
      <w:pPr>
        <w:pStyle w:val="ConsPlusNormal"/>
        <w:spacing w:before="240"/>
        <w:ind w:firstLine="540"/>
        <w:jc w:val="both"/>
      </w:pPr>
      <w:r w:rsidRPr="004529C5">
        <w:t>3. Регулятивные УУД:</w:t>
      </w:r>
    </w:p>
    <w:p w:rsidR="00DB5C47" w:rsidRPr="004529C5" w:rsidRDefault="00DB5C47" w:rsidP="00DB5C47">
      <w:pPr>
        <w:pStyle w:val="ConsPlusNormal"/>
        <w:spacing w:before="240"/>
        <w:ind w:firstLine="540"/>
        <w:jc w:val="both"/>
      </w:pPr>
      <w:r w:rsidRPr="004529C5">
        <w:t>оценивать свое эмоциональное состояние, возникшее при прочтении (прослушивании) произведения;</w:t>
      </w:r>
    </w:p>
    <w:p w:rsidR="00DB5C47" w:rsidRPr="004529C5" w:rsidRDefault="00DB5C47" w:rsidP="00DB5C47">
      <w:pPr>
        <w:pStyle w:val="ConsPlusNormal"/>
        <w:spacing w:before="240"/>
        <w:ind w:firstLine="540"/>
        <w:jc w:val="both"/>
      </w:pPr>
      <w:r w:rsidRPr="004529C5">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DB5C47" w:rsidRPr="004529C5" w:rsidRDefault="00DB5C47" w:rsidP="00DB5C47">
      <w:pPr>
        <w:pStyle w:val="ConsPlusNormal"/>
        <w:spacing w:before="240"/>
        <w:ind w:firstLine="540"/>
        <w:jc w:val="both"/>
      </w:pPr>
      <w:r w:rsidRPr="004529C5">
        <w:t>контролировать выполнение поставленной учебной задачи при чтении (прослушивании) произведения;</w:t>
      </w:r>
    </w:p>
    <w:p w:rsidR="00DB5C47" w:rsidRPr="004529C5" w:rsidRDefault="00DB5C47" w:rsidP="00DB5C47">
      <w:pPr>
        <w:pStyle w:val="ConsPlusNormal"/>
        <w:spacing w:before="240"/>
        <w:ind w:firstLine="540"/>
        <w:jc w:val="both"/>
      </w:pPr>
      <w:r w:rsidRPr="004529C5">
        <w:t>проверять (по образцу) выполнение поставленной учебной задачи.</w:t>
      </w:r>
    </w:p>
    <w:p w:rsidR="00DB5C47" w:rsidRPr="004529C5" w:rsidRDefault="00DB5C47" w:rsidP="00DB5C47">
      <w:pPr>
        <w:pStyle w:val="ConsPlusNormal"/>
        <w:spacing w:before="240"/>
        <w:ind w:firstLine="540"/>
        <w:jc w:val="both"/>
      </w:pPr>
      <w:r w:rsidRPr="004529C5">
        <w:t>Совместная деятельность:</w:t>
      </w:r>
    </w:p>
    <w:p w:rsidR="00DB5C47" w:rsidRPr="004529C5" w:rsidRDefault="00DB5C47" w:rsidP="00DB5C47">
      <w:pPr>
        <w:pStyle w:val="ConsPlusNormal"/>
        <w:spacing w:before="240"/>
        <w:ind w:firstLine="540"/>
        <w:jc w:val="both"/>
      </w:pPr>
      <w:r w:rsidRPr="004529C5">
        <w:t>выбирать себе партнеров по совместной деятельности;</w:t>
      </w:r>
    </w:p>
    <w:p w:rsidR="00DB5C47" w:rsidRPr="004529C5" w:rsidRDefault="00DB5C47" w:rsidP="00DB5C47">
      <w:pPr>
        <w:pStyle w:val="ConsPlusNormal"/>
        <w:spacing w:before="240"/>
        <w:ind w:firstLine="540"/>
        <w:jc w:val="both"/>
      </w:pPr>
      <w:r w:rsidRPr="004529C5">
        <w:t xml:space="preserve">принимать правила совместной деятельности при работе в парах, группах, </w:t>
      </w:r>
      <w:r w:rsidRPr="004529C5">
        <w:lastRenderedPageBreak/>
        <w:t>составленных педагогическим работником или самостоятельно;</w:t>
      </w:r>
    </w:p>
    <w:p w:rsidR="00DB5C47" w:rsidRPr="004529C5" w:rsidRDefault="00DB5C47" w:rsidP="00DB5C47">
      <w:pPr>
        <w:pStyle w:val="ConsPlusNormal"/>
        <w:spacing w:before="240"/>
        <w:ind w:firstLine="540"/>
        <w:jc w:val="both"/>
      </w:pPr>
      <w:r w:rsidRPr="004529C5">
        <w:t>решать совместно задачи поискового и творческого характера;</w:t>
      </w:r>
    </w:p>
    <w:p w:rsidR="00DB5C47" w:rsidRPr="004529C5" w:rsidRDefault="00DB5C47" w:rsidP="00DB5C47">
      <w:pPr>
        <w:pStyle w:val="ConsPlusNormal"/>
        <w:spacing w:before="240"/>
        <w:ind w:firstLine="540"/>
        <w:jc w:val="both"/>
      </w:pPr>
      <w:r w:rsidRPr="004529C5">
        <w:t>совместно с педагогическим работником оценивать результаты выполнения общей работы.</w:t>
      </w:r>
    </w:p>
    <w:p w:rsidR="00DB5C47" w:rsidRPr="004529C5" w:rsidRDefault="00DB5C47" w:rsidP="00DB5C47">
      <w:pPr>
        <w:pStyle w:val="ConsPlusNormal"/>
        <w:spacing w:before="240"/>
        <w:ind w:firstLine="540"/>
        <w:jc w:val="both"/>
      </w:pPr>
      <w:r w:rsidRPr="004529C5">
        <w:rPr>
          <w:highlight w:val="yellow"/>
        </w:rPr>
        <w:t>Критерии оценивания.</w:t>
      </w:r>
    </w:p>
    <w:p w:rsidR="00DB5C47" w:rsidRPr="004529C5" w:rsidRDefault="00DB5C47" w:rsidP="00DB5C47">
      <w:pPr>
        <w:pStyle w:val="ConsPlusNormal"/>
        <w:spacing w:before="240"/>
        <w:ind w:firstLine="540"/>
        <w:jc w:val="both"/>
      </w:pPr>
      <w:r w:rsidRPr="004529C5">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370061" w:rsidRPr="004529C5" w:rsidRDefault="00370061" w:rsidP="00370061">
      <w:pPr>
        <w:pStyle w:val="ConsPlusNormal"/>
        <w:spacing w:before="240"/>
        <w:jc w:val="both"/>
      </w:pPr>
      <w:r w:rsidRPr="004529C5">
        <w:t>2.1.3.4.  Содержание обучения. 3 класс:</w:t>
      </w:r>
    </w:p>
    <w:p w:rsidR="00370061" w:rsidRPr="004529C5" w:rsidRDefault="00370061" w:rsidP="00370061">
      <w:pPr>
        <w:pStyle w:val="ConsPlusNormal"/>
        <w:spacing w:before="240"/>
        <w:ind w:firstLine="540"/>
        <w:jc w:val="both"/>
      </w:pPr>
      <w:r w:rsidRPr="004529C5">
        <w:t>1. Чтение. Плавное послоговое орфографическое чтение с переходом на чтение целыми словами; чтение про себя (выборочное и сплошное).</w:t>
      </w:r>
    </w:p>
    <w:p w:rsidR="00370061" w:rsidRPr="004529C5" w:rsidRDefault="00370061" w:rsidP="00370061">
      <w:pPr>
        <w:pStyle w:val="ConsPlusNormal"/>
        <w:spacing w:before="240"/>
        <w:ind w:firstLine="540"/>
        <w:jc w:val="both"/>
      </w:pPr>
      <w:r w:rsidRPr="004529C5">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70061" w:rsidRPr="004529C5" w:rsidRDefault="00370061" w:rsidP="00370061">
      <w:pPr>
        <w:pStyle w:val="ConsPlusNormal"/>
        <w:spacing w:before="240"/>
        <w:ind w:firstLine="540"/>
        <w:jc w:val="both"/>
      </w:pPr>
      <w:r w:rsidRPr="004529C5">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370061" w:rsidRPr="004529C5" w:rsidRDefault="00370061" w:rsidP="00370061">
      <w:pPr>
        <w:pStyle w:val="ConsPlusNormal"/>
        <w:spacing w:before="240"/>
        <w:ind w:firstLine="540"/>
        <w:jc w:val="both"/>
      </w:pPr>
      <w:r w:rsidRPr="004529C5">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370061" w:rsidRPr="004529C5" w:rsidRDefault="00370061" w:rsidP="00370061">
      <w:pPr>
        <w:pStyle w:val="ConsPlusNormal"/>
        <w:spacing w:before="240"/>
        <w:ind w:firstLine="540"/>
        <w:jc w:val="both"/>
      </w:pPr>
      <w:r w:rsidRPr="004529C5">
        <w:t xml:space="preserve">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w:t>
      </w:r>
      <w:r w:rsidRPr="004529C5">
        <w:lastRenderedPageBreak/>
        <w:t>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370061" w:rsidRPr="004529C5" w:rsidRDefault="00370061" w:rsidP="00370061">
      <w:pPr>
        <w:pStyle w:val="ConsPlusNormal"/>
        <w:spacing w:before="240"/>
        <w:ind w:firstLine="540"/>
        <w:jc w:val="both"/>
      </w:pPr>
      <w:r w:rsidRPr="004529C5">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370061" w:rsidRPr="004529C5" w:rsidRDefault="00370061" w:rsidP="00370061">
      <w:pPr>
        <w:pStyle w:val="ConsPlusNormal"/>
        <w:spacing w:before="240"/>
        <w:ind w:firstLine="540"/>
        <w:jc w:val="both"/>
      </w:pPr>
      <w:r w:rsidRPr="004529C5">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370061" w:rsidRPr="004529C5" w:rsidRDefault="00370061" w:rsidP="00370061">
      <w:pPr>
        <w:pStyle w:val="ConsPlusNormal"/>
        <w:spacing w:before="240"/>
        <w:ind w:firstLine="540"/>
        <w:jc w:val="both"/>
      </w:pPr>
      <w:r w:rsidRPr="004529C5">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370061" w:rsidRPr="004529C5" w:rsidRDefault="00370061" w:rsidP="00370061">
      <w:pPr>
        <w:pStyle w:val="ConsPlusNormal"/>
        <w:spacing w:before="240"/>
        <w:ind w:firstLine="540"/>
        <w:jc w:val="both"/>
      </w:pPr>
      <w:r w:rsidRPr="004529C5">
        <w:t>9. Внеклассное чтение.</w:t>
      </w:r>
    </w:p>
    <w:p w:rsidR="00370061" w:rsidRPr="004529C5" w:rsidRDefault="00370061" w:rsidP="00370061">
      <w:pPr>
        <w:pStyle w:val="ConsPlusNormal"/>
        <w:spacing w:before="240"/>
        <w:ind w:firstLine="540"/>
        <w:jc w:val="both"/>
      </w:pPr>
      <w:r w:rsidRPr="004529C5">
        <w:t xml:space="preserve">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w:t>
      </w:r>
      <w:r w:rsidRPr="004529C5">
        <w:lastRenderedPageBreak/>
        <w:t>педагогического работника): прочитать за неделю произведение объемом 3 - 8 страниц (первое полугодие) и 10 - 15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370061" w:rsidRPr="004529C5" w:rsidRDefault="00370061" w:rsidP="00370061">
      <w:pPr>
        <w:pStyle w:val="ConsPlusNormal"/>
        <w:spacing w:before="240"/>
        <w:ind w:firstLine="540"/>
        <w:jc w:val="both"/>
      </w:pPr>
      <w:r w:rsidRPr="004529C5">
        <w:rPr>
          <w:highlight w:val="yellow"/>
        </w:rPr>
        <w:t>Метапредметные результаты:</w:t>
      </w:r>
    </w:p>
    <w:p w:rsidR="00370061" w:rsidRPr="004529C5" w:rsidRDefault="00370061" w:rsidP="00370061">
      <w:pPr>
        <w:pStyle w:val="ConsPlusNormal"/>
        <w:spacing w:before="240"/>
        <w:ind w:firstLine="540"/>
        <w:jc w:val="both"/>
      </w:pPr>
      <w:r w:rsidRPr="004529C5">
        <w:t>1. Познавательные УУД:</w:t>
      </w:r>
    </w:p>
    <w:p w:rsidR="00370061" w:rsidRPr="004529C5" w:rsidRDefault="00370061" w:rsidP="00370061">
      <w:pPr>
        <w:pStyle w:val="ConsPlusNormal"/>
        <w:spacing w:before="240"/>
        <w:ind w:firstLine="540"/>
        <w:jc w:val="both"/>
      </w:pPr>
      <w:r w:rsidRPr="004529C5">
        <w:t>читать доступные по восприятию и небольшие по объему прозаические и стихотворные произведения (без отметочного оценивания);</w:t>
      </w:r>
    </w:p>
    <w:p w:rsidR="00370061" w:rsidRPr="004529C5" w:rsidRDefault="00370061" w:rsidP="00370061">
      <w:pPr>
        <w:pStyle w:val="ConsPlusNormal"/>
        <w:spacing w:before="240"/>
        <w:ind w:firstLine="540"/>
        <w:jc w:val="both"/>
      </w:pPr>
      <w:r w:rsidRPr="004529C5">
        <w:t>различать сказочные и реалистические, народные и авторские произведения;</w:t>
      </w:r>
    </w:p>
    <w:p w:rsidR="00370061" w:rsidRPr="004529C5" w:rsidRDefault="00370061" w:rsidP="00370061">
      <w:pPr>
        <w:pStyle w:val="ConsPlusNormal"/>
        <w:spacing w:before="240"/>
        <w:ind w:firstLine="540"/>
        <w:jc w:val="both"/>
      </w:pPr>
      <w:r w:rsidRPr="004529C5">
        <w:t>самостоятельно формулировать вопросы к тексту по ходу чтения;</w:t>
      </w:r>
    </w:p>
    <w:p w:rsidR="00370061" w:rsidRPr="004529C5" w:rsidRDefault="00370061" w:rsidP="00370061">
      <w:pPr>
        <w:pStyle w:val="ConsPlusNormal"/>
        <w:spacing w:before="240"/>
        <w:ind w:firstLine="540"/>
        <w:jc w:val="both"/>
      </w:pPr>
      <w:r w:rsidRPr="004529C5">
        <w:t>выявлять общность одножанровых народных и авторских текстов;</w:t>
      </w:r>
    </w:p>
    <w:p w:rsidR="00370061" w:rsidRPr="004529C5" w:rsidRDefault="00370061" w:rsidP="00370061">
      <w:pPr>
        <w:pStyle w:val="ConsPlusNormal"/>
        <w:spacing w:before="240"/>
        <w:ind w:firstLine="540"/>
        <w:jc w:val="both"/>
      </w:pPr>
      <w:r w:rsidRPr="004529C5">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370061" w:rsidRPr="004529C5" w:rsidRDefault="00370061" w:rsidP="00370061">
      <w:pPr>
        <w:pStyle w:val="ConsPlusNormal"/>
        <w:spacing w:before="240"/>
        <w:ind w:firstLine="540"/>
        <w:jc w:val="both"/>
      </w:pPr>
      <w:r w:rsidRPr="004529C5">
        <w:t>конструировать простой речевой план текста, восстанавливать нарушенную последовательность;</w:t>
      </w:r>
    </w:p>
    <w:p w:rsidR="00370061" w:rsidRPr="004529C5" w:rsidRDefault="00370061" w:rsidP="00370061">
      <w:pPr>
        <w:pStyle w:val="ConsPlusNormal"/>
        <w:spacing w:before="240"/>
        <w:ind w:firstLine="540"/>
        <w:jc w:val="both"/>
      </w:pPr>
      <w:r w:rsidRPr="004529C5">
        <w:t>сравнивать произведения, относящиеся к одной теме, но разным жанрам; произведения одного жанра, но разной тематики.</w:t>
      </w:r>
    </w:p>
    <w:p w:rsidR="00370061" w:rsidRPr="004529C5" w:rsidRDefault="00370061" w:rsidP="00370061">
      <w:pPr>
        <w:pStyle w:val="ConsPlusNormal"/>
        <w:spacing w:before="240"/>
        <w:ind w:firstLine="540"/>
        <w:jc w:val="both"/>
      </w:pPr>
      <w:r w:rsidRPr="004529C5">
        <w:t>Работа с информацией:</w:t>
      </w:r>
    </w:p>
    <w:p w:rsidR="00370061" w:rsidRPr="004529C5" w:rsidRDefault="00370061" w:rsidP="00370061">
      <w:pPr>
        <w:pStyle w:val="ConsPlusNormal"/>
        <w:spacing w:before="240"/>
        <w:ind w:firstLine="540"/>
        <w:jc w:val="both"/>
      </w:pPr>
      <w:r w:rsidRPr="004529C5">
        <w:t>сравнивать информацию словесную (текст), графическую изобразительную (иллюстрация), звуковую (музыкальное произведение);</w:t>
      </w:r>
    </w:p>
    <w:p w:rsidR="00370061" w:rsidRPr="004529C5" w:rsidRDefault="00370061" w:rsidP="00370061">
      <w:pPr>
        <w:pStyle w:val="ConsPlusNormal"/>
        <w:spacing w:before="240"/>
        <w:ind w:firstLine="540"/>
        <w:jc w:val="both"/>
      </w:pPr>
      <w:r w:rsidRPr="004529C5">
        <w:t>подбирать иллюстрации к тексту, соотносить произведения литературы и изобразительного искусства по тематике, настроению;</w:t>
      </w:r>
    </w:p>
    <w:p w:rsidR="00370061" w:rsidRPr="004529C5" w:rsidRDefault="00370061" w:rsidP="00370061">
      <w:pPr>
        <w:pStyle w:val="ConsPlusNormal"/>
        <w:spacing w:before="240"/>
        <w:ind w:firstLine="540"/>
        <w:jc w:val="both"/>
      </w:pPr>
      <w:r w:rsidRPr="004529C5">
        <w:t>определение того, что из содержания текста соответствует действительности, а что - нет;</w:t>
      </w:r>
    </w:p>
    <w:p w:rsidR="00370061" w:rsidRPr="004529C5" w:rsidRDefault="00370061" w:rsidP="00370061">
      <w:pPr>
        <w:pStyle w:val="ConsPlusNormal"/>
        <w:spacing w:before="240"/>
        <w:ind w:firstLine="540"/>
        <w:jc w:val="both"/>
      </w:pPr>
      <w:r w:rsidRPr="004529C5">
        <w:t>выбирать книгу в библиотеке в соответствии с учебной задачей.</w:t>
      </w:r>
    </w:p>
    <w:p w:rsidR="00370061" w:rsidRPr="004529C5" w:rsidRDefault="00370061" w:rsidP="00370061">
      <w:pPr>
        <w:pStyle w:val="ConsPlusNormal"/>
        <w:spacing w:before="240"/>
        <w:ind w:firstLine="540"/>
        <w:jc w:val="both"/>
      </w:pPr>
      <w:r w:rsidRPr="004529C5">
        <w:t>2. Коммуникативные УУД:</w:t>
      </w:r>
    </w:p>
    <w:p w:rsidR="00370061" w:rsidRPr="004529C5" w:rsidRDefault="00370061" w:rsidP="00370061">
      <w:pPr>
        <w:pStyle w:val="ConsPlusNormal"/>
        <w:spacing w:before="240"/>
        <w:ind w:firstLine="540"/>
        <w:jc w:val="both"/>
      </w:pPr>
      <w:r w:rsidRPr="004529C5">
        <w:t>читать текст выразительно с соблюдением соответствующей интонации, громкостью речи, темпом речи;</w:t>
      </w:r>
    </w:p>
    <w:p w:rsidR="00370061" w:rsidRPr="004529C5" w:rsidRDefault="00370061" w:rsidP="00370061">
      <w:pPr>
        <w:pStyle w:val="ConsPlusNormal"/>
        <w:spacing w:before="240"/>
        <w:ind w:firstLine="540"/>
        <w:jc w:val="both"/>
      </w:pPr>
      <w:r w:rsidRPr="004529C5">
        <w:t>формулировать вопросы по основным событиям текста;</w:t>
      </w:r>
    </w:p>
    <w:p w:rsidR="00370061" w:rsidRPr="004529C5" w:rsidRDefault="00370061" w:rsidP="00370061">
      <w:pPr>
        <w:pStyle w:val="ConsPlusNormal"/>
        <w:spacing w:before="240"/>
        <w:ind w:firstLine="540"/>
        <w:jc w:val="both"/>
      </w:pPr>
      <w:r w:rsidRPr="004529C5">
        <w:t>пересказывать текст (подробно);</w:t>
      </w:r>
    </w:p>
    <w:p w:rsidR="00370061" w:rsidRPr="004529C5" w:rsidRDefault="00370061" w:rsidP="00370061">
      <w:pPr>
        <w:pStyle w:val="ConsPlusNormal"/>
        <w:spacing w:before="240"/>
        <w:ind w:firstLine="540"/>
        <w:jc w:val="both"/>
      </w:pPr>
      <w:r w:rsidRPr="004529C5">
        <w:t>сочинять простые истории (сказки, рассказы) по аналогии.</w:t>
      </w:r>
    </w:p>
    <w:p w:rsidR="00370061" w:rsidRPr="004529C5" w:rsidRDefault="00370061" w:rsidP="00370061">
      <w:pPr>
        <w:pStyle w:val="ConsPlusNormal"/>
        <w:spacing w:before="240"/>
        <w:ind w:firstLine="540"/>
        <w:jc w:val="both"/>
      </w:pPr>
      <w:r w:rsidRPr="004529C5">
        <w:lastRenderedPageBreak/>
        <w:t>3. Регулятивные УУД:</w:t>
      </w:r>
    </w:p>
    <w:p w:rsidR="00370061" w:rsidRPr="004529C5" w:rsidRDefault="00370061" w:rsidP="00370061">
      <w:pPr>
        <w:pStyle w:val="ConsPlusNormal"/>
        <w:spacing w:before="240"/>
        <w:ind w:firstLine="540"/>
        <w:jc w:val="both"/>
      </w:pPr>
      <w:r w:rsidRPr="004529C5">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370061" w:rsidRPr="004529C5" w:rsidRDefault="00370061" w:rsidP="00370061">
      <w:pPr>
        <w:pStyle w:val="ConsPlusNormal"/>
        <w:spacing w:before="240"/>
        <w:ind w:firstLine="540"/>
        <w:jc w:val="both"/>
      </w:pPr>
      <w:r w:rsidRPr="004529C5">
        <w:t>оценивать качество своего восприятия текста на слух;</w:t>
      </w:r>
    </w:p>
    <w:p w:rsidR="00370061" w:rsidRPr="004529C5" w:rsidRDefault="00370061" w:rsidP="00370061">
      <w:pPr>
        <w:pStyle w:val="ConsPlusNormal"/>
        <w:spacing w:before="240"/>
        <w:ind w:firstLine="540"/>
        <w:jc w:val="both"/>
      </w:pPr>
      <w:r w:rsidRPr="004529C5">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370061" w:rsidRPr="004529C5" w:rsidRDefault="00370061" w:rsidP="00370061">
      <w:pPr>
        <w:pStyle w:val="ConsPlusNormal"/>
        <w:spacing w:before="240"/>
        <w:ind w:firstLine="540"/>
        <w:jc w:val="both"/>
      </w:pPr>
      <w:r w:rsidRPr="004529C5">
        <w:t>Совместная деятельность:</w:t>
      </w:r>
    </w:p>
    <w:p w:rsidR="00370061" w:rsidRPr="004529C5" w:rsidRDefault="00370061" w:rsidP="00370061">
      <w:pPr>
        <w:pStyle w:val="ConsPlusNormal"/>
        <w:spacing w:before="240"/>
        <w:ind w:firstLine="540"/>
        <w:jc w:val="both"/>
      </w:pPr>
      <w:r w:rsidRPr="004529C5">
        <w:t>участвовать в совместной деятельности: выполнять роли лидера, подчиненного, соблюдать равноправие и дружелюбие;</w:t>
      </w:r>
    </w:p>
    <w:p w:rsidR="00370061" w:rsidRPr="004529C5" w:rsidRDefault="00370061" w:rsidP="00370061">
      <w:pPr>
        <w:pStyle w:val="ConsPlusNormal"/>
        <w:spacing w:before="240"/>
        <w:ind w:firstLine="540"/>
        <w:jc w:val="both"/>
      </w:pPr>
      <w:r w:rsidRPr="004529C5">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370061" w:rsidRPr="004529C5" w:rsidRDefault="00370061" w:rsidP="00370061">
      <w:pPr>
        <w:pStyle w:val="ConsPlusNormal"/>
        <w:spacing w:before="240"/>
        <w:ind w:firstLine="540"/>
        <w:jc w:val="both"/>
      </w:pPr>
      <w:r w:rsidRPr="004529C5">
        <w:t>осуществлять взаимопомощь, проявлять ответственность при выполнении своей части работы, оценивать свой вклад в общее дело.</w:t>
      </w:r>
    </w:p>
    <w:p w:rsidR="00370061" w:rsidRPr="004529C5" w:rsidRDefault="00370061" w:rsidP="00370061">
      <w:pPr>
        <w:pStyle w:val="ConsPlusNormal"/>
        <w:spacing w:before="240"/>
        <w:ind w:firstLine="540"/>
        <w:jc w:val="both"/>
      </w:pPr>
      <w:r w:rsidRPr="004529C5">
        <w:rPr>
          <w:highlight w:val="yellow"/>
        </w:rPr>
        <w:t>Критерии оценивания.</w:t>
      </w:r>
    </w:p>
    <w:p w:rsidR="00370061" w:rsidRPr="004529C5" w:rsidRDefault="00370061" w:rsidP="00370061">
      <w:pPr>
        <w:pStyle w:val="ConsPlusNormal"/>
        <w:spacing w:before="240"/>
        <w:ind w:firstLine="540"/>
        <w:jc w:val="both"/>
      </w:pPr>
      <w:r w:rsidRPr="004529C5">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370061" w:rsidRPr="004529C5" w:rsidRDefault="00370061" w:rsidP="00370061">
      <w:pPr>
        <w:pStyle w:val="ConsPlusNormal"/>
        <w:spacing w:before="240"/>
        <w:ind w:firstLine="540"/>
        <w:jc w:val="both"/>
      </w:pPr>
      <w:r w:rsidRPr="004529C5">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370061" w:rsidRPr="004529C5" w:rsidRDefault="00370061" w:rsidP="00370061">
      <w:pPr>
        <w:pStyle w:val="ConsPlusNormal"/>
        <w:spacing w:before="240"/>
        <w:jc w:val="both"/>
      </w:pPr>
      <w:r w:rsidRPr="004529C5">
        <w:t>2.1.3.5.  Содержание обучения. 4 класс:</w:t>
      </w:r>
    </w:p>
    <w:p w:rsidR="00370061" w:rsidRPr="004529C5" w:rsidRDefault="00370061" w:rsidP="00370061">
      <w:pPr>
        <w:pStyle w:val="ConsPlusNormal"/>
        <w:spacing w:before="240"/>
        <w:ind w:firstLine="540"/>
        <w:jc w:val="both"/>
      </w:pPr>
      <w:r w:rsidRPr="004529C5">
        <w:t>1. Чтение. Правильное орфоэпическое чтение целыми словами.</w:t>
      </w:r>
    </w:p>
    <w:p w:rsidR="00370061" w:rsidRPr="004529C5" w:rsidRDefault="00370061" w:rsidP="00370061">
      <w:pPr>
        <w:pStyle w:val="ConsPlusNormal"/>
        <w:spacing w:before="240"/>
        <w:ind w:firstLine="540"/>
        <w:jc w:val="both"/>
      </w:pPr>
      <w:r w:rsidRPr="004529C5">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370061" w:rsidRPr="004529C5" w:rsidRDefault="00370061" w:rsidP="00370061">
      <w:pPr>
        <w:pStyle w:val="ConsPlusNormal"/>
        <w:spacing w:before="240"/>
        <w:ind w:firstLine="540"/>
        <w:jc w:val="both"/>
      </w:pPr>
      <w:r w:rsidRPr="004529C5">
        <w:t xml:space="preserve">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w:t>
      </w:r>
      <w:r w:rsidRPr="004529C5">
        <w:lastRenderedPageBreak/>
        <w:t>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370061" w:rsidRPr="004529C5" w:rsidRDefault="00370061" w:rsidP="00370061">
      <w:pPr>
        <w:pStyle w:val="ConsPlusNormal"/>
        <w:spacing w:before="240"/>
        <w:ind w:firstLine="540"/>
        <w:jc w:val="both"/>
      </w:pPr>
      <w:r w:rsidRPr="004529C5">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370061" w:rsidRPr="004529C5" w:rsidRDefault="00370061" w:rsidP="00370061">
      <w:pPr>
        <w:pStyle w:val="ConsPlusNormal"/>
        <w:spacing w:before="240"/>
        <w:ind w:firstLine="540"/>
        <w:jc w:val="both"/>
      </w:pPr>
      <w:r w:rsidRPr="004529C5">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370061" w:rsidRPr="004529C5" w:rsidRDefault="00370061" w:rsidP="00370061">
      <w:pPr>
        <w:pStyle w:val="ConsPlusNormal"/>
        <w:spacing w:before="240"/>
        <w:ind w:firstLine="540"/>
        <w:jc w:val="both"/>
      </w:pPr>
      <w:r w:rsidRPr="004529C5">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370061" w:rsidRPr="004529C5" w:rsidRDefault="00370061" w:rsidP="00370061">
      <w:pPr>
        <w:pStyle w:val="ConsPlusNormal"/>
        <w:spacing w:before="240"/>
        <w:ind w:firstLine="540"/>
        <w:jc w:val="both"/>
      </w:pPr>
      <w:r w:rsidRPr="004529C5">
        <w:t xml:space="preserve">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w:t>
      </w:r>
      <w:r w:rsidRPr="004529C5">
        <w:lastRenderedPageBreak/>
        <w:t>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приемы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370061" w:rsidRPr="004529C5" w:rsidRDefault="00370061" w:rsidP="00370061">
      <w:pPr>
        <w:pStyle w:val="ConsPlusNormal"/>
        <w:spacing w:before="240"/>
        <w:ind w:firstLine="540"/>
        <w:jc w:val="both"/>
      </w:pPr>
      <w:r w:rsidRPr="004529C5">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370061" w:rsidRPr="004529C5" w:rsidRDefault="00370061" w:rsidP="00370061">
      <w:pPr>
        <w:pStyle w:val="ConsPlusNormal"/>
        <w:spacing w:before="240"/>
        <w:ind w:firstLine="540"/>
        <w:jc w:val="both"/>
      </w:pPr>
      <w:r w:rsidRPr="004529C5">
        <w:rPr>
          <w:highlight w:val="yellow"/>
        </w:rPr>
        <w:t>Метапредметные результаты:</w:t>
      </w:r>
    </w:p>
    <w:p w:rsidR="00370061" w:rsidRPr="004529C5" w:rsidRDefault="00370061" w:rsidP="00370061">
      <w:pPr>
        <w:pStyle w:val="ConsPlusNormal"/>
        <w:spacing w:before="240"/>
        <w:ind w:firstLine="540"/>
        <w:jc w:val="both"/>
      </w:pPr>
      <w:r w:rsidRPr="004529C5">
        <w:t>1. Познавательные УУД:</w:t>
      </w:r>
    </w:p>
    <w:p w:rsidR="00370061" w:rsidRPr="004529C5" w:rsidRDefault="00370061" w:rsidP="00370061">
      <w:pPr>
        <w:pStyle w:val="ConsPlusNormal"/>
        <w:spacing w:before="240"/>
        <w:ind w:firstLine="540"/>
        <w:jc w:val="both"/>
      </w:pPr>
      <w:r w:rsidRPr="004529C5">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370061" w:rsidRPr="004529C5" w:rsidRDefault="00370061" w:rsidP="00370061">
      <w:pPr>
        <w:pStyle w:val="ConsPlusNormal"/>
        <w:spacing w:before="240"/>
        <w:ind w:firstLine="540"/>
        <w:jc w:val="both"/>
      </w:pPr>
      <w:r w:rsidRPr="004529C5">
        <w:t>читать про себя (молча), оценивать свое чтение с точки зрения понимания и запоминания текста;</w:t>
      </w:r>
    </w:p>
    <w:p w:rsidR="00370061" w:rsidRPr="004529C5" w:rsidRDefault="00370061" w:rsidP="00370061">
      <w:pPr>
        <w:pStyle w:val="ConsPlusNormal"/>
        <w:spacing w:before="240"/>
        <w:ind w:firstLine="540"/>
        <w:jc w:val="both"/>
      </w:pPr>
      <w:r w:rsidRPr="004529C5">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370061" w:rsidRPr="004529C5" w:rsidRDefault="00370061" w:rsidP="00370061">
      <w:pPr>
        <w:pStyle w:val="ConsPlusNormal"/>
        <w:spacing w:before="240"/>
        <w:ind w:firstLine="540"/>
        <w:jc w:val="both"/>
      </w:pPr>
      <w:r w:rsidRPr="004529C5">
        <w:t>характеризовать героя и давать оценку его поступкам;</w:t>
      </w:r>
    </w:p>
    <w:p w:rsidR="00370061" w:rsidRPr="004529C5" w:rsidRDefault="00370061" w:rsidP="00370061">
      <w:pPr>
        <w:pStyle w:val="ConsPlusNormal"/>
        <w:spacing w:before="240"/>
        <w:ind w:firstLine="540"/>
        <w:jc w:val="both"/>
      </w:pPr>
      <w:r w:rsidRPr="004529C5">
        <w:t>составлять план (вопросный, номинативный, цитатный) текста, дополнять и восстанавливать нарушенную последовательность;</w:t>
      </w:r>
    </w:p>
    <w:p w:rsidR="00370061" w:rsidRPr="004529C5" w:rsidRDefault="00370061" w:rsidP="00370061">
      <w:pPr>
        <w:pStyle w:val="ConsPlusNormal"/>
        <w:spacing w:before="240"/>
        <w:ind w:firstLine="540"/>
        <w:jc w:val="both"/>
      </w:pPr>
      <w:r w:rsidRPr="004529C5">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370061" w:rsidRPr="004529C5" w:rsidRDefault="00370061" w:rsidP="00370061">
      <w:pPr>
        <w:pStyle w:val="ConsPlusNormal"/>
        <w:spacing w:before="240"/>
        <w:ind w:firstLine="540"/>
        <w:jc w:val="both"/>
      </w:pPr>
      <w:r w:rsidRPr="004529C5">
        <w:t>Работа с информацией:</w:t>
      </w:r>
    </w:p>
    <w:p w:rsidR="00370061" w:rsidRPr="004529C5" w:rsidRDefault="00370061" w:rsidP="00370061">
      <w:pPr>
        <w:pStyle w:val="ConsPlusNormal"/>
        <w:spacing w:before="240"/>
        <w:ind w:firstLine="540"/>
        <w:jc w:val="both"/>
      </w:pPr>
      <w:r w:rsidRPr="004529C5">
        <w:t>использовать справочную информацию для получения дополнительной информации в соответствии с учебной задачей;</w:t>
      </w:r>
    </w:p>
    <w:p w:rsidR="00370061" w:rsidRPr="004529C5" w:rsidRDefault="00370061" w:rsidP="00370061">
      <w:pPr>
        <w:pStyle w:val="ConsPlusNormal"/>
        <w:spacing w:before="240"/>
        <w:ind w:firstLine="540"/>
        <w:jc w:val="both"/>
      </w:pPr>
      <w:r w:rsidRPr="004529C5">
        <w:t>характеризовать произведение по его элементам (автор, заголовок, жанр, главные герои, основная мысль и идея текста);</w:t>
      </w:r>
    </w:p>
    <w:p w:rsidR="00370061" w:rsidRPr="004529C5" w:rsidRDefault="00370061" w:rsidP="00370061">
      <w:pPr>
        <w:pStyle w:val="ConsPlusNormal"/>
        <w:spacing w:before="240"/>
        <w:ind w:firstLine="540"/>
        <w:jc w:val="both"/>
      </w:pPr>
      <w:r w:rsidRPr="004529C5">
        <w:t>выбирать книгу в библиотеке в соответствии с учебной задачей.</w:t>
      </w:r>
    </w:p>
    <w:p w:rsidR="00370061" w:rsidRPr="004529C5" w:rsidRDefault="00370061" w:rsidP="00370061">
      <w:pPr>
        <w:pStyle w:val="ConsPlusNormal"/>
        <w:spacing w:before="240"/>
        <w:ind w:firstLine="540"/>
        <w:jc w:val="both"/>
      </w:pPr>
      <w:r w:rsidRPr="004529C5">
        <w:lastRenderedPageBreak/>
        <w:t>2. Коммуникативные УУД:</w:t>
      </w:r>
    </w:p>
    <w:p w:rsidR="00370061" w:rsidRPr="004529C5" w:rsidRDefault="00370061" w:rsidP="00370061">
      <w:pPr>
        <w:pStyle w:val="ConsPlusNormal"/>
        <w:spacing w:before="240"/>
        <w:ind w:firstLine="540"/>
        <w:jc w:val="both"/>
      </w:pPr>
      <w:r w:rsidRPr="004529C5">
        <w:t>соблюдать правила речевого этикета в учебном диалоге, отвечать и задавать вопросы к учебным и художественным текстам;</w:t>
      </w:r>
    </w:p>
    <w:p w:rsidR="00370061" w:rsidRPr="004529C5" w:rsidRDefault="00370061" w:rsidP="00370061">
      <w:pPr>
        <w:pStyle w:val="ConsPlusNormal"/>
        <w:spacing w:before="240"/>
        <w:ind w:firstLine="540"/>
        <w:jc w:val="both"/>
      </w:pPr>
      <w:r w:rsidRPr="004529C5">
        <w:t>пересказывать текст в соответствии с учебной задачей;</w:t>
      </w:r>
    </w:p>
    <w:p w:rsidR="00370061" w:rsidRPr="004529C5" w:rsidRDefault="00370061" w:rsidP="00370061">
      <w:pPr>
        <w:pStyle w:val="ConsPlusNormal"/>
        <w:spacing w:before="240"/>
        <w:ind w:firstLine="540"/>
        <w:jc w:val="both"/>
      </w:pPr>
      <w:r w:rsidRPr="004529C5">
        <w:t>рассказывать о тематике детской литературы, о любимом писателе и его произведениях;</w:t>
      </w:r>
    </w:p>
    <w:p w:rsidR="00370061" w:rsidRPr="004529C5" w:rsidRDefault="00370061" w:rsidP="00370061">
      <w:pPr>
        <w:pStyle w:val="ConsPlusNormal"/>
        <w:spacing w:before="240"/>
        <w:ind w:firstLine="540"/>
        <w:jc w:val="both"/>
      </w:pPr>
      <w:r w:rsidRPr="004529C5">
        <w:t>оценивать мнение авторов о героях и свое отношение к ним;</w:t>
      </w:r>
    </w:p>
    <w:p w:rsidR="00370061" w:rsidRPr="004529C5" w:rsidRDefault="00370061" w:rsidP="00370061">
      <w:pPr>
        <w:pStyle w:val="ConsPlusNormal"/>
        <w:spacing w:before="240"/>
        <w:ind w:firstLine="540"/>
        <w:jc w:val="both"/>
      </w:pPr>
      <w:r w:rsidRPr="004529C5">
        <w:t>сочинять небольшие тексты повествовательного и описательного характера по наблюдениям, на заданную тему.</w:t>
      </w:r>
    </w:p>
    <w:p w:rsidR="00370061" w:rsidRPr="004529C5" w:rsidRDefault="00370061" w:rsidP="00370061">
      <w:pPr>
        <w:pStyle w:val="ConsPlusNormal"/>
        <w:spacing w:before="240"/>
        <w:ind w:firstLine="540"/>
        <w:jc w:val="both"/>
      </w:pPr>
      <w:r w:rsidRPr="004529C5">
        <w:t>3. Регулятивные УУД:</w:t>
      </w:r>
    </w:p>
    <w:p w:rsidR="00370061" w:rsidRPr="004529C5" w:rsidRDefault="00370061" w:rsidP="00370061">
      <w:pPr>
        <w:pStyle w:val="ConsPlusNormal"/>
        <w:spacing w:before="240"/>
        <w:ind w:firstLine="540"/>
        <w:jc w:val="both"/>
      </w:pPr>
      <w:r w:rsidRPr="004529C5">
        <w:t>понимать значение чтения для самообразования и саморазвития; самостоятельно организовывать читательскую деятельность во время досуга;</w:t>
      </w:r>
    </w:p>
    <w:p w:rsidR="00370061" w:rsidRPr="004529C5" w:rsidRDefault="00370061" w:rsidP="00370061">
      <w:pPr>
        <w:pStyle w:val="ConsPlusNormal"/>
        <w:spacing w:before="240"/>
        <w:ind w:firstLine="540"/>
        <w:jc w:val="both"/>
      </w:pPr>
      <w:r w:rsidRPr="004529C5">
        <w:t>определять цель выразительного исполнения и работы с текстом;</w:t>
      </w:r>
    </w:p>
    <w:p w:rsidR="00370061" w:rsidRPr="004529C5" w:rsidRDefault="00370061" w:rsidP="00370061">
      <w:pPr>
        <w:pStyle w:val="ConsPlusNormal"/>
        <w:spacing w:before="240"/>
        <w:ind w:firstLine="540"/>
        <w:jc w:val="both"/>
      </w:pPr>
      <w:r w:rsidRPr="004529C5">
        <w:t>оценивать выступление (свое и одноклассников) с точки зрения передачи настроения, особенностей произведения и героев;</w:t>
      </w:r>
    </w:p>
    <w:p w:rsidR="00370061" w:rsidRPr="004529C5" w:rsidRDefault="00370061" w:rsidP="00370061">
      <w:pPr>
        <w:pStyle w:val="ConsPlusNormal"/>
        <w:spacing w:before="240"/>
        <w:ind w:firstLine="540"/>
        <w:jc w:val="both"/>
      </w:pPr>
      <w:r w:rsidRPr="004529C5">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70061" w:rsidRPr="004529C5" w:rsidRDefault="00370061" w:rsidP="00370061">
      <w:pPr>
        <w:pStyle w:val="ConsPlusNormal"/>
        <w:spacing w:before="240"/>
        <w:ind w:firstLine="540"/>
        <w:jc w:val="both"/>
      </w:pPr>
      <w:r w:rsidRPr="004529C5">
        <w:t>Совместная деятельность:</w:t>
      </w:r>
    </w:p>
    <w:p w:rsidR="00370061" w:rsidRPr="004529C5" w:rsidRDefault="00370061" w:rsidP="00370061">
      <w:pPr>
        <w:pStyle w:val="ConsPlusNormal"/>
        <w:spacing w:before="240"/>
        <w:ind w:firstLine="540"/>
        <w:jc w:val="both"/>
      </w:pPr>
      <w:r w:rsidRPr="004529C5">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370061" w:rsidRPr="004529C5" w:rsidRDefault="00370061" w:rsidP="00370061">
      <w:pPr>
        <w:pStyle w:val="ConsPlusNormal"/>
        <w:spacing w:before="240"/>
        <w:ind w:firstLine="540"/>
        <w:jc w:val="both"/>
      </w:pPr>
      <w:r w:rsidRPr="004529C5">
        <w:t>ответственно относиться к своим обязанностям в процессе совместной деятельности, оценивать свой вклад в общее дело.</w:t>
      </w:r>
    </w:p>
    <w:p w:rsidR="00370061" w:rsidRPr="004529C5" w:rsidRDefault="00370061" w:rsidP="00370061">
      <w:pPr>
        <w:pStyle w:val="ConsPlusNormal"/>
        <w:spacing w:before="240"/>
        <w:ind w:firstLine="540"/>
        <w:jc w:val="both"/>
      </w:pPr>
      <w:r w:rsidRPr="004529C5">
        <w:rPr>
          <w:highlight w:val="yellow"/>
        </w:rPr>
        <w:t>Критерии оценивания.</w:t>
      </w:r>
    </w:p>
    <w:p w:rsidR="00370061" w:rsidRPr="004529C5" w:rsidRDefault="00370061" w:rsidP="00370061">
      <w:pPr>
        <w:pStyle w:val="ConsPlusNormal"/>
        <w:spacing w:before="240"/>
        <w:ind w:firstLine="540"/>
        <w:jc w:val="both"/>
      </w:pPr>
      <w:r w:rsidRPr="004529C5">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370061" w:rsidRPr="004529C5" w:rsidRDefault="00370061" w:rsidP="00370061">
      <w:pPr>
        <w:pStyle w:val="ConsPlusNormal"/>
        <w:spacing w:before="240"/>
        <w:ind w:firstLine="540"/>
        <w:jc w:val="both"/>
      </w:pPr>
      <w:r w:rsidRPr="004529C5">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8F294B" w:rsidRPr="004529C5" w:rsidRDefault="008F294B" w:rsidP="00BB793A">
      <w:pPr>
        <w:pStyle w:val="a5"/>
        <w:numPr>
          <w:ilvl w:val="2"/>
          <w:numId w:val="68"/>
        </w:numPr>
        <w:spacing w:line="16" w:lineRule="atLeast"/>
        <w:rPr>
          <w:b/>
          <w:sz w:val="24"/>
          <w:szCs w:val="24"/>
        </w:rPr>
      </w:pPr>
      <w:r w:rsidRPr="004529C5">
        <w:rPr>
          <w:b/>
          <w:sz w:val="24"/>
          <w:szCs w:val="24"/>
        </w:rPr>
        <w:t>Родной язык</w:t>
      </w:r>
    </w:p>
    <w:p w:rsidR="008F294B" w:rsidRPr="004529C5" w:rsidRDefault="008F294B" w:rsidP="008F294B">
      <w:pPr>
        <w:spacing w:line="16" w:lineRule="atLeast"/>
        <w:ind w:firstLine="567"/>
        <w:rPr>
          <w:rFonts w:ascii="Times New Roman" w:hAnsi="Times New Roman" w:cs="Times New Roman"/>
          <w:sz w:val="24"/>
          <w:szCs w:val="24"/>
        </w:rPr>
      </w:pPr>
      <w:r w:rsidRPr="004529C5">
        <w:rPr>
          <w:rFonts w:ascii="Times New Roman" w:eastAsia="@Arial Unicode MS" w:hAnsi="Times New Roman" w:cs="Times New Roman"/>
          <w:b/>
          <w:bCs/>
          <w:sz w:val="24"/>
          <w:szCs w:val="24"/>
          <w:lang w:eastAsia="ar-SA"/>
        </w:rPr>
        <w:t xml:space="preserve"> </w:t>
      </w:r>
      <w:r w:rsidRPr="004529C5">
        <w:rPr>
          <w:rFonts w:ascii="Times New Roman" w:hAnsi="Times New Roman" w:cs="Times New Roman"/>
          <w:sz w:val="24"/>
          <w:szCs w:val="24"/>
        </w:rPr>
        <w:t>Предмет «Родной язык ориентирован на сопровождение и поддержку курса русского языка, входящего в предметную область «Русский язык и литературное чтение». Цели курса русского языка в рамках образовательной области «Родной язык и литературное чтение на родном языке» имеют свою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lastRenderedPageBreak/>
        <w:t>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w:t>
      </w:r>
    </w:p>
    <w:p w:rsidR="008F294B" w:rsidRPr="004529C5" w:rsidRDefault="008F294B" w:rsidP="008F294B">
      <w:pPr>
        <w:shd w:val="clear" w:color="auto" w:fill="FFFFFF"/>
        <w:spacing w:after="0" w:line="16" w:lineRule="atLeast"/>
        <w:rPr>
          <w:rFonts w:ascii="Times New Roman" w:hAnsi="Times New Roman" w:cs="Times New Roman"/>
          <w:i/>
          <w:sz w:val="24"/>
          <w:szCs w:val="24"/>
        </w:rPr>
      </w:pPr>
      <w:r w:rsidRPr="004529C5">
        <w:rPr>
          <w:rFonts w:ascii="Times New Roman" w:hAnsi="Times New Roman" w:cs="Times New Roman"/>
          <w:b/>
          <w:bCs/>
          <w:i/>
          <w:sz w:val="24"/>
          <w:szCs w:val="24"/>
        </w:rPr>
        <w:t>Личностные результаты</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1. 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3. Формирование уважительного отношения к иному мнению, истории и культуре других народов.</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4.Формирование эстетических потребностей, ценностей и чувств.</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5. Развитие этических чувств, доброжелательности и эмоционально нравственной отзывчивости, понимания чувства других людей и сопереживания им.</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6. 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b/>
          <w:bCs/>
          <w:i/>
          <w:sz w:val="24"/>
          <w:szCs w:val="24"/>
        </w:rPr>
        <w:t>Метапредметными результатами</w:t>
      </w:r>
      <w:r w:rsidRPr="004529C5">
        <w:rPr>
          <w:rFonts w:ascii="Times New Roman" w:hAnsi="Times New Roman" w:cs="Times New Roman"/>
          <w:b/>
          <w:bCs/>
          <w:sz w:val="24"/>
          <w:szCs w:val="24"/>
        </w:rPr>
        <w:t> </w:t>
      </w:r>
      <w:r w:rsidRPr="004529C5">
        <w:rPr>
          <w:rFonts w:ascii="Times New Roman" w:hAnsi="Times New Roman" w:cs="Times New Roman"/>
          <w:sz w:val="24"/>
          <w:szCs w:val="24"/>
        </w:rPr>
        <w:t>изучения курса «Родной язык» является формирование универсальных учебных действий (УУД).</w:t>
      </w:r>
    </w:p>
    <w:p w:rsidR="008F294B" w:rsidRPr="004529C5" w:rsidRDefault="008F294B" w:rsidP="008F294B">
      <w:pPr>
        <w:shd w:val="clear" w:color="auto" w:fill="FFFFFF"/>
        <w:spacing w:after="0" w:line="16" w:lineRule="atLeast"/>
        <w:rPr>
          <w:rFonts w:ascii="Times New Roman" w:hAnsi="Times New Roman" w:cs="Times New Roman"/>
          <w:i/>
          <w:sz w:val="24"/>
          <w:szCs w:val="24"/>
        </w:rPr>
      </w:pPr>
      <w:r w:rsidRPr="004529C5">
        <w:rPr>
          <w:rFonts w:ascii="Times New Roman" w:hAnsi="Times New Roman" w:cs="Times New Roman"/>
          <w:bCs/>
          <w:i/>
          <w:sz w:val="24"/>
          <w:szCs w:val="24"/>
        </w:rPr>
        <w:t>Регулятивные УУД:</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 определять и формулировать цель деятельности на уроке с помощью учителя;</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 проговаривать последовательность действий на уроке;</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 учиться высказывать своё предположение (версию);</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 учиться работать по предложенному учителем плану</w:t>
      </w:r>
    </w:p>
    <w:p w:rsidR="008F294B" w:rsidRPr="004529C5" w:rsidRDefault="008F294B" w:rsidP="008F294B">
      <w:pPr>
        <w:shd w:val="clear" w:color="auto" w:fill="FFFFFF"/>
        <w:spacing w:after="0" w:line="16" w:lineRule="atLeast"/>
        <w:rPr>
          <w:rFonts w:ascii="Times New Roman" w:hAnsi="Times New Roman" w:cs="Times New Roman"/>
          <w:i/>
          <w:sz w:val="24"/>
          <w:szCs w:val="24"/>
        </w:rPr>
      </w:pPr>
      <w:r w:rsidRPr="004529C5">
        <w:rPr>
          <w:rFonts w:ascii="Times New Roman" w:hAnsi="Times New Roman" w:cs="Times New Roman"/>
          <w:bCs/>
          <w:i/>
          <w:sz w:val="24"/>
          <w:szCs w:val="24"/>
        </w:rPr>
        <w:t>Познавательные УУД:</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 ориентироваться в учебной информации предложенной учителем; в словаре;</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 учиться давать полные ответы на вопросы учителя;</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 делать выводы в результате совместной работы класса и учителя;</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 преобразовывать информацию из одной формы в другую.</w:t>
      </w:r>
    </w:p>
    <w:p w:rsidR="008F294B" w:rsidRPr="004529C5" w:rsidRDefault="008F294B" w:rsidP="008F294B">
      <w:pPr>
        <w:shd w:val="clear" w:color="auto" w:fill="FFFFFF"/>
        <w:spacing w:after="0" w:line="16" w:lineRule="atLeast"/>
        <w:rPr>
          <w:rFonts w:ascii="Times New Roman" w:hAnsi="Times New Roman" w:cs="Times New Roman"/>
          <w:i/>
          <w:sz w:val="24"/>
          <w:szCs w:val="24"/>
        </w:rPr>
      </w:pPr>
      <w:r w:rsidRPr="004529C5">
        <w:rPr>
          <w:rFonts w:ascii="Times New Roman" w:hAnsi="Times New Roman" w:cs="Times New Roman"/>
          <w:bCs/>
          <w:i/>
          <w:sz w:val="24"/>
          <w:szCs w:val="24"/>
        </w:rPr>
        <w:t>Коммуникативные УУД:</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1.Овладение способностью принимать и сохранять цели и задачи учебной</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деятельности, поиска средств её осуществления.</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2.Формирование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lastRenderedPageBreak/>
        <w:t>3. Активное использование речевых средств и средств для решения коммуникативных и познавательных задач.</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4.Овладение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5.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8F294B" w:rsidRPr="004529C5" w:rsidRDefault="008F294B" w:rsidP="008F294B">
      <w:pPr>
        <w:shd w:val="clear" w:color="auto" w:fill="FFFFFF"/>
        <w:spacing w:after="0" w:line="16" w:lineRule="atLeast"/>
        <w:rPr>
          <w:rFonts w:ascii="Times New Roman" w:hAnsi="Times New Roman" w:cs="Times New Roman"/>
          <w:i/>
          <w:sz w:val="24"/>
          <w:szCs w:val="24"/>
        </w:rPr>
      </w:pPr>
      <w:r w:rsidRPr="004529C5">
        <w:rPr>
          <w:rFonts w:ascii="Times New Roman" w:hAnsi="Times New Roman" w:cs="Times New Roman"/>
          <w:b/>
          <w:bCs/>
          <w:i/>
          <w:sz w:val="24"/>
          <w:szCs w:val="24"/>
        </w:rPr>
        <w:t>Предметные результаты</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6.Практическое овладение диалогической формой речи. Выражение собственного мнения, его аргументация с учётом ситуации общения.</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7.Овладение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8. 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8F294B" w:rsidRPr="004529C5" w:rsidRDefault="00610409" w:rsidP="00610409">
      <w:pPr>
        <w:shd w:val="clear" w:color="auto" w:fill="FFFFFF"/>
        <w:spacing w:after="150" w:line="16" w:lineRule="atLeast"/>
        <w:rPr>
          <w:rFonts w:ascii="Times New Roman" w:hAnsi="Times New Roman" w:cs="Times New Roman"/>
          <w:b/>
          <w:sz w:val="24"/>
          <w:szCs w:val="24"/>
        </w:rPr>
      </w:pPr>
      <w:r w:rsidRPr="004529C5">
        <w:rPr>
          <w:rFonts w:ascii="Times New Roman" w:hAnsi="Times New Roman" w:cs="Times New Roman"/>
          <w:sz w:val="24"/>
          <w:szCs w:val="24"/>
        </w:rPr>
        <w:t xml:space="preserve">2.1.5. </w:t>
      </w:r>
      <w:r w:rsidR="008F294B" w:rsidRPr="004529C5">
        <w:rPr>
          <w:rFonts w:ascii="Times New Roman" w:hAnsi="Times New Roman" w:cs="Times New Roman"/>
          <w:b/>
          <w:sz w:val="24"/>
          <w:szCs w:val="24"/>
        </w:rPr>
        <w:t>Литературное чтение на родном языке</w:t>
      </w:r>
    </w:p>
    <w:p w:rsidR="008F294B" w:rsidRPr="004529C5" w:rsidRDefault="008F294B" w:rsidP="008F294B">
      <w:pPr>
        <w:shd w:val="clear" w:color="auto" w:fill="FFFFFF"/>
        <w:spacing w:after="150" w:line="16" w:lineRule="atLeast"/>
        <w:ind w:firstLine="567"/>
        <w:rPr>
          <w:rFonts w:ascii="Times New Roman" w:hAnsi="Times New Roman" w:cs="Times New Roman"/>
          <w:sz w:val="24"/>
          <w:szCs w:val="24"/>
        </w:rPr>
      </w:pPr>
      <w:r w:rsidRPr="004529C5">
        <w:rPr>
          <w:rFonts w:ascii="Times New Roman" w:hAnsi="Times New Roman" w:cs="Times New Roman"/>
          <w:sz w:val="24"/>
          <w:szCs w:val="24"/>
        </w:rPr>
        <w:t>Курс родной литературы направлен на 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совершенствование всех видов речевой деятельности, умений вести диалог, выразительно читать и рассказывать, импровизировать; овладение осознанным, правильным, беглым и выразительным чтением как базовым умением в системе образования младших школьников; формирование читательского кругозора и приобретение опыта самостоятельной читательской деятельности.</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Основная концептуальная</w:t>
      </w:r>
      <w:r w:rsidRPr="004529C5">
        <w:rPr>
          <w:rFonts w:ascii="Times New Roman" w:hAnsi="Times New Roman" w:cs="Times New Roman"/>
          <w:b/>
          <w:bCs/>
          <w:sz w:val="24"/>
          <w:szCs w:val="24"/>
        </w:rPr>
        <w:t> идея предмета </w:t>
      </w:r>
      <w:r w:rsidRPr="004529C5">
        <w:rPr>
          <w:rFonts w:ascii="Times New Roman" w:hAnsi="Times New Roman" w:cs="Times New Roman"/>
          <w:sz w:val="24"/>
          <w:szCs w:val="24"/>
        </w:rPr>
        <w:t>заключается в том, что литература способствует развитию интеллектуально-познавательных, художественно-эстетических способностей младших школьников, а также формированию жизненно важных нравственно-этических представлений (</w:t>
      </w:r>
      <w:r w:rsidRPr="004529C5">
        <w:rPr>
          <w:rFonts w:ascii="Times New Roman" w:hAnsi="Times New Roman" w:cs="Times New Roman"/>
          <w:i/>
          <w:iCs/>
          <w:sz w:val="24"/>
          <w:szCs w:val="24"/>
        </w:rPr>
        <w:t>добро, честность, дружба, справедливость, красота поступка, ответственность</w:t>
      </w:r>
      <w:r w:rsidRPr="004529C5">
        <w:rPr>
          <w:rFonts w:ascii="Times New Roman" w:hAnsi="Times New Roman" w:cs="Times New Roman"/>
          <w:sz w:val="24"/>
          <w:szCs w:val="24"/>
        </w:rPr>
        <w:t>) в доступной для данного возраста эмоционально-образной форме.</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Маленький читатель воспринимает </w:t>
      </w:r>
      <w:r w:rsidRPr="004529C5">
        <w:rPr>
          <w:rFonts w:ascii="Times New Roman" w:hAnsi="Times New Roman" w:cs="Times New Roman"/>
          <w:i/>
          <w:iCs/>
          <w:sz w:val="24"/>
          <w:szCs w:val="24"/>
        </w:rPr>
        <w:t>изобразительно-выразительные средства языка</w:t>
      </w:r>
      <w:r w:rsidRPr="004529C5">
        <w:rPr>
          <w:rFonts w:ascii="Times New Roman" w:hAnsi="Times New Roman" w:cs="Times New Roman"/>
          <w:sz w:val="24"/>
          <w:szCs w:val="24"/>
        </w:rPr>
        <w:t> в соответствии с их функцией в художественном произведении; </w:t>
      </w:r>
      <w:r w:rsidRPr="004529C5">
        <w:rPr>
          <w:rFonts w:ascii="Times New Roman" w:hAnsi="Times New Roman" w:cs="Times New Roman"/>
          <w:i/>
          <w:iCs/>
          <w:sz w:val="24"/>
          <w:szCs w:val="24"/>
        </w:rPr>
        <w:t>воссоздаёт картины жизни, природы</w:t>
      </w:r>
      <w:r w:rsidRPr="004529C5">
        <w:rPr>
          <w:rFonts w:ascii="Times New Roman" w:hAnsi="Times New Roman" w:cs="Times New Roman"/>
          <w:sz w:val="24"/>
          <w:szCs w:val="24"/>
        </w:rPr>
        <w:t>, созданные автором; целостно </w:t>
      </w:r>
      <w:r w:rsidRPr="004529C5">
        <w:rPr>
          <w:rFonts w:ascii="Times New Roman" w:hAnsi="Times New Roman" w:cs="Times New Roman"/>
          <w:i/>
          <w:iCs/>
          <w:sz w:val="24"/>
          <w:szCs w:val="24"/>
        </w:rPr>
        <w:t>воспринимает образы </w:t>
      </w:r>
      <w:r w:rsidRPr="004529C5">
        <w:rPr>
          <w:rFonts w:ascii="Times New Roman" w:hAnsi="Times New Roman" w:cs="Times New Roman"/>
          <w:sz w:val="24"/>
          <w:szCs w:val="24"/>
        </w:rPr>
        <w:t>как один из элементов художественного произведения, понимает </w:t>
      </w:r>
      <w:r w:rsidRPr="004529C5">
        <w:rPr>
          <w:rFonts w:ascii="Times New Roman" w:hAnsi="Times New Roman" w:cs="Times New Roman"/>
          <w:i/>
          <w:iCs/>
          <w:sz w:val="24"/>
          <w:szCs w:val="24"/>
        </w:rPr>
        <w:t>авторскую позицию</w:t>
      </w:r>
      <w:r w:rsidRPr="004529C5">
        <w:rPr>
          <w:rFonts w:ascii="Times New Roman" w:hAnsi="Times New Roman" w:cs="Times New Roman"/>
          <w:sz w:val="24"/>
          <w:szCs w:val="24"/>
        </w:rPr>
        <w:t xml:space="preserve">, моделирует собственное поведение по законам этики, выражает своё отношение к изображаемому. Благодаря чтению и осмыслению художественных классических произведений происходит </w:t>
      </w:r>
      <w:r w:rsidRPr="004529C5">
        <w:rPr>
          <w:rFonts w:ascii="Times New Roman" w:hAnsi="Times New Roman" w:cs="Times New Roman"/>
          <w:sz w:val="24"/>
          <w:szCs w:val="24"/>
        </w:rPr>
        <w:lastRenderedPageBreak/>
        <w:t>преображение личности учащегося, его нравственно-эстетическое развитие. В процессе восприятия художественного произведения реализуется духовно-нравственное воспитание учащихся. Литературное чтение как вид искусства знакомит учащихся с нравственно-эстетическими ценностями своего народа и человечества, способствует воспитанию личностных качеств, соответствующих национальным и общечеловеческим ценностям. Совершенствуются техника чтения, качество чтения, особенно осмысленность. Чтение художественного произведения рассматривается как процесс воображаемого общения, как диалог ученика с автором произведения и его героями, анализирует их поступки, понимает смысл и значение происходящего. Понимание художественного произведения как искусства слова обеспечено изучением слова как двусторонней единицы, как взаимосвязи значения слова и его звучания на уроках русского языка. Поэтому слово рассматривается как средство создания художественного образа, через который автор выражает свои мысли, чувства, идеи. Учащиеся определяют позицию автора и своё отношение к героям и произведению в целом. Отличительной особенностью курса является включение в содержание интегрирующего понятия «культура», которое нацеливает учащихся на изучение литературы в тесной взаимосвязи с музыкальным и изобразительным искусством, на понимание книги как культурно – исторической ценности, развивает чувство сопричастности великой духовно – нравственной культуре России.</w:t>
      </w:r>
    </w:p>
    <w:p w:rsidR="008F294B" w:rsidRPr="004529C5" w:rsidRDefault="008F294B" w:rsidP="008F294B">
      <w:pPr>
        <w:shd w:val="clear" w:color="auto" w:fill="FFFFFF"/>
        <w:spacing w:after="0" w:line="16" w:lineRule="atLeast"/>
        <w:rPr>
          <w:rFonts w:ascii="Times New Roman" w:hAnsi="Times New Roman" w:cs="Times New Roman"/>
          <w:b/>
          <w:i/>
          <w:sz w:val="24"/>
          <w:szCs w:val="24"/>
        </w:rPr>
      </w:pPr>
      <w:r w:rsidRPr="004529C5">
        <w:rPr>
          <w:rFonts w:ascii="Times New Roman" w:hAnsi="Times New Roman" w:cs="Times New Roman"/>
          <w:b/>
          <w:bCs/>
          <w:i/>
          <w:sz w:val="24"/>
          <w:szCs w:val="24"/>
        </w:rPr>
        <w:t>Личностные результаты:</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1) формирование чувства гордости за свою Родину, её исто</w:t>
      </w:r>
      <w:r w:rsidRPr="004529C5">
        <w:rPr>
          <w:rFonts w:ascii="Times New Roman" w:hAnsi="Times New Roman" w:cs="Times New Roman"/>
          <w:sz w:val="24"/>
          <w:szCs w:val="24"/>
        </w:rPr>
        <w:softHyphen/>
        <w:t>рию, российский народ, становление гуманистических и де</w:t>
      </w:r>
      <w:r w:rsidRPr="004529C5">
        <w:rPr>
          <w:rFonts w:ascii="Times New Roman" w:hAnsi="Times New Roman" w:cs="Times New Roman"/>
          <w:sz w:val="24"/>
          <w:szCs w:val="24"/>
        </w:rPr>
        <w:softHyphen/>
        <w:t>мократических ценностных ориентации многонационального российского общества;</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3) воспитание художественно-эстетического вкуса, эстетиче</w:t>
      </w:r>
      <w:r w:rsidRPr="004529C5">
        <w:rPr>
          <w:rFonts w:ascii="Times New Roman" w:hAnsi="Times New Roman" w:cs="Times New Roman"/>
          <w:sz w:val="24"/>
          <w:szCs w:val="24"/>
        </w:rPr>
        <w:softHyphen/>
        <w:t>ских потребностей, ценностей и чувств на основе опыта слу</w:t>
      </w:r>
      <w:r w:rsidRPr="004529C5">
        <w:rPr>
          <w:rFonts w:ascii="Times New Roman" w:hAnsi="Times New Roman" w:cs="Times New Roman"/>
          <w:sz w:val="24"/>
          <w:szCs w:val="24"/>
        </w:rPr>
        <w:softHyphen/>
        <w:t>шания и заучивания наизусть произведений художественной литературы;</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4) развитие этических чувств, доброжелательности и эмо</w:t>
      </w:r>
      <w:r w:rsidRPr="004529C5">
        <w:rPr>
          <w:rFonts w:ascii="Times New Roman" w:hAnsi="Times New Roman" w:cs="Times New Roman"/>
          <w:sz w:val="24"/>
          <w:szCs w:val="24"/>
        </w:rPr>
        <w:softHyphen/>
        <w:t>ционально-нравственной отзывчивости, понимания и сопере</w:t>
      </w:r>
      <w:r w:rsidRPr="004529C5">
        <w:rPr>
          <w:rFonts w:ascii="Times New Roman" w:hAnsi="Times New Roman" w:cs="Times New Roman"/>
          <w:sz w:val="24"/>
          <w:szCs w:val="24"/>
        </w:rPr>
        <w:softHyphen/>
        <w:t>живания чувствам других людей;</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5) формирование уважительного отношения к иному мне</w:t>
      </w:r>
      <w:r w:rsidRPr="004529C5">
        <w:rPr>
          <w:rFonts w:ascii="Times New Roman" w:hAnsi="Times New Roman" w:cs="Times New Roman"/>
          <w:sz w:val="24"/>
          <w:szCs w:val="24"/>
        </w:rPr>
        <w:softHyphen/>
        <w:t>нию, истории и культуре других народов, выработка умения тер</w:t>
      </w:r>
      <w:r w:rsidRPr="004529C5">
        <w:rPr>
          <w:rFonts w:ascii="Times New Roman" w:hAnsi="Times New Roman" w:cs="Times New Roman"/>
          <w:sz w:val="24"/>
          <w:szCs w:val="24"/>
        </w:rPr>
        <w:softHyphen/>
        <w:t>пимо относиться к людям иной национальной принадлежности;</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6) овладение начальными навыками адаптации к школе, к школьному коллективу;</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7) развитие самостоятельности и личной ответственности за свои поступки на основе представлений о нравственных нормах общения;</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8) развитие навыков сотрудничества со взрослыми и сверст</w:t>
      </w:r>
      <w:r w:rsidRPr="004529C5">
        <w:rPr>
          <w:rFonts w:ascii="Times New Roman" w:hAnsi="Times New Roman" w:cs="Times New Roman"/>
          <w:sz w:val="24"/>
          <w:szCs w:val="24"/>
        </w:rPr>
        <w:softHyphen/>
        <w:t>никами в разных социальных ситуациях, умения избегать кон</w:t>
      </w:r>
      <w:r w:rsidRPr="004529C5">
        <w:rPr>
          <w:rFonts w:ascii="Times New Roman" w:hAnsi="Times New Roman" w:cs="Times New Roman"/>
          <w:sz w:val="24"/>
          <w:szCs w:val="24"/>
        </w:rPr>
        <w:softHyphen/>
        <w:t>фликтов и находить выходы из спорных ситуаций, умения срав</w:t>
      </w:r>
      <w:r w:rsidRPr="004529C5">
        <w:rPr>
          <w:rFonts w:ascii="Times New Roman" w:hAnsi="Times New Roman" w:cs="Times New Roman"/>
          <w:sz w:val="24"/>
          <w:szCs w:val="24"/>
        </w:rPr>
        <w:softHyphen/>
        <w:t>нивать поступки героев литературных произведений со своими собственными поступками, осмысливать поступки героев;</w:t>
      </w:r>
    </w:p>
    <w:p w:rsidR="008F294B" w:rsidRPr="004529C5" w:rsidRDefault="008F294B" w:rsidP="008F294B">
      <w:pPr>
        <w:shd w:val="clear" w:color="auto" w:fill="FFFFFF"/>
        <w:spacing w:after="0" w:line="16" w:lineRule="atLeast"/>
        <w:rPr>
          <w:rFonts w:ascii="Times New Roman" w:hAnsi="Times New Roman" w:cs="Times New Roman"/>
          <w:sz w:val="24"/>
          <w:szCs w:val="24"/>
        </w:rPr>
      </w:pPr>
      <w:r w:rsidRPr="004529C5">
        <w:rPr>
          <w:rFonts w:ascii="Times New Roman" w:hAnsi="Times New Roman" w:cs="Times New Roman"/>
          <w:sz w:val="24"/>
          <w:szCs w:val="24"/>
        </w:rPr>
        <w:t>9) наличие мотивации к творческому труду и бережному отношению к материальным и духовным ценностям, формиро</w:t>
      </w:r>
      <w:r w:rsidRPr="004529C5">
        <w:rPr>
          <w:rFonts w:ascii="Times New Roman" w:hAnsi="Times New Roman" w:cs="Times New Roman"/>
          <w:sz w:val="24"/>
          <w:szCs w:val="24"/>
        </w:rPr>
        <w:softHyphen/>
        <w:t>вание установки на безопасный, здоровый образ жизни.</w:t>
      </w:r>
    </w:p>
    <w:p w:rsidR="008F294B" w:rsidRPr="004529C5" w:rsidRDefault="008F294B" w:rsidP="008F294B">
      <w:pPr>
        <w:shd w:val="clear" w:color="auto" w:fill="FFFFFF"/>
        <w:spacing w:after="0" w:line="16" w:lineRule="atLeast"/>
        <w:rPr>
          <w:rFonts w:ascii="Times New Roman" w:hAnsi="Times New Roman" w:cs="Times New Roman"/>
          <w:i/>
          <w:sz w:val="24"/>
          <w:szCs w:val="24"/>
        </w:rPr>
      </w:pPr>
      <w:r w:rsidRPr="004529C5">
        <w:rPr>
          <w:rFonts w:ascii="Times New Roman" w:hAnsi="Times New Roman" w:cs="Times New Roman"/>
          <w:b/>
          <w:bCs/>
          <w:i/>
          <w:sz w:val="24"/>
          <w:szCs w:val="24"/>
        </w:rPr>
        <w:t>Метапредметные результаты:</w:t>
      </w:r>
    </w:p>
    <w:p w:rsidR="008F294B" w:rsidRPr="004529C5" w:rsidRDefault="008F294B" w:rsidP="00BB793A">
      <w:pPr>
        <w:numPr>
          <w:ilvl w:val="0"/>
          <w:numId w:val="66"/>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Овладение способностью принимать и сохранять цели и задачи учебной деятельности, поиска средств её осуществления;</w:t>
      </w:r>
    </w:p>
    <w:p w:rsidR="008F294B" w:rsidRPr="004529C5" w:rsidRDefault="008F294B" w:rsidP="00BB793A">
      <w:pPr>
        <w:numPr>
          <w:ilvl w:val="0"/>
          <w:numId w:val="66"/>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Освоение способами решения проблем творческого и поискового характера;</w:t>
      </w:r>
    </w:p>
    <w:p w:rsidR="008F294B" w:rsidRPr="004529C5" w:rsidRDefault="008F294B" w:rsidP="00BB793A">
      <w:pPr>
        <w:numPr>
          <w:ilvl w:val="0"/>
          <w:numId w:val="66"/>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8F294B" w:rsidRPr="004529C5" w:rsidRDefault="008F294B" w:rsidP="00BB793A">
      <w:pPr>
        <w:numPr>
          <w:ilvl w:val="0"/>
          <w:numId w:val="66"/>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Формирование умения понимать причины успеха \неуспеха учебной деятельности и способности конструктивного действовать даже в ситуациях неуспеха;</w:t>
      </w:r>
    </w:p>
    <w:p w:rsidR="008F294B" w:rsidRPr="004529C5" w:rsidRDefault="008F294B" w:rsidP="00BB793A">
      <w:pPr>
        <w:numPr>
          <w:ilvl w:val="0"/>
          <w:numId w:val="66"/>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Использование знаково-символических средств представления информации о книгах;</w:t>
      </w:r>
    </w:p>
    <w:p w:rsidR="008F294B" w:rsidRPr="004529C5" w:rsidRDefault="008F294B" w:rsidP="00BB793A">
      <w:pPr>
        <w:numPr>
          <w:ilvl w:val="0"/>
          <w:numId w:val="66"/>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lastRenderedPageBreak/>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8F294B" w:rsidRPr="004529C5" w:rsidRDefault="008F294B" w:rsidP="00BB793A">
      <w:pPr>
        <w:numPr>
          <w:ilvl w:val="0"/>
          <w:numId w:val="66"/>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Овладение навыками смыслового чтения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8F294B" w:rsidRPr="004529C5" w:rsidRDefault="008F294B" w:rsidP="00BB793A">
      <w:pPr>
        <w:numPr>
          <w:ilvl w:val="0"/>
          <w:numId w:val="66"/>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8F294B" w:rsidRPr="004529C5" w:rsidRDefault="008F294B" w:rsidP="00BB793A">
      <w:pPr>
        <w:numPr>
          <w:ilvl w:val="0"/>
          <w:numId w:val="66"/>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8F294B" w:rsidRPr="004529C5" w:rsidRDefault="008F294B" w:rsidP="00BB793A">
      <w:pPr>
        <w:numPr>
          <w:ilvl w:val="0"/>
          <w:numId w:val="66"/>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Умение договариваться о распределении ролей в совместной деятельности, осуществлять взаимный контроль в совместной деятельности, общей цели и пути её достижения, осмысливать собственное поведение и поведение окружающих;</w:t>
      </w:r>
    </w:p>
    <w:p w:rsidR="008F294B" w:rsidRPr="004529C5" w:rsidRDefault="008F294B" w:rsidP="008F294B">
      <w:pPr>
        <w:shd w:val="clear" w:color="auto" w:fill="FFFFFF"/>
        <w:spacing w:after="0" w:line="16" w:lineRule="atLeast"/>
        <w:rPr>
          <w:rFonts w:ascii="Times New Roman" w:hAnsi="Times New Roman" w:cs="Times New Roman"/>
          <w:i/>
          <w:sz w:val="24"/>
          <w:szCs w:val="24"/>
        </w:rPr>
      </w:pPr>
      <w:r w:rsidRPr="004529C5">
        <w:rPr>
          <w:rFonts w:ascii="Times New Roman" w:hAnsi="Times New Roman" w:cs="Times New Roman"/>
          <w:b/>
          <w:bCs/>
          <w:i/>
          <w:sz w:val="24"/>
          <w:szCs w:val="24"/>
        </w:rPr>
        <w:t>Предметные результаты</w:t>
      </w:r>
      <w:r w:rsidRPr="004529C5">
        <w:rPr>
          <w:rFonts w:ascii="Times New Roman" w:hAnsi="Times New Roman" w:cs="Times New Roman"/>
          <w:i/>
          <w:sz w:val="24"/>
          <w:szCs w:val="24"/>
        </w:rPr>
        <w:t>:</w:t>
      </w:r>
    </w:p>
    <w:p w:rsidR="008F294B" w:rsidRPr="004529C5" w:rsidRDefault="008F294B" w:rsidP="00BB793A">
      <w:pPr>
        <w:numPr>
          <w:ilvl w:val="0"/>
          <w:numId w:val="67"/>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Понимание литературы как явления национальной и мировой культуры, средства сохранения и передачи нравственных ценностей и традиций;</w:t>
      </w:r>
    </w:p>
    <w:p w:rsidR="008F294B" w:rsidRPr="004529C5" w:rsidRDefault="008F294B" w:rsidP="00BB793A">
      <w:pPr>
        <w:numPr>
          <w:ilvl w:val="0"/>
          <w:numId w:val="67"/>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8F294B" w:rsidRPr="004529C5" w:rsidRDefault="008F294B" w:rsidP="00BB793A">
      <w:pPr>
        <w:numPr>
          <w:ilvl w:val="0"/>
          <w:numId w:val="67"/>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F294B" w:rsidRPr="004529C5" w:rsidRDefault="008F294B" w:rsidP="00BB793A">
      <w:pPr>
        <w:numPr>
          <w:ilvl w:val="0"/>
          <w:numId w:val="67"/>
        </w:numPr>
        <w:shd w:val="clear" w:color="auto" w:fill="FFFFFF"/>
        <w:suppressAutoHyphens w:val="0"/>
        <w:spacing w:after="0" w:line="16" w:lineRule="atLeast"/>
        <w:jc w:val="both"/>
        <w:rPr>
          <w:rFonts w:ascii="Times New Roman" w:hAnsi="Times New Roman" w:cs="Times New Roman"/>
          <w:sz w:val="24"/>
          <w:szCs w:val="24"/>
        </w:rPr>
      </w:pPr>
      <w:r w:rsidRPr="004529C5">
        <w:rPr>
          <w:rFonts w:ascii="Times New Roman" w:hAnsi="Times New Roman" w:cs="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8F294B" w:rsidRPr="004529C5" w:rsidRDefault="008F294B" w:rsidP="00370061">
      <w:pPr>
        <w:pStyle w:val="ConsPlusNormal"/>
        <w:spacing w:before="240"/>
        <w:ind w:firstLine="540"/>
        <w:jc w:val="both"/>
      </w:pPr>
    </w:p>
    <w:p w:rsidR="00370061" w:rsidRPr="004529C5" w:rsidRDefault="00610409" w:rsidP="00370061">
      <w:pPr>
        <w:pStyle w:val="ConsPlusTitle"/>
        <w:jc w:val="both"/>
        <w:outlineLvl w:val="3"/>
        <w:rPr>
          <w:rFonts w:ascii="Times New Roman" w:hAnsi="Times New Roman" w:cs="Times New Roman"/>
        </w:rPr>
      </w:pPr>
      <w:r w:rsidRPr="004529C5">
        <w:rPr>
          <w:rFonts w:ascii="Times New Roman" w:hAnsi="Times New Roman" w:cs="Times New Roman"/>
        </w:rPr>
        <w:t>2.1.6</w:t>
      </w:r>
      <w:r w:rsidR="00370061" w:rsidRPr="004529C5">
        <w:rPr>
          <w:rFonts w:ascii="Times New Roman" w:hAnsi="Times New Roman" w:cs="Times New Roman"/>
        </w:rPr>
        <w:t>. Окружающий мир.</w:t>
      </w:r>
    </w:p>
    <w:p w:rsidR="00370061" w:rsidRPr="004529C5" w:rsidRDefault="00610409" w:rsidP="00370061">
      <w:pPr>
        <w:pStyle w:val="ConsPlusNormal"/>
        <w:spacing w:before="240"/>
        <w:ind w:firstLine="540"/>
        <w:jc w:val="both"/>
      </w:pPr>
      <w:r w:rsidRPr="004529C5">
        <w:t>2.1.6</w:t>
      </w:r>
      <w:r w:rsidR="00370061" w:rsidRPr="004529C5">
        <w:t>.1.  Пояснительная записка.</w:t>
      </w:r>
    </w:p>
    <w:p w:rsidR="00370061" w:rsidRPr="004529C5" w:rsidRDefault="00370061" w:rsidP="00370061">
      <w:pPr>
        <w:pStyle w:val="ConsPlusNormal"/>
        <w:spacing w:before="240"/>
        <w:ind w:firstLine="540"/>
        <w:jc w:val="both"/>
      </w:pPr>
      <w:r w:rsidRPr="004529C5">
        <w:t xml:space="preserve">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w:t>
      </w:r>
      <w:hyperlink r:id="rId12" w:history="1">
        <w:r w:rsidRPr="004529C5">
          <w:rPr>
            <w:rStyle w:val="a9"/>
            <w:color w:val="0000FF"/>
          </w:rPr>
          <w:t>ФГОС</w:t>
        </w:r>
      </w:hyperlink>
      <w:r w:rsidRPr="004529C5">
        <w:t xml:space="preserve"> НОО обучающихся с ОВЗ, федеральной программы воспитания.</w:t>
      </w:r>
    </w:p>
    <w:p w:rsidR="00370061" w:rsidRPr="004529C5" w:rsidRDefault="00370061" w:rsidP="00370061">
      <w:pPr>
        <w:pStyle w:val="ConsPlusNormal"/>
        <w:spacing w:before="240"/>
        <w:ind w:firstLine="540"/>
        <w:jc w:val="both"/>
      </w:pPr>
      <w:r w:rsidRPr="004529C5">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370061" w:rsidRPr="004529C5" w:rsidRDefault="00370061" w:rsidP="00370061">
      <w:pPr>
        <w:pStyle w:val="ConsPlusNormal"/>
        <w:spacing w:before="240"/>
        <w:ind w:firstLine="540"/>
        <w:jc w:val="both"/>
      </w:pPr>
      <w:r w:rsidRPr="004529C5">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370061" w:rsidRPr="004529C5" w:rsidRDefault="00370061" w:rsidP="00370061">
      <w:pPr>
        <w:pStyle w:val="ConsPlusNormal"/>
        <w:spacing w:before="240"/>
        <w:ind w:firstLine="540"/>
        <w:jc w:val="both"/>
      </w:pPr>
      <w:r w:rsidRPr="004529C5">
        <w:t>Изучение предмета "Окружающий мир", интегрирующего знания о природе, предметном мире, обществе и взаимодействии людей в нем, соответствует потребностям и интересам обучающихся младшего школьного возраста с ТНР.</w:t>
      </w:r>
    </w:p>
    <w:p w:rsidR="00370061" w:rsidRPr="004529C5" w:rsidRDefault="00370061" w:rsidP="00370061">
      <w:pPr>
        <w:pStyle w:val="ConsPlusNormal"/>
        <w:spacing w:before="240"/>
        <w:ind w:firstLine="540"/>
        <w:jc w:val="both"/>
      </w:pPr>
      <w:r w:rsidRPr="004529C5">
        <w:lastRenderedPageBreak/>
        <w:t>Основные задачи учебного предмета "Окружающий мир" состоят в следующем:</w:t>
      </w:r>
    </w:p>
    <w:p w:rsidR="00370061" w:rsidRPr="004529C5" w:rsidRDefault="00370061" w:rsidP="00370061">
      <w:pPr>
        <w:pStyle w:val="ConsPlusNormal"/>
        <w:spacing w:before="240"/>
        <w:ind w:firstLine="540"/>
        <w:jc w:val="both"/>
      </w:pPr>
      <w:r w:rsidRPr="004529C5">
        <w:t>формирование научного мировоззрения обучающихся;</w:t>
      </w:r>
    </w:p>
    <w:p w:rsidR="00370061" w:rsidRPr="004529C5" w:rsidRDefault="00370061" w:rsidP="00370061">
      <w:pPr>
        <w:pStyle w:val="ConsPlusNormal"/>
        <w:spacing w:before="240"/>
        <w:ind w:firstLine="540"/>
        <w:jc w:val="both"/>
      </w:pPr>
      <w:r w:rsidRPr="004529C5">
        <w:t>овладение основными представлениями об окружающем мире;</w:t>
      </w:r>
    </w:p>
    <w:p w:rsidR="00370061" w:rsidRPr="004529C5" w:rsidRDefault="00370061" w:rsidP="00370061">
      <w:pPr>
        <w:pStyle w:val="ConsPlusNormal"/>
        <w:spacing w:before="240"/>
        <w:ind w:firstLine="540"/>
        <w:jc w:val="both"/>
      </w:pPr>
      <w:r w:rsidRPr="004529C5">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370061" w:rsidRPr="004529C5" w:rsidRDefault="00370061" w:rsidP="00370061">
      <w:pPr>
        <w:pStyle w:val="ConsPlusNormal"/>
        <w:spacing w:before="240"/>
        <w:ind w:firstLine="540"/>
        <w:jc w:val="both"/>
      </w:pPr>
      <w:r w:rsidRPr="004529C5">
        <w:t>развитие активности, любознательности и разумной предприимчивости во взаимодействии с миром живой и неживой природы;</w:t>
      </w:r>
    </w:p>
    <w:p w:rsidR="00370061" w:rsidRPr="004529C5" w:rsidRDefault="00370061" w:rsidP="00370061">
      <w:pPr>
        <w:pStyle w:val="ConsPlusNormal"/>
        <w:spacing w:before="240"/>
        <w:ind w:firstLine="540"/>
        <w:jc w:val="both"/>
      </w:pPr>
      <w:r w:rsidRPr="004529C5">
        <w:t>формирование знаний о человеке, развитие представлений о себе и круге близких людей, осознание общности и различий с другими;</w:t>
      </w:r>
    </w:p>
    <w:p w:rsidR="00370061" w:rsidRPr="004529C5" w:rsidRDefault="00370061" w:rsidP="00370061">
      <w:pPr>
        <w:pStyle w:val="ConsPlusNormal"/>
        <w:spacing w:before="240"/>
        <w:ind w:firstLine="540"/>
        <w:jc w:val="both"/>
      </w:pPr>
      <w:r w:rsidRPr="004529C5">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370061" w:rsidRPr="004529C5" w:rsidRDefault="00370061" w:rsidP="00370061">
      <w:pPr>
        <w:pStyle w:val="ConsPlusNormal"/>
        <w:spacing w:before="240"/>
        <w:ind w:firstLine="540"/>
        <w:jc w:val="both"/>
      </w:pPr>
      <w:r w:rsidRPr="004529C5">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370061" w:rsidRPr="004529C5" w:rsidRDefault="00370061" w:rsidP="00370061">
      <w:pPr>
        <w:pStyle w:val="ConsPlusNormal"/>
        <w:spacing w:before="240"/>
        <w:ind w:firstLine="540"/>
        <w:jc w:val="both"/>
      </w:pPr>
      <w:r w:rsidRPr="004529C5">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370061" w:rsidRPr="004529C5" w:rsidRDefault="00370061" w:rsidP="00370061">
      <w:pPr>
        <w:pStyle w:val="ConsPlusNormal"/>
        <w:spacing w:before="240"/>
        <w:ind w:firstLine="540"/>
        <w:jc w:val="both"/>
      </w:pPr>
      <w:r w:rsidRPr="004529C5">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370061" w:rsidRPr="004529C5" w:rsidRDefault="00370061" w:rsidP="00370061">
      <w:pPr>
        <w:pStyle w:val="ConsPlusNormal"/>
        <w:spacing w:before="240"/>
        <w:ind w:firstLine="540"/>
        <w:jc w:val="both"/>
      </w:pPr>
      <w:r w:rsidRPr="004529C5">
        <w:t>развитие стремления к достижениям в учебе, труде, поиску друзей, способности к организации личного пространства и времени (учебного и свободного), стремления задумываться о будущем;</w:t>
      </w:r>
    </w:p>
    <w:p w:rsidR="00370061" w:rsidRPr="004529C5" w:rsidRDefault="00370061" w:rsidP="00370061">
      <w:pPr>
        <w:pStyle w:val="ConsPlusNormal"/>
        <w:spacing w:before="240"/>
        <w:ind w:firstLine="540"/>
        <w:jc w:val="both"/>
      </w:pPr>
      <w:r w:rsidRPr="004529C5">
        <w:t>овладение знаниями о характере труда людей, связанного с использованием природы;</w:t>
      </w:r>
    </w:p>
    <w:p w:rsidR="00370061" w:rsidRPr="004529C5" w:rsidRDefault="00370061" w:rsidP="00370061">
      <w:pPr>
        <w:pStyle w:val="ConsPlusNormal"/>
        <w:spacing w:before="240"/>
        <w:ind w:firstLine="540"/>
        <w:jc w:val="both"/>
      </w:pPr>
      <w:r w:rsidRPr="004529C5">
        <w:t>формирование модели безопасного поведения в условиях повседневной жизни и в различных опасных и чрезвычайных ситуациях;</w:t>
      </w:r>
    </w:p>
    <w:p w:rsidR="00370061" w:rsidRPr="004529C5" w:rsidRDefault="00370061" w:rsidP="00370061">
      <w:pPr>
        <w:pStyle w:val="ConsPlusNormal"/>
        <w:spacing w:before="240"/>
        <w:ind w:firstLine="540"/>
        <w:jc w:val="both"/>
      </w:pPr>
      <w:r w:rsidRPr="004529C5">
        <w:t>формирование психологической культуры и компетенции для обеспечения эффективного и безопасного взаимодействия в социуме;</w:t>
      </w:r>
    </w:p>
    <w:p w:rsidR="00370061" w:rsidRPr="004529C5" w:rsidRDefault="00370061" w:rsidP="00370061">
      <w:pPr>
        <w:pStyle w:val="ConsPlusNormal"/>
        <w:spacing w:before="240"/>
        <w:ind w:firstLine="540"/>
        <w:jc w:val="both"/>
      </w:pPr>
      <w:r w:rsidRPr="004529C5">
        <w:t>развитие понимания взаимосвязи и взаимозависимости жизнедеятельности человека и окружающей среды;</w:t>
      </w:r>
    </w:p>
    <w:p w:rsidR="00370061" w:rsidRPr="004529C5" w:rsidRDefault="00370061" w:rsidP="00370061">
      <w:pPr>
        <w:pStyle w:val="ConsPlusNormal"/>
        <w:spacing w:before="240"/>
        <w:ind w:firstLine="540"/>
        <w:jc w:val="both"/>
      </w:pPr>
      <w:r w:rsidRPr="004529C5">
        <w:t>сенсорное развитие обучающихся с ТНР;</w:t>
      </w:r>
    </w:p>
    <w:p w:rsidR="00370061" w:rsidRPr="004529C5" w:rsidRDefault="00370061" w:rsidP="00370061">
      <w:pPr>
        <w:pStyle w:val="ConsPlusNormal"/>
        <w:spacing w:before="240"/>
        <w:ind w:firstLine="540"/>
        <w:jc w:val="both"/>
      </w:pPr>
      <w:r w:rsidRPr="004529C5">
        <w:t>развитие процессов обобщения, систематизации, логического мышления, основываясь на анализе явлений природы и опосредуя их речью;</w:t>
      </w:r>
    </w:p>
    <w:p w:rsidR="00370061" w:rsidRPr="004529C5" w:rsidRDefault="00370061" w:rsidP="00370061">
      <w:pPr>
        <w:pStyle w:val="ConsPlusNormal"/>
        <w:spacing w:before="240"/>
        <w:ind w:firstLine="540"/>
        <w:jc w:val="both"/>
      </w:pPr>
      <w:r w:rsidRPr="004529C5">
        <w:t>развитие речи обучающихся;</w:t>
      </w:r>
    </w:p>
    <w:p w:rsidR="00370061" w:rsidRPr="004529C5" w:rsidRDefault="00370061" w:rsidP="00370061">
      <w:pPr>
        <w:pStyle w:val="ConsPlusNormal"/>
        <w:spacing w:before="240"/>
        <w:ind w:firstLine="540"/>
        <w:jc w:val="both"/>
      </w:pPr>
      <w:r w:rsidRPr="004529C5">
        <w:t>совершенствование познавательной функции речи;</w:t>
      </w:r>
    </w:p>
    <w:p w:rsidR="00370061" w:rsidRPr="004529C5" w:rsidRDefault="00370061" w:rsidP="00370061">
      <w:pPr>
        <w:pStyle w:val="ConsPlusNormal"/>
        <w:spacing w:before="240"/>
        <w:ind w:firstLine="540"/>
        <w:jc w:val="both"/>
      </w:pPr>
      <w:r w:rsidRPr="004529C5">
        <w:t>овладение знаниями о мероприятиях по охране природы на основе анализа конкретной деятельности в данной местности (крае, республике);</w:t>
      </w:r>
    </w:p>
    <w:p w:rsidR="00370061" w:rsidRPr="004529C5" w:rsidRDefault="00370061" w:rsidP="00370061">
      <w:pPr>
        <w:pStyle w:val="ConsPlusNormal"/>
        <w:spacing w:before="240"/>
        <w:ind w:firstLine="540"/>
        <w:jc w:val="both"/>
      </w:pPr>
      <w:r w:rsidRPr="004529C5">
        <w:lastRenderedPageBreak/>
        <w:t>воспитание гуманного отношения к живой и неживой природе, чувства милосердия, стремления к бережному отношению и охране природы;</w:t>
      </w:r>
    </w:p>
    <w:p w:rsidR="00370061" w:rsidRPr="004529C5" w:rsidRDefault="00370061" w:rsidP="00370061">
      <w:pPr>
        <w:pStyle w:val="ConsPlusNormal"/>
        <w:spacing w:before="240"/>
        <w:ind w:firstLine="540"/>
        <w:jc w:val="both"/>
      </w:pPr>
      <w:r w:rsidRPr="004529C5">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370061" w:rsidRPr="004529C5" w:rsidRDefault="00370061" w:rsidP="00370061">
      <w:pPr>
        <w:pStyle w:val="ConsPlusNormal"/>
        <w:spacing w:before="240"/>
        <w:ind w:firstLine="540"/>
        <w:jc w:val="both"/>
      </w:pPr>
      <w:r w:rsidRPr="004529C5">
        <w:t>Специфика учебного предмета "Окружающий мир" заключается в ярко выраженном интегрированном характере, обеспечивающем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370061" w:rsidRPr="004529C5" w:rsidRDefault="00370061" w:rsidP="00370061">
      <w:pPr>
        <w:pStyle w:val="ConsPlusNormal"/>
        <w:spacing w:before="240"/>
        <w:ind w:firstLine="540"/>
        <w:jc w:val="both"/>
      </w:pPr>
      <w:r w:rsidRPr="004529C5">
        <w:t>Краеведческий принцип учитывается и при изучении сельскохозяйственного и промышленного производства.</w:t>
      </w:r>
    </w:p>
    <w:p w:rsidR="00370061" w:rsidRPr="004529C5" w:rsidRDefault="00610409" w:rsidP="00370061">
      <w:pPr>
        <w:pStyle w:val="ConsPlusNormal"/>
        <w:spacing w:before="240"/>
        <w:ind w:firstLine="540"/>
        <w:jc w:val="both"/>
      </w:pPr>
      <w:r w:rsidRPr="004529C5">
        <w:t>2.1.6</w:t>
      </w:r>
      <w:r w:rsidR="00370061" w:rsidRPr="004529C5">
        <w:t>.2.  Содержание обучения.</w:t>
      </w:r>
    </w:p>
    <w:p w:rsidR="00370061" w:rsidRPr="004529C5" w:rsidRDefault="00370061" w:rsidP="00370061">
      <w:pPr>
        <w:pStyle w:val="ConsPlusNormal"/>
        <w:spacing w:before="240"/>
        <w:ind w:firstLine="540"/>
        <w:jc w:val="both"/>
      </w:pPr>
      <w:r w:rsidRPr="004529C5">
        <w:t>Структуру учебного предмета "Окружающий мир" составляют следующие разделы: "Человек и природа", "Человек и общество", "Правила безопасной жизни":</w:t>
      </w:r>
    </w:p>
    <w:p w:rsidR="00370061" w:rsidRPr="004529C5" w:rsidRDefault="00370061" w:rsidP="00370061">
      <w:pPr>
        <w:pStyle w:val="ConsPlusNormal"/>
        <w:spacing w:before="240"/>
        <w:ind w:firstLine="540"/>
        <w:jc w:val="both"/>
      </w:pPr>
      <w:r w:rsidRPr="004529C5">
        <w:t>1. Человек и природа.</w:t>
      </w:r>
    </w:p>
    <w:p w:rsidR="00370061" w:rsidRPr="004529C5" w:rsidRDefault="00370061" w:rsidP="00370061">
      <w:pPr>
        <w:pStyle w:val="ConsPlusNormal"/>
        <w:spacing w:before="240"/>
        <w:ind w:firstLine="540"/>
        <w:jc w:val="both"/>
      </w:pPr>
      <w:r w:rsidRPr="004529C5">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370061" w:rsidRPr="004529C5" w:rsidRDefault="00370061" w:rsidP="00370061">
      <w:pPr>
        <w:pStyle w:val="ConsPlusNormal"/>
        <w:spacing w:before="240"/>
        <w:ind w:firstLine="540"/>
        <w:jc w:val="both"/>
      </w:pPr>
      <w:r w:rsidRPr="004529C5">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370061" w:rsidRPr="004529C5" w:rsidRDefault="00370061" w:rsidP="00370061">
      <w:pPr>
        <w:pStyle w:val="ConsPlusNormal"/>
        <w:spacing w:before="240"/>
        <w:ind w:firstLine="540"/>
        <w:jc w:val="both"/>
      </w:pPr>
      <w:r w:rsidRPr="004529C5">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370061" w:rsidRPr="004529C5" w:rsidRDefault="00370061" w:rsidP="00370061">
      <w:pPr>
        <w:pStyle w:val="ConsPlusNormal"/>
        <w:spacing w:before="240"/>
        <w:ind w:firstLine="540"/>
        <w:jc w:val="both"/>
      </w:pPr>
      <w:r w:rsidRPr="004529C5">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370061" w:rsidRPr="004529C5" w:rsidRDefault="00370061" w:rsidP="00370061">
      <w:pPr>
        <w:pStyle w:val="ConsPlusNormal"/>
        <w:spacing w:before="240"/>
        <w:ind w:firstLine="540"/>
        <w:jc w:val="both"/>
      </w:pPr>
      <w:r w:rsidRPr="004529C5">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370061" w:rsidRPr="004529C5" w:rsidRDefault="00370061" w:rsidP="00370061">
      <w:pPr>
        <w:pStyle w:val="ConsPlusNormal"/>
        <w:spacing w:before="240"/>
        <w:ind w:firstLine="540"/>
        <w:jc w:val="both"/>
      </w:pPr>
      <w:r w:rsidRPr="004529C5">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70061" w:rsidRPr="004529C5" w:rsidRDefault="00370061" w:rsidP="00370061">
      <w:pPr>
        <w:pStyle w:val="ConsPlusNormal"/>
        <w:spacing w:before="240"/>
        <w:ind w:firstLine="540"/>
        <w:jc w:val="both"/>
      </w:pPr>
      <w:r w:rsidRPr="004529C5">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370061" w:rsidRPr="004529C5" w:rsidRDefault="00370061" w:rsidP="00370061">
      <w:pPr>
        <w:pStyle w:val="ConsPlusNormal"/>
        <w:spacing w:before="240"/>
        <w:ind w:firstLine="540"/>
        <w:jc w:val="both"/>
      </w:pPr>
      <w:r w:rsidRPr="004529C5">
        <w:t xml:space="preserve">Воздух - смесь газов. Свойства воздуха. Значение воздуха для растений, животных, </w:t>
      </w:r>
      <w:r w:rsidRPr="004529C5">
        <w:lastRenderedPageBreak/>
        <w:t>человека.</w:t>
      </w:r>
    </w:p>
    <w:p w:rsidR="00370061" w:rsidRPr="004529C5" w:rsidRDefault="00370061" w:rsidP="00370061">
      <w:pPr>
        <w:pStyle w:val="ConsPlusNormal"/>
        <w:spacing w:before="240"/>
        <w:ind w:firstLine="540"/>
        <w:jc w:val="both"/>
      </w:pPr>
      <w:r w:rsidRPr="004529C5">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370061" w:rsidRPr="004529C5" w:rsidRDefault="00370061" w:rsidP="00370061">
      <w:pPr>
        <w:pStyle w:val="ConsPlusNormal"/>
        <w:spacing w:before="240"/>
        <w:ind w:firstLine="540"/>
        <w:jc w:val="both"/>
      </w:pPr>
      <w:r w:rsidRPr="004529C5">
        <w:t>Полезные ископаемые, их значение в хозяйстве человека, бережное отношение людей к полезным ископаемым. Полезные ископаемые родного края (2 - 3 примера).</w:t>
      </w:r>
    </w:p>
    <w:p w:rsidR="00370061" w:rsidRPr="004529C5" w:rsidRDefault="00370061" w:rsidP="00370061">
      <w:pPr>
        <w:pStyle w:val="ConsPlusNormal"/>
        <w:spacing w:before="240"/>
        <w:ind w:firstLine="540"/>
        <w:jc w:val="both"/>
      </w:pPr>
      <w:r w:rsidRPr="004529C5">
        <w:t>Почва, ее состав, значение для живой природы и для хозяйственной жизни человека.</w:t>
      </w:r>
    </w:p>
    <w:p w:rsidR="00370061" w:rsidRPr="004529C5" w:rsidRDefault="00370061" w:rsidP="00370061">
      <w:pPr>
        <w:pStyle w:val="ConsPlusNormal"/>
        <w:spacing w:before="240"/>
        <w:ind w:firstLine="540"/>
        <w:jc w:val="both"/>
      </w:pPr>
      <w:r w:rsidRPr="004529C5">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370061" w:rsidRPr="004529C5" w:rsidRDefault="00370061" w:rsidP="00370061">
      <w:pPr>
        <w:pStyle w:val="ConsPlusNormal"/>
        <w:spacing w:before="240"/>
        <w:ind w:firstLine="540"/>
        <w:jc w:val="both"/>
      </w:pPr>
      <w:r w:rsidRPr="004529C5">
        <w:t>Грибы: съедобные и ядовитые. Правила сбора грибов.</w:t>
      </w:r>
    </w:p>
    <w:p w:rsidR="00370061" w:rsidRPr="004529C5" w:rsidRDefault="00370061" w:rsidP="00370061">
      <w:pPr>
        <w:pStyle w:val="ConsPlusNormal"/>
        <w:spacing w:before="240"/>
        <w:ind w:firstLine="540"/>
        <w:jc w:val="both"/>
      </w:pPr>
      <w:r w:rsidRPr="004529C5">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370061" w:rsidRPr="004529C5" w:rsidRDefault="00370061" w:rsidP="00370061">
      <w:pPr>
        <w:pStyle w:val="ConsPlusNormal"/>
        <w:spacing w:before="240"/>
        <w:ind w:firstLine="540"/>
        <w:jc w:val="both"/>
      </w:pPr>
      <w:r w:rsidRPr="004529C5">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w:t>
      </w:r>
    </w:p>
    <w:p w:rsidR="00370061" w:rsidRPr="004529C5" w:rsidRDefault="00370061" w:rsidP="00370061">
      <w:pPr>
        <w:pStyle w:val="ConsPlusNormal"/>
        <w:spacing w:before="240"/>
        <w:ind w:firstLine="540"/>
        <w:jc w:val="both"/>
      </w:pPr>
      <w:r w:rsidRPr="004529C5">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70061" w:rsidRPr="004529C5" w:rsidRDefault="00370061" w:rsidP="00370061">
      <w:pPr>
        <w:pStyle w:val="ConsPlusNormal"/>
        <w:spacing w:before="240"/>
        <w:ind w:firstLine="540"/>
        <w:jc w:val="both"/>
      </w:pPr>
      <w:r w:rsidRPr="004529C5">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70061" w:rsidRPr="004529C5" w:rsidRDefault="00370061" w:rsidP="00370061">
      <w:pPr>
        <w:pStyle w:val="ConsPlusNormal"/>
        <w:spacing w:before="240"/>
        <w:ind w:firstLine="540"/>
        <w:jc w:val="both"/>
      </w:pPr>
      <w:r w:rsidRPr="004529C5">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70061" w:rsidRPr="004529C5" w:rsidRDefault="00370061" w:rsidP="00370061">
      <w:pPr>
        <w:pStyle w:val="ConsPlusNormal"/>
        <w:spacing w:before="240"/>
        <w:ind w:firstLine="540"/>
        <w:jc w:val="both"/>
      </w:pPr>
      <w:r w:rsidRPr="004529C5">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w:t>
      </w:r>
      <w:r w:rsidRPr="004529C5">
        <w:lastRenderedPageBreak/>
        <w:t>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370061" w:rsidRPr="004529C5" w:rsidRDefault="00370061" w:rsidP="00370061">
      <w:pPr>
        <w:pStyle w:val="ConsPlusNormal"/>
        <w:spacing w:before="240"/>
        <w:ind w:firstLine="540"/>
        <w:jc w:val="both"/>
      </w:pPr>
      <w:r w:rsidRPr="004529C5">
        <w:t>2. Человек и общество.</w:t>
      </w:r>
    </w:p>
    <w:p w:rsidR="00370061" w:rsidRPr="004529C5" w:rsidRDefault="00370061" w:rsidP="00370061">
      <w:pPr>
        <w:pStyle w:val="ConsPlusNormal"/>
        <w:spacing w:before="240"/>
        <w:ind w:firstLine="540"/>
        <w:jc w:val="both"/>
      </w:pPr>
      <w:r w:rsidRPr="004529C5">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370061" w:rsidRPr="004529C5" w:rsidRDefault="00370061" w:rsidP="00370061">
      <w:pPr>
        <w:pStyle w:val="ConsPlusNormal"/>
        <w:spacing w:before="240"/>
        <w:ind w:firstLine="540"/>
        <w:jc w:val="both"/>
      </w:pPr>
      <w:r w:rsidRPr="004529C5">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370061" w:rsidRPr="004529C5" w:rsidRDefault="00370061" w:rsidP="00370061">
      <w:pPr>
        <w:pStyle w:val="ConsPlusNormal"/>
        <w:spacing w:before="240"/>
        <w:ind w:firstLine="540"/>
        <w:jc w:val="both"/>
      </w:pPr>
      <w:r w:rsidRPr="004529C5">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370061" w:rsidRPr="004529C5" w:rsidRDefault="00370061" w:rsidP="00370061">
      <w:pPr>
        <w:pStyle w:val="ConsPlusNormal"/>
        <w:spacing w:before="240"/>
        <w:ind w:firstLine="540"/>
        <w:jc w:val="both"/>
      </w:pPr>
      <w:r w:rsidRPr="004529C5">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370061" w:rsidRPr="004529C5" w:rsidRDefault="00370061" w:rsidP="00370061">
      <w:pPr>
        <w:pStyle w:val="ConsPlusNormal"/>
        <w:spacing w:before="240"/>
        <w:ind w:firstLine="540"/>
        <w:jc w:val="both"/>
      </w:pPr>
      <w:r w:rsidRPr="004529C5">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370061" w:rsidRPr="004529C5" w:rsidRDefault="00370061" w:rsidP="00370061">
      <w:pPr>
        <w:pStyle w:val="ConsPlusNormal"/>
        <w:spacing w:before="240"/>
        <w:ind w:firstLine="540"/>
        <w:jc w:val="both"/>
      </w:pPr>
      <w:r w:rsidRPr="004529C5">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70061" w:rsidRPr="004529C5" w:rsidRDefault="00370061" w:rsidP="00370061">
      <w:pPr>
        <w:pStyle w:val="ConsPlusNormal"/>
        <w:spacing w:before="240"/>
        <w:ind w:firstLine="540"/>
        <w:jc w:val="both"/>
      </w:pPr>
      <w:r w:rsidRPr="004529C5">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370061" w:rsidRPr="004529C5" w:rsidRDefault="00370061" w:rsidP="00370061">
      <w:pPr>
        <w:pStyle w:val="ConsPlusNormal"/>
        <w:spacing w:before="240"/>
        <w:ind w:firstLine="540"/>
        <w:jc w:val="both"/>
      </w:pPr>
      <w:r w:rsidRPr="004529C5">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370061" w:rsidRPr="004529C5" w:rsidRDefault="00370061" w:rsidP="00370061">
      <w:pPr>
        <w:pStyle w:val="ConsPlusNormal"/>
        <w:spacing w:before="240"/>
        <w:ind w:firstLine="540"/>
        <w:jc w:val="both"/>
      </w:pPr>
      <w:r w:rsidRPr="004529C5">
        <w:t xml:space="preserve">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w:t>
      </w:r>
      <w:hyperlink r:id="rId13" w:history="1">
        <w:r w:rsidRPr="004529C5">
          <w:rPr>
            <w:rStyle w:val="a9"/>
            <w:color w:val="0000FF"/>
          </w:rPr>
          <w:t>Конституция</w:t>
        </w:r>
      </w:hyperlink>
      <w:r w:rsidRPr="004529C5">
        <w:t xml:space="preserve"> - Основной закон Российской Федерации. Права ребенка.</w:t>
      </w:r>
    </w:p>
    <w:p w:rsidR="00370061" w:rsidRPr="004529C5" w:rsidRDefault="00370061" w:rsidP="00370061">
      <w:pPr>
        <w:pStyle w:val="ConsPlusNormal"/>
        <w:spacing w:before="240"/>
        <w:ind w:firstLine="540"/>
        <w:jc w:val="both"/>
      </w:pPr>
      <w:r w:rsidRPr="004529C5">
        <w:t xml:space="preserve">Президент Российской Федерации - глава государства. Ответственность главы </w:t>
      </w:r>
      <w:r w:rsidRPr="004529C5">
        <w:lastRenderedPageBreak/>
        <w:t>государства за социальное и духовно-нравственное благополучие граждан.</w:t>
      </w:r>
    </w:p>
    <w:p w:rsidR="00370061" w:rsidRPr="004529C5" w:rsidRDefault="00370061" w:rsidP="00370061">
      <w:pPr>
        <w:pStyle w:val="ConsPlusNormal"/>
        <w:spacing w:before="240"/>
        <w:ind w:firstLine="540"/>
        <w:jc w:val="both"/>
      </w:pPr>
      <w:r w:rsidRPr="004529C5">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370061" w:rsidRPr="004529C5" w:rsidRDefault="00370061" w:rsidP="00370061">
      <w:pPr>
        <w:pStyle w:val="ConsPlusNormal"/>
        <w:spacing w:before="240"/>
        <w:ind w:firstLine="540"/>
        <w:jc w:val="both"/>
      </w:pPr>
      <w:r w:rsidRPr="004529C5">
        <w:t>Россия на карте, государственная граница России.</w:t>
      </w:r>
    </w:p>
    <w:p w:rsidR="00370061" w:rsidRPr="004529C5" w:rsidRDefault="00370061" w:rsidP="00370061">
      <w:pPr>
        <w:pStyle w:val="ConsPlusNormal"/>
        <w:spacing w:before="240"/>
        <w:ind w:firstLine="540"/>
        <w:jc w:val="both"/>
      </w:pPr>
      <w:r w:rsidRPr="004529C5">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370061" w:rsidRPr="004529C5" w:rsidRDefault="00370061" w:rsidP="00370061">
      <w:pPr>
        <w:pStyle w:val="ConsPlusNormal"/>
        <w:spacing w:before="240"/>
        <w:ind w:firstLine="540"/>
        <w:jc w:val="both"/>
      </w:pPr>
      <w:r w:rsidRPr="004529C5">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370061" w:rsidRPr="004529C5" w:rsidRDefault="00370061" w:rsidP="00370061">
      <w:pPr>
        <w:pStyle w:val="ConsPlusNormal"/>
        <w:spacing w:before="240"/>
        <w:ind w:firstLine="540"/>
        <w:jc w:val="both"/>
      </w:pPr>
      <w:r w:rsidRPr="004529C5">
        <w:t>Главный город родного края: достопримечательности, история и характеристика отдельных исторических событий, связанных с ним.</w:t>
      </w:r>
    </w:p>
    <w:p w:rsidR="00370061" w:rsidRPr="004529C5" w:rsidRDefault="00370061" w:rsidP="00370061">
      <w:pPr>
        <w:pStyle w:val="ConsPlusNormal"/>
        <w:spacing w:before="240"/>
        <w:ind w:firstLine="540"/>
        <w:jc w:val="both"/>
      </w:pPr>
      <w:r w:rsidRPr="004529C5">
        <w:t>Россия - многонациональная страна. Народы, населяющие Россию, их обычаи, характерные особенности быта (по выбору).</w:t>
      </w:r>
    </w:p>
    <w:p w:rsidR="00370061" w:rsidRPr="004529C5" w:rsidRDefault="00370061" w:rsidP="00370061">
      <w:pPr>
        <w:pStyle w:val="ConsPlusNormal"/>
        <w:spacing w:before="240"/>
        <w:ind w:firstLine="540"/>
        <w:jc w:val="both"/>
      </w:pPr>
      <w:r w:rsidRPr="004529C5">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70061" w:rsidRPr="004529C5" w:rsidRDefault="00370061" w:rsidP="00370061">
      <w:pPr>
        <w:pStyle w:val="ConsPlusNormal"/>
        <w:spacing w:before="240"/>
        <w:ind w:firstLine="540"/>
        <w:jc w:val="both"/>
      </w:pPr>
      <w:r w:rsidRPr="004529C5">
        <w:t>3. Правила безопасной жизни.</w:t>
      </w:r>
    </w:p>
    <w:p w:rsidR="00370061" w:rsidRPr="004529C5" w:rsidRDefault="00370061" w:rsidP="00370061">
      <w:pPr>
        <w:pStyle w:val="ConsPlusNormal"/>
        <w:spacing w:before="240"/>
        <w:ind w:firstLine="540"/>
        <w:jc w:val="both"/>
      </w:pPr>
      <w:r w:rsidRPr="004529C5">
        <w:t>Ценность здоровья и здорового образа жизни.</w:t>
      </w:r>
    </w:p>
    <w:p w:rsidR="00370061" w:rsidRPr="004529C5" w:rsidRDefault="00370061" w:rsidP="00370061">
      <w:pPr>
        <w:pStyle w:val="ConsPlusNormal"/>
        <w:spacing w:before="240"/>
        <w:ind w:firstLine="540"/>
        <w:jc w:val="both"/>
      </w:pPr>
      <w:r w:rsidRPr="004529C5">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370061" w:rsidRPr="004529C5" w:rsidRDefault="00370061" w:rsidP="00370061">
      <w:pPr>
        <w:pStyle w:val="ConsPlusNormal"/>
        <w:spacing w:before="240"/>
        <w:ind w:firstLine="540"/>
        <w:jc w:val="both"/>
      </w:pPr>
      <w:r w:rsidRPr="004529C5">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370061" w:rsidRPr="004529C5" w:rsidRDefault="00370061" w:rsidP="00370061">
      <w:pPr>
        <w:pStyle w:val="ConsPlusNormal"/>
        <w:spacing w:before="240"/>
        <w:ind w:firstLine="540"/>
        <w:jc w:val="both"/>
      </w:pPr>
      <w:r w:rsidRPr="004529C5">
        <w:t>Правила безопасного поведения в природе.</w:t>
      </w:r>
    </w:p>
    <w:p w:rsidR="00370061" w:rsidRPr="004529C5" w:rsidRDefault="00370061" w:rsidP="00370061">
      <w:pPr>
        <w:pStyle w:val="ConsPlusNormal"/>
        <w:spacing w:before="240"/>
        <w:ind w:firstLine="540"/>
        <w:jc w:val="both"/>
      </w:pPr>
      <w:r w:rsidRPr="004529C5">
        <w:t>Забота о здоровье и безопасности окружающих людей - нравственный долг каждого человека.</w:t>
      </w:r>
    </w:p>
    <w:p w:rsidR="00370061" w:rsidRPr="004529C5" w:rsidRDefault="00370061" w:rsidP="00370061">
      <w:pPr>
        <w:pStyle w:val="ConsPlusNormal"/>
        <w:spacing w:before="240"/>
        <w:ind w:firstLine="540"/>
        <w:jc w:val="both"/>
      </w:pPr>
      <w:r w:rsidRPr="004529C5">
        <w:t xml:space="preserve">В предмете "Окружающий мир" возможно реализовывать модульно курс "Основы </w:t>
      </w:r>
      <w:r w:rsidRPr="004529C5">
        <w:lastRenderedPageBreak/>
        <w:t>безопасности жизнедеятельности" (включая правила дорожного движения).</w:t>
      </w:r>
    </w:p>
    <w:p w:rsidR="00370061" w:rsidRPr="004529C5" w:rsidRDefault="00370061" w:rsidP="00370061">
      <w:pPr>
        <w:pStyle w:val="ConsPlusNormal"/>
        <w:spacing w:before="240"/>
        <w:ind w:firstLine="540"/>
        <w:jc w:val="both"/>
      </w:pPr>
      <w:r w:rsidRPr="004529C5">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370061" w:rsidRPr="004529C5" w:rsidRDefault="00370061" w:rsidP="00370061">
      <w:pPr>
        <w:pStyle w:val="ConsPlusNormal"/>
        <w:spacing w:before="240"/>
        <w:ind w:firstLine="540"/>
        <w:jc w:val="both"/>
      </w:pPr>
      <w:r w:rsidRPr="004529C5">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370061" w:rsidRPr="004529C5" w:rsidRDefault="00370061" w:rsidP="00370061">
      <w:pPr>
        <w:pStyle w:val="ConsPlusNormal"/>
        <w:spacing w:before="240"/>
        <w:ind w:firstLine="540"/>
        <w:jc w:val="both"/>
      </w:pPr>
      <w:r w:rsidRPr="004529C5">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370061" w:rsidRPr="004529C5" w:rsidRDefault="00370061" w:rsidP="00370061">
      <w:pPr>
        <w:pStyle w:val="ConsPlusNormal"/>
        <w:spacing w:before="240"/>
        <w:ind w:firstLine="540"/>
        <w:jc w:val="both"/>
      </w:pPr>
      <w:r w:rsidRPr="004529C5">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370061" w:rsidRPr="004529C5" w:rsidRDefault="00370061" w:rsidP="00370061">
      <w:pPr>
        <w:pStyle w:val="ConsPlusNormal"/>
        <w:spacing w:before="240"/>
        <w:ind w:firstLine="540"/>
        <w:jc w:val="both"/>
      </w:pPr>
      <w:r w:rsidRPr="004529C5">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370061" w:rsidRPr="004529C5" w:rsidRDefault="00610409" w:rsidP="00370061">
      <w:pPr>
        <w:pStyle w:val="ConsPlusNormal"/>
        <w:spacing w:before="240"/>
        <w:ind w:firstLine="540"/>
        <w:jc w:val="both"/>
      </w:pPr>
      <w:r w:rsidRPr="004529C5">
        <w:t>2.1.6</w:t>
      </w:r>
      <w:r w:rsidR="00790704" w:rsidRPr="004529C5">
        <w:t xml:space="preserve">.2.1. </w:t>
      </w:r>
      <w:r w:rsidR="00370061" w:rsidRPr="004529C5">
        <w:t xml:space="preserve"> Содержание обучения. 1 (дополнительный) класс.</w:t>
      </w:r>
    </w:p>
    <w:p w:rsidR="00790704" w:rsidRPr="004529C5" w:rsidRDefault="00790704" w:rsidP="00790704">
      <w:pPr>
        <w:pStyle w:val="ConsPlusNormal"/>
        <w:spacing w:before="240"/>
        <w:ind w:firstLine="540"/>
        <w:jc w:val="both"/>
      </w:pPr>
      <w:r w:rsidRPr="004529C5">
        <w:t>Особенности урока "Окружающий мир". Практическое усвоение понятия "окружающий мир".</w:t>
      </w:r>
    </w:p>
    <w:p w:rsidR="00790704" w:rsidRPr="004529C5" w:rsidRDefault="00790704" w:rsidP="00790704">
      <w:pPr>
        <w:pStyle w:val="ConsPlusNormal"/>
        <w:spacing w:before="240"/>
        <w:ind w:firstLine="540"/>
        <w:jc w:val="both"/>
      </w:pPr>
      <w:r w:rsidRPr="004529C5">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 - слева, сверху - снизу).</w:t>
      </w:r>
    </w:p>
    <w:p w:rsidR="00790704" w:rsidRPr="004529C5" w:rsidRDefault="00790704" w:rsidP="00790704">
      <w:pPr>
        <w:pStyle w:val="ConsPlusNormal"/>
        <w:spacing w:before="240"/>
        <w:ind w:firstLine="540"/>
        <w:jc w:val="both"/>
      </w:pPr>
      <w:r w:rsidRPr="004529C5">
        <w:t>Культура общения в семье, в школе, в общественных местах.</w:t>
      </w:r>
    </w:p>
    <w:p w:rsidR="00790704" w:rsidRPr="004529C5" w:rsidRDefault="00790704" w:rsidP="00790704">
      <w:pPr>
        <w:pStyle w:val="ConsPlusNormal"/>
        <w:spacing w:before="240"/>
        <w:ind w:firstLine="540"/>
        <w:jc w:val="both"/>
      </w:pPr>
      <w:r w:rsidRPr="004529C5">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790704" w:rsidRPr="004529C5" w:rsidRDefault="00790704" w:rsidP="00790704">
      <w:pPr>
        <w:pStyle w:val="ConsPlusNormal"/>
        <w:spacing w:before="240"/>
        <w:ind w:firstLine="540"/>
        <w:jc w:val="both"/>
      </w:pPr>
      <w:r w:rsidRPr="004529C5">
        <w:t>Учебный труд, школьные принадлежности, обязанности ученика, организация рабочего места в школе и дома (порядок, освещение, свежий воздух).</w:t>
      </w:r>
    </w:p>
    <w:p w:rsidR="00790704" w:rsidRPr="004529C5" w:rsidRDefault="00790704" w:rsidP="00790704">
      <w:pPr>
        <w:pStyle w:val="ConsPlusNormal"/>
        <w:spacing w:before="240"/>
        <w:ind w:firstLine="540"/>
        <w:jc w:val="both"/>
      </w:pPr>
      <w:r w:rsidRPr="004529C5">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790704" w:rsidRPr="004529C5" w:rsidRDefault="00790704" w:rsidP="00790704">
      <w:pPr>
        <w:pStyle w:val="ConsPlusNormal"/>
        <w:spacing w:before="240"/>
        <w:ind w:firstLine="540"/>
        <w:jc w:val="both"/>
      </w:pPr>
      <w:r w:rsidRPr="004529C5">
        <w:lastRenderedPageBreak/>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790704" w:rsidRPr="004529C5" w:rsidRDefault="00790704" w:rsidP="00790704">
      <w:pPr>
        <w:pStyle w:val="ConsPlusNormal"/>
        <w:spacing w:before="240"/>
        <w:ind w:firstLine="540"/>
        <w:jc w:val="both"/>
      </w:pPr>
      <w:r w:rsidRPr="004529C5">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790704" w:rsidRPr="004529C5" w:rsidRDefault="00790704" w:rsidP="00790704">
      <w:pPr>
        <w:pStyle w:val="ConsPlusNormal"/>
        <w:spacing w:before="240"/>
        <w:ind w:firstLine="540"/>
        <w:jc w:val="both"/>
      </w:pPr>
      <w:r w:rsidRPr="004529C5">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790704" w:rsidRPr="004529C5" w:rsidRDefault="00790704" w:rsidP="00790704">
      <w:pPr>
        <w:pStyle w:val="ConsPlusNormal"/>
        <w:spacing w:before="240"/>
        <w:ind w:firstLine="540"/>
        <w:jc w:val="both"/>
      </w:pPr>
      <w:r w:rsidRPr="004529C5">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790704" w:rsidRPr="004529C5" w:rsidRDefault="00790704" w:rsidP="00790704">
      <w:pPr>
        <w:pStyle w:val="ConsPlusNormal"/>
        <w:spacing w:before="240"/>
        <w:ind w:firstLine="540"/>
        <w:jc w:val="both"/>
      </w:pPr>
      <w:r w:rsidRPr="004529C5">
        <w:t>Сезонные изменения в природе. Причины сезонных изменений. Времена года (осень, зима, весна, лето), их характеристики и основные признаки.</w:t>
      </w:r>
    </w:p>
    <w:p w:rsidR="00790704" w:rsidRPr="004529C5" w:rsidRDefault="00790704" w:rsidP="00790704">
      <w:pPr>
        <w:pStyle w:val="ConsPlusNormal"/>
        <w:spacing w:before="240"/>
        <w:ind w:firstLine="540"/>
        <w:jc w:val="both"/>
      </w:pPr>
      <w:r w:rsidRPr="004529C5">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790704" w:rsidRPr="004529C5" w:rsidRDefault="00790704" w:rsidP="00790704">
      <w:pPr>
        <w:pStyle w:val="ConsPlusNormal"/>
        <w:spacing w:before="240"/>
        <w:ind w:firstLine="540"/>
        <w:jc w:val="both"/>
      </w:pPr>
      <w:r w:rsidRPr="004529C5">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790704" w:rsidRPr="004529C5" w:rsidRDefault="00790704" w:rsidP="00790704">
      <w:pPr>
        <w:pStyle w:val="ConsPlusNormal"/>
        <w:spacing w:before="240"/>
        <w:ind w:firstLine="540"/>
        <w:jc w:val="both"/>
      </w:pPr>
      <w:r w:rsidRPr="004529C5">
        <w:t>Значение труда в жизни человека и общества. Профессии людей, связанные с природой, обществом. Сезонные изменения труда человека.</w:t>
      </w:r>
    </w:p>
    <w:p w:rsidR="00790704" w:rsidRPr="004529C5" w:rsidRDefault="00790704" w:rsidP="00790704">
      <w:pPr>
        <w:pStyle w:val="ConsPlusNormal"/>
        <w:spacing w:before="240"/>
        <w:ind w:firstLine="540"/>
        <w:jc w:val="both"/>
      </w:pPr>
      <w:r w:rsidRPr="004529C5">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p>
    <w:p w:rsidR="00790704" w:rsidRPr="004529C5" w:rsidRDefault="00790704" w:rsidP="00790704">
      <w:pPr>
        <w:pStyle w:val="ConsPlusNormal"/>
        <w:spacing w:before="240"/>
        <w:ind w:firstLine="540"/>
        <w:jc w:val="both"/>
      </w:pPr>
      <w:r w:rsidRPr="004529C5">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790704" w:rsidRPr="004529C5" w:rsidRDefault="00790704" w:rsidP="00790704">
      <w:pPr>
        <w:pStyle w:val="ConsPlusNormal"/>
        <w:spacing w:before="240"/>
        <w:ind w:firstLine="540"/>
        <w:jc w:val="both"/>
      </w:pPr>
      <w:r w:rsidRPr="004529C5">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790704" w:rsidRPr="004529C5" w:rsidRDefault="00610409" w:rsidP="00790704">
      <w:pPr>
        <w:pStyle w:val="ConsPlusNormal"/>
        <w:spacing w:before="240"/>
        <w:jc w:val="both"/>
      </w:pPr>
      <w:r w:rsidRPr="004529C5">
        <w:t>2.1.6</w:t>
      </w:r>
      <w:r w:rsidR="00790704" w:rsidRPr="004529C5">
        <w:t>.2.2.  Содержание обучения. 1 класс.</w:t>
      </w:r>
    </w:p>
    <w:p w:rsidR="00790704" w:rsidRPr="004529C5" w:rsidRDefault="00790704" w:rsidP="00790704">
      <w:pPr>
        <w:pStyle w:val="ConsPlusNormal"/>
        <w:spacing w:before="240"/>
        <w:ind w:firstLine="540"/>
        <w:jc w:val="both"/>
      </w:pPr>
      <w:r w:rsidRPr="004529C5">
        <w:lastRenderedPageBreak/>
        <w:t>Особенности урока "Окружающий мир". Условные знаки как источник информации.</w:t>
      </w:r>
    </w:p>
    <w:p w:rsidR="00790704" w:rsidRPr="004529C5" w:rsidRDefault="00790704" w:rsidP="00790704">
      <w:pPr>
        <w:pStyle w:val="ConsPlusNormal"/>
        <w:spacing w:before="240"/>
        <w:ind w:firstLine="540"/>
        <w:jc w:val="both"/>
      </w:pPr>
      <w:r w:rsidRPr="004529C5">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790704" w:rsidRPr="004529C5" w:rsidRDefault="00790704" w:rsidP="00790704">
      <w:pPr>
        <w:pStyle w:val="ConsPlusNormal"/>
        <w:spacing w:before="240"/>
        <w:ind w:firstLine="540"/>
        <w:jc w:val="both"/>
      </w:pPr>
      <w:r w:rsidRPr="004529C5">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790704" w:rsidRPr="004529C5" w:rsidRDefault="00790704" w:rsidP="00790704">
      <w:pPr>
        <w:pStyle w:val="ConsPlusNormal"/>
        <w:spacing w:before="240"/>
        <w:ind w:firstLine="540"/>
        <w:jc w:val="both"/>
      </w:pPr>
      <w:r w:rsidRPr="004529C5">
        <w:t>Культура общения (в семье, в школе, в общественных местах), ценность добрых, уважительных отношений с окружающими людьми.</w:t>
      </w:r>
    </w:p>
    <w:p w:rsidR="00790704" w:rsidRPr="004529C5" w:rsidRDefault="00790704" w:rsidP="00790704">
      <w:pPr>
        <w:pStyle w:val="ConsPlusNormal"/>
        <w:spacing w:before="240"/>
        <w:ind w:firstLine="540"/>
        <w:jc w:val="both"/>
      </w:pPr>
      <w:r w:rsidRPr="004529C5">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790704" w:rsidRPr="004529C5" w:rsidRDefault="00790704" w:rsidP="00790704">
      <w:pPr>
        <w:pStyle w:val="ConsPlusNormal"/>
        <w:spacing w:before="240"/>
        <w:ind w:firstLine="540"/>
        <w:jc w:val="both"/>
      </w:pPr>
      <w:r w:rsidRPr="004529C5">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790704" w:rsidRPr="004529C5" w:rsidRDefault="00790704" w:rsidP="00790704">
      <w:pPr>
        <w:pStyle w:val="ConsPlusNormal"/>
        <w:spacing w:before="240"/>
        <w:ind w:firstLine="540"/>
        <w:jc w:val="both"/>
      </w:pPr>
      <w:r w:rsidRPr="004529C5">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790704" w:rsidRPr="004529C5" w:rsidRDefault="00790704" w:rsidP="00790704">
      <w:pPr>
        <w:pStyle w:val="ConsPlusNormal"/>
        <w:spacing w:before="240"/>
        <w:ind w:firstLine="540"/>
        <w:jc w:val="both"/>
      </w:pPr>
      <w:r w:rsidRPr="004529C5">
        <w:t>Мир, в котором я живу. Объекты окружающего мира: природные и созданные человеком; отличие живой природы и неживой.</w:t>
      </w:r>
    </w:p>
    <w:p w:rsidR="00790704" w:rsidRPr="004529C5" w:rsidRDefault="00790704" w:rsidP="00790704">
      <w:pPr>
        <w:pStyle w:val="ConsPlusNormal"/>
        <w:spacing w:before="240"/>
        <w:ind w:firstLine="540"/>
        <w:jc w:val="both"/>
      </w:pPr>
      <w:r w:rsidRPr="004529C5">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790704" w:rsidRPr="004529C5" w:rsidRDefault="00790704" w:rsidP="00790704">
      <w:pPr>
        <w:pStyle w:val="ConsPlusNormal"/>
        <w:spacing w:before="240"/>
        <w:ind w:firstLine="540"/>
        <w:jc w:val="both"/>
      </w:pPr>
      <w:r w:rsidRPr="004529C5">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790704" w:rsidRPr="004529C5" w:rsidRDefault="00790704" w:rsidP="00790704">
      <w:pPr>
        <w:pStyle w:val="ConsPlusNormal"/>
        <w:spacing w:before="240"/>
        <w:ind w:firstLine="540"/>
        <w:jc w:val="both"/>
      </w:pPr>
      <w:r w:rsidRPr="004529C5">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790704" w:rsidRPr="004529C5" w:rsidRDefault="00790704" w:rsidP="00790704">
      <w:pPr>
        <w:pStyle w:val="ConsPlusNormal"/>
        <w:spacing w:before="240"/>
        <w:ind w:firstLine="540"/>
        <w:jc w:val="both"/>
      </w:pPr>
      <w:r w:rsidRPr="004529C5">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790704" w:rsidRPr="004529C5" w:rsidRDefault="00790704" w:rsidP="00790704">
      <w:pPr>
        <w:pStyle w:val="ConsPlusNormal"/>
        <w:spacing w:before="240"/>
        <w:ind w:firstLine="540"/>
        <w:jc w:val="both"/>
      </w:pPr>
      <w:r w:rsidRPr="004529C5">
        <w:t>Комнатные растения, их разнообразие и правила ухода за ними.</w:t>
      </w:r>
    </w:p>
    <w:p w:rsidR="00790704" w:rsidRPr="004529C5" w:rsidRDefault="00790704" w:rsidP="00790704">
      <w:pPr>
        <w:pStyle w:val="ConsPlusNormal"/>
        <w:spacing w:before="240"/>
        <w:ind w:firstLine="540"/>
        <w:jc w:val="both"/>
      </w:pPr>
      <w:r w:rsidRPr="004529C5">
        <w:lastRenderedPageBreak/>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790704" w:rsidRPr="004529C5" w:rsidRDefault="00790704" w:rsidP="00790704">
      <w:pPr>
        <w:pStyle w:val="ConsPlusNormal"/>
        <w:spacing w:before="240"/>
        <w:ind w:firstLine="540"/>
        <w:jc w:val="both"/>
      </w:pPr>
      <w:r w:rsidRPr="004529C5">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790704" w:rsidRPr="004529C5" w:rsidRDefault="00790704" w:rsidP="00790704">
      <w:pPr>
        <w:pStyle w:val="ConsPlusNormal"/>
        <w:spacing w:before="240"/>
        <w:ind w:firstLine="540"/>
        <w:jc w:val="both"/>
      </w:pPr>
      <w:r w:rsidRPr="004529C5">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занесенные в Красную книгу России (региона).</w:t>
      </w:r>
    </w:p>
    <w:p w:rsidR="00790704" w:rsidRPr="004529C5" w:rsidRDefault="00790704" w:rsidP="00790704">
      <w:pPr>
        <w:pStyle w:val="ConsPlusNormal"/>
        <w:spacing w:before="240"/>
        <w:ind w:firstLine="540"/>
        <w:jc w:val="both"/>
      </w:pPr>
      <w:r w:rsidRPr="004529C5">
        <w:t>Начальные сведения об экологии. Связь человека и природы. Роль человека в защите природы. Проблемы экологии родного края.</w:t>
      </w:r>
    </w:p>
    <w:p w:rsidR="00790704" w:rsidRPr="004529C5" w:rsidRDefault="00790704" w:rsidP="00790704">
      <w:pPr>
        <w:pStyle w:val="ConsPlusNormal"/>
        <w:spacing w:before="240"/>
        <w:ind w:firstLine="540"/>
        <w:jc w:val="both"/>
      </w:pPr>
      <w:r w:rsidRPr="004529C5">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790704" w:rsidRPr="004529C5" w:rsidRDefault="00610409" w:rsidP="00790704">
      <w:pPr>
        <w:pStyle w:val="ConsPlusNormal"/>
        <w:spacing w:before="240"/>
        <w:ind w:firstLine="540"/>
        <w:jc w:val="both"/>
      </w:pPr>
      <w:r w:rsidRPr="004529C5">
        <w:t>2.1.6</w:t>
      </w:r>
      <w:r w:rsidR="00790704" w:rsidRPr="004529C5">
        <w:t>.2.3. Содержание обучения. 2 класс.</w:t>
      </w:r>
    </w:p>
    <w:p w:rsidR="00790704" w:rsidRPr="004529C5" w:rsidRDefault="00790704" w:rsidP="00790704">
      <w:pPr>
        <w:pStyle w:val="ConsPlusNormal"/>
        <w:spacing w:before="240"/>
        <w:ind w:firstLine="540"/>
        <w:jc w:val="both"/>
      </w:pPr>
      <w:r w:rsidRPr="004529C5">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790704" w:rsidRPr="004529C5" w:rsidRDefault="00790704" w:rsidP="00790704">
      <w:pPr>
        <w:pStyle w:val="ConsPlusNormal"/>
        <w:spacing w:before="240"/>
        <w:ind w:firstLine="540"/>
        <w:jc w:val="both"/>
      </w:pPr>
      <w:r w:rsidRPr="004529C5">
        <w:t>Органы чувств, важность сохранения их здоровья. Оказание первой помощи при легких травмах (порез, ушиб, ожог, обморожение). Использование целебных свойств растений.</w:t>
      </w:r>
    </w:p>
    <w:p w:rsidR="00790704" w:rsidRPr="004529C5" w:rsidRDefault="00790704" w:rsidP="00790704">
      <w:pPr>
        <w:pStyle w:val="ConsPlusNormal"/>
        <w:spacing w:before="240"/>
        <w:ind w:firstLine="540"/>
        <w:jc w:val="both"/>
      </w:pPr>
      <w:r w:rsidRPr="004529C5">
        <w:t>Личная гигиена школьника, поддержание чистоты и порядка в помещениях - залог здоровья.</w:t>
      </w:r>
    </w:p>
    <w:p w:rsidR="00790704" w:rsidRPr="004529C5" w:rsidRDefault="00790704" w:rsidP="00790704">
      <w:pPr>
        <w:pStyle w:val="ConsPlusNormal"/>
        <w:spacing w:before="240"/>
        <w:ind w:firstLine="540"/>
        <w:jc w:val="both"/>
      </w:pPr>
      <w:r w:rsidRPr="004529C5">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790704" w:rsidRPr="004529C5" w:rsidRDefault="00790704" w:rsidP="00790704">
      <w:pPr>
        <w:pStyle w:val="ConsPlusNormal"/>
        <w:spacing w:before="240"/>
        <w:ind w:firstLine="540"/>
        <w:jc w:val="both"/>
      </w:pPr>
      <w:r w:rsidRPr="004529C5">
        <w:t>Кто и как изучает природу. Ученые, изучающие живую и неживую природу. Значение наблюдений и эксперимента в изучении законов природы.</w:t>
      </w:r>
    </w:p>
    <w:p w:rsidR="00790704" w:rsidRPr="004529C5" w:rsidRDefault="00790704" w:rsidP="00790704">
      <w:pPr>
        <w:pStyle w:val="ConsPlusNormal"/>
        <w:spacing w:before="240"/>
        <w:ind w:firstLine="540"/>
        <w:jc w:val="both"/>
      </w:pPr>
      <w:r w:rsidRPr="004529C5">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790704" w:rsidRPr="004529C5" w:rsidRDefault="00790704" w:rsidP="00790704">
      <w:pPr>
        <w:pStyle w:val="ConsPlusNormal"/>
        <w:spacing w:before="240"/>
        <w:ind w:firstLine="540"/>
        <w:jc w:val="both"/>
      </w:pPr>
      <w:r w:rsidRPr="004529C5">
        <w:t xml:space="preserve">Что изучает наука астрономия. Первые представления о небесных телах. Звезды - раскаленные космические тела. Солнце - ближайшая к Земле звезда, источник света и </w:t>
      </w:r>
      <w:r w:rsidRPr="004529C5">
        <w:lastRenderedPageBreak/>
        <w:t>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790704" w:rsidRPr="004529C5" w:rsidRDefault="00790704" w:rsidP="00790704">
      <w:pPr>
        <w:pStyle w:val="ConsPlusNormal"/>
        <w:spacing w:before="240"/>
        <w:ind w:firstLine="540"/>
        <w:jc w:val="both"/>
      </w:pPr>
      <w:r w:rsidRPr="004529C5">
        <w:t>Космические объекты и явления, наблюдаемые на ночном небе. Звезды и созвездия. Кометы, метеоры, метеориты. Красота ночного неба. Планеты - холодные космические тела. Земля - планета. Общие представления о ее форме, размерах и движении. Вращение Земли вокруг оси как причина смены дня и ночи, обращение вокруг Солнца - причина смены времен года.</w:t>
      </w:r>
    </w:p>
    <w:p w:rsidR="00790704" w:rsidRPr="004529C5" w:rsidRDefault="00790704" w:rsidP="00790704">
      <w:pPr>
        <w:pStyle w:val="ConsPlusNormal"/>
        <w:spacing w:before="240"/>
        <w:ind w:firstLine="540"/>
        <w:jc w:val="both"/>
      </w:pPr>
      <w:r w:rsidRPr="004529C5">
        <w:t>Глобус - модель Земли. Представления древних о Земле. Первый полет человека вокруг Земли, первый космонавт мира Ю.А. Гагарин. Вид Земли из космоса.</w:t>
      </w:r>
    </w:p>
    <w:p w:rsidR="00790704" w:rsidRPr="004529C5" w:rsidRDefault="00790704" w:rsidP="00790704">
      <w:pPr>
        <w:pStyle w:val="ConsPlusNormal"/>
        <w:spacing w:before="240"/>
        <w:ind w:firstLine="540"/>
        <w:jc w:val="both"/>
      </w:pPr>
      <w:r w:rsidRPr="004529C5">
        <w:t>Луна - естественный спутник Земли. Движение Луны вокруг Земли как причина изменения ее видимой формы в течение месяца (фазы Луны).</w:t>
      </w:r>
    </w:p>
    <w:p w:rsidR="00790704" w:rsidRPr="004529C5" w:rsidRDefault="00790704" w:rsidP="00790704">
      <w:pPr>
        <w:pStyle w:val="ConsPlusNormal"/>
        <w:spacing w:before="240"/>
        <w:ind w:firstLine="540"/>
        <w:jc w:val="both"/>
      </w:pPr>
      <w:r w:rsidRPr="004529C5">
        <w:t>Первые космические полеты на Луну. Общие представления о Солнечной системе, ее составе и разнообразии планет.</w:t>
      </w:r>
    </w:p>
    <w:p w:rsidR="00790704" w:rsidRPr="004529C5" w:rsidRDefault="00790704" w:rsidP="00790704">
      <w:pPr>
        <w:pStyle w:val="ConsPlusNormal"/>
        <w:spacing w:before="240"/>
        <w:ind w:firstLine="540"/>
        <w:jc w:val="both"/>
      </w:pPr>
      <w:r w:rsidRPr="004529C5">
        <w:t>Что изучает наука география. Соотношение воды и суши на земной поверхности.</w:t>
      </w:r>
    </w:p>
    <w:p w:rsidR="00790704" w:rsidRPr="004529C5" w:rsidRDefault="00790704" w:rsidP="00790704">
      <w:pPr>
        <w:pStyle w:val="ConsPlusNormal"/>
        <w:spacing w:before="240"/>
        <w:ind w:firstLine="540"/>
        <w:jc w:val="both"/>
      </w:pPr>
      <w:r w:rsidRPr="004529C5">
        <w:t>Материки и океаны Земли, их число, названия, расположение на глобусе и карте полушарий.</w:t>
      </w:r>
    </w:p>
    <w:p w:rsidR="00790704" w:rsidRPr="004529C5" w:rsidRDefault="00790704" w:rsidP="00790704">
      <w:pPr>
        <w:pStyle w:val="ConsPlusNormal"/>
        <w:spacing w:before="240"/>
        <w:ind w:firstLine="540"/>
        <w:jc w:val="both"/>
      </w:pPr>
      <w:r w:rsidRPr="004529C5">
        <w:t>Формы земной суши: горы, равнины, их разнообразие, условное обозначение на карте.</w:t>
      </w:r>
    </w:p>
    <w:p w:rsidR="00790704" w:rsidRPr="004529C5" w:rsidRDefault="00790704" w:rsidP="00790704">
      <w:pPr>
        <w:pStyle w:val="ConsPlusNormal"/>
        <w:spacing w:before="240"/>
        <w:ind w:firstLine="540"/>
        <w:jc w:val="both"/>
      </w:pPr>
      <w:r w:rsidRPr="004529C5">
        <w:t>Холм, части холма. Овраги, их образование и борьба с ними. Разнообразие гор. Горы и люди. Правила безопасного поведения в горах.</w:t>
      </w:r>
    </w:p>
    <w:p w:rsidR="00790704" w:rsidRPr="004529C5" w:rsidRDefault="00790704" w:rsidP="00790704">
      <w:pPr>
        <w:pStyle w:val="ConsPlusNormal"/>
        <w:spacing w:before="240"/>
        <w:ind w:firstLine="540"/>
        <w:jc w:val="both"/>
      </w:pPr>
      <w:r w:rsidRPr="004529C5">
        <w:t>Вулканы, опасность их извержения. Изменение и загрязнение суши людьми: карьеры и отвалы, свалки из пустых пород.</w:t>
      </w:r>
    </w:p>
    <w:p w:rsidR="00790704" w:rsidRPr="004529C5" w:rsidRDefault="00790704" w:rsidP="00790704">
      <w:pPr>
        <w:pStyle w:val="ConsPlusNormal"/>
        <w:spacing w:before="240"/>
        <w:ind w:firstLine="540"/>
        <w:jc w:val="both"/>
      </w:pPr>
      <w:r w:rsidRPr="004529C5">
        <w:t>Вода на Земле. Группы водоемов: естественные и искусственные; с пресной и соленой водой. Естественные водоемы: океан, море, озеро, река.</w:t>
      </w:r>
    </w:p>
    <w:p w:rsidR="00790704" w:rsidRPr="004529C5" w:rsidRDefault="00790704" w:rsidP="00790704">
      <w:pPr>
        <w:pStyle w:val="ConsPlusNormal"/>
        <w:spacing w:before="240"/>
        <w:ind w:firstLine="540"/>
        <w:jc w:val="both"/>
      </w:pPr>
      <w:r w:rsidRPr="004529C5">
        <w:t>Море и его значение для людей и природы. Морская вода, волны, опасность купания в море. Озеро - замкнутый водоем. Каспийское море - самое большое озеро мира. Байкал - глубочайшее озеро мира, жемчужина России.</w:t>
      </w:r>
    </w:p>
    <w:p w:rsidR="00790704" w:rsidRPr="004529C5" w:rsidRDefault="00790704" w:rsidP="00790704">
      <w:pPr>
        <w:pStyle w:val="ConsPlusNormal"/>
        <w:spacing w:before="240"/>
        <w:ind w:firstLine="540"/>
        <w:jc w:val="both"/>
      </w:pPr>
      <w:r w:rsidRPr="004529C5">
        <w:t>Река - постоянный водный поток. Части реки: исток, притоки, устье. Реки и люди. Болото, его значение для рек. Искусственные водоемы: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водоемов. Правила безопасного поведения на водоемах.</w:t>
      </w:r>
    </w:p>
    <w:p w:rsidR="00790704" w:rsidRPr="004529C5" w:rsidRDefault="00790704" w:rsidP="00790704">
      <w:pPr>
        <w:pStyle w:val="ConsPlusNormal"/>
        <w:spacing w:before="240"/>
        <w:ind w:firstLine="540"/>
        <w:jc w:val="both"/>
      </w:pPr>
      <w:r w:rsidRPr="004529C5">
        <w:t>Важность сохранения красоты и чистоты природы. Формы суши и виды водоемов родного края. Красота природных пейзажей в произведениях поэтов, писателей, художников, композиторов.</w:t>
      </w:r>
    </w:p>
    <w:p w:rsidR="00790704" w:rsidRPr="004529C5" w:rsidRDefault="00790704" w:rsidP="00790704">
      <w:pPr>
        <w:pStyle w:val="ConsPlusNormal"/>
        <w:spacing w:before="240"/>
        <w:ind w:firstLine="540"/>
        <w:jc w:val="both"/>
      </w:pPr>
      <w:r w:rsidRPr="004529C5">
        <w:t xml:space="preserve">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w:t>
      </w:r>
      <w:r w:rsidRPr="004529C5">
        <w:lastRenderedPageBreak/>
        <w:t>животных.</w:t>
      </w:r>
    </w:p>
    <w:p w:rsidR="00790704" w:rsidRPr="004529C5" w:rsidRDefault="00790704" w:rsidP="00790704">
      <w:pPr>
        <w:pStyle w:val="ConsPlusNormal"/>
        <w:spacing w:before="240"/>
        <w:ind w:firstLine="540"/>
        <w:jc w:val="both"/>
      </w:pPr>
      <w:r w:rsidRPr="004529C5">
        <w:t>Общество - совокупность людей, объединенных общей культурой и совместной деятельностью. Человек - член общества. Значение труда для человека и общества.</w:t>
      </w:r>
    </w:p>
    <w:p w:rsidR="00790704" w:rsidRPr="004529C5" w:rsidRDefault="00790704" w:rsidP="00790704">
      <w:pPr>
        <w:pStyle w:val="ConsPlusNormal"/>
        <w:spacing w:before="240"/>
        <w:ind w:firstLine="540"/>
        <w:jc w:val="both"/>
      </w:pPr>
      <w:r w:rsidRPr="004529C5">
        <w:t>Разнообразие профессий: строители, инженеры, конструкторы, программисты, ученые,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распространенные профессии в городе, селе (в своем регионе).</w:t>
      </w:r>
    </w:p>
    <w:p w:rsidR="00790704" w:rsidRPr="004529C5" w:rsidRDefault="00790704" w:rsidP="00790704">
      <w:pPr>
        <w:pStyle w:val="ConsPlusNormal"/>
        <w:spacing w:before="240"/>
        <w:ind w:firstLine="540"/>
        <w:jc w:val="both"/>
      </w:pPr>
      <w:r w:rsidRPr="004529C5">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790704" w:rsidRPr="004529C5" w:rsidRDefault="00790704" w:rsidP="00790704">
      <w:pPr>
        <w:pStyle w:val="ConsPlusNormal"/>
        <w:spacing w:before="240"/>
        <w:ind w:firstLine="540"/>
        <w:jc w:val="both"/>
      </w:pPr>
      <w:r w:rsidRPr="004529C5">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ребенка в семье (забота о младших, стариках, больных, помощь взрослым). Труд, отдых, семейные праздники. Семейные традиции и реликвии.</w:t>
      </w:r>
    </w:p>
    <w:p w:rsidR="00790704" w:rsidRPr="004529C5" w:rsidRDefault="00790704" w:rsidP="00790704">
      <w:pPr>
        <w:pStyle w:val="ConsPlusNormal"/>
        <w:spacing w:before="240"/>
        <w:ind w:firstLine="540"/>
        <w:jc w:val="both"/>
      </w:pPr>
      <w:r w:rsidRPr="004529C5">
        <w:t xml:space="preserve">Наша Родина - Россия. Родина, соотечественники. Россия - одно из крупнейших по территории государств мира. Государственная граница России, ее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w:t>
      </w:r>
      <w:hyperlink r:id="rId14" w:history="1">
        <w:r w:rsidRPr="004529C5">
          <w:rPr>
            <w:rStyle w:val="a9"/>
            <w:color w:val="0000FF"/>
          </w:rPr>
          <w:t>Конституция</w:t>
        </w:r>
      </w:hyperlink>
      <w:r w:rsidRPr="004529C5">
        <w:t xml:space="preserve"> - основной закон Российской Федерации. Права и обязанности граждан. Права ребенка. Президент Российской Федерации - глава государства.</w:t>
      </w:r>
    </w:p>
    <w:p w:rsidR="00790704" w:rsidRPr="004529C5" w:rsidRDefault="00790704" w:rsidP="00790704">
      <w:pPr>
        <w:pStyle w:val="ConsPlusNormal"/>
        <w:spacing w:before="240"/>
        <w:ind w:firstLine="540"/>
        <w:jc w:val="both"/>
      </w:pPr>
      <w:r w:rsidRPr="004529C5">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790704" w:rsidRPr="004529C5" w:rsidRDefault="00790704" w:rsidP="00790704">
      <w:pPr>
        <w:pStyle w:val="ConsPlusNormal"/>
        <w:spacing w:before="240"/>
        <w:ind w:firstLine="540"/>
        <w:jc w:val="both"/>
      </w:pPr>
      <w:r w:rsidRPr="004529C5">
        <w:t>Дни охраны природы. Праздники и памятные даты своего региона.</w:t>
      </w:r>
    </w:p>
    <w:p w:rsidR="00790704" w:rsidRPr="004529C5" w:rsidRDefault="00790704" w:rsidP="00790704">
      <w:pPr>
        <w:pStyle w:val="ConsPlusNormal"/>
        <w:spacing w:before="240"/>
        <w:ind w:firstLine="540"/>
        <w:jc w:val="both"/>
      </w:pPr>
      <w:r w:rsidRPr="004529C5">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790704" w:rsidRPr="004529C5" w:rsidRDefault="00790704" w:rsidP="00790704">
      <w:pPr>
        <w:pStyle w:val="ConsPlusNormal"/>
        <w:spacing w:before="240"/>
        <w:ind w:firstLine="540"/>
        <w:jc w:val="both"/>
      </w:pPr>
      <w:r w:rsidRPr="004529C5">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I - Медный всадник, разводные мосты через Неву). Горожане и селяне. Условия жизни в городе (на селе). Промышленные и жилые районы города. Культурные центры города (библиотеки, музеи, театры, стадионы).</w:t>
      </w:r>
    </w:p>
    <w:p w:rsidR="00790704" w:rsidRPr="004529C5" w:rsidRDefault="00790704" w:rsidP="00790704">
      <w:pPr>
        <w:pStyle w:val="ConsPlusNormal"/>
        <w:spacing w:before="240"/>
        <w:ind w:firstLine="540"/>
        <w:jc w:val="both"/>
      </w:pPr>
      <w:r w:rsidRPr="004529C5">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790704" w:rsidRPr="004529C5" w:rsidRDefault="00790704" w:rsidP="00790704">
      <w:pPr>
        <w:pStyle w:val="ConsPlusNormal"/>
        <w:spacing w:before="240"/>
        <w:ind w:firstLine="540"/>
        <w:jc w:val="both"/>
      </w:pPr>
      <w:r w:rsidRPr="004529C5">
        <w:t xml:space="preserve">Значение транспорта в жизни общества. Виды транспорта. Правила пользования </w:t>
      </w:r>
      <w:r w:rsidRPr="004529C5">
        <w:lastRenderedPageBreak/>
        <w:t>транспортом. Экологические проблемы города, связанные с транспортом. Экологически чистые виды транспорта.</w:t>
      </w:r>
    </w:p>
    <w:p w:rsidR="00790704" w:rsidRPr="004529C5" w:rsidRDefault="00790704" w:rsidP="00790704">
      <w:pPr>
        <w:pStyle w:val="ConsPlusNormal"/>
        <w:spacing w:before="240"/>
        <w:ind w:firstLine="540"/>
        <w:jc w:val="both"/>
      </w:pPr>
      <w:r w:rsidRPr="004529C5">
        <w:t>Родной край. Родной город (поселок). Достопримечательности и исторические памятники родного города (поселка). Расположение родного края, его центра, родного города на карте</w:t>
      </w:r>
    </w:p>
    <w:p w:rsidR="00790704" w:rsidRPr="004529C5" w:rsidRDefault="00790704" w:rsidP="00790704">
      <w:pPr>
        <w:pStyle w:val="ConsPlusNormal"/>
        <w:spacing w:before="240"/>
        <w:ind w:firstLine="540"/>
        <w:jc w:val="both"/>
      </w:pPr>
      <w:r w:rsidRPr="004529C5">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790704" w:rsidRPr="004529C5" w:rsidRDefault="00790704" w:rsidP="00790704">
      <w:pPr>
        <w:pStyle w:val="ConsPlusNormal"/>
        <w:spacing w:before="240"/>
        <w:ind w:firstLine="540"/>
        <w:jc w:val="both"/>
      </w:pPr>
      <w:r w:rsidRPr="004529C5">
        <w:t>Значение письменности, счета, средств связи в жизни людей. Бережное отношение к книге. Старинные и современные средства письменности, счета, связи. Почта, телеграф, мобильный телефон, компьютер, электронная почта, радио, телевидение, пресса, Интернет.</w:t>
      </w:r>
    </w:p>
    <w:p w:rsidR="00790704" w:rsidRPr="004529C5" w:rsidRDefault="00790704" w:rsidP="00790704">
      <w:pPr>
        <w:pStyle w:val="ConsPlusNormal"/>
        <w:spacing w:before="240"/>
        <w:ind w:firstLine="540"/>
        <w:jc w:val="both"/>
      </w:pPr>
      <w:r w:rsidRPr="004529C5">
        <w:t>Мир искусства. Виды художественного творчества: литература, музыка, живопись, скульптура, театр, кино. Образы природных пейзажей, времен года в искусстве: в поэзии, на художественных полотнах. Художественные музеи -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790704" w:rsidRPr="004529C5" w:rsidRDefault="00790704" w:rsidP="00790704">
      <w:pPr>
        <w:pStyle w:val="ConsPlusNormal"/>
        <w:spacing w:before="240"/>
        <w:ind w:firstLine="540"/>
        <w:jc w:val="both"/>
      </w:pPr>
      <w:r w:rsidRPr="004529C5">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790704" w:rsidRPr="004529C5" w:rsidRDefault="00790704" w:rsidP="00790704">
      <w:pPr>
        <w:pStyle w:val="ConsPlusNormal"/>
        <w:spacing w:before="240"/>
        <w:ind w:firstLine="540"/>
        <w:jc w:val="both"/>
      </w:pPr>
      <w:r w:rsidRPr="004529C5">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790704" w:rsidRPr="004529C5" w:rsidRDefault="00610409" w:rsidP="00790704">
      <w:pPr>
        <w:pStyle w:val="ConsPlusNormal"/>
        <w:spacing w:before="240"/>
        <w:ind w:firstLine="540"/>
        <w:jc w:val="both"/>
      </w:pPr>
      <w:r w:rsidRPr="004529C5">
        <w:t>2.1.6</w:t>
      </w:r>
      <w:r w:rsidR="00790704" w:rsidRPr="004529C5">
        <w:t>.2.4. Содержание обучения. 3 класс.</w:t>
      </w:r>
    </w:p>
    <w:p w:rsidR="00790704" w:rsidRPr="004529C5" w:rsidRDefault="00790704" w:rsidP="00790704">
      <w:pPr>
        <w:pStyle w:val="ConsPlusNormal"/>
        <w:spacing w:before="240"/>
        <w:ind w:firstLine="540"/>
        <w:jc w:val="both"/>
      </w:pPr>
      <w:r w:rsidRPr="004529C5">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790704" w:rsidRPr="004529C5" w:rsidRDefault="00790704" w:rsidP="00790704">
      <w:pPr>
        <w:pStyle w:val="ConsPlusNormal"/>
        <w:spacing w:before="240"/>
        <w:ind w:firstLine="540"/>
        <w:jc w:val="both"/>
      </w:pPr>
      <w:r w:rsidRPr="004529C5">
        <w:t>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790704" w:rsidRPr="004529C5" w:rsidRDefault="00790704" w:rsidP="00790704">
      <w:pPr>
        <w:pStyle w:val="ConsPlusNormal"/>
        <w:spacing w:before="240"/>
        <w:ind w:firstLine="540"/>
        <w:jc w:val="both"/>
      </w:pPr>
      <w:r w:rsidRPr="004529C5">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790704" w:rsidRPr="004529C5" w:rsidRDefault="00790704" w:rsidP="00790704">
      <w:pPr>
        <w:pStyle w:val="ConsPlusNormal"/>
        <w:spacing w:before="240"/>
        <w:ind w:firstLine="540"/>
        <w:jc w:val="both"/>
      </w:pPr>
      <w:r w:rsidRPr="004529C5">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790704" w:rsidRPr="004529C5" w:rsidRDefault="00790704" w:rsidP="00790704">
      <w:pPr>
        <w:pStyle w:val="ConsPlusNormal"/>
        <w:spacing w:before="240"/>
        <w:ind w:firstLine="540"/>
        <w:jc w:val="both"/>
      </w:pPr>
      <w:r w:rsidRPr="004529C5">
        <w:lastRenderedPageBreak/>
        <w:t>Погода и ее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790704" w:rsidRPr="004529C5" w:rsidRDefault="00790704" w:rsidP="00790704">
      <w:pPr>
        <w:pStyle w:val="ConsPlusNormal"/>
        <w:spacing w:before="240"/>
        <w:ind w:firstLine="540"/>
        <w:jc w:val="both"/>
      </w:pPr>
      <w:r w:rsidRPr="004529C5">
        <w:t>Профессия метеоролог. Современная метеослужба.</w:t>
      </w:r>
    </w:p>
    <w:p w:rsidR="00790704" w:rsidRPr="004529C5" w:rsidRDefault="00790704" w:rsidP="00790704">
      <w:pPr>
        <w:pStyle w:val="ConsPlusNormal"/>
        <w:spacing w:before="240"/>
        <w:ind w:firstLine="540"/>
        <w:jc w:val="both"/>
      </w:pPr>
      <w:r w:rsidRPr="004529C5">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790704" w:rsidRPr="004529C5" w:rsidRDefault="00790704" w:rsidP="00790704">
      <w:pPr>
        <w:pStyle w:val="ConsPlusNormal"/>
        <w:spacing w:before="240"/>
        <w:ind w:firstLine="540"/>
        <w:jc w:val="both"/>
      </w:pPr>
      <w:r w:rsidRPr="004529C5">
        <w:t>Сезонные изменения в природе. Сезонные явления в природе.</w:t>
      </w:r>
    </w:p>
    <w:p w:rsidR="00790704" w:rsidRPr="004529C5" w:rsidRDefault="00790704" w:rsidP="00790704">
      <w:pPr>
        <w:pStyle w:val="ConsPlusNormal"/>
        <w:spacing w:before="240"/>
        <w:ind w:firstLine="540"/>
        <w:jc w:val="both"/>
      </w:pPr>
      <w:r w:rsidRPr="004529C5">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 в жизни человека.</w:t>
      </w:r>
    </w:p>
    <w:p w:rsidR="00790704" w:rsidRPr="004529C5" w:rsidRDefault="00790704" w:rsidP="00790704">
      <w:pPr>
        <w:pStyle w:val="ConsPlusNormal"/>
        <w:spacing w:before="240"/>
        <w:ind w:firstLine="540"/>
        <w:jc w:val="both"/>
      </w:pPr>
      <w:r w:rsidRPr="004529C5">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790704" w:rsidRPr="004529C5" w:rsidRDefault="00790704" w:rsidP="00790704">
      <w:pPr>
        <w:pStyle w:val="ConsPlusNormal"/>
        <w:spacing w:before="240"/>
        <w:ind w:firstLine="540"/>
        <w:jc w:val="both"/>
      </w:pPr>
      <w:r w:rsidRPr="004529C5">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развертывание листьев, первоцветы, появление потомства у диких и домашних животных, прилет и гнездование птиц, высиживание птенцов. Весенние заботы человека.</w:t>
      </w:r>
    </w:p>
    <w:p w:rsidR="00790704" w:rsidRPr="004529C5" w:rsidRDefault="00790704" w:rsidP="00790704">
      <w:pPr>
        <w:pStyle w:val="ConsPlusNormal"/>
        <w:spacing w:before="240"/>
        <w:ind w:firstLine="540"/>
        <w:jc w:val="both"/>
      </w:pPr>
      <w:r w:rsidRPr="004529C5">
        <w:t>Изменения в неживой и живой природе с приходом лета.</w:t>
      </w:r>
    </w:p>
    <w:p w:rsidR="00790704" w:rsidRPr="004529C5" w:rsidRDefault="00790704" w:rsidP="00790704">
      <w:pPr>
        <w:pStyle w:val="ConsPlusNormal"/>
        <w:spacing w:before="240"/>
        <w:ind w:firstLine="540"/>
        <w:jc w:val="both"/>
      </w:pPr>
      <w:r w:rsidRPr="004529C5">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790704" w:rsidRPr="004529C5" w:rsidRDefault="00790704" w:rsidP="00790704">
      <w:pPr>
        <w:pStyle w:val="ConsPlusNormal"/>
        <w:spacing w:before="240"/>
        <w:ind w:firstLine="540"/>
        <w:jc w:val="both"/>
      </w:pPr>
      <w:r w:rsidRPr="004529C5">
        <w:t>Тела и вещества, их свойства. Понятия "тело" и "вещество". Разнообразие тел и веществ. Свойства веществ. Твердое, жидкое, газообразное состояния вещества. Общее представление о строении веществ, их мельчайших частицах.</w:t>
      </w:r>
    </w:p>
    <w:p w:rsidR="00790704" w:rsidRPr="004529C5" w:rsidRDefault="00790704" w:rsidP="00790704">
      <w:pPr>
        <w:pStyle w:val="ConsPlusNormal"/>
        <w:spacing w:before="240"/>
        <w:ind w:firstLine="540"/>
        <w:jc w:val="both"/>
      </w:pPr>
      <w:r w:rsidRPr="004529C5">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790704" w:rsidRPr="004529C5" w:rsidRDefault="00790704" w:rsidP="00790704">
      <w:pPr>
        <w:pStyle w:val="ConsPlusNormal"/>
        <w:spacing w:before="240"/>
        <w:ind w:firstLine="540"/>
        <w:jc w:val="both"/>
      </w:pPr>
      <w:r w:rsidRPr="004529C5">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790704" w:rsidRPr="004529C5" w:rsidRDefault="00790704" w:rsidP="00790704">
      <w:pPr>
        <w:pStyle w:val="ConsPlusNormal"/>
        <w:spacing w:before="240"/>
        <w:ind w:firstLine="540"/>
        <w:jc w:val="both"/>
      </w:pPr>
      <w:r w:rsidRPr="004529C5">
        <w:t>Вода в природе, ее значение для всего живого. Физические свойства воды. Вода - растворитель. Твердое, жидкое, газообразное состояния воды (лед, вода, пар). Процессы перехода воды из одного состояния в другое. Образование тумана, росы, инея, изморози. Круговорот воды в природе.</w:t>
      </w:r>
    </w:p>
    <w:p w:rsidR="00790704" w:rsidRPr="004529C5" w:rsidRDefault="00790704" w:rsidP="00790704">
      <w:pPr>
        <w:pStyle w:val="ConsPlusNormal"/>
        <w:spacing w:before="240"/>
        <w:ind w:firstLine="540"/>
        <w:jc w:val="both"/>
      </w:pPr>
      <w:r w:rsidRPr="004529C5">
        <w:t>Источники загрязнения воды, меры по охране ее чистоты. Очистка воды в природе, в быту, в городе. Необходимость бережного использования воды.</w:t>
      </w:r>
    </w:p>
    <w:p w:rsidR="00790704" w:rsidRPr="004529C5" w:rsidRDefault="00790704" w:rsidP="00790704">
      <w:pPr>
        <w:pStyle w:val="ConsPlusNormal"/>
        <w:spacing w:before="240"/>
        <w:ind w:firstLine="540"/>
        <w:jc w:val="both"/>
      </w:pPr>
      <w:r w:rsidRPr="004529C5">
        <w:t xml:space="preserve">Почва и ее значение для живого. Как образуется почва. Состав почвы. Плодородие почвы - главное отличие от горной породы. Взаимосвязь растений и почвенных </w:t>
      </w:r>
      <w:r w:rsidRPr="004529C5">
        <w:lastRenderedPageBreak/>
        <w:t>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ее плодородия.</w:t>
      </w:r>
    </w:p>
    <w:p w:rsidR="00790704" w:rsidRPr="004529C5" w:rsidRDefault="00790704" w:rsidP="00790704">
      <w:pPr>
        <w:pStyle w:val="ConsPlusNormal"/>
        <w:spacing w:before="240"/>
        <w:ind w:firstLine="540"/>
        <w:jc w:val="both"/>
      </w:pPr>
      <w:r w:rsidRPr="004529C5">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790704" w:rsidRPr="004529C5" w:rsidRDefault="00790704" w:rsidP="00790704">
      <w:pPr>
        <w:pStyle w:val="ConsPlusNormal"/>
        <w:spacing w:before="240"/>
        <w:ind w:firstLine="540"/>
        <w:jc w:val="both"/>
      </w:pPr>
      <w:r w:rsidRPr="004529C5">
        <w:t>Мышцы, их назначение. Важность укрепления и тренировки мышц. Первая помощь при переломах, растяжении связок. Органы дыхания. Газообмен в легких.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790704" w:rsidRPr="004529C5" w:rsidRDefault="00790704" w:rsidP="00790704">
      <w:pPr>
        <w:pStyle w:val="ConsPlusNormal"/>
        <w:spacing w:before="240"/>
        <w:ind w:firstLine="540"/>
        <w:jc w:val="both"/>
      </w:pPr>
      <w:r w:rsidRPr="004529C5">
        <w:t>Органы кровообращения: сердце, кровеносные сосуды. Необходимость тренировки и бережного отношения к сердцу. Пульс, его измерение. Кровь и ее роль в организме. Функции красных и белых кровяных телец, кровяных пластинок. Первая помощь при кровотечениях.</w:t>
      </w:r>
    </w:p>
    <w:p w:rsidR="00790704" w:rsidRPr="004529C5" w:rsidRDefault="00790704" w:rsidP="00790704">
      <w:pPr>
        <w:pStyle w:val="ConsPlusNormal"/>
        <w:spacing w:before="240"/>
        <w:ind w:firstLine="540"/>
        <w:jc w:val="both"/>
      </w:pPr>
      <w:r w:rsidRPr="004529C5">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p>
    <w:p w:rsidR="00790704" w:rsidRPr="004529C5" w:rsidRDefault="00790704" w:rsidP="00790704">
      <w:pPr>
        <w:pStyle w:val="ConsPlusNormal"/>
        <w:spacing w:before="240"/>
        <w:ind w:firstLine="540"/>
        <w:jc w:val="both"/>
      </w:pPr>
      <w:r w:rsidRPr="004529C5">
        <w:t>Нервная система, ее значение для организма. Роль головного и спинного мозга.</w:t>
      </w:r>
    </w:p>
    <w:p w:rsidR="00790704" w:rsidRPr="004529C5" w:rsidRDefault="00790704" w:rsidP="00790704">
      <w:pPr>
        <w:pStyle w:val="ConsPlusNormal"/>
        <w:spacing w:before="240"/>
        <w:ind w:firstLine="540"/>
        <w:jc w:val="both"/>
      </w:pPr>
      <w:r w:rsidRPr="004529C5">
        <w:t>Что такое память, какой она бывает. Роль природы в сохранении и укреплении нервной системы.</w:t>
      </w:r>
    </w:p>
    <w:p w:rsidR="00790704" w:rsidRPr="004529C5" w:rsidRDefault="00790704" w:rsidP="00790704">
      <w:pPr>
        <w:pStyle w:val="ConsPlusNormal"/>
        <w:spacing w:before="240"/>
        <w:ind w:firstLine="540"/>
        <w:jc w:val="both"/>
      </w:pPr>
      <w:r w:rsidRPr="004529C5">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790704" w:rsidRPr="004529C5" w:rsidRDefault="00790704" w:rsidP="00790704">
      <w:pPr>
        <w:pStyle w:val="ConsPlusNormal"/>
        <w:spacing w:before="240"/>
        <w:ind w:firstLine="540"/>
        <w:jc w:val="both"/>
      </w:pPr>
      <w:r w:rsidRPr="004529C5">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790704" w:rsidRPr="004529C5" w:rsidRDefault="00790704" w:rsidP="00790704">
      <w:pPr>
        <w:pStyle w:val="ConsPlusNormal"/>
        <w:spacing w:before="240"/>
        <w:ind w:firstLine="540"/>
        <w:jc w:val="both"/>
      </w:pPr>
      <w:r w:rsidRPr="004529C5">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790704" w:rsidRPr="004529C5" w:rsidRDefault="00790704" w:rsidP="00790704">
      <w:pPr>
        <w:pStyle w:val="ConsPlusNormal"/>
        <w:spacing w:before="240"/>
        <w:ind w:firstLine="540"/>
        <w:jc w:val="both"/>
      </w:pPr>
      <w:r w:rsidRPr="004529C5">
        <w:lastRenderedPageBreak/>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790704" w:rsidRPr="004529C5" w:rsidRDefault="00790704" w:rsidP="00790704">
      <w:pPr>
        <w:pStyle w:val="ConsPlusNormal"/>
        <w:spacing w:before="240"/>
        <w:ind w:firstLine="540"/>
        <w:jc w:val="both"/>
      </w:pPr>
      <w:r w:rsidRPr="004529C5">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ремесла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790704" w:rsidRPr="004529C5" w:rsidRDefault="00790704" w:rsidP="00790704">
      <w:pPr>
        <w:pStyle w:val="ConsPlusNormal"/>
        <w:spacing w:before="240"/>
        <w:ind w:firstLine="540"/>
        <w:jc w:val="both"/>
      </w:pPr>
      <w:r w:rsidRPr="004529C5">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790704" w:rsidRPr="004529C5" w:rsidRDefault="00610409" w:rsidP="00790704">
      <w:pPr>
        <w:pStyle w:val="ConsPlusNormal"/>
        <w:spacing w:before="240"/>
        <w:ind w:firstLine="540"/>
        <w:jc w:val="both"/>
      </w:pPr>
      <w:r w:rsidRPr="004529C5">
        <w:t>2.1.6</w:t>
      </w:r>
      <w:r w:rsidR="00790704" w:rsidRPr="004529C5">
        <w:t>.2.5. Содержание обучения. 4 класс.</w:t>
      </w:r>
    </w:p>
    <w:p w:rsidR="00790704" w:rsidRPr="004529C5" w:rsidRDefault="00790704" w:rsidP="00790704">
      <w:pPr>
        <w:pStyle w:val="ConsPlusNormal"/>
        <w:spacing w:before="240"/>
        <w:ind w:firstLine="540"/>
        <w:jc w:val="both"/>
      </w:pPr>
      <w:r w:rsidRPr="004529C5">
        <w:t>Ориентирование в пространстве и во времени.</w:t>
      </w:r>
    </w:p>
    <w:p w:rsidR="00790704" w:rsidRPr="004529C5" w:rsidRDefault="00790704" w:rsidP="00790704">
      <w:pPr>
        <w:pStyle w:val="ConsPlusNormal"/>
        <w:spacing w:before="240"/>
        <w:ind w:firstLine="540"/>
        <w:jc w:val="both"/>
      </w:pPr>
      <w:r w:rsidRPr="004529C5">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основу счета времени: сутки, неделя, месяц, год. Историческое время, его счет: век, тысячелетие, эра. Дата, календарь, солнечный и лунный календари. "Лента времени". Старинные и современные устройства для счета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790704" w:rsidRPr="004529C5" w:rsidRDefault="00790704" w:rsidP="00790704">
      <w:pPr>
        <w:pStyle w:val="ConsPlusNormal"/>
        <w:spacing w:before="240"/>
        <w:ind w:firstLine="540"/>
        <w:jc w:val="both"/>
      </w:pPr>
      <w:r w:rsidRPr="004529C5">
        <w:t>Открытая и закрытая линия горизонта. Компас, его устройство, ориентирование по сторонам горизонта с его помощью. Ориентирование по Солнцу, звездам и местным признакам.</w:t>
      </w:r>
    </w:p>
    <w:p w:rsidR="00790704" w:rsidRPr="004529C5" w:rsidRDefault="00790704" w:rsidP="00790704">
      <w:pPr>
        <w:pStyle w:val="ConsPlusNormal"/>
        <w:spacing w:before="240"/>
        <w:ind w:firstLine="540"/>
        <w:jc w:val="both"/>
      </w:pPr>
      <w:r w:rsidRPr="004529C5">
        <w:t>Способы изображения объектов окружающего мира. Рисунок, чертеж,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ее отличие от плана местности. Условные знаки физической карты: обозначения равнин, гор, водоемов, населенных пунктов, границ государств. Историческая карта, ее отличие от физической карты. Условные знаки исторической карты, изображение территорий государств, исторических событий на ней.</w:t>
      </w:r>
    </w:p>
    <w:p w:rsidR="00790704" w:rsidRPr="004529C5" w:rsidRDefault="00790704" w:rsidP="00790704">
      <w:pPr>
        <w:pStyle w:val="ConsPlusNormal"/>
        <w:spacing w:before="240"/>
        <w:ind w:firstLine="540"/>
        <w:jc w:val="both"/>
      </w:pPr>
      <w:r w:rsidRPr="004529C5">
        <w:t xml:space="preserve">Изображение Земли. Глобус - модель Земли. Условные линии и точки на глобусе (полюсы, экватор, меридианы, параллели). Карта полушарий Земли. Контурные карты, </w:t>
      </w:r>
      <w:r w:rsidRPr="004529C5">
        <w:lastRenderedPageBreak/>
        <w:t>способы работы с ними.</w:t>
      </w:r>
    </w:p>
    <w:p w:rsidR="00790704" w:rsidRPr="004529C5" w:rsidRDefault="00790704" w:rsidP="00790704">
      <w:pPr>
        <w:pStyle w:val="ConsPlusNormal"/>
        <w:spacing w:before="240"/>
        <w:ind w:firstLine="540"/>
        <w:jc w:val="both"/>
      </w:pPr>
      <w:r w:rsidRPr="004529C5">
        <w:t>Объекты космического пространства, их изображение. Звезды и созвездия. Звездная карта, ее условные обозначения, изображение звезд и созвездий.</w:t>
      </w:r>
    </w:p>
    <w:p w:rsidR="00790704" w:rsidRPr="004529C5" w:rsidRDefault="00790704" w:rsidP="00790704">
      <w:pPr>
        <w:pStyle w:val="ConsPlusNormal"/>
        <w:spacing w:before="240"/>
        <w:ind w:firstLine="540"/>
        <w:jc w:val="both"/>
      </w:pPr>
      <w:r w:rsidRPr="004529C5">
        <w:t>Общее представление о Солнечной системе, ее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 Земля и ее естественный спутник Луна. Место Земли в Солнечной системе, ее "соседи". Первые космические полеты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790704" w:rsidRPr="004529C5" w:rsidRDefault="00790704" w:rsidP="00790704">
      <w:pPr>
        <w:pStyle w:val="ConsPlusNormal"/>
        <w:spacing w:before="240"/>
        <w:ind w:firstLine="540"/>
        <w:jc w:val="both"/>
      </w:pPr>
      <w:r w:rsidRPr="004529C5">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озера России.</w:t>
      </w:r>
    </w:p>
    <w:p w:rsidR="00790704" w:rsidRPr="004529C5" w:rsidRDefault="00790704" w:rsidP="00790704">
      <w:pPr>
        <w:pStyle w:val="ConsPlusNormal"/>
        <w:spacing w:before="240"/>
        <w:ind w:firstLine="540"/>
        <w:jc w:val="both"/>
      </w:pPr>
      <w:r w:rsidRPr="004529C5">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водоемы родного края. Богатства недр родного края.</w:t>
      </w:r>
    </w:p>
    <w:p w:rsidR="00790704" w:rsidRPr="004529C5" w:rsidRDefault="00790704" w:rsidP="00790704">
      <w:pPr>
        <w:pStyle w:val="ConsPlusNormal"/>
        <w:spacing w:before="240"/>
        <w:ind w:firstLine="540"/>
        <w:jc w:val="both"/>
      </w:pPr>
      <w:r w:rsidRPr="004529C5">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водоемы,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790704" w:rsidRPr="004529C5" w:rsidRDefault="00790704" w:rsidP="00790704">
      <w:pPr>
        <w:pStyle w:val="ConsPlusNormal"/>
        <w:spacing w:before="240"/>
        <w:ind w:firstLine="540"/>
        <w:jc w:val="both"/>
      </w:pPr>
      <w:r w:rsidRPr="004529C5">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790704" w:rsidRPr="004529C5" w:rsidRDefault="00790704" w:rsidP="00790704">
      <w:pPr>
        <w:pStyle w:val="ConsPlusNormal"/>
        <w:spacing w:before="240"/>
        <w:ind w:firstLine="540"/>
        <w:jc w:val="both"/>
      </w:pPr>
      <w:r w:rsidRPr="004529C5">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790704" w:rsidRPr="004529C5" w:rsidRDefault="00790704" w:rsidP="00790704">
      <w:pPr>
        <w:pStyle w:val="ConsPlusNormal"/>
        <w:spacing w:before="240"/>
        <w:ind w:firstLine="540"/>
        <w:jc w:val="both"/>
      </w:pPr>
      <w:r w:rsidRPr="004529C5">
        <w:t>Особенности природы родного края (природная зона, характерные природные сообщества, наиболее распространенные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790704" w:rsidRPr="004529C5" w:rsidRDefault="00790704" w:rsidP="00790704">
      <w:pPr>
        <w:pStyle w:val="ConsPlusNormal"/>
        <w:spacing w:before="240"/>
        <w:ind w:firstLine="540"/>
        <w:jc w:val="both"/>
      </w:pPr>
      <w:r w:rsidRPr="004529C5">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w:t>
      </w:r>
      <w:r w:rsidRPr="004529C5">
        <w:lastRenderedPageBreak/>
        <w:t>времена.</w:t>
      </w:r>
    </w:p>
    <w:p w:rsidR="00790704" w:rsidRPr="004529C5" w:rsidRDefault="00790704" w:rsidP="00790704">
      <w:pPr>
        <w:pStyle w:val="ConsPlusNormal"/>
        <w:spacing w:before="240"/>
        <w:ind w:firstLine="540"/>
        <w:jc w:val="both"/>
      </w:pPr>
      <w:r w:rsidRPr="004529C5">
        <w:t>Выдающиеся люди разных эпох как носители базовых национальных ценностей.</w:t>
      </w:r>
    </w:p>
    <w:p w:rsidR="00790704" w:rsidRPr="004529C5" w:rsidRDefault="00790704" w:rsidP="00790704">
      <w:pPr>
        <w:pStyle w:val="ConsPlusNormal"/>
        <w:spacing w:before="240"/>
        <w:ind w:firstLine="540"/>
        <w:jc w:val="both"/>
      </w:pPr>
      <w:r w:rsidRPr="004529C5">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90704" w:rsidRPr="004529C5" w:rsidRDefault="00790704" w:rsidP="00790704">
      <w:pPr>
        <w:pStyle w:val="ConsPlusNormal"/>
        <w:spacing w:before="240"/>
        <w:ind w:firstLine="540"/>
        <w:jc w:val="both"/>
      </w:pPr>
      <w:r w:rsidRPr="004529C5">
        <w:t>Жизнь древних славян. Во времена Древней Руси (столица Древний Киев).</w:t>
      </w:r>
    </w:p>
    <w:p w:rsidR="00790704" w:rsidRPr="004529C5" w:rsidRDefault="00790704" w:rsidP="00790704">
      <w:pPr>
        <w:pStyle w:val="ConsPlusNormal"/>
        <w:spacing w:before="240"/>
        <w:ind w:firstLine="540"/>
        <w:jc w:val="both"/>
      </w:pPr>
      <w:r w:rsidRPr="004529C5">
        <w:t>Страна городов. Из книжной сокровищницы Древней Руси.</w:t>
      </w:r>
    </w:p>
    <w:p w:rsidR="00790704" w:rsidRPr="004529C5" w:rsidRDefault="00790704" w:rsidP="00790704">
      <w:pPr>
        <w:pStyle w:val="ConsPlusNormal"/>
        <w:spacing w:before="240"/>
        <w:ind w:firstLine="540"/>
        <w:jc w:val="both"/>
      </w:pPr>
      <w:r w:rsidRPr="004529C5">
        <w:t>Трудные времена на Русской земле. Русь расправляет крылья. Куликовская битва. Иван Третий.</w:t>
      </w:r>
    </w:p>
    <w:p w:rsidR="00790704" w:rsidRPr="004529C5" w:rsidRDefault="00790704" w:rsidP="00790704">
      <w:pPr>
        <w:pStyle w:val="ConsPlusNormal"/>
        <w:spacing w:before="240"/>
        <w:ind w:firstLine="540"/>
        <w:jc w:val="both"/>
      </w:pPr>
      <w:r w:rsidRPr="004529C5">
        <w:t>Мастера печатных дел. Патриоты России. Петр Великий. Михаил Васильевич Ломоносов. Екатерина Великая. Отечественная война 1812 года.</w:t>
      </w:r>
    </w:p>
    <w:p w:rsidR="00790704" w:rsidRPr="004529C5" w:rsidRDefault="00790704" w:rsidP="00790704">
      <w:pPr>
        <w:pStyle w:val="ConsPlusNormal"/>
        <w:spacing w:before="240"/>
        <w:ind w:firstLine="540"/>
        <w:jc w:val="both"/>
      </w:pPr>
      <w:r w:rsidRPr="004529C5">
        <w:t>Страницы истории XIX века. Россия вступает в XX век. Страницы истории 20 - 30-х годов. Великая война и Великая Победа.</w:t>
      </w:r>
    </w:p>
    <w:p w:rsidR="00790704" w:rsidRPr="004529C5" w:rsidRDefault="00790704" w:rsidP="00790704">
      <w:pPr>
        <w:pStyle w:val="ConsPlusNormal"/>
        <w:spacing w:before="240"/>
        <w:ind w:firstLine="540"/>
        <w:jc w:val="both"/>
      </w:pPr>
      <w:r w:rsidRPr="004529C5">
        <w:t>Страна, открывшая путь в космос. Освоение космического пространства. Ю.А. Гагарин.</w:t>
      </w:r>
    </w:p>
    <w:p w:rsidR="00790704" w:rsidRPr="004529C5" w:rsidRDefault="00790704" w:rsidP="00790704">
      <w:pPr>
        <w:pStyle w:val="ConsPlusNormal"/>
        <w:spacing w:before="240"/>
        <w:ind w:firstLine="540"/>
        <w:jc w:val="both"/>
      </w:pPr>
      <w:r w:rsidRPr="004529C5">
        <w:t>Государственное устройство современной России.</w:t>
      </w:r>
    </w:p>
    <w:p w:rsidR="00790704" w:rsidRPr="004529C5" w:rsidRDefault="00D56B54" w:rsidP="00790704">
      <w:pPr>
        <w:pStyle w:val="ConsPlusNormal"/>
        <w:spacing w:before="240"/>
        <w:ind w:firstLine="540"/>
        <w:jc w:val="both"/>
      </w:pPr>
      <w:hyperlink r:id="rId15" w:history="1">
        <w:r w:rsidR="00790704" w:rsidRPr="004529C5">
          <w:rPr>
            <w:rStyle w:val="a9"/>
            <w:color w:val="0000FF"/>
          </w:rPr>
          <w:t>Конституция</w:t>
        </w:r>
      </w:hyperlink>
      <w:r w:rsidR="00790704" w:rsidRPr="004529C5">
        <w:t xml:space="preserve"> - основной закон Российской Федерации. Права и обязанности граждан России. Государственная символика и праздничные дни России (обобщение материала за 1 - 3 классы).</w:t>
      </w:r>
    </w:p>
    <w:p w:rsidR="00790704" w:rsidRPr="004529C5" w:rsidRDefault="00790704" w:rsidP="00790704">
      <w:pPr>
        <w:pStyle w:val="ConsPlusNormal"/>
        <w:spacing w:before="240"/>
        <w:ind w:firstLine="540"/>
        <w:jc w:val="both"/>
      </w:pPr>
      <w:r w:rsidRPr="004529C5">
        <w:t>Человек - создатель и носитель культуры. Выдающиеся люди нашего Отечества: государственные деятели, ученые, деятели искусств.</w:t>
      </w:r>
    </w:p>
    <w:p w:rsidR="00790704" w:rsidRPr="004529C5" w:rsidRDefault="00790704" w:rsidP="00790704">
      <w:pPr>
        <w:pStyle w:val="ConsPlusNormal"/>
        <w:spacing w:before="240"/>
        <w:ind w:firstLine="540"/>
        <w:jc w:val="both"/>
      </w:pPr>
      <w:r w:rsidRPr="004529C5">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(2 - 3 примера). Наиболее яркие события из истории родного края. Известные люди края. Памятники истории и культуры региона, бережное отношение к ним.</w:t>
      </w:r>
    </w:p>
    <w:p w:rsidR="00790704" w:rsidRPr="004529C5" w:rsidRDefault="00790704" w:rsidP="00790704">
      <w:pPr>
        <w:pStyle w:val="ConsPlusNormal"/>
        <w:spacing w:before="240"/>
        <w:ind w:firstLine="540"/>
        <w:jc w:val="both"/>
      </w:pPr>
      <w:r w:rsidRPr="004529C5">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790704" w:rsidRPr="004529C5" w:rsidRDefault="00790704" w:rsidP="00790704">
      <w:pPr>
        <w:pStyle w:val="ConsPlusNormal"/>
        <w:spacing w:before="240"/>
        <w:ind w:firstLine="540"/>
        <w:jc w:val="both"/>
      </w:pPr>
      <w:r w:rsidRPr="004529C5">
        <w:t>Проблема сохранения природных богатств Земли. Международная Красная книга.</w:t>
      </w:r>
    </w:p>
    <w:p w:rsidR="00790704" w:rsidRPr="004529C5" w:rsidRDefault="00790704" w:rsidP="00790704">
      <w:pPr>
        <w:pStyle w:val="ConsPlusNormal"/>
        <w:spacing w:before="240"/>
        <w:ind w:firstLine="540"/>
        <w:jc w:val="both"/>
      </w:pPr>
      <w:r w:rsidRPr="004529C5">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790704" w:rsidRPr="004529C5" w:rsidRDefault="00610409" w:rsidP="00790704">
      <w:pPr>
        <w:pStyle w:val="ConsPlusNormal"/>
        <w:spacing w:before="240"/>
        <w:jc w:val="both"/>
      </w:pPr>
      <w:r w:rsidRPr="004529C5">
        <w:t>2.1.6</w:t>
      </w:r>
      <w:r w:rsidR="00D63560" w:rsidRPr="004529C5">
        <w:t>.</w:t>
      </w:r>
      <w:r w:rsidRPr="004529C5">
        <w:t xml:space="preserve">3. </w:t>
      </w:r>
      <w:r w:rsidR="00D63560" w:rsidRPr="004529C5">
        <w:t xml:space="preserve"> </w:t>
      </w:r>
      <w:r w:rsidR="00790704" w:rsidRPr="004529C5">
        <w:t xml:space="preserve"> Особенности организации контроля по предмету.</w:t>
      </w:r>
    </w:p>
    <w:p w:rsidR="00D63560" w:rsidRPr="004529C5" w:rsidRDefault="00D63560" w:rsidP="00D63560">
      <w:pPr>
        <w:pStyle w:val="ConsPlusNormal"/>
        <w:spacing w:before="240"/>
        <w:ind w:firstLine="540"/>
        <w:jc w:val="both"/>
      </w:pPr>
      <w:r w:rsidRPr="004529C5">
        <w:t xml:space="preserve">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w:t>
      </w:r>
      <w:r w:rsidRPr="004529C5">
        <w:lastRenderedPageBreak/>
        <w:t>работы с картами, приборами, моделями, лабораторным оборудованием.</w:t>
      </w:r>
    </w:p>
    <w:p w:rsidR="00D63560" w:rsidRPr="004529C5" w:rsidRDefault="00D63560" w:rsidP="00D63560">
      <w:pPr>
        <w:pStyle w:val="ConsPlusNormal"/>
        <w:spacing w:before="240"/>
        <w:ind w:firstLine="540"/>
        <w:jc w:val="both"/>
      </w:pPr>
      <w:r w:rsidRPr="004529C5">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D63560" w:rsidRPr="004529C5" w:rsidRDefault="00D63560" w:rsidP="00D63560">
      <w:pPr>
        <w:pStyle w:val="ConsPlusNormal"/>
        <w:spacing w:before="240"/>
        <w:ind w:firstLine="540"/>
        <w:jc w:val="both"/>
      </w:pPr>
      <w:r w:rsidRPr="004529C5">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D63560" w:rsidRPr="004529C5" w:rsidRDefault="00D63560" w:rsidP="00D63560">
      <w:pPr>
        <w:pStyle w:val="ConsPlusNormal"/>
        <w:spacing w:before="240"/>
        <w:ind w:firstLine="540"/>
        <w:jc w:val="both"/>
      </w:pPr>
      <w:r w:rsidRPr="004529C5">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D63560" w:rsidRPr="004529C5" w:rsidRDefault="00610409" w:rsidP="00D63560">
      <w:pPr>
        <w:pStyle w:val="ConsPlusNormal"/>
        <w:spacing w:before="240"/>
        <w:ind w:firstLine="540"/>
        <w:jc w:val="both"/>
      </w:pPr>
      <w:r w:rsidRPr="004529C5">
        <w:t xml:space="preserve">2.1.6.4. </w:t>
      </w:r>
      <w:r w:rsidR="00D63560" w:rsidRPr="004529C5">
        <w:t>Планируемые результаты освоения программы учебного предмета "Окружающий мир" на уровне начального общего образования</w:t>
      </w:r>
    </w:p>
    <w:p w:rsidR="00D63560" w:rsidRPr="004529C5" w:rsidRDefault="00D63560" w:rsidP="00D63560">
      <w:pPr>
        <w:pStyle w:val="ConsPlusNormal"/>
        <w:spacing w:before="240"/>
        <w:ind w:firstLine="540"/>
        <w:jc w:val="both"/>
      </w:pPr>
      <w:r w:rsidRPr="004529C5">
        <w:rPr>
          <w:highlight w:val="yellow"/>
        </w:rPr>
        <w:t>Личностные результаты</w:t>
      </w:r>
      <w:r w:rsidRPr="004529C5">
        <w:t xml:space="preserve">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D63560" w:rsidRPr="004529C5" w:rsidRDefault="00D63560" w:rsidP="00D63560">
      <w:pPr>
        <w:pStyle w:val="ConsPlusNormal"/>
        <w:spacing w:before="240"/>
        <w:ind w:firstLine="540"/>
        <w:jc w:val="both"/>
      </w:pPr>
      <w:r w:rsidRPr="004529C5">
        <w:t>а) гражданско-патриотического воспитания:</w:t>
      </w:r>
    </w:p>
    <w:p w:rsidR="00D63560" w:rsidRPr="004529C5" w:rsidRDefault="00D63560" w:rsidP="00D63560">
      <w:pPr>
        <w:pStyle w:val="ConsPlusNormal"/>
        <w:spacing w:before="240"/>
        <w:ind w:firstLine="540"/>
        <w:jc w:val="both"/>
      </w:pPr>
      <w:r w:rsidRPr="004529C5">
        <w:t>становление ценностного отношения к своей Родине - России; понимание особой роли многонациональной России в современном мире;</w:t>
      </w:r>
    </w:p>
    <w:p w:rsidR="00D63560" w:rsidRPr="004529C5" w:rsidRDefault="00D63560" w:rsidP="00D63560">
      <w:pPr>
        <w:pStyle w:val="ConsPlusNormal"/>
        <w:spacing w:before="240"/>
        <w:ind w:firstLine="540"/>
        <w:jc w:val="both"/>
      </w:pPr>
      <w:r w:rsidRPr="004529C5">
        <w:t>осознание своей этнокультурной и российской гражданской идентичности, принадлежности к российскому народу, к своей национальной общности;</w:t>
      </w:r>
    </w:p>
    <w:p w:rsidR="00D63560" w:rsidRPr="004529C5" w:rsidRDefault="00D63560" w:rsidP="00D63560">
      <w:pPr>
        <w:pStyle w:val="ConsPlusNormal"/>
        <w:spacing w:before="240"/>
        <w:ind w:firstLine="540"/>
        <w:jc w:val="both"/>
      </w:pPr>
      <w:r w:rsidRPr="004529C5">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D63560" w:rsidRPr="004529C5" w:rsidRDefault="00D63560" w:rsidP="00D63560">
      <w:pPr>
        <w:pStyle w:val="ConsPlusNormal"/>
        <w:spacing w:before="240"/>
        <w:ind w:firstLine="540"/>
        <w:jc w:val="both"/>
      </w:pPr>
      <w:r w:rsidRPr="004529C5">
        <w:t>первоначальные представления о человеке как члене общества, осознание прав и ответственности человека как члена общества.</w:t>
      </w:r>
    </w:p>
    <w:p w:rsidR="00D63560" w:rsidRPr="004529C5" w:rsidRDefault="00D63560" w:rsidP="00D63560">
      <w:pPr>
        <w:pStyle w:val="ConsPlusNormal"/>
        <w:spacing w:before="240"/>
        <w:ind w:firstLine="540"/>
        <w:jc w:val="both"/>
      </w:pPr>
      <w:r w:rsidRPr="004529C5">
        <w:t>б) духовно-нравственного воспитания:</w:t>
      </w:r>
    </w:p>
    <w:p w:rsidR="00D63560" w:rsidRPr="004529C5" w:rsidRDefault="00D63560" w:rsidP="00D63560">
      <w:pPr>
        <w:pStyle w:val="ConsPlusNormal"/>
        <w:spacing w:before="240"/>
        <w:ind w:firstLine="540"/>
        <w:jc w:val="both"/>
      </w:pPr>
      <w:r w:rsidRPr="004529C5">
        <w:t>проявление культуры общения, уважительного отношения к людям, их взглядам, признанию их индивидуальности;</w:t>
      </w:r>
    </w:p>
    <w:p w:rsidR="00D63560" w:rsidRPr="004529C5" w:rsidRDefault="00D63560" w:rsidP="00D63560">
      <w:pPr>
        <w:pStyle w:val="ConsPlusNormal"/>
        <w:spacing w:before="240"/>
        <w:ind w:firstLine="540"/>
        <w:jc w:val="both"/>
      </w:pPr>
      <w:r w:rsidRPr="004529C5">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D63560" w:rsidRPr="004529C5" w:rsidRDefault="00D63560" w:rsidP="00D63560">
      <w:pPr>
        <w:pStyle w:val="ConsPlusNormal"/>
        <w:spacing w:before="240"/>
        <w:ind w:firstLine="540"/>
        <w:jc w:val="both"/>
      </w:pPr>
      <w:r w:rsidRPr="004529C5">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D63560" w:rsidRPr="004529C5" w:rsidRDefault="00D63560" w:rsidP="00D63560">
      <w:pPr>
        <w:pStyle w:val="ConsPlusNormal"/>
        <w:spacing w:before="240"/>
        <w:ind w:firstLine="540"/>
        <w:jc w:val="both"/>
      </w:pPr>
      <w:r w:rsidRPr="004529C5">
        <w:lastRenderedPageBreak/>
        <w:t>в) эстетического воспитания:</w:t>
      </w:r>
    </w:p>
    <w:p w:rsidR="00D63560" w:rsidRPr="004529C5" w:rsidRDefault="00D63560" w:rsidP="00D63560">
      <w:pPr>
        <w:pStyle w:val="ConsPlusNormal"/>
        <w:spacing w:before="240"/>
        <w:ind w:firstLine="540"/>
        <w:jc w:val="both"/>
      </w:pPr>
      <w:r w:rsidRPr="004529C5">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D63560" w:rsidRPr="004529C5" w:rsidRDefault="00D63560" w:rsidP="00D63560">
      <w:pPr>
        <w:pStyle w:val="ConsPlusNormal"/>
        <w:spacing w:before="240"/>
        <w:ind w:firstLine="540"/>
        <w:jc w:val="both"/>
      </w:pPr>
      <w:r w:rsidRPr="004529C5">
        <w:t>использование полученных знаний в продуктивной и преобразующей деятельности, в разных видах художественной деятельности.</w:t>
      </w:r>
    </w:p>
    <w:p w:rsidR="00D63560" w:rsidRPr="004529C5" w:rsidRDefault="00D63560" w:rsidP="00D63560">
      <w:pPr>
        <w:pStyle w:val="ConsPlusNormal"/>
        <w:spacing w:before="240"/>
        <w:ind w:firstLine="540"/>
        <w:jc w:val="both"/>
      </w:pPr>
      <w:r w:rsidRPr="004529C5">
        <w:t>г) физического воспитания, формирования культуры здоровья и эмоционального благополучия:</w:t>
      </w:r>
    </w:p>
    <w:p w:rsidR="00D63560" w:rsidRPr="004529C5" w:rsidRDefault="00D63560" w:rsidP="00D63560">
      <w:pPr>
        <w:pStyle w:val="ConsPlusNormal"/>
        <w:spacing w:before="240"/>
        <w:ind w:firstLine="540"/>
        <w:jc w:val="both"/>
      </w:pPr>
      <w:r w:rsidRPr="004529C5">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D63560" w:rsidRPr="004529C5" w:rsidRDefault="00D63560" w:rsidP="00D63560">
      <w:pPr>
        <w:pStyle w:val="ConsPlusNormal"/>
        <w:spacing w:before="240"/>
        <w:ind w:firstLine="540"/>
        <w:jc w:val="both"/>
      </w:pPr>
      <w:r w:rsidRPr="004529C5">
        <w:t>приобретение опыта эмоционального отношения к среде обитания, бережное отношение к физическому и психическому здоровью.</w:t>
      </w:r>
    </w:p>
    <w:p w:rsidR="00D63560" w:rsidRPr="004529C5" w:rsidRDefault="00D63560" w:rsidP="00D63560">
      <w:pPr>
        <w:pStyle w:val="ConsPlusNormal"/>
        <w:spacing w:before="240"/>
        <w:ind w:firstLine="540"/>
        <w:jc w:val="both"/>
      </w:pPr>
      <w:r w:rsidRPr="004529C5">
        <w:t>д) трудового воспитания:</w:t>
      </w:r>
    </w:p>
    <w:p w:rsidR="00D63560" w:rsidRPr="004529C5" w:rsidRDefault="00D63560" w:rsidP="00D63560">
      <w:pPr>
        <w:pStyle w:val="ConsPlusNormal"/>
        <w:spacing w:before="240"/>
        <w:ind w:firstLine="540"/>
        <w:jc w:val="both"/>
      </w:pPr>
      <w:r w:rsidRPr="004529C5">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63560" w:rsidRPr="004529C5" w:rsidRDefault="00D63560" w:rsidP="00D63560">
      <w:pPr>
        <w:pStyle w:val="ConsPlusNormal"/>
        <w:spacing w:before="240"/>
        <w:ind w:firstLine="540"/>
        <w:jc w:val="both"/>
      </w:pPr>
      <w:r w:rsidRPr="004529C5">
        <w:t>е) экологического воспитания:</w:t>
      </w:r>
    </w:p>
    <w:p w:rsidR="00D63560" w:rsidRPr="004529C5" w:rsidRDefault="00D63560" w:rsidP="00D63560">
      <w:pPr>
        <w:pStyle w:val="ConsPlusNormal"/>
        <w:spacing w:before="240"/>
        <w:ind w:firstLine="540"/>
        <w:jc w:val="both"/>
      </w:pPr>
      <w:r w:rsidRPr="004529C5">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D63560" w:rsidRPr="004529C5" w:rsidRDefault="00D63560" w:rsidP="00D63560">
      <w:pPr>
        <w:pStyle w:val="ConsPlusNormal"/>
        <w:spacing w:before="240"/>
        <w:ind w:firstLine="540"/>
        <w:jc w:val="both"/>
      </w:pPr>
      <w:r w:rsidRPr="004529C5">
        <w:t>ж) ценности научного познания:</w:t>
      </w:r>
    </w:p>
    <w:p w:rsidR="00D63560" w:rsidRPr="004529C5" w:rsidRDefault="00D63560" w:rsidP="00D63560">
      <w:pPr>
        <w:pStyle w:val="ConsPlusNormal"/>
        <w:spacing w:before="240"/>
        <w:ind w:firstLine="540"/>
        <w:jc w:val="both"/>
      </w:pPr>
      <w:r w:rsidRPr="004529C5">
        <w:t>ориентация в деятельности на первоначальные представления о научной картине мира;</w:t>
      </w:r>
    </w:p>
    <w:p w:rsidR="00D63560" w:rsidRPr="004529C5" w:rsidRDefault="00D63560" w:rsidP="00D63560">
      <w:pPr>
        <w:pStyle w:val="ConsPlusNormal"/>
        <w:spacing w:before="240"/>
        <w:ind w:firstLine="540"/>
        <w:jc w:val="both"/>
      </w:pPr>
      <w:r w:rsidRPr="004529C5">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D63560" w:rsidRPr="004529C5" w:rsidRDefault="00D63560" w:rsidP="00D63560">
      <w:pPr>
        <w:pStyle w:val="ConsPlusNormal"/>
        <w:spacing w:before="240"/>
        <w:jc w:val="both"/>
      </w:pPr>
      <w:r w:rsidRPr="004529C5">
        <w:t xml:space="preserve"> </w:t>
      </w:r>
      <w:r w:rsidRPr="004529C5">
        <w:rPr>
          <w:highlight w:val="yellow"/>
        </w:rPr>
        <w:t>Метапредметные результаты:</w:t>
      </w:r>
    </w:p>
    <w:p w:rsidR="00D63560" w:rsidRPr="004529C5" w:rsidRDefault="00D63560" w:rsidP="00D63560">
      <w:pPr>
        <w:pStyle w:val="ConsPlusNormal"/>
        <w:spacing w:before="240"/>
        <w:ind w:firstLine="540"/>
        <w:jc w:val="both"/>
      </w:pPr>
      <w:r w:rsidRPr="004529C5">
        <w:t>1. Познавательные УУД:</w:t>
      </w:r>
    </w:p>
    <w:p w:rsidR="00D63560" w:rsidRPr="004529C5" w:rsidRDefault="00D63560" w:rsidP="00D63560">
      <w:pPr>
        <w:pStyle w:val="ConsPlusNormal"/>
        <w:spacing w:before="240"/>
        <w:ind w:firstLine="540"/>
        <w:jc w:val="both"/>
      </w:pPr>
      <w:r w:rsidRPr="004529C5">
        <w:t>а) базовые логические действия:</w:t>
      </w:r>
    </w:p>
    <w:p w:rsidR="00D63560" w:rsidRPr="004529C5" w:rsidRDefault="00D63560" w:rsidP="00D63560">
      <w:pPr>
        <w:pStyle w:val="ConsPlusNormal"/>
        <w:spacing w:before="240"/>
        <w:ind w:firstLine="540"/>
        <w:jc w:val="both"/>
      </w:pPr>
      <w:r w:rsidRPr="004529C5">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63560" w:rsidRPr="004529C5" w:rsidRDefault="00D63560" w:rsidP="00D63560">
      <w:pPr>
        <w:pStyle w:val="ConsPlusNormal"/>
        <w:spacing w:before="240"/>
        <w:ind w:firstLine="540"/>
        <w:jc w:val="both"/>
      </w:pPr>
      <w:r w:rsidRPr="004529C5">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D63560" w:rsidRPr="004529C5" w:rsidRDefault="00D63560" w:rsidP="00D63560">
      <w:pPr>
        <w:pStyle w:val="ConsPlusNormal"/>
        <w:spacing w:before="240"/>
        <w:ind w:firstLine="540"/>
        <w:jc w:val="both"/>
      </w:pPr>
      <w:r w:rsidRPr="004529C5">
        <w:t xml:space="preserve">сравнивать объекты окружающего мира, устанавливать основания для сравнения, </w:t>
      </w:r>
      <w:r w:rsidRPr="004529C5">
        <w:lastRenderedPageBreak/>
        <w:t>устанавливать аналогии;</w:t>
      </w:r>
    </w:p>
    <w:p w:rsidR="00D63560" w:rsidRPr="004529C5" w:rsidRDefault="00D63560" w:rsidP="00D63560">
      <w:pPr>
        <w:pStyle w:val="ConsPlusNormal"/>
        <w:spacing w:before="240"/>
        <w:ind w:firstLine="540"/>
        <w:jc w:val="both"/>
      </w:pPr>
      <w:r w:rsidRPr="004529C5">
        <w:t>объединять части объекта (объекты) по определенному признаку;</w:t>
      </w:r>
    </w:p>
    <w:p w:rsidR="00D63560" w:rsidRPr="004529C5" w:rsidRDefault="00D63560" w:rsidP="00D63560">
      <w:pPr>
        <w:pStyle w:val="ConsPlusNormal"/>
        <w:spacing w:before="240"/>
        <w:ind w:firstLine="540"/>
        <w:jc w:val="both"/>
      </w:pPr>
      <w:r w:rsidRPr="004529C5">
        <w:t>определять существенный признак для классификации, классифицировать предложенные объекты;</w:t>
      </w:r>
    </w:p>
    <w:p w:rsidR="00D63560" w:rsidRPr="004529C5" w:rsidRDefault="00D63560" w:rsidP="00D63560">
      <w:pPr>
        <w:pStyle w:val="ConsPlusNormal"/>
        <w:spacing w:before="240"/>
        <w:ind w:firstLine="540"/>
        <w:jc w:val="both"/>
      </w:pPr>
      <w:r w:rsidRPr="004529C5">
        <w:t>находить закономерности и противоречия в рассматриваемых фактах, данных и наблюдениях на основе предложенного алгоритма;</w:t>
      </w:r>
    </w:p>
    <w:p w:rsidR="00D63560" w:rsidRPr="004529C5" w:rsidRDefault="00D63560" w:rsidP="00D63560">
      <w:pPr>
        <w:pStyle w:val="ConsPlusNormal"/>
        <w:spacing w:before="240"/>
        <w:ind w:firstLine="540"/>
        <w:jc w:val="both"/>
      </w:pPr>
      <w:r w:rsidRPr="004529C5">
        <w:t>выявлять недостаток информации для решения учебной (практической) задачи на основе предложенного алгоритма.</w:t>
      </w:r>
    </w:p>
    <w:p w:rsidR="00D63560" w:rsidRPr="004529C5" w:rsidRDefault="00D63560" w:rsidP="00D63560">
      <w:pPr>
        <w:pStyle w:val="ConsPlusNormal"/>
        <w:spacing w:before="240"/>
        <w:ind w:firstLine="540"/>
        <w:jc w:val="both"/>
      </w:pPr>
      <w:r w:rsidRPr="004529C5">
        <w:t>б) базовые исследовательские действия:</w:t>
      </w:r>
    </w:p>
    <w:p w:rsidR="00D63560" w:rsidRPr="004529C5" w:rsidRDefault="00D63560" w:rsidP="00D63560">
      <w:pPr>
        <w:pStyle w:val="ConsPlusNormal"/>
        <w:spacing w:before="240"/>
        <w:ind w:firstLine="540"/>
        <w:jc w:val="both"/>
      </w:pPr>
      <w:r w:rsidRPr="004529C5">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D63560" w:rsidRPr="004529C5" w:rsidRDefault="00D63560" w:rsidP="00D63560">
      <w:pPr>
        <w:pStyle w:val="ConsPlusNormal"/>
        <w:spacing w:before="240"/>
        <w:ind w:firstLine="540"/>
        <w:jc w:val="both"/>
      </w:pPr>
      <w:r w:rsidRPr="004529C5">
        <w:t>определять разницу между реальным и желательным состоянием объекта (ситуации) на основе предложенных вопросов;</w:t>
      </w:r>
    </w:p>
    <w:p w:rsidR="00D63560" w:rsidRPr="004529C5" w:rsidRDefault="00D63560" w:rsidP="00D63560">
      <w:pPr>
        <w:pStyle w:val="ConsPlusNormal"/>
        <w:spacing w:before="240"/>
        <w:ind w:firstLine="540"/>
        <w:jc w:val="both"/>
      </w:pPr>
      <w:r w:rsidRPr="004529C5">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D63560" w:rsidRPr="004529C5" w:rsidRDefault="00D63560" w:rsidP="00D63560">
      <w:pPr>
        <w:pStyle w:val="ConsPlusNormal"/>
        <w:spacing w:before="240"/>
        <w:ind w:firstLine="540"/>
        <w:jc w:val="both"/>
      </w:pPr>
      <w:r w:rsidRPr="004529C5">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D63560" w:rsidRPr="004529C5" w:rsidRDefault="00D63560" w:rsidP="00D63560">
      <w:pPr>
        <w:pStyle w:val="ConsPlusNormal"/>
        <w:spacing w:before="240"/>
        <w:ind w:firstLine="540"/>
        <w:jc w:val="both"/>
      </w:pPr>
      <w:r w:rsidRPr="004529C5">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63560" w:rsidRPr="004529C5" w:rsidRDefault="00D63560" w:rsidP="00D63560">
      <w:pPr>
        <w:pStyle w:val="ConsPlusNormal"/>
        <w:spacing w:before="240"/>
        <w:ind w:firstLine="540"/>
        <w:jc w:val="both"/>
      </w:pPr>
      <w:r w:rsidRPr="004529C5">
        <w:t>формулировать выводы и подкреплять их доказательствами на основе результатов проведенного наблюдения (опыта, измерения, исследования).</w:t>
      </w:r>
    </w:p>
    <w:p w:rsidR="00D63560" w:rsidRPr="004529C5" w:rsidRDefault="00D63560" w:rsidP="00D63560">
      <w:pPr>
        <w:pStyle w:val="ConsPlusNormal"/>
        <w:spacing w:before="240"/>
        <w:ind w:firstLine="540"/>
        <w:jc w:val="both"/>
      </w:pPr>
      <w:r w:rsidRPr="004529C5">
        <w:t>в) работа с информацией:</w:t>
      </w:r>
    </w:p>
    <w:p w:rsidR="00D63560" w:rsidRPr="004529C5" w:rsidRDefault="00D63560" w:rsidP="00D63560">
      <w:pPr>
        <w:pStyle w:val="ConsPlusNormal"/>
        <w:spacing w:before="240"/>
        <w:ind w:firstLine="540"/>
        <w:jc w:val="both"/>
      </w:pPr>
      <w:r w:rsidRPr="004529C5">
        <w:t>использовать различные источники для поиска информации, выбирать источник получения информации с учетом учебной задачи;</w:t>
      </w:r>
    </w:p>
    <w:p w:rsidR="00D63560" w:rsidRPr="004529C5" w:rsidRDefault="00D63560" w:rsidP="00D63560">
      <w:pPr>
        <w:pStyle w:val="ConsPlusNormal"/>
        <w:spacing w:before="240"/>
        <w:ind w:firstLine="540"/>
        <w:jc w:val="both"/>
      </w:pPr>
      <w:r w:rsidRPr="004529C5">
        <w:t>согласно заданному алгоритму находить в предложенном источнике информацию, представленную в явном виде;</w:t>
      </w:r>
    </w:p>
    <w:p w:rsidR="00D63560" w:rsidRPr="004529C5" w:rsidRDefault="00D63560" w:rsidP="00D63560">
      <w:pPr>
        <w:pStyle w:val="ConsPlusNormal"/>
        <w:spacing w:before="240"/>
        <w:ind w:firstLine="540"/>
        <w:jc w:val="both"/>
      </w:pPr>
      <w:r w:rsidRPr="004529C5">
        <w:t>распознавать достоверную и недостоверную информацию самостоятельно или на основе предложенного педагогическим работником способа ее проверки;</w:t>
      </w:r>
    </w:p>
    <w:p w:rsidR="00D63560" w:rsidRPr="004529C5" w:rsidRDefault="00D63560" w:rsidP="00D63560">
      <w:pPr>
        <w:pStyle w:val="ConsPlusNormal"/>
        <w:spacing w:before="240"/>
        <w:ind w:firstLine="540"/>
        <w:jc w:val="both"/>
      </w:pPr>
      <w:r w:rsidRPr="004529C5">
        <w:t>находить и использовать для решения учебных задач текстовую, графическую, аудиовизуальную информацию;</w:t>
      </w:r>
    </w:p>
    <w:p w:rsidR="00D63560" w:rsidRPr="004529C5" w:rsidRDefault="00D63560" w:rsidP="00D63560">
      <w:pPr>
        <w:pStyle w:val="ConsPlusNormal"/>
        <w:spacing w:before="240"/>
        <w:ind w:firstLine="540"/>
        <w:jc w:val="both"/>
      </w:pPr>
      <w:r w:rsidRPr="004529C5">
        <w:t>интерпретировать графически представленную информацию (схему, таблицу, иллюстрацию);</w:t>
      </w:r>
    </w:p>
    <w:p w:rsidR="00D63560" w:rsidRPr="004529C5" w:rsidRDefault="00D63560" w:rsidP="00D63560">
      <w:pPr>
        <w:pStyle w:val="ConsPlusNormal"/>
        <w:spacing w:before="240"/>
        <w:ind w:firstLine="540"/>
        <w:jc w:val="both"/>
      </w:pPr>
      <w:r w:rsidRPr="004529C5">
        <w:lastRenderedPageBreak/>
        <w:t>соблюдать правила информационной безопасности в условиях контролируемого доступа в Интернет (с помощью педагогического работника);</w:t>
      </w:r>
    </w:p>
    <w:p w:rsidR="00D63560" w:rsidRPr="004529C5" w:rsidRDefault="00D63560" w:rsidP="00D63560">
      <w:pPr>
        <w:pStyle w:val="ConsPlusNormal"/>
        <w:spacing w:before="240"/>
        <w:ind w:firstLine="540"/>
        <w:jc w:val="both"/>
      </w:pPr>
      <w:r w:rsidRPr="004529C5">
        <w:t>анализировать и создавать текстовую, видео-, графическую, звуковую информацию в соответствии с учебной задачей;</w:t>
      </w:r>
    </w:p>
    <w:p w:rsidR="00D63560" w:rsidRPr="004529C5" w:rsidRDefault="00D63560" w:rsidP="00D63560">
      <w:pPr>
        <w:pStyle w:val="ConsPlusNormal"/>
        <w:spacing w:before="240"/>
        <w:ind w:firstLine="540"/>
        <w:jc w:val="both"/>
      </w:pPr>
      <w:r w:rsidRPr="004529C5">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D63560" w:rsidRPr="004529C5" w:rsidRDefault="00D63560" w:rsidP="00D63560">
      <w:pPr>
        <w:pStyle w:val="ConsPlusNormal"/>
        <w:spacing w:before="240"/>
        <w:ind w:firstLine="540"/>
        <w:jc w:val="both"/>
      </w:pPr>
      <w:r w:rsidRPr="004529C5">
        <w:t>2. Коммуникативные УУД:</w:t>
      </w:r>
    </w:p>
    <w:p w:rsidR="00D63560" w:rsidRPr="004529C5" w:rsidRDefault="00D63560" w:rsidP="00D63560">
      <w:pPr>
        <w:pStyle w:val="ConsPlusNormal"/>
        <w:spacing w:before="240"/>
        <w:ind w:firstLine="540"/>
        <w:jc w:val="both"/>
      </w:pPr>
      <w:r w:rsidRPr="004529C5">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D63560" w:rsidRPr="004529C5" w:rsidRDefault="00D63560" w:rsidP="00D63560">
      <w:pPr>
        <w:pStyle w:val="ConsPlusNormal"/>
        <w:spacing w:before="240"/>
        <w:ind w:firstLine="540"/>
        <w:jc w:val="both"/>
      </w:pPr>
      <w:r w:rsidRPr="004529C5">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 на доступном лексико-грамматическом уровне;</w:t>
      </w:r>
    </w:p>
    <w:p w:rsidR="00D63560" w:rsidRPr="004529C5" w:rsidRDefault="00D63560" w:rsidP="00D63560">
      <w:pPr>
        <w:pStyle w:val="ConsPlusNormal"/>
        <w:spacing w:before="240"/>
        <w:ind w:firstLine="540"/>
        <w:jc w:val="both"/>
      </w:pPr>
      <w:r w:rsidRPr="004529C5">
        <w:t>соблюдать правила ведения диалога и дискуссии; проявлять уважительное отношение к собеседнику;</w:t>
      </w:r>
    </w:p>
    <w:p w:rsidR="00D63560" w:rsidRPr="004529C5" w:rsidRDefault="00D63560" w:rsidP="00D63560">
      <w:pPr>
        <w:pStyle w:val="ConsPlusNormal"/>
        <w:spacing w:before="240"/>
        <w:ind w:firstLine="540"/>
        <w:jc w:val="both"/>
      </w:pPr>
      <w:r w:rsidRPr="004529C5">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D63560" w:rsidRPr="004529C5" w:rsidRDefault="00D63560" w:rsidP="00D63560">
      <w:pPr>
        <w:pStyle w:val="ConsPlusNormal"/>
        <w:spacing w:before="240"/>
        <w:ind w:firstLine="540"/>
        <w:jc w:val="both"/>
      </w:pPr>
      <w:r w:rsidRPr="004529C5">
        <w:t>на доступном лексико-грамматическом уровне создавать устные и письменные тексты (описание, повествование, рассуждение);</w:t>
      </w:r>
    </w:p>
    <w:p w:rsidR="00D63560" w:rsidRPr="004529C5" w:rsidRDefault="00D63560" w:rsidP="00D63560">
      <w:pPr>
        <w:pStyle w:val="ConsPlusNormal"/>
        <w:spacing w:before="240"/>
        <w:ind w:firstLine="540"/>
        <w:jc w:val="both"/>
      </w:pPr>
      <w:r w:rsidRPr="004529C5">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D63560" w:rsidRPr="004529C5" w:rsidRDefault="00D63560" w:rsidP="00D63560">
      <w:pPr>
        <w:pStyle w:val="ConsPlusNormal"/>
        <w:spacing w:before="240"/>
        <w:ind w:firstLine="540"/>
        <w:jc w:val="both"/>
      </w:pPr>
      <w:r w:rsidRPr="004529C5">
        <w:t>находить ошибки и восстанавливать деформированный текст об изученных объектах и явлениях природы, событиях социальной жизни;</w:t>
      </w:r>
    </w:p>
    <w:p w:rsidR="00D63560" w:rsidRPr="004529C5" w:rsidRDefault="00D63560" w:rsidP="00D63560">
      <w:pPr>
        <w:pStyle w:val="ConsPlusNormal"/>
        <w:spacing w:before="240"/>
        <w:ind w:firstLine="540"/>
        <w:jc w:val="both"/>
      </w:pPr>
      <w:r w:rsidRPr="004529C5">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D63560" w:rsidRPr="004529C5" w:rsidRDefault="00D63560" w:rsidP="00D63560">
      <w:pPr>
        <w:pStyle w:val="ConsPlusNormal"/>
        <w:spacing w:before="240"/>
        <w:ind w:firstLine="540"/>
        <w:jc w:val="both"/>
      </w:pPr>
      <w:r w:rsidRPr="004529C5">
        <w:t>3. Регулятивные УУД:</w:t>
      </w:r>
    </w:p>
    <w:p w:rsidR="00D63560" w:rsidRPr="004529C5" w:rsidRDefault="00D63560" w:rsidP="00D63560">
      <w:pPr>
        <w:pStyle w:val="ConsPlusNormal"/>
        <w:spacing w:before="240"/>
        <w:ind w:firstLine="540"/>
        <w:jc w:val="both"/>
      </w:pPr>
      <w:r w:rsidRPr="004529C5">
        <w:t>а) самоорганизация:</w:t>
      </w:r>
    </w:p>
    <w:p w:rsidR="00D63560" w:rsidRPr="004529C5" w:rsidRDefault="00D63560" w:rsidP="00D63560">
      <w:pPr>
        <w:pStyle w:val="ConsPlusNormal"/>
        <w:spacing w:before="240"/>
        <w:ind w:firstLine="540"/>
        <w:jc w:val="both"/>
      </w:pPr>
      <w:r w:rsidRPr="004529C5">
        <w:t>планировать самостоятельно или с небольшой помощью педагогического работника действия по решению учебной задачи;</w:t>
      </w:r>
    </w:p>
    <w:p w:rsidR="00D63560" w:rsidRPr="004529C5" w:rsidRDefault="00D63560" w:rsidP="00D63560">
      <w:pPr>
        <w:pStyle w:val="ConsPlusNormal"/>
        <w:spacing w:before="240"/>
        <w:ind w:firstLine="540"/>
        <w:jc w:val="both"/>
      </w:pPr>
      <w:r w:rsidRPr="004529C5">
        <w:t>выстраивать последовательность выбранных действий и операций.</w:t>
      </w:r>
    </w:p>
    <w:p w:rsidR="00D63560" w:rsidRPr="004529C5" w:rsidRDefault="00D63560" w:rsidP="00D63560">
      <w:pPr>
        <w:pStyle w:val="ConsPlusNormal"/>
        <w:spacing w:before="240"/>
        <w:ind w:firstLine="540"/>
        <w:jc w:val="both"/>
      </w:pPr>
      <w:r w:rsidRPr="004529C5">
        <w:t>б) самоконтроль:</w:t>
      </w:r>
    </w:p>
    <w:p w:rsidR="00D63560" w:rsidRPr="004529C5" w:rsidRDefault="00D63560" w:rsidP="00D63560">
      <w:pPr>
        <w:pStyle w:val="ConsPlusNormal"/>
        <w:spacing w:before="240"/>
        <w:ind w:firstLine="540"/>
        <w:jc w:val="both"/>
      </w:pPr>
      <w:r w:rsidRPr="004529C5">
        <w:t>осуществлять контроль процесса и результата своей деятельности;</w:t>
      </w:r>
    </w:p>
    <w:p w:rsidR="00D63560" w:rsidRPr="004529C5" w:rsidRDefault="00D63560" w:rsidP="00D63560">
      <w:pPr>
        <w:pStyle w:val="ConsPlusNormal"/>
        <w:spacing w:before="240"/>
        <w:ind w:firstLine="540"/>
        <w:jc w:val="both"/>
      </w:pPr>
      <w:r w:rsidRPr="004529C5">
        <w:lastRenderedPageBreak/>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D63560" w:rsidRPr="004529C5" w:rsidRDefault="00D63560" w:rsidP="00D63560">
      <w:pPr>
        <w:pStyle w:val="ConsPlusNormal"/>
        <w:spacing w:before="240"/>
        <w:ind w:firstLine="540"/>
        <w:jc w:val="both"/>
      </w:pPr>
      <w:r w:rsidRPr="004529C5">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63560" w:rsidRPr="004529C5" w:rsidRDefault="00D63560" w:rsidP="00D63560">
      <w:pPr>
        <w:pStyle w:val="ConsPlusNormal"/>
        <w:spacing w:before="240"/>
        <w:ind w:firstLine="540"/>
        <w:jc w:val="both"/>
      </w:pPr>
      <w:r w:rsidRPr="004529C5">
        <w:t>в) самооценка:</w:t>
      </w:r>
    </w:p>
    <w:p w:rsidR="00D63560" w:rsidRPr="004529C5" w:rsidRDefault="00D63560" w:rsidP="00D63560">
      <w:pPr>
        <w:pStyle w:val="ConsPlusNormal"/>
        <w:spacing w:before="240"/>
        <w:ind w:firstLine="540"/>
        <w:jc w:val="both"/>
      </w:pPr>
      <w:r w:rsidRPr="004529C5">
        <w:t>объективно оценивать результаты своей деятельности, соотносить свою оценку с оценкой педагогического работника;</w:t>
      </w:r>
    </w:p>
    <w:p w:rsidR="00D63560" w:rsidRPr="004529C5" w:rsidRDefault="00D63560" w:rsidP="00D63560">
      <w:pPr>
        <w:pStyle w:val="ConsPlusNormal"/>
        <w:spacing w:before="240"/>
        <w:ind w:firstLine="540"/>
        <w:jc w:val="both"/>
      </w:pPr>
      <w:r w:rsidRPr="004529C5">
        <w:t>оценивать целесообразность выбранных способов действия, при необходимости корректировать их.</w:t>
      </w:r>
    </w:p>
    <w:p w:rsidR="00D63560" w:rsidRPr="004529C5" w:rsidRDefault="00D63560" w:rsidP="00D63560">
      <w:pPr>
        <w:pStyle w:val="ConsPlusNormal"/>
        <w:spacing w:before="240"/>
        <w:ind w:firstLine="540"/>
        <w:jc w:val="both"/>
      </w:pPr>
      <w:r w:rsidRPr="004529C5">
        <w:t>г) совместная деятельность:</w:t>
      </w:r>
    </w:p>
    <w:p w:rsidR="00D63560" w:rsidRPr="004529C5" w:rsidRDefault="00D63560" w:rsidP="00D63560">
      <w:pPr>
        <w:pStyle w:val="ConsPlusNormal"/>
        <w:spacing w:before="240"/>
        <w:ind w:firstLine="540"/>
        <w:jc w:val="both"/>
      </w:pPr>
      <w:r w:rsidRPr="004529C5">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D63560" w:rsidRPr="004529C5" w:rsidRDefault="00D63560" w:rsidP="00D63560">
      <w:pPr>
        <w:pStyle w:val="ConsPlusNormal"/>
        <w:spacing w:before="240"/>
        <w:ind w:firstLine="540"/>
        <w:jc w:val="both"/>
      </w:pPr>
      <w:r w:rsidRPr="004529C5">
        <w:t>коллективно строить действия по достижению общей цели: распределять роли, договариваться, обсуждать процесс и результат совместной работы;</w:t>
      </w:r>
    </w:p>
    <w:p w:rsidR="00D63560" w:rsidRPr="004529C5" w:rsidRDefault="00D63560" w:rsidP="00D63560">
      <w:pPr>
        <w:pStyle w:val="ConsPlusNormal"/>
        <w:spacing w:before="240"/>
        <w:ind w:firstLine="540"/>
        <w:jc w:val="both"/>
      </w:pPr>
      <w:r w:rsidRPr="004529C5">
        <w:t>проявлять готовность руководить, выполнять поручения, подчиняться;</w:t>
      </w:r>
    </w:p>
    <w:p w:rsidR="00D63560" w:rsidRPr="004529C5" w:rsidRDefault="00D63560" w:rsidP="00D63560">
      <w:pPr>
        <w:pStyle w:val="ConsPlusNormal"/>
        <w:spacing w:before="240"/>
        <w:ind w:firstLine="540"/>
        <w:jc w:val="both"/>
      </w:pPr>
      <w:r w:rsidRPr="004529C5">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D63560" w:rsidRPr="004529C5" w:rsidRDefault="00D63560" w:rsidP="00D63560">
      <w:pPr>
        <w:pStyle w:val="ConsPlusNormal"/>
        <w:spacing w:before="240"/>
        <w:ind w:firstLine="540"/>
        <w:jc w:val="both"/>
      </w:pPr>
      <w:r w:rsidRPr="004529C5">
        <w:t>ответственно выполнять свою часть работы.</w:t>
      </w:r>
    </w:p>
    <w:p w:rsidR="00D63560" w:rsidRPr="004529C5" w:rsidRDefault="00D63560" w:rsidP="00D63560">
      <w:pPr>
        <w:pStyle w:val="ConsPlusNormal"/>
        <w:spacing w:before="240"/>
        <w:ind w:firstLine="540"/>
        <w:jc w:val="both"/>
      </w:pPr>
      <w:r w:rsidRPr="004529C5">
        <w:rPr>
          <w:highlight w:val="yellow"/>
        </w:rPr>
        <w:t>Предметные результаты освоения программы:</w:t>
      </w:r>
    </w:p>
    <w:p w:rsidR="00D63560" w:rsidRPr="004529C5" w:rsidRDefault="00D63560" w:rsidP="00D63560">
      <w:pPr>
        <w:pStyle w:val="ConsPlusNormal"/>
        <w:spacing w:before="240"/>
        <w:ind w:firstLine="540"/>
        <w:jc w:val="both"/>
      </w:pPr>
      <w:r w:rsidRPr="004529C5">
        <w:t>1. К концу обучения в 1 (дополнительном) классе обучающийся научится:</w:t>
      </w:r>
    </w:p>
    <w:p w:rsidR="00D63560" w:rsidRPr="004529C5" w:rsidRDefault="00D63560" w:rsidP="00D63560">
      <w:pPr>
        <w:pStyle w:val="ConsPlusNormal"/>
        <w:spacing w:before="240"/>
        <w:ind w:firstLine="540"/>
        <w:jc w:val="both"/>
      </w:pPr>
      <w:r w:rsidRPr="004529C5">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D63560" w:rsidRPr="004529C5" w:rsidRDefault="00D63560" w:rsidP="00D63560">
      <w:pPr>
        <w:pStyle w:val="ConsPlusNormal"/>
        <w:spacing w:before="240"/>
        <w:ind w:firstLine="540"/>
        <w:jc w:val="both"/>
      </w:pPr>
      <w:r w:rsidRPr="004529C5">
        <w:t>знать и воспроизводить название своего населенного пункта, региона, страны (качество произношения в зависимости от степени проявления речевого нарушения и его структуры);</w:t>
      </w:r>
    </w:p>
    <w:p w:rsidR="00D63560" w:rsidRPr="004529C5" w:rsidRDefault="00D63560" w:rsidP="00D63560">
      <w:pPr>
        <w:pStyle w:val="ConsPlusNormal"/>
        <w:spacing w:before="240"/>
        <w:ind w:firstLine="540"/>
        <w:jc w:val="both"/>
      </w:pPr>
      <w:r w:rsidRPr="004529C5">
        <w:t>на доступном лексико-грамматическом уровне культурные объекты, родного края;</w:t>
      </w:r>
    </w:p>
    <w:p w:rsidR="00D63560" w:rsidRPr="004529C5" w:rsidRDefault="00D63560" w:rsidP="00D63560">
      <w:pPr>
        <w:pStyle w:val="ConsPlusNormal"/>
        <w:spacing w:before="240"/>
        <w:ind w:firstLine="540"/>
        <w:jc w:val="both"/>
      </w:pPr>
      <w:r w:rsidRPr="004529C5">
        <w:lastRenderedPageBreak/>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D63560" w:rsidRPr="004529C5" w:rsidRDefault="00D63560" w:rsidP="00D63560">
      <w:pPr>
        <w:pStyle w:val="ConsPlusNormal"/>
        <w:spacing w:before="240"/>
        <w:ind w:firstLine="540"/>
        <w:jc w:val="both"/>
      </w:pPr>
      <w:r w:rsidRPr="004529C5">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D63560" w:rsidRPr="004529C5" w:rsidRDefault="00D63560" w:rsidP="00D63560">
      <w:pPr>
        <w:pStyle w:val="ConsPlusNormal"/>
        <w:spacing w:before="240"/>
        <w:ind w:firstLine="540"/>
        <w:jc w:val="both"/>
      </w:pPr>
      <w:r w:rsidRPr="004529C5">
        <w:t>применять правила ухода за комнатными растениями и домашними животными;</w:t>
      </w:r>
    </w:p>
    <w:p w:rsidR="00D63560" w:rsidRPr="004529C5" w:rsidRDefault="00D63560" w:rsidP="00D63560">
      <w:pPr>
        <w:pStyle w:val="ConsPlusNormal"/>
        <w:spacing w:before="240"/>
        <w:ind w:firstLine="540"/>
        <w:jc w:val="both"/>
      </w:pPr>
      <w:r w:rsidRPr="004529C5">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D63560" w:rsidRPr="004529C5" w:rsidRDefault="00D63560" w:rsidP="00D63560">
      <w:pPr>
        <w:pStyle w:val="ConsPlusNormal"/>
        <w:spacing w:before="240"/>
        <w:ind w:firstLine="540"/>
        <w:jc w:val="both"/>
      </w:pPr>
      <w:r w:rsidRPr="004529C5">
        <w:t>оценивать ситуации, раскрывающие положительное и негативное отношение к природе; правила поведения в быту, в общественных местах;</w:t>
      </w:r>
    </w:p>
    <w:p w:rsidR="00D63560" w:rsidRPr="004529C5" w:rsidRDefault="00D63560" w:rsidP="00D63560">
      <w:pPr>
        <w:pStyle w:val="ConsPlusNormal"/>
        <w:spacing w:before="240"/>
        <w:ind w:firstLine="540"/>
        <w:jc w:val="both"/>
      </w:pPr>
      <w:r w:rsidRPr="004529C5">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D63560" w:rsidRPr="004529C5" w:rsidRDefault="00D63560" w:rsidP="00D63560">
      <w:pPr>
        <w:pStyle w:val="ConsPlusNormal"/>
        <w:spacing w:before="240"/>
        <w:ind w:firstLine="540"/>
        <w:jc w:val="both"/>
      </w:pPr>
      <w:r w:rsidRPr="004529C5">
        <w:t>соблюдать правила здорового питания и личной гигиены;</w:t>
      </w:r>
    </w:p>
    <w:p w:rsidR="00D63560" w:rsidRPr="004529C5" w:rsidRDefault="00D63560" w:rsidP="00D63560">
      <w:pPr>
        <w:pStyle w:val="ConsPlusNormal"/>
        <w:spacing w:before="240"/>
        <w:ind w:firstLine="540"/>
        <w:jc w:val="both"/>
      </w:pPr>
      <w:r w:rsidRPr="004529C5">
        <w:t>соблюдать правила безопасного поведения пешехода;</w:t>
      </w:r>
    </w:p>
    <w:p w:rsidR="00D63560" w:rsidRPr="004529C5" w:rsidRDefault="00D63560" w:rsidP="00D63560">
      <w:pPr>
        <w:pStyle w:val="ConsPlusNormal"/>
        <w:spacing w:before="240"/>
        <w:ind w:firstLine="540"/>
        <w:jc w:val="both"/>
      </w:pPr>
      <w:r w:rsidRPr="004529C5">
        <w:t>соблюдать правила безопасного поведения в природе;</w:t>
      </w:r>
    </w:p>
    <w:p w:rsidR="00D63560" w:rsidRPr="004529C5" w:rsidRDefault="00D63560" w:rsidP="00D63560">
      <w:pPr>
        <w:pStyle w:val="ConsPlusNormal"/>
        <w:spacing w:before="240"/>
        <w:ind w:firstLine="540"/>
        <w:jc w:val="both"/>
      </w:pPr>
      <w:r w:rsidRPr="004529C5">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D63560" w:rsidRPr="004529C5" w:rsidRDefault="00D63560" w:rsidP="00D63560">
      <w:pPr>
        <w:pStyle w:val="ConsPlusNormal"/>
        <w:spacing w:before="240"/>
        <w:ind w:firstLine="540"/>
        <w:jc w:val="both"/>
      </w:pPr>
      <w:r w:rsidRPr="004529C5">
        <w:t>2. К концу обучения в 1 классе обучающийся научится:</w:t>
      </w:r>
    </w:p>
    <w:p w:rsidR="00D63560" w:rsidRPr="004529C5" w:rsidRDefault="00D63560" w:rsidP="00D63560">
      <w:pPr>
        <w:pStyle w:val="ConsPlusNormal"/>
        <w:spacing w:before="240"/>
        <w:ind w:firstLine="540"/>
        <w:jc w:val="both"/>
      </w:pPr>
      <w:r w:rsidRPr="004529C5">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D63560" w:rsidRPr="004529C5" w:rsidRDefault="00D63560" w:rsidP="00D63560">
      <w:pPr>
        <w:pStyle w:val="ConsPlusNormal"/>
        <w:spacing w:before="240"/>
        <w:ind w:firstLine="540"/>
        <w:jc w:val="both"/>
      </w:pPr>
      <w:r w:rsidRPr="004529C5">
        <w:t>воспроизводить название своего населенного пункта, региона, страны;</w:t>
      </w:r>
    </w:p>
    <w:p w:rsidR="00D63560" w:rsidRPr="004529C5" w:rsidRDefault="00D63560" w:rsidP="00D63560">
      <w:pPr>
        <w:pStyle w:val="ConsPlusNormal"/>
        <w:spacing w:before="240"/>
        <w:ind w:firstLine="540"/>
        <w:jc w:val="both"/>
      </w:pPr>
      <w:r w:rsidRPr="004529C5">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D63560" w:rsidRPr="004529C5" w:rsidRDefault="00D63560" w:rsidP="00D63560">
      <w:pPr>
        <w:pStyle w:val="ConsPlusNormal"/>
        <w:spacing w:before="240"/>
        <w:ind w:firstLine="540"/>
        <w:jc w:val="both"/>
      </w:pPr>
      <w:r w:rsidRPr="004529C5">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D63560" w:rsidRPr="004529C5" w:rsidRDefault="00D63560" w:rsidP="00D63560">
      <w:pPr>
        <w:pStyle w:val="ConsPlusNormal"/>
        <w:spacing w:before="240"/>
        <w:ind w:firstLine="540"/>
        <w:jc w:val="both"/>
      </w:pPr>
      <w:r w:rsidRPr="004529C5">
        <w:t xml:space="preserve">называть наиболее распространенные в родном крае дикорастущие и культурные </w:t>
      </w:r>
      <w:r w:rsidRPr="004529C5">
        <w:lastRenderedPageBreak/>
        <w:t>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D63560" w:rsidRPr="004529C5" w:rsidRDefault="00D63560" w:rsidP="00D63560">
      <w:pPr>
        <w:pStyle w:val="ConsPlusNormal"/>
        <w:spacing w:before="240"/>
        <w:ind w:firstLine="540"/>
        <w:jc w:val="both"/>
      </w:pPr>
      <w:r w:rsidRPr="004529C5">
        <w:t>применять правила ухода за комнатными растениями и домашними животными;</w:t>
      </w:r>
    </w:p>
    <w:p w:rsidR="00D63560" w:rsidRPr="004529C5" w:rsidRDefault="00D63560" w:rsidP="00D63560">
      <w:pPr>
        <w:pStyle w:val="ConsPlusNormal"/>
        <w:spacing w:before="240"/>
        <w:ind w:firstLine="540"/>
        <w:jc w:val="both"/>
      </w:pPr>
      <w:r w:rsidRPr="004529C5">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педагогического работника;</w:t>
      </w:r>
    </w:p>
    <w:p w:rsidR="00D63560" w:rsidRPr="004529C5" w:rsidRDefault="00D63560" w:rsidP="00D63560">
      <w:pPr>
        <w:pStyle w:val="ConsPlusNormal"/>
        <w:spacing w:before="240"/>
        <w:ind w:firstLine="540"/>
        <w:jc w:val="both"/>
      </w:pPr>
      <w:r w:rsidRPr="004529C5">
        <w:t>оценивать ситуации, раскрывающие положительное и негативное отношение к природе; правила поведения в быту, в общественных местах;</w:t>
      </w:r>
    </w:p>
    <w:p w:rsidR="00D63560" w:rsidRPr="004529C5" w:rsidRDefault="00D63560" w:rsidP="00D63560">
      <w:pPr>
        <w:pStyle w:val="ConsPlusNormal"/>
        <w:spacing w:before="240"/>
        <w:ind w:firstLine="540"/>
        <w:jc w:val="both"/>
      </w:pPr>
      <w:r w:rsidRPr="004529C5">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D63560" w:rsidRPr="004529C5" w:rsidRDefault="00D63560" w:rsidP="00D63560">
      <w:pPr>
        <w:pStyle w:val="ConsPlusNormal"/>
        <w:spacing w:before="240"/>
        <w:ind w:firstLine="540"/>
        <w:jc w:val="both"/>
      </w:pPr>
      <w:r w:rsidRPr="004529C5">
        <w:t>соблюдать правила здорового питания и личной гигиены;</w:t>
      </w:r>
    </w:p>
    <w:p w:rsidR="00D63560" w:rsidRPr="004529C5" w:rsidRDefault="00D63560" w:rsidP="00D63560">
      <w:pPr>
        <w:pStyle w:val="ConsPlusNormal"/>
        <w:spacing w:before="240"/>
        <w:ind w:firstLine="540"/>
        <w:jc w:val="both"/>
      </w:pPr>
      <w:r w:rsidRPr="004529C5">
        <w:t>соблюдать правила безопасного поведения пешехода;</w:t>
      </w:r>
    </w:p>
    <w:p w:rsidR="00D63560" w:rsidRPr="004529C5" w:rsidRDefault="00D63560" w:rsidP="00D63560">
      <w:pPr>
        <w:pStyle w:val="ConsPlusNormal"/>
        <w:spacing w:before="240"/>
        <w:ind w:firstLine="540"/>
        <w:jc w:val="both"/>
      </w:pPr>
      <w:r w:rsidRPr="004529C5">
        <w:t>соблюдать правила безопасного поведения в природе;</w:t>
      </w:r>
    </w:p>
    <w:p w:rsidR="00D63560" w:rsidRPr="004529C5" w:rsidRDefault="00D63560" w:rsidP="00D63560">
      <w:pPr>
        <w:pStyle w:val="ConsPlusNormal"/>
        <w:spacing w:before="240"/>
        <w:ind w:firstLine="540"/>
        <w:jc w:val="both"/>
      </w:pPr>
      <w:r w:rsidRPr="004529C5">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D63560" w:rsidRPr="004529C5" w:rsidRDefault="00D63560" w:rsidP="00D63560">
      <w:pPr>
        <w:pStyle w:val="ConsPlusNormal"/>
        <w:spacing w:before="240"/>
        <w:ind w:firstLine="540"/>
        <w:jc w:val="both"/>
      </w:pPr>
      <w:r w:rsidRPr="004529C5">
        <w:t>3. К концу обучения во 2 классе обучающийся научится:</w:t>
      </w:r>
    </w:p>
    <w:p w:rsidR="00D63560" w:rsidRPr="004529C5" w:rsidRDefault="00D63560" w:rsidP="00D63560">
      <w:pPr>
        <w:pStyle w:val="ConsPlusNormal"/>
        <w:spacing w:before="240"/>
        <w:ind w:firstLine="540"/>
        <w:jc w:val="both"/>
      </w:pPr>
      <w:r w:rsidRPr="004529C5">
        <w:t>находить Россию на карте мира, на карте России - Москву, свой регион и его главный город;</w:t>
      </w:r>
    </w:p>
    <w:p w:rsidR="00D63560" w:rsidRPr="004529C5" w:rsidRDefault="00D63560" w:rsidP="00D63560">
      <w:pPr>
        <w:pStyle w:val="ConsPlusNormal"/>
        <w:spacing w:before="240"/>
        <w:ind w:firstLine="540"/>
        <w:jc w:val="both"/>
      </w:pPr>
      <w:r w:rsidRPr="004529C5">
        <w:t>узнавать государственную символику Российской Федерации (гимн, герб, флаг) и своего региона;</w:t>
      </w:r>
    </w:p>
    <w:p w:rsidR="00D63560" w:rsidRPr="004529C5" w:rsidRDefault="00D63560" w:rsidP="00D63560">
      <w:pPr>
        <w:pStyle w:val="ConsPlusNormal"/>
        <w:spacing w:before="240"/>
        <w:ind w:firstLine="540"/>
        <w:jc w:val="both"/>
      </w:pPr>
      <w:r w:rsidRPr="004529C5">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D63560" w:rsidRPr="004529C5" w:rsidRDefault="00D63560" w:rsidP="00D63560">
      <w:pPr>
        <w:pStyle w:val="ConsPlusNormal"/>
        <w:spacing w:before="240"/>
        <w:ind w:firstLine="540"/>
        <w:jc w:val="both"/>
      </w:pPr>
      <w:r w:rsidRPr="004529C5">
        <w:t>распознавать изученные объекты окружающего мира по их описанию, рисункам и фотографиям, различать их в окружающем мире;</w:t>
      </w:r>
    </w:p>
    <w:p w:rsidR="00D63560" w:rsidRPr="004529C5" w:rsidRDefault="00D63560" w:rsidP="00D63560">
      <w:pPr>
        <w:pStyle w:val="ConsPlusNormal"/>
        <w:spacing w:before="240"/>
        <w:ind w:firstLine="540"/>
        <w:jc w:val="both"/>
      </w:pPr>
      <w:r w:rsidRPr="004529C5">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D63560" w:rsidRPr="004529C5" w:rsidRDefault="00D63560" w:rsidP="00D63560">
      <w:pPr>
        <w:pStyle w:val="ConsPlusNormal"/>
        <w:spacing w:before="240"/>
        <w:ind w:firstLine="540"/>
        <w:jc w:val="both"/>
      </w:pPr>
      <w:r w:rsidRPr="004529C5">
        <w:t>проводить, соблюдая правила безопасного труда, несложные наблюдения и опыты с природными объектами, измерения;</w:t>
      </w:r>
    </w:p>
    <w:p w:rsidR="00D63560" w:rsidRPr="004529C5" w:rsidRDefault="00D63560" w:rsidP="00D63560">
      <w:pPr>
        <w:pStyle w:val="ConsPlusNormal"/>
        <w:spacing w:before="240"/>
        <w:ind w:firstLine="540"/>
        <w:jc w:val="both"/>
      </w:pPr>
      <w:r w:rsidRPr="004529C5">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D63560" w:rsidRPr="004529C5" w:rsidRDefault="00D63560" w:rsidP="00D63560">
      <w:pPr>
        <w:pStyle w:val="ConsPlusNormal"/>
        <w:spacing w:before="240"/>
        <w:ind w:firstLine="540"/>
        <w:jc w:val="both"/>
      </w:pPr>
      <w:r w:rsidRPr="004529C5">
        <w:t>описывать простым предложением изученные культурные объекты (достопримечательности родного края, музейные экспонаты);</w:t>
      </w:r>
    </w:p>
    <w:p w:rsidR="00D63560" w:rsidRPr="004529C5" w:rsidRDefault="00D63560" w:rsidP="00D63560">
      <w:pPr>
        <w:pStyle w:val="ConsPlusNormal"/>
        <w:spacing w:before="240"/>
        <w:ind w:firstLine="540"/>
        <w:jc w:val="both"/>
      </w:pPr>
      <w:r w:rsidRPr="004529C5">
        <w:lastRenderedPageBreak/>
        <w:t>описывать простыми предложениями изученные природные объекты и явления, в том числе звезды, созвездия, планеты;</w:t>
      </w:r>
    </w:p>
    <w:p w:rsidR="00D63560" w:rsidRPr="004529C5" w:rsidRDefault="00D63560" w:rsidP="00D63560">
      <w:pPr>
        <w:pStyle w:val="ConsPlusNormal"/>
        <w:spacing w:before="240"/>
        <w:ind w:firstLine="540"/>
        <w:jc w:val="both"/>
      </w:pPr>
      <w:r w:rsidRPr="004529C5">
        <w:t>группировать изученные объекты живой и неживой природы по предложенным признакам;</w:t>
      </w:r>
    </w:p>
    <w:p w:rsidR="00D63560" w:rsidRPr="004529C5" w:rsidRDefault="00D63560" w:rsidP="00D63560">
      <w:pPr>
        <w:pStyle w:val="ConsPlusNormal"/>
        <w:spacing w:before="240"/>
        <w:ind w:firstLine="540"/>
        <w:jc w:val="both"/>
      </w:pPr>
      <w:r w:rsidRPr="004529C5">
        <w:t>сравнивать объекты живой и неживой природы на основе внешних признаков;</w:t>
      </w:r>
    </w:p>
    <w:p w:rsidR="00D63560" w:rsidRPr="004529C5" w:rsidRDefault="00D63560" w:rsidP="00D63560">
      <w:pPr>
        <w:pStyle w:val="ConsPlusNormal"/>
        <w:spacing w:before="240"/>
        <w:ind w:firstLine="540"/>
        <w:jc w:val="both"/>
      </w:pPr>
      <w:r w:rsidRPr="004529C5">
        <w:t>ориентироваться на местности по местным природным признакам, Солнцу, компасу;</w:t>
      </w:r>
    </w:p>
    <w:p w:rsidR="00D63560" w:rsidRPr="004529C5" w:rsidRDefault="00D63560" w:rsidP="00D63560">
      <w:pPr>
        <w:pStyle w:val="ConsPlusNormal"/>
        <w:spacing w:before="240"/>
        <w:ind w:firstLine="540"/>
        <w:jc w:val="both"/>
      </w:pPr>
      <w:r w:rsidRPr="004529C5">
        <w:t>создавать по заданному плану развернутые высказывания о природе и обществе;</w:t>
      </w:r>
    </w:p>
    <w:p w:rsidR="00D63560" w:rsidRPr="004529C5" w:rsidRDefault="00D63560" w:rsidP="00D63560">
      <w:pPr>
        <w:pStyle w:val="ConsPlusNormal"/>
        <w:spacing w:before="240"/>
        <w:ind w:firstLine="540"/>
        <w:jc w:val="both"/>
      </w:pPr>
      <w:r w:rsidRPr="004529C5">
        <w:t>использовать для ответов на вопросы небольшие тексты о природе и обществе;</w:t>
      </w:r>
    </w:p>
    <w:p w:rsidR="00D63560" w:rsidRPr="004529C5" w:rsidRDefault="00D63560" w:rsidP="00D63560">
      <w:pPr>
        <w:pStyle w:val="ConsPlusNormal"/>
        <w:spacing w:before="240"/>
        <w:ind w:firstLine="540"/>
        <w:jc w:val="both"/>
      </w:pPr>
      <w:r w:rsidRPr="004529C5">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D63560" w:rsidRPr="004529C5" w:rsidRDefault="00D63560" w:rsidP="00D63560">
      <w:pPr>
        <w:pStyle w:val="ConsPlusNormal"/>
        <w:spacing w:before="240"/>
        <w:ind w:firstLine="540"/>
        <w:jc w:val="both"/>
      </w:pPr>
      <w:r w:rsidRPr="004529C5">
        <w:t>соблюдать правила безопасного поведения в школе, правила безопасного поведения пассажира наземного транспорта и метро;</w:t>
      </w:r>
    </w:p>
    <w:p w:rsidR="00D63560" w:rsidRPr="004529C5" w:rsidRDefault="00D63560" w:rsidP="00D63560">
      <w:pPr>
        <w:pStyle w:val="ConsPlusNormal"/>
        <w:spacing w:before="240"/>
        <w:ind w:firstLine="540"/>
        <w:jc w:val="both"/>
      </w:pPr>
      <w:r w:rsidRPr="004529C5">
        <w:t>соблюдать режим дня и питания;</w:t>
      </w:r>
    </w:p>
    <w:p w:rsidR="00D63560" w:rsidRPr="004529C5" w:rsidRDefault="00D63560" w:rsidP="00D63560">
      <w:pPr>
        <w:pStyle w:val="ConsPlusNormal"/>
        <w:spacing w:before="240"/>
        <w:ind w:firstLine="540"/>
        <w:jc w:val="both"/>
      </w:pPr>
      <w:r w:rsidRPr="004529C5">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D63560" w:rsidRPr="004529C5" w:rsidRDefault="00D63560" w:rsidP="00D63560">
      <w:pPr>
        <w:pStyle w:val="ConsPlusNormal"/>
        <w:spacing w:before="240"/>
        <w:ind w:firstLine="540"/>
        <w:jc w:val="both"/>
      </w:pPr>
      <w:r w:rsidRPr="004529C5">
        <w:t>4. К концу обучения в 3 классе обучающийся научится:</w:t>
      </w:r>
    </w:p>
    <w:p w:rsidR="00D63560" w:rsidRPr="004529C5" w:rsidRDefault="00D63560" w:rsidP="00D63560">
      <w:pPr>
        <w:pStyle w:val="ConsPlusNormal"/>
        <w:spacing w:before="240"/>
        <w:ind w:firstLine="540"/>
        <w:jc w:val="both"/>
      </w:pPr>
      <w:r w:rsidRPr="004529C5">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D63560" w:rsidRPr="004529C5" w:rsidRDefault="00D63560" w:rsidP="00D63560">
      <w:pPr>
        <w:pStyle w:val="ConsPlusNormal"/>
        <w:spacing w:before="240"/>
        <w:ind w:firstLine="540"/>
        <w:jc w:val="both"/>
      </w:pPr>
      <w:r w:rsidRPr="004529C5">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D63560" w:rsidRPr="004529C5" w:rsidRDefault="00D63560" w:rsidP="00D63560">
      <w:pPr>
        <w:pStyle w:val="ConsPlusNormal"/>
        <w:spacing w:before="240"/>
        <w:ind w:firstLine="540"/>
        <w:jc w:val="both"/>
      </w:pPr>
      <w:r w:rsidRPr="004529C5">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D63560" w:rsidRPr="004529C5" w:rsidRDefault="00D63560" w:rsidP="00D63560">
      <w:pPr>
        <w:pStyle w:val="ConsPlusNormal"/>
        <w:spacing w:before="240"/>
        <w:ind w:firstLine="540"/>
        <w:jc w:val="both"/>
      </w:pPr>
      <w:r w:rsidRPr="004529C5">
        <w:t>показывать на карте мира материки, изученные страны мира;</w:t>
      </w:r>
    </w:p>
    <w:p w:rsidR="00D63560" w:rsidRPr="004529C5" w:rsidRDefault="00D63560" w:rsidP="00D63560">
      <w:pPr>
        <w:pStyle w:val="ConsPlusNormal"/>
        <w:spacing w:before="240"/>
        <w:ind w:firstLine="540"/>
        <w:jc w:val="both"/>
      </w:pPr>
      <w:r w:rsidRPr="004529C5">
        <w:t>различать расходы и доходы семейного бюджета;</w:t>
      </w:r>
    </w:p>
    <w:p w:rsidR="00D63560" w:rsidRPr="004529C5" w:rsidRDefault="00D63560" w:rsidP="00D63560">
      <w:pPr>
        <w:pStyle w:val="ConsPlusNormal"/>
        <w:spacing w:before="240"/>
        <w:ind w:firstLine="540"/>
        <w:jc w:val="both"/>
      </w:pPr>
      <w:r w:rsidRPr="004529C5">
        <w:t>распознавать изученные объекты природы по их описанию, рисункам и фотографиям, различать их в окружающем мире;</w:t>
      </w:r>
    </w:p>
    <w:p w:rsidR="00D63560" w:rsidRPr="004529C5" w:rsidRDefault="00D63560" w:rsidP="00D63560">
      <w:pPr>
        <w:pStyle w:val="ConsPlusNormal"/>
        <w:spacing w:before="240"/>
        <w:ind w:firstLine="540"/>
        <w:jc w:val="both"/>
      </w:pPr>
      <w:r w:rsidRPr="004529C5">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D63560" w:rsidRPr="004529C5" w:rsidRDefault="00D63560" w:rsidP="00D63560">
      <w:pPr>
        <w:pStyle w:val="ConsPlusNormal"/>
        <w:spacing w:before="240"/>
        <w:ind w:firstLine="540"/>
        <w:jc w:val="both"/>
      </w:pPr>
      <w:r w:rsidRPr="004529C5">
        <w:t>группировать изученные объекты живой и неживой природы, проводить простейшую классификацию;</w:t>
      </w:r>
    </w:p>
    <w:p w:rsidR="00D63560" w:rsidRPr="004529C5" w:rsidRDefault="00D63560" w:rsidP="00D63560">
      <w:pPr>
        <w:pStyle w:val="ConsPlusNormal"/>
        <w:spacing w:before="240"/>
        <w:ind w:firstLine="540"/>
        <w:jc w:val="both"/>
      </w:pPr>
      <w:r w:rsidRPr="004529C5">
        <w:lastRenderedPageBreak/>
        <w:t>сравнивать по заданному количеству признаков объекты живой и неживой природы;</w:t>
      </w:r>
    </w:p>
    <w:p w:rsidR="00D63560" w:rsidRPr="004529C5" w:rsidRDefault="00D63560" w:rsidP="00D63560">
      <w:pPr>
        <w:pStyle w:val="ConsPlusNormal"/>
        <w:spacing w:before="240"/>
        <w:ind w:firstLine="540"/>
        <w:jc w:val="both"/>
      </w:pPr>
      <w:r w:rsidRPr="004529C5">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D63560" w:rsidRPr="004529C5" w:rsidRDefault="00D63560" w:rsidP="00D63560">
      <w:pPr>
        <w:pStyle w:val="ConsPlusNormal"/>
        <w:spacing w:before="240"/>
        <w:ind w:firstLine="540"/>
        <w:jc w:val="both"/>
      </w:pPr>
      <w:r w:rsidRPr="004529C5">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D63560" w:rsidRPr="004529C5" w:rsidRDefault="00D63560" w:rsidP="00D63560">
      <w:pPr>
        <w:pStyle w:val="ConsPlusNormal"/>
        <w:spacing w:before="240"/>
        <w:ind w:firstLine="540"/>
        <w:jc w:val="both"/>
      </w:pPr>
      <w:r w:rsidRPr="004529C5">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D63560" w:rsidRPr="004529C5" w:rsidRDefault="00D63560" w:rsidP="00D63560">
      <w:pPr>
        <w:pStyle w:val="ConsPlusNormal"/>
        <w:spacing w:before="240"/>
        <w:ind w:firstLine="540"/>
        <w:jc w:val="both"/>
      </w:pPr>
      <w:r w:rsidRPr="004529C5">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D63560" w:rsidRPr="004529C5" w:rsidRDefault="00D63560" w:rsidP="00D63560">
      <w:pPr>
        <w:pStyle w:val="ConsPlusNormal"/>
        <w:spacing w:before="240"/>
        <w:ind w:firstLine="540"/>
        <w:jc w:val="both"/>
      </w:pPr>
      <w:r w:rsidRPr="004529C5">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D63560" w:rsidRPr="004529C5" w:rsidRDefault="00D63560" w:rsidP="00D63560">
      <w:pPr>
        <w:pStyle w:val="ConsPlusNormal"/>
        <w:spacing w:before="240"/>
        <w:ind w:firstLine="540"/>
        <w:jc w:val="both"/>
      </w:pPr>
      <w:r w:rsidRPr="004529C5">
        <w:t>соблюдать правила безопасного поведения пассажира железнодорожного, водного и авиатранспорта;</w:t>
      </w:r>
    </w:p>
    <w:p w:rsidR="00D63560" w:rsidRPr="004529C5" w:rsidRDefault="00D63560" w:rsidP="00D63560">
      <w:pPr>
        <w:pStyle w:val="ConsPlusNormal"/>
        <w:spacing w:before="240"/>
        <w:ind w:firstLine="540"/>
        <w:jc w:val="both"/>
      </w:pPr>
      <w:r w:rsidRPr="004529C5">
        <w:t>соблюдать периодичность двигательной активности и профилактики заболеваний;</w:t>
      </w:r>
    </w:p>
    <w:p w:rsidR="00D63560" w:rsidRPr="004529C5" w:rsidRDefault="00D63560" w:rsidP="00D63560">
      <w:pPr>
        <w:pStyle w:val="ConsPlusNormal"/>
        <w:spacing w:before="240"/>
        <w:ind w:firstLine="540"/>
        <w:jc w:val="both"/>
      </w:pPr>
      <w:r w:rsidRPr="004529C5">
        <w:t>соблюдать правила безопасного поведения во дворе жилого дома;</w:t>
      </w:r>
    </w:p>
    <w:p w:rsidR="00D63560" w:rsidRPr="004529C5" w:rsidRDefault="00D63560" w:rsidP="00D63560">
      <w:pPr>
        <w:pStyle w:val="ConsPlusNormal"/>
        <w:spacing w:before="240"/>
        <w:ind w:firstLine="540"/>
        <w:jc w:val="both"/>
      </w:pPr>
      <w:r w:rsidRPr="004529C5">
        <w:t>соблюдать правила нравственного поведения на природе;</w:t>
      </w:r>
    </w:p>
    <w:p w:rsidR="00D63560" w:rsidRPr="004529C5" w:rsidRDefault="00D63560" w:rsidP="00D63560">
      <w:pPr>
        <w:pStyle w:val="ConsPlusNormal"/>
        <w:spacing w:before="240"/>
        <w:ind w:firstLine="540"/>
        <w:jc w:val="both"/>
      </w:pPr>
      <w:r w:rsidRPr="004529C5">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D63560" w:rsidRPr="004529C5" w:rsidRDefault="00D63560" w:rsidP="00D63560">
      <w:pPr>
        <w:pStyle w:val="ConsPlusNormal"/>
        <w:spacing w:before="240"/>
        <w:ind w:firstLine="540"/>
        <w:jc w:val="both"/>
      </w:pPr>
      <w:r w:rsidRPr="004529C5">
        <w:t>5. К концу обучения в 4 классе обучающийся научится:</w:t>
      </w:r>
    </w:p>
    <w:p w:rsidR="00D63560" w:rsidRPr="004529C5" w:rsidRDefault="00D63560" w:rsidP="00D63560">
      <w:pPr>
        <w:pStyle w:val="ConsPlusNormal"/>
        <w:spacing w:before="240"/>
        <w:ind w:firstLine="540"/>
        <w:jc w:val="both"/>
      </w:pPr>
      <w:r w:rsidRPr="004529C5">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D63560" w:rsidRPr="004529C5" w:rsidRDefault="00D63560" w:rsidP="00D63560">
      <w:pPr>
        <w:pStyle w:val="ConsPlusNormal"/>
        <w:spacing w:before="240"/>
        <w:ind w:firstLine="540"/>
        <w:jc w:val="both"/>
      </w:pPr>
      <w:r w:rsidRPr="004529C5">
        <w:t>показывать на физической карте изученные крупные географические объекты России (горы, равнины, реки, озера, моря, омывающие территорию России);</w:t>
      </w:r>
    </w:p>
    <w:p w:rsidR="00D63560" w:rsidRPr="004529C5" w:rsidRDefault="00D63560" w:rsidP="00D63560">
      <w:pPr>
        <w:pStyle w:val="ConsPlusNormal"/>
        <w:spacing w:before="240"/>
        <w:ind w:firstLine="540"/>
        <w:jc w:val="both"/>
      </w:pPr>
      <w:r w:rsidRPr="004529C5">
        <w:t>показывать на исторической карте места изученных исторических событий;</w:t>
      </w:r>
    </w:p>
    <w:p w:rsidR="00D63560" w:rsidRPr="004529C5" w:rsidRDefault="00D63560" w:rsidP="00D63560">
      <w:pPr>
        <w:pStyle w:val="ConsPlusNormal"/>
        <w:spacing w:before="240"/>
        <w:ind w:firstLine="540"/>
        <w:jc w:val="both"/>
      </w:pPr>
      <w:r w:rsidRPr="004529C5">
        <w:t>находить место изученных событий на "ленте времени";</w:t>
      </w:r>
    </w:p>
    <w:p w:rsidR="00D63560" w:rsidRPr="004529C5" w:rsidRDefault="00D63560" w:rsidP="00D63560">
      <w:pPr>
        <w:pStyle w:val="ConsPlusNormal"/>
        <w:spacing w:before="240"/>
        <w:ind w:firstLine="540"/>
        <w:jc w:val="both"/>
      </w:pPr>
      <w:r w:rsidRPr="004529C5">
        <w:t>знать основные права и обязанности гражданина Российской Федерации;</w:t>
      </w:r>
    </w:p>
    <w:p w:rsidR="00D63560" w:rsidRPr="004529C5" w:rsidRDefault="00D63560" w:rsidP="00D63560">
      <w:pPr>
        <w:pStyle w:val="ConsPlusNormal"/>
        <w:spacing w:before="240"/>
        <w:ind w:firstLine="540"/>
        <w:jc w:val="both"/>
      </w:pPr>
      <w:r w:rsidRPr="004529C5">
        <w:t>соотносить изученные исторические события и исторических деятелей с веками и периодами истории России;</w:t>
      </w:r>
    </w:p>
    <w:p w:rsidR="00D63560" w:rsidRPr="004529C5" w:rsidRDefault="00D63560" w:rsidP="00D63560">
      <w:pPr>
        <w:pStyle w:val="ConsPlusNormal"/>
        <w:spacing w:before="240"/>
        <w:ind w:firstLine="540"/>
        <w:jc w:val="both"/>
      </w:pPr>
      <w:r w:rsidRPr="004529C5">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D63560" w:rsidRPr="004529C5" w:rsidRDefault="00D63560" w:rsidP="00D63560">
      <w:pPr>
        <w:pStyle w:val="ConsPlusNormal"/>
        <w:spacing w:before="240"/>
        <w:ind w:firstLine="540"/>
        <w:jc w:val="both"/>
      </w:pPr>
      <w:r w:rsidRPr="004529C5">
        <w:lastRenderedPageBreak/>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D63560" w:rsidRPr="004529C5" w:rsidRDefault="00D63560" w:rsidP="00D63560">
      <w:pPr>
        <w:pStyle w:val="ConsPlusNormal"/>
        <w:spacing w:before="240"/>
        <w:ind w:firstLine="540"/>
        <w:jc w:val="both"/>
      </w:pPr>
      <w:r w:rsidRPr="004529C5">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63560" w:rsidRPr="004529C5" w:rsidRDefault="00D63560" w:rsidP="00D63560">
      <w:pPr>
        <w:pStyle w:val="ConsPlusNormal"/>
        <w:spacing w:before="240"/>
        <w:ind w:firstLine="540"/>
        <w:jc w:val="both"/>
      </w:pPr>
      <w:r w:rsidRPr="004529C5">
        <w:t>распознавать изученные объекты и явления живой и неживой природы по их описанию, рисункам и фотографиям, различать их в окружающем мире;</w:t>
      </w:r>
    </w:p>
    <w:p w:rsidR="00D63560" w:rsidRPr="004529C5" w:rsidRDefault="00D63560" w:rsidP="00D63560">
      <w:pPr>
        <w:pStyle w:val="ConsPlusNormal"/>
        <w:spacing w:before="240"/>
        <w:ind w:firstLine="540"/>
        <w:jc w:val="both"/>
      </w:pPr>
      <w:r w:rsidRPr="004529C5">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D63560" w:rsidRPr="004529C5" w:rsidRDefault="00D63560" w:rsidP="00D63560">
      <w:pPr>
        <w:pStyle w:val="ConsPlusNormal"/>
        <w:spacing w:before="240"/>
        <w:ind w:firstLine="540"/>
        <w:jc w:val="both"/>
      </w:pPr>
      <w:r w:rsidRPr="004529C5">
        <w:t>сравнивать объекты живой и неживой природы на основе их внешних признаков и известных характерных свойств;</w:t>
      </w:r>
    </w:p>
    <w:p w:rsidR="00D63560" w:rsidRPr="004529C5" w:rsidRDefault="00D63560" w:rsidP="00D63560">
      <w:pPr>
        <w:pStyle w:val="ConsPlusNormal"/>
        <w:spacing w:before="240"/>
        <w:ind w:firstLine="540"/>
        <w:jc w:val="both"/>
      </w:pPr>
      <w:r w:rsidRPr="004529C5">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D63560" w:rsidRPr="004529C5" w:rsidRDefault="00D63560" w:rsidP="00D63560">
      <w:pPr>
        <w:pStyle w:val="ConsPlusNormal"/>
        <w:spacing w:before="240"/>
        <w:ind w:firstLine="540"/>
        <w:jc w:val="both"/>
      </w:pPr>
      <w:r w:rsidRPr="004529C5">
        <w:t>называть наиболее значимые природные объекты Всемирного наследия в России и за рубежом (в пределах изученного);</w:t>
      </w:r>
    </w:p>
    <w:p w:rsidR="00D63560" w:rsidRPr="004529C5" w:rsidRDefault="00D63560" w:rsidP="00D63560">
      <w:pPr>
        <w:pStyle w:val="ConsPlusNormal"/>
        <w:spacing w:before="240"/>
        <w:ind w:firstLine="540"/>
        <w:jc w:val="both"/>
      </w:pPr>
      <w:r w:rsidRPr="004529C5">
        <w:t>называть экологические проблемы и определять пути их решения;</w:t>
      </w:r>
    </w:p>
    <w:p w:rsidR="00D63560" w:rsidRPr="004529C5" w:rsidRDefault="00D63560" w:rsidP="00D63560">
      <w:pPr>
        <w:pStyle w:val="ConsPlusNormal"/>
        <w:spacing w:before="240"/>
        <w:ind w:firstLine="540"/>
        <w:jc w:val="both"/>
      </w:pPr>
      <w:r w:rsidRPr="004529C5">
        <w:t>создавать по заданному плану собственные развернутые высказывания о природе и обществе;</w:t>
      </w:r>
    </w:p>
    <w:p w:rsidR="00D63560" w:rsidRPr="004529C5" w:rsidRDefault="00D63560" w:rsidP="00D63560">
      <w:pPr>
        <w:pStyle w:val="ConsPlusNormal"/>
        <w:spacing w:before="240"/>
        <w:ind w:firstLine="540"/>
        <w:jc w:val="both"/>
      </w:pPr>
      <w:r w:rsidRPr="004529C5">
        <w:t>использовать различные источники информации для поиска и извлечения информации, ответов на вопросы;</w:t>
      </w:r>
    </w:p>
    <w:p w:rsidR="00D63560" w:rsidRPr="004529C5" w:rsidRDefault="00D63560" w:rsidP="00D63560">
      <w:pPr>
        <w:pStyle w:val="ConsPlusNormal"/>
        <w:spacing w:before="240"/>
        <w:ind w:firstLine="540"/>
        <w:jc w:val="both"/>
      </w:pPr>
      <w:r w:rsidRPr="004529C5">
        <w:t>соблюдать правила нравственного поведения на природе;</w:t>
      </w:r>
    </w:p>
    <w:p w:rsidR="00D63560" w:rsidRPr="004529C5" w:rsidRDefault="00D63560" w:rsidP="00D63560">
      <w:pPr>
        <w:pStyle w:val="ConsPlusNormal"/>
        <w:spacing w:before="240"/>
        <w:ind w:firstLine="540"/>
        <w:jc w:val="both"/>
      </w:pPr>
      <w:r w:rsidRPr="004529C5">
        <w:t>осознавать возможные последствия вредных привычек для здоровья и жизни человека;</w:t>
      </w:r>
    </w:p>
    <w:p w:rsidR="00D63560" w:rsidRPr="004529C5" w:rsidRDefault="00D63560" w:rsidP="00D63560">
      <w:pPr>
        <w:pStyle w:val="ConsPlusNormal"/>
        <w:spacing w:before="240"/>
        <w:ind w:firstLine="540"/>
        <w:jc w:val="both"/>
      </w:pPr>
      <w:r w:rsidRPr="004529C5">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D63560" w:rsidRPr="004529C5" w:rsidRDefault="00D63560" w:rsidP="00D63560">
      <w:pPr>
        <w:pStyle w:val="ConsPlusNormal"/>
        <w:spacing w:before="240"/>
        <w:ind w:firstLine="540"/>
        <w:jc w:val="both"/>
      </w:pPr>
      <w:r w:rsidRPr="004529C5">
        <w:t>соблюдать правила безопасного поведения при езде на велосипеде;</w:t>
      </w:r>
    </w:p>
    <w:p w:rsidR="00D63560" w:rsidRPr="004529C5" w:rsidRDefault="00D63560" w:rsidP="00D63560">
      <w:pPr>
        <w:pStyle w:val="ConsPlusNormal"/>
        <w:spacing w:before="240"/>
        <w:ind w:firstLine="540"/>
        <w:jc w:val="both"/>
      </w:pPr>
      <w:r w:rsidRPr="004529C5">
        <w:t>осуществлять безопасный поиск образовательных ресурсов и достоверной информации в Интернете.</w:t>
      </w:r>
    </w:p>
    <w:p w:rsidR="00610409" w:rsidRPr="00EF2C2B" w:rsidRDefault="00610409" w:rsidP="00610409">
      <w:pPr>
        <w:pStyle w:val="6"/>
        <w:spacing w:after="4" w:line="16" w:lineRule="atLeast"/>
        <w:ind w:right="142"/>
        <w:rPr>
          <w:rFonts w:ascii="Times New Roman" w:hAnsi="Times New Roman" w:cs="Times New Roman"/>
          <w:b/>
          <w:sz w:val="24"/>
          <w:szCs w:val="24"/>
        </w:rPr>
      </w:pPr>
      <w:r w:rsidRPr="00EF2C2B">
        <w:rPr>
          <w:rFonts w:ascii="Times New Roman" w:hAnsi="Times New Roman" w:cs="Times New Roman"/>
          <w:b/>
          <w:color w:val="auto"/>
          <w:sz w:val="24"/>
          <w:szCs w:val="24"/>
        </w:rPr>
        <w:t xml:space="preserve">2.1.7.  Иностранный язык </w:t>
      </w:r>
    </w:p>
    <w:p w:rsidR="00610409" w:rsidRPr="004529C5" w:rsidRDefault="00610409" w:rsidP="00610409">
      <w:pPr>
        <w:spacing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Иностранный язык входит в число учебных предметов предметной области «Филология» и  призван формировать коммуникативную культуру обучающегося, способствует его общему речевому развитию, расширению кругозора и воспитанию.  Основными </w:t>
      </w:r>
      <w:r w:rsidRPr="004529C5">
        <w:rPr>
          <w:rFonts w:ascii="Times New Roman" w:hAnsi="Times New Roman" w:cs="Times New Roman"/>
          <w:b/>
          <w:sz w:val="24"/>
          <w:szCs w:val="24"/>
        </w:rPr>
        <w:t xml:space="preserve">задачами </w:t>
      </w:r>
      <w:r w:rsidRPr="004529C5">
        <w:rPr>
          <w:rFonts w:ascii="Times New Roman" w:hAnsi="Times New Roman" w:cs="Times New Roman"/>
          <w:sz w:val="24"/>
          <w:szCs w:val="24"/>
        </w:rPr>
        <w:t xml:space="preserve">уроков иностранного языка являются: </w:t>
      </w:r>
    </w:p>
    <w:p w:rsidR="00610409" w:rsidRPr="004529C5" w:rsidRDefault="00610409" w:rsidP="00BB793A">
      <w:pPr>
        <w:numPr>
          <w:ilvl w:val="0"/>
          <w:numId w:val="69"/>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 </w:t>
      </w:r>
    </w:p>
    <w:p w:rsidR="00610409" w:rsidRPr="004529C5" w:rsidRDefault="00610409" w:rsidP="00BB793A">
      <w:pPr>
        <w:numPr>
          <w:ilvl w:val="0"/>
          <w:numId w:val="69"/>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расширение лингвистического кругозора обучающихся; освоение элементарных лингвистических представлений, доступных обучающимся и необходимых для овладения устной и письменной речью на иностранном языке на элементарном уровне; </w:t>
      </w:r>
    </w:p>
    <w:p w:rsidR="00610409" w:rsidRPr="004529C5" w:rsidRDefault="00610409" w:rsidP="00BB793A">
      <w:pPr>
        <w:numPr>
          <w:ilvl w:val="0"/>
          <w:numId w:val="69"/>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обеспечение коммуникативно-психологической адаптации обучающихся к новому языковому миру для преодоления в дальнейшем психологического барьера и использования иностранного языка как средства общения; </w:t>
      </w:r>
    </w:p>
    <w:p w:rsidR="00610409" w:rsidRPr="004529C5" w:rsidRDefault="00610409" w:rsidP="00BB793A">
      <w:pPr>
        <w:numPr>
          <w:ilvl w:val="0"/>
          <w:numId w:val="69"/>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личностных качеств обучающегося, его внимания, мышления, памяти и воображения в процессе участия в моделируемых ситуациях общения, ролевых играх; в ходе овладения языковым материалом; </w:t>
      </w:r>
    </w:p>
    <w:p w:rsidR="00610409" w:rsidRPr="004529C5" w:rsidRDefault="00610409" w:rsidP="00BB793A">
      <w:pPr>
        <w:numPr>
          <w:ilvl w:val="0"/>
          <w:numId w:val="69"/>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работы в паре, в группе; </w:t>
      </w:r>
    </w:p>
    <w:p w:rsidR="00610409" w:rsidRPr="004529C5" w:rsidRDefault="00610409" w:rsidP="00BB793A">
      <w:pPr>
        <w:numPr>
          <w:ilvl w:val="0"/>
          <w:numId w:val="69"/>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минимизация негативного влияния языковой интерференции.  </w:t>
      </w:r>
    </w:p>
    <w:p w:rsidR="00610409" w:rsidRPr="004529C5" w:rsidRDefault="00610409" w:rsidP="00610409">
      <w:pPr>
        <w:spacing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процессе освоения содержания учебного предмета «Иностранный язык» формируются: коммуникативные умения в основных видах речевой деятельности: аудировании, говорении, чтении и письме; языковые средства и навыки пользования ими; социокультурная осведомленность; общеучебные и специальные учебные умения.  </w:t>
      </w:r>
    </w:p>
    <w:p w:rsidR="00610409" w:rsidRPr="004529C5" w:rsidRDefault="00610409" w:rsidP="00610409">
      <w:pPr>
        <w:spacing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Основным в содержании является формирование коммуникативных умений,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Формирование коммуникативной компетенции также неразрывно связано с социокультурной осведомленностью обучающихся. Все указанное находится в тесной взаимосвязи, что обеспечивает единство учебного предмета «Иностранный язык». При этом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(устной/письменной) уравниваются только к концу обучения в начальной школе. </w:t>
      </w:r>
    </w:p>
    <w:p w:rsidR="00610409" w:rsidRPr="004529C5" w:rsidRDefault="00610409" w:rsidP="00610409">
      <w:pPr>
        <w:spacing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Программа учебного предмета «Иностранный язык» представлена разделами «Предметное содержание речи», «Коммуникативные умения по видам речевой деятельности», «Языковые средства и навыки пользования ими». </w:t>
      </w:r>
    </w:p>
    <w:p w:rsidR="00610409" w:rsidRPr="004529C5" w:rsidRDefault="00610409" w:rsidP="00610409">
      <w:pPr>
        <w:pStyle w:val="5"/>
        <w:spacing w:line="16" w:lineRule="atLeast"/>
        <w:ind w:left="79" w:right="142"/>
        <w:jc w:val="center"/>
        <w:rPr>
          <w:rFonts w:ascii="Times New Roman" w:hAnsi="Times New Roman" w:cs="Times New Roman"/>
          <w:sz w:val="24"/>
          <w:szCs w:val="24"/>
        </w:rPr>
      </w:pPr>
      <w:r w:rsidRPr="004529C5">
        <w:rPr>
          <w:rFonts w:ascii="Times New Roman" w:hAnsi="Times New Roman" w:cs="Times New Roman"/>
          <w:color w:val="00000A"/>
          <w:sz w:val="24"/>
          <w:szCs w:val="24"/>
        </w:rPr>
        <w:t>Предметное содержание речи</w:t>
      </w:r>
      <w:r w:rsidRPr="004529C5">
        <w:rPr>
          <w:rFonts w:ascii="Times New Roman" w:hAnsi="Times New Roman" w:cs="Times New Roman"/>
          <w:sz w:val="24"/>
          <w:szCs w:val="24"/>
        </w:rPr>
        <w:t xml:space="preserve"> </w:t>
      </w:r>
    </w:p>
    <w:p w:rsidR="00610409" w:rsidRPr="004529C5" w:rsidRDefault="00610409" w:rsidP="00610409">
      <w:pPr>
        <w:spacing w:line="16" w:lineRule="atLeast"/>
        <w:ind w:left="-15" w:right="142"/>
        <w:rPr>
          <w:rFonts w:ascii="Times New Roman" w:hAnsi="Times New Roman" w:cs="Times New Roman"/>
          <w:sz w:val="24"/>
          <w:szCs w:val="24"/>
        </w:rPr>
      </w:pPr>
      <w:r w:rsidRPr="004529C5">
        <w:rPr>
          <w:rFonts w:ascii="Times New Roman" w:hAnsi="Times New Roman" w:cs="Times New Roman"/>
          <w:b/>
          <w:sz w:val="24"/>
          <w:szCs w:val="24"/>
        </w:rPr>
        <w:t xml:space="preserve">Знакомство. </w:t>
      </w:r>
      <w:r w:rsidRPr="004529C5">
        <w:rPr>
          <w:rFonts w:ascii="Times New Roman" w:hAnsi="Times New Roman" w:cs="Times New Roman"/>
          <w:sz w:val="24"/>
          <w:szCs w:val="24"/>
        </w:rPr>
        <w:t xml:space="preserve">С одноклассниками, учителем, персонажами детских произведений: имя, возраст. Приветствие, прощание (с использованием типичных фраз речевого этикета).  </w:t>
      </w:r>
    </w:p>
    <w:p w:rsidR="00610409" w:rsidRPr="004529C5" w:rsidRDefault="00610409" w:rsidP="00610409">
      <w:pPr>
        <w:spacing w:line="16" w:lineRule="atLeast"/>
        <w:ind w:left="-15" w:right="142"/>
        <w:rPr>
          <w:rFonts w:ascii="Times New Roman" w:hAnsi="Times New Roman" w:cs="Times New Roman"/>
          <w:sz w:val="24"/>
          <w:szCs w:val="24"/>
        </w:rPr>
      </w:pPr>
      <w:r w:rsidRPr="004529C5">
        <w:rPr>
          <w:rFonts w:ascii="Times New Roman" w:hAnsi="Times New Roman" w:cs="Times New Roman"/>
          <w:b/>
          <w:sz w:val="24"/>
          <w:szCs w:val="24"/>
        </w:rPr>
        <w:t xml:space="preserve">Я и моя семья. </w:t>
      </w:r>
      <w:r w:rsidRPr="004529C5">
        <w:rPr>
          <w:rFonts w:ascii="Times New Roman" w:hAnsi="Times New Roman" w:cs="Times New Roman"/>
          <w:sz w:val="24"/>
          <w:szCs w:val="24"/>
        </w:rPr>
        <w:t xml:space="preserve">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  </w:t>
      </w:r>
    </w:p>
    <w:p w:rsidR="00610409" w:rsidRPr="004529C5" w:rsidRDefault="00610409" w:rsidP="00610409">
      <w:pPr>
        <w:spacing w:line="16" w:lineRule="atLeast"/>
        <w:ind w:left="-15" w:right="142"/>
        <w:rPr>
          <w:rFonts w:ascii="Times New Roman" w:hAnsi="Times New Roman" w:cs="Times New Roman"/>
          <w:sz w:val="24"/>
          <w:szCs w:val="24"/>
        </w:rPr>
      </w:pPr>
      <w:r w:rsidRPr="004529C5">
        <w:rPr>
          <w:rFonts w:ascii="Times New Roman" w:hAnsi="Times New Roman" w:cs="Times New Roman"/>
          <w:b/>
          <w:sz w:val="24"/>
          <w:szCs w:val="24"/>
        </w:rPr>
        <w:t xml:space="preserve">Мир моих увлечений. </w:t>
      </w:r>
      <w:r w:rsidRPr="004529C5">
        <w:rPr>
          <w:rFonts w:ascii="Times New Roman" w:hAnsi="Times New Roman" w:cs="Times New Roman"/>
          <w:sz w:val="24"/>
          <w:szCs w:val="24"/>
        </w:rPr>
        <w:t xml:space="preserve">Мои любимые занятия. Виды спорта и спортивные игры. Мои любимые сказки. Выходной день ( в зоопарке, цирке), каникулы </w:t>
      </w:r>
      <w:r w:rsidRPr="004529C5">
        <w:rPr>
          <w:rFonts w:ascii="Times New Roman" w:hAnsi="Times New Roman" w:cs="Times New Roman"/>
          <w:i/>
          <w:sz w:val="24"/>
          <w:szCs w:val="24"/>
        </w:rPr>
        <w:t xml:space="preserve">.  </w:t>
      </w:r>
    </w:p>
    <w:p w:rsidR="00610409" w:rsidRPr="004529C5" w:rsidRDefault="00610409" w:rsidP="00610409">
      <w:pPr>
        <w:spacing w:line="16" w:lineRule="atLeast"/>
        <w:ind w:left="-15" w:right="142"/>
        <w:rPr>
          <w:rFonts w:ascii="Times New Roman" w:hAnsi="Times New Roman" w:cs="Times New Roman"/>
          <w:sz w:val="24"/>
          <w:szCs w:val="24"/>
        </w:rPr>
      </w:pPr>
      <w:r w:rsidRPr="004529C5">
        <w:rPr>
          <w:rFonts w:ascii="Times New Roman" w:hAnsi="Times New Roman" w:cs="Times New Roman"/>
          <w:b/>
          <w:sz w:val="24"/>
          <w:szCs w:val="24"/>
        </w:rPr>
        <w:lastRenderedPageBreak/>
        <w:t xml:space="preserve">Я и мои друзья. </w:t>
      </w:r>
      <w:r w:rsidRPr="004529C5">
        <w:rPr>
          <w:rFonts w:ascii="Times New Roman" w:hAnsi="Times New Roman" w:cs="Times New Roman"/>
          <w:sz w:val="24"/>
          <w:szCs w:val="24"/>
        </w:rPr>
        <w:t xml:space="preserve">Имя, возраст, внешность, характер, увлечения/хобби. Совместные занятия. Письмо зарубежному другу. Любимое домашнее животное: кличка, возраст, цвет, размер, характер, что умеет делать.  </w:t>
      </w:r>
    </w:p>
    <w:p w:rsidR="00610409" w:rsidRPr="004529C5" w:rsidRDefault="00610409" w:rsidP="00610409">
      <w:pPr>
        <w:spacing w:line="16" w:lineRule="atLeast"/>
        <w:ind w:left="-15" w:right="142"/>
        <w:rPr>
          <w:rFonts w:ascii="Times New Roman" w:hAnsi="Times New Roman" w:cs="Times New Roman"/>
          <w:sz w:val="24"/>
          <w:szCs w:val="24"/>
        </w:rPr>
      </w:pPr>
      <w:r w:rsidRPr="004529C5">
        <w:rPr>
          <w:rFonts w:ascii="Times New Roman" w:hAnsi="Times New Roman" w:cs="Times New Roman"/>
          <w:b/>
          <w:sz w:val="24"/>
          <w:szCs w:val="24"/>
        </w:rPr>
        <w:t xml:space="preserve">Моя школа. </w:t>
      </w:r>
      <w:r w:rsidRPr="004529C5">
        <w:rPr>
          <w:rFonts w:ascii="Times New Roman" w:hAnsi="Times New Roman" w:cs="Times New Roman"/>
          <w:sz w:val="24"/>
          <w:szCs w:val="24"/>
        </w:rPr>
        <w:t xml:space="preserve">Классная комната, учебные предметы, школьные принадлежности. Учебные занятия на уроках.  </w:t>
      </w:r>
    </w:p>
    <w:p w:rsidR="00610409" w:rsidRPr="004529C5" w:rsidRDefault="00610409" w:rsidP="00610409">
      <w:pPr>
        <w:spacing w:line="16" w:lineRule="atLeast"/>
        <w:ind w:left="-15" w:right="142"/>
        <w:rPr>
          <w:rFonts w:ascii="Times New Roman" w:hAnsi="Times New Roman" w:cs="Times New Roman"/>
          <w:sz w:val="24"/>
          <w:szCs w:val="24"/>
        </w:rPr>
      </w:pPr>
      <w:r w:rsidRPr="004529C5">
        <w:rPr>
          <w:rFonts w:ascii="Times New Roman" w:hAnsi="Times New Roman" w:cs="Times New Roman"/>
          <w:b/>
          <w:sz w:val="24"/>
          <w:szCs w:val="24"/>
        </w:rPr>
        <w:t xml:space="preserve">Мир вокруг меня. </w:t>
      </w:r>
      <w:r w:rsidRPr="004529C5">
        <w:rPr>
          <w:rFonts w:ascii="Times New Roman" w:hAnsi="Times New Roman" w:cs="Times New Roman"/>
          <w:sz w:val="24"/>
          <w:szCs w:val="24"/>
        </w:rPr>
        <w:t xml:space="preserve">Мой дом/квартира/комната: названия комнат, их размер, предметы мебели и интерьера. Природа. Дикие и домашние животные. Любимое время года. Погода.  </w:t>
      </w:r>
    </w:p>
    <w:p w:rsidR="00610409" w:rsidRPr="004529C5" w:rsidRDefault="00610409" w:rsidP="00610409">
      <w:pPr>
        <w:spacing w:line="16" w:lineRule="atLeast"/>
        <w:ind w:left="-15" w:right="142"/>
        <w:rPr>
          <w:rFonts w:ascii="Times New Roman" w:hAnsi="Times New Roman" w:cs="Times New Roman"/>
          <w:sz w:val="24"/>
          <w:szCs w:val="24"/>
        </w:rPr>
      </w:pPr>
      <w:r w:rsidRPr="004529C5">
        <w:rPr>
          <w:rFonts w:ascii="Times New Roman" w:hAnsi="Times New Roman" w:cs="Times New Roman"/>
          <w:b/>
          <w:sz w:val="24"/>
          <w:szCs w:val="24"/>
        </w:rPr>
        <w:t xml:space="preserve">Страна/страны изучаемого языка и родная страна. </w:t>
      </w:r>
      <w:r w:rsidRPr="004529C5">
        <w:rPr>
          <w:rFonts w:ascii="Times New Roman" w:hAnsi="Times New Roman" w:cs="Times New Roman"/>
          <w:sz w:val="24"/>
          <w:szCs w:val="24"/>
        </w:rPr>
        <w:t xml:space="preserve">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 </w:t>
      </w:r>
    </w:p>
    <w:p w:rsidR="00610409" w:rsidRPr="004529C5" w:rsidRDefault="00610409" w:rsidP="00610409">
      <w:pPr>
        <w:pStyle w:val="5"/>
        <w:spacing w:line="16" w:lineRule="atLeast"/>
        <w:ind w:left="79" w:right="142"/>
        <w:jc w:val="center"/>
        <w:rPr>
          <w:rFonts w:ascii="Times New Roman" w:hAnsi="Times New Roman" w:cs="Times New Roman"/>
          <w:sz w:val="24"/>
          <w:szCs w:val="24"/>
        </w:rPr>
      </w:pPr>
      <w:r w:rsidRPr="004529C5">
        <w:rPr>
          <w:rFonts w:ascii="Times New Roman" w:hAnsi="Times New Roman" w:cs="Times New Roman"/>
          <w:color w:val="00000A"/>
          <w:sz w:val="24"/>
          <w:szCs w:val="24"/>
        </w:rPr>
        <w:t>Языковые средства и навыки пользования ими</w:t>
      </w:r>
      <w:r w:rsidRPr="004529C5">
        <w:rPr>
          <w:rFonts w:ascii="Times New Roman" w:hAnsi="Times New Roman" w:cs="Times New Roman"/>
          <w:sz w:val="24"/>
          <w:szCs w:val="24"/>
        </w:rPr>
        <w:t xml:space="preserve"> </w:t>
      </w:r>
    </w:p>
    <w:p w:rsidR="00610409" w:rsidRPr="004529C5" w:rsidRDefault="00610409" w:rsidP="00610409">
      <w:pPr>
        <w:spacing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Раздел «Языковые средства и навыки пользования ими» включает в себя следующие подразделы: «Графика, каллиграфия, орфография»; «Фонетическая сторона речи»; «Лексическая сторона речи»; «Грамматическая сторона речи». Содержание указанных подразделов определяется выбором для изучения конкретного иностранного языка. </w:t>
      </w:r>
    </w:p>
    <w:p w:rsidR="00610409" w:rsidRPr="004529C5" w:rsidRDefault="00610409" w:rsidP="00610409">
      <w:pPr>
        <w:spacing w:line="16" w:lineRule="atLeast"/>
        <w:ind w:left="4" w:right="142"/>
        <w:rPr>
          <w:rFonts w:ascii="Times New Roman" w:hAnsi="Times New Roman" w:cs="Times New Roman"/>
          <w:sz w:val="24"/>
          <w:szCs w:val="24"/>
        </w:rPr>
      </w:pPr>
      <w:r w:rsidRPr="004529C5">
        <w:rPr>
          <w:rFonts w:ascii="Times New Roman" w:hAnsi="Times New Roman" w:cs="Times New Roman"/>
          <w:b/>
          <w:i/>
          <w:sz w:val="24"/>
          <w:szCs w:val="24"/>
        </w:rPr>
        <w:t>Предметные результаты</w:t>
      </w:r>
      <w:r w:rsidRPr="004529C5">
        <w:rPr>
          <w:rFonts w:ascii="Times New Roman" w:hAnsi="Times New Roman" w:cs="Times New Roman"/>
          <w:sz w:val="24"/>
          <w:szCs w:val="24"/>
        </w:rPr>
        <w:t xml:space="preserve"> освоения программы учебного предмета «Иностранный язык»: </w:t>
      </w:r>
    </w:p>
    <w:p w:rsidR="00610409" w:rsidRPr="004529C5" w:rsidRDefault="00610409" w:rsidP="00BB793A">
      <w:pPr>
        <w:numPr>
          <w:ilvl w:val="0"/>
          <w:numId w:val="70"/>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речевой компетенции в различных видах речевой деятельности; </w:t>
      </w:r>
    </w:p>
    <w:p w:rsidR="00610409" w:rsidRPr="004529C5" w:rsidRDefault="00610409" w:rsidP="00BB793A">
      <w:pPr>
        <w:numPr>
          <w:ilvl w:val="0"/>
          <w:numId w:val="70"/>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вести элементарный этикетный диалог в ограниченном круге типичных ситуаций общения (диалог-расспрос (вопрос - ответ) и диалог - побуждение к действию); умение на элементарном уровне рассказывать о себе, семье, друге; описывать предмет, картинку; кратко охарактеризовать персонаж (говорение);  </w:t>
      </w:r>
    </w:p>
    <w:p w:rsidR="00610409" w:rsidRPr="004529C5" w:rsidRDefault="00610409" w:rsidP="00BB793A">
      <w:pPr>
        <w:numPr>
          <w:ilvl w:val="0"/>
          <w:numId w:val="70"/>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умение</w:t>
      </w:r>
      <w:r w:rsidRPr="004529C5">
        <w:rPr>
          <w:rFonts w:ascii="Times New Roman" w:hAnsi="Times New Roman" w:cs="Times New Roman"/>
          <w:i/>
          <w:sz w:val="24"/>
          <w:szCs w:val="24"/>
        </w:rPr>
        <w:t xml:space="preserve"> </w:t>
      </w:r>
      <w:r w:rsidRPr="004529C5">
        <w:rPr>
          <w:rFonts w:ascii="Times New Roman" w:hAnsi="Times New Roman" w:cs="Times New Roman"/>
          <w:sz w:val="24"/>
          <w:szCs w:val="24"/>
        </w:rPr>
        <w:t xml:space="preserve">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 (аудирование);  </w:t>
      </w:r>
    </w:p>
    <w:p w:rsidR="00610409" w:rsidRPr="004529C5" w:rsidRDefault="00610409" w:rsidP="00BB793A">
      <w:pPr>
        <w:numPr>
          <w:ilvl w:val="0"/>
          <w:numId w:val="70"/>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читать вслух небольшие тексты, построенные на изученном языковом материале, соблюдая правила чтения и нужную интонацию; 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 (чтение); </w:t>
      </w:r>
    </w:p>
    <w:p w:rsidR="00610409" w:rsidRPr="004529C5" w:rsidRDefault="00610409" w:rsidP="00BB793A">
      <w:pPr>
        <w:numPr>
          <w:ilvl w:val="0"/>
          <w:numId w:val="70"/>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владение техникой письма; умение писать с опорой на образец поздравление с праздником и короткое личное письмо (письмо); </w:t>
      </w:r>
    </w:p>
    <w:p w:rsidR="00610409" w:rsidRPr="004529C5" w:rsidRDefault="00610409" w:rsidP="00BB793A">
      <w:pPr>
        <w:numPr>
          <w:ilvl w:val="0"/>
          <w:numId w:val="70"/>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  </w:t>
      </w:r>
    </w:p>
    <w:p w:rsidR="00610409" w:rsidRPr="004529C5" w:rsidRDefault="00610409" w:rsidP="00BB793A">
      <w:pPr>
        <w:numPr>
          <w:ilvl w:val="0"/>
          <w:numId w:val="70"/>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сравнивать языковые явления родного и иностранного языков на уровне отдельных звуков, букв, слов, словосочетаний, простых предложений; умение действовать по образцу при выполнении упражнений и составлении собственных высказываний в пределах тематики начальной школы; совершенствование приемов работы с текстом с опорой на умения, приобретенные на уроках родного языка (прогнозировать содержание текста по заголовку, иллюстрациям и др.); умение </w:t>
      </w:r>
      <w:r w:rsidRPr="004529C5">
        <w:rPr>
          <w:rFonts w:ascii="Times New Roman" w:hAnsi="Times New Roman" w:cs="Times New Roman"/>
          <w:sz w:val="24"/>
          <w:szCs w:val="24"/>
        </w:rPr>
        <w:lastRenderedPageBreak/>
        <w:t xml:space="preserve">пользоваться справочным материалом, представленным в доступном данному возрасту виде (правила, таблицы); умение осуществлять самонаблюдение и самооценку в доступных обучающемуся пределах; </w:t>
      </w:r>
    </w:p>
    <w:p w:rsidR="00610409" w:rsidRPr="004529C5" w:rsidRDefault="00610409" w:rsidP="00BB793A">
      <w:pPr>
        <w:numPr>
          <w:ilvl w:val="0"/>
          <w:numId w:val="70"/>
        </w:numPr>
        <w:suppressAutoHyphens w:val="0"/>
        <w:spacing w:after="13" w:line="16" w:lineRule="atLeast"/>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владение элементарными средствами выражения чувств и эмоций на иностранном языке;  развитие чувства прекрасного в процессе знакомства с образцами доступной детской литературы. </w:t>
      </w:r>
    </w:p>
    <w:p w:rsidR="00610409" w:rsidRPr="004529C5" w:rsidRDefault="00610409" w:rsidP="00610409">
      <w:pPr>
        <w:spacing w:after="30" w:line="259" w:lineRule="auto"/>
        <w:ind w:left="550" w:right="142"/>
        <w:rPr>
          <w:rFonts w:ascii="Times New Roman" w:hAnsi="Times New Roman" w:cs="Times New Roman"/>
          <w:b/>
          <w:sz w:val="24"/>
          <w:szCs w:val="24"/>
        </w:rPr>
      </w:pPr>
      <w:r w:rsidRPr="004529C5">
        <w:rPr>
          <w:rFonts w:ascii="Times New Roman" w:hAnsi="Times New Roman" w:cs="Times New Roman"/>
          <w:b/>
          <w:i/>
          <w:sz w:val="24"/>
          <w:szCs w:val="24"/>
        </w:rPr>
        <w:t>2.1.8. Математика</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Основные </w:t>
      </w:r>
      <w:r w:rsidRPr="004529C5">
        <w:rPr>
          <w:rFonts w:ascii="Times New Roman" w:hAnsi="Times New Roman" w:cs="Times New Roman"/>
          <w:b/>
          <w:sz w:val="24"/>
          <w:szCs w:val="24"/>
        </w:rPr>
        <w:t>задачи</w:t>
      </w:r>
      <w:r w:rsidRPr="004529C5">
        <w:rPr>
          <w:rFonts w:ascii="Times New Roman" w:hAnsi="Times New Roman" w:cs="Times New Roman"/>
          <w:sz w:val="24"/>
          <w:szCs w:val="24"/>
        </w:rPr>
        <w:t xml:space="preserve"> курса математики в начальной школе для обучающихся с ТНР заключаются в том, чтобы: </w:t>
      </w:r>
    </w:p>
    <w:p w:rsidR="00610409" w:rsidRPr="004529C5" w:rsidRDefault="00610409" w:rsidP="00BB793A">
      <w:pPr>
        <w:numPr>
          <w:ilvl w:val="0"/>
          <w:numId w:val="71"/>
        </w:numPr>
        <w:suppressAutoHyphens w:val="0"/>
        <w:spacing w:after="0" w:line="16" w:lineRule="atLeast"/>
        <w:ind w:left="0" w:right="142" w:firstLine="567"/>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сформировать психологические механизмы, обеспечивающие успешность овладения математической деятельностью и применения математического опыта в практической жизни; </w:t>
      </w:r>
    </w:p>
    <w:p w:rsidR="00610409" w:rsidRPr="004529C5" w:rsidRDefault="00610409" w:rsidP="00BB793A">
      <w:pPr>
        <w:numPr>
          <w:ilvl w:val="0"/>
          <w:numId w:val="71"/>
        </w:numPr>
        <w:suppressAutoHyphens w:val="0"/>
        <w:spacing w:after="0" w:line="16" w:lineRule="atLeast"/>
        <w:ind w:left="0" w:right="142" w:firstLine="567"/>
        <w:jc w:val="both"/>
        <w:rPr>
          <w:rFonts w:ascii="Times New Roman" w:hAnsi="Times New Roman" w:cs="Times New Roman"/>
          <w:sz w:val="24"/>
          <w:szCs w:val="24"/>
        </w:rPr>
      </w:pPr>
      <w:r w:rsidRPr="004529C5">
        <w:rPr>
          <w:rFonts w:ascii="Times New Roman" w:hAnsi="Times New Roman" w:cs="Times New Roman"/>
          <w:sz w:val="24"/>
          <w:szCs w:val="24"/>
        </w:rPr>
        <w:t xml:space="preserve">обеспечить усвоение письменной (нумерации) и буквенной символики чисел; </w:t>
      </w:r>
    </w:p>
    <w:p w:rsidR="00610409" w:rsidRPr="004529C5" w:rsidRDefault="00610409" w:rsidP="00BB793A">
      <w:pPr>
        <w:numPr>
          <w:ilvl w:val="0"/>
          <w:numId w:val="71"/>
        </w:numPr>
        <w:suppressAutoHyphens w:val="0"/>
        <w:spacing w:after="0" w:line="16" w:lineRule="atLeast"/>
        <w:ind w:left="0" w:right="142" w:firstLine="567"/>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сформировать стойкие вычислительные навыки; </w:t>
      </w:r>
    </w:p>
    <w:p w:rsidR="00610409" w:rsidRPr="004529C5" w:rsidRDefault="00610409" w:rsidP="00BB793A">
      <w:pPr>
        <w:numPr>
          <w:ilvl w:val="0"/>
          <w:numId w:val="71"/>
        </w:numPr>
        <w:suppressAutoHyphens w:val="0"/>
        <w:spacing w:after="0" w:line="16" w:lineRule="atLeast"/>
        <w:ind w:left="0" w:right="142" w:firstLine="567"/>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сформировать умение анализировать условие задачи, определять связи между ее отдельными компонентами; </w:t>
      </w:r>
    </w:p>
    <w:p w:rsidR="00610409" w:rsidRPr="004529C5" w:rsidRDefault="00610409" w:rsidP="00BB793A">
      <w:pPr>
        <w:numPr>
          <w:ilvl w:val="0"/>
          <w:numId w:val="71"/>
        </w:numPr>
        <w:suppressAutoHyphens w:val="0"/>
        <w:spacing w:after="0" w:line="16" w:lineRule="atLeast"/>
        <w:ind w:left="0" w:right="142" w:firstLine="567"/>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сформировать умение находить правильное решение задачи; </w:t>
      </w:r>
    </w:p>
    <w:p w:rsidR="00610409" w:rsidRPr="004529C5" w:rsidRDefault="00610409" w:rsidP="00BB793A">
      <w:pPr>
        <w:numPr>
          <w:ilvl w:val="0"/>
          <w:numId w:val="71"/>
        </w:numPr>
        <w:suppressAutoHyphens w:val="0"/>
        <w:spacing w:after="0" w:line="16" w:lineRule="atLeast"/>
        <w:ind w:left="0" w:right="142" w:firstLine="567"/>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сформировать представления об элементах геометрии (познакомить обучающихся с простейшими геометрическими понятиями и формами); </w:t>
      </w:r>
    </w:p>
    <w:p w:rsidR="00610409" w:rsidRPr="004529C5" w:rsidRDefault="00610409" w:rsidP="00BB793A">
      <w:pPr>
        <w:numPr>
          <w:ilvl w:val="0"/>
          <w:numId w:val="71"/>
        </w:numPr>
        <w:suppressAutoHyphens w:val="0"/>
        <w:spacing w:after="0" w:line="16" w:lineRule="atLeast"/>
        <w:ind w:left="0" w:right="142" w:firstLine="567"/>
        <w:jc w:val="both"/>
        <w:rPr>
          <w:rFonts w:ascii="Times New Roman" w:hAnsi="Times New Roman" w:cs="Times New Roman"/>
          <w:sz w:val="24"/>
          <w:szCs w:val="24"/>
        </w:rPr>
      </w:pPr>
      <w:r w:rsidRPr="004529C5">
        <w:rPr>
          <w:rFonts w:ascii="Times New Roman" w:hAnsi="Times New Roman" w:cs="Times New Roman"/>
          <w:sz w:val="24"/>
          <w:szCs w:val="24"/>
        </w:rPr>
        <w:t xml:space="preserve">развивать у обучающихся интерес к математике и математические способности; </w:t>
      </w:r>
    </w:p>
    <w:p w:rsidR="00610409" w:rsidRPr="004529C5" w:rsidRDefault="00610409" w:rsidP="00BB793A">
      <w:pPr>
        <w:numPr>
          <w:ilvl w:val="0"/>
          <w:numId w:val="71"/>
        </w:numPr>
        <w:suppressAutoHyphens w:val="0"/>
        <w:spacing w:after="0" w:line="16" w:lineRule="atLeast"/>
        <w:ind w:left="0" w:right="142" w:firstLine="567"/>
        <w:jc w:val="both"/>
        <w:rPr>
          <w:rFonts w:ascii="Times New Roman" w:hAnsi="Times New Roman" w:cs="Times New Roman"/>
          <w:sz w:val="24"/>
          <w:szCs w:val="24"/>
        </w:rPr>
      </w:pPr>
      <w:r w:rsidRPr="004529C5">
        <w:rPr>
          <w:rFonts w:ascii="Times New Roman" w:hAnsi="Times New Roman" w:cs="Times New Roman"/>
          <w:sz w:val="24"/>
          <w:szCs w:val="24"/>
        </w:rPr>
        <w:t xml:space="preserve">совершенствовать внимание, память, восприятие, логические операции сравнения, классификации, сериации, умозаключения, мышление;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Математическая деятельность обучающихся с ТНР способствует развитию наглядно-действенного, наглядно-образного, вербально-логического мышления.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обеспечивает профилактику дискалькулии.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На уроках математики осуществляется интеграция содержания обучения по всем предметным областям, формирование новых, глобальных понятий и умений.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lastRenderedPageBreak/>
        <w:t xml:space="preserve">В связи с этим большое внимание должно быть уделено вызыванию интереса к выполнению математических действий путем использования наглядности, значимых для обучающихся реальных ситуаций, игровой деятельности.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пространственного, слухового), мыслительных операций, приводящих к овладению понятием о структуре числа и математическими действиями.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математических умений и навыков должно осуществляться в следующих направлениях: понятие числа - счетные операции - решение задачи. Умение пользоваться операциями счета, с одной стороны, и умозаключениями, с другой, способствует развитию умения решать математические задачи. </w:t>
      </w:r>
    </w:p>
    <w:p w:rsidR="00610409" w:rsidRPr="004529C5" w:rsidRDefault="00610409" w:rsidP="00610409">
      <w:pPr>
        <w:spacing w:after="0" w:line="16" w:lineRule="atLeast"/>
        <w:ind w:left="-15" w:right="142" w:firstLine="550"/>
        <w:rPr>
          <w:rFonts w:ascii="Times New Roman" w:hAnsi="Times New Roman" w:cs="Times New Roman"/>
          <w:sz w:val="24"/>
          <w:szCs w:val="24"/>
        </w:rPr>
      </w:pPr>
      <w:r w:rsidRPr="004529C5">
        <w:rPr>
          <w:rFonts w:ascii="Times New Roman" w:hAnsi="Times New Roman" w:cs="Times New Roman"/>
          <w:sz w:val="24"/>
          <w:szCs w:val="24"/>
        </w:rPr>
        <w:t xml:space="preserve">Предпосылками овладения счетными операциями и умениями решать математические задачи является развитие всех типов мышления (наглядно-действенное, наглядно-образное, вербально-логическое).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связи с этим формирование счетных операций как сложных умственных действий осуществляется по следующим этапам (с учетом поэтапности формирования умственных действий (по П. Я. Гальперину): выполнение математического действия на основе предметных действий с конкретными предметами (этап материализации действия) сначала с помощью учителя, затем самостоятельно; выполнение математического действия с опорой на наглядность и громкую речь, но без использования практических действий с конкретными предметами; выполнение математических действий только в речевом плане; выполнение математических действий в умственном плане, во внутренней речи.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Таким образом, конечной целью формирования счетных операций у обучающихся начальных классов является выполнение логических и математических действий во внутреннем плане, что является необходимым признаком автоматизированности действия.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на начальном этапе используется наглядное восприятие содержания условия задачи с помощью реальных рисунков, далее с помощью абстрактных графических схем и, наконец, решение задачи лишь на основе устной речи без использования зрительной опоры. Важное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lastRenderedPageBreak/>
        <w:t xml:space="preserve">Овладение содержанием программы по учебному предмету «Математика» в I (I дополнительном) классе обеспечивает профилактику дискалькулии у обучающихся с ТНР при дальнейшем обучении.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Содержание программы в I классе предусматривает формирование сенсомоторных, интеллектуальных, речевых предпосылок овладения понятием числа, структурой числа, счетными операциями и включает: дифференциацию и сравнение предметов по различным признакам (цвету (основные цвета и их оттенки), величине (</w:t>
      </w:r>
      <w:r w:rsidRPr="004529C5">
        <w:rPr>
          <w:rFonts w:ascii="Times New Roman" w:hAnsi="Times New Roman" w:cs="Times New Roman"/>
          <w:i/>
          <w:sz w:val="24"/>
          <w:szCs w:val="24"/>
        </w:rPr>
        <w:t>одинаковый-неодинаковый, равный-неравный, большой-маленький, больше-меньше, большой-средний-маленький</w:t>
      </w:r>
      <w:r w:rsidRPr="004529C5">
        <w:rPr>
          <w:rFonts w:ascii="Times New Roman" w:hAnsi="Times New Roman" w:cs="Times New Roman"/>
          <w:sz w:val="24"/>
          <w:szCs w:val="24"/>
        </w:rPr>
        <w:t>), длине (</w:t>
      </w:r>
      <w:r w:rsidRPr="004529C5">
        <w:rPr>
          <w:rFonts w:ascii="Times New Roman" w:hAnsi="Times New Roman" w:cs="Times New Roman"/>
          <w:i/>
          <w:sz w:val="24"/>
          <w:szCs w:val="24"/>
        </w:rPr>
        <w:t>длинный-короткий, длиннее-короче, длинный-средний-короткий</w:t>
      </w:r>
      <w:r w:rsidRPr="004529C5">
        <w:rPr>
          <w:rFonts w:ascii="Times New Roman" w:hAnsi="Times New Roman" w:cs="Times New Roman"/>
          <w:sz w:val="24"/>
          <w:szCs w:val="24"/>
        </w:rPr>
        <w:t>), толщине (</w:t>
      </w:r>
      <w:r w:rsidRPr="004529C5">
        <w:rPr>
          <w:rFonts w:ascii="Times New Roman" w:hAnsi="Times New Roman" w:cs="Times New Roman"/>
          <w:i/>
          <w:sz w:val="24"/>
          <w:szCs w:val="24"/>
        </w:rPr>
        <w:t>толстый-тонкий, толще-тоньше, толстый-средний-тонкий</w:t>
      </w:r>
      <w:r w:rsidRPr="004529C5">
        <w:rPr>
          <w:rFonts w:ascii="Times New Roman" w:hAnsi="Times New Roman" w:cs="Times New Roman"/>
          <w:sz w:val="24"/>
          <w:szCs w:val="24"/>
        </w:rPr>
        <w:t>), ширине (</w:t>
      </w:r>
      <w:r w:rsidRPr="004529C5">
        <w:rPr>
          <w:rFonts w:ascii="Times New Roman" w:hAnsi="Times New Roman" w:cs="Times New Roman"/>
          <w:i/>
          <w:sz w:val="24"/>
          <w:szCs w:val="24"/>
        </w:rPr>
        <w:t>широкий-узкий, шире-уже, широкий-средний-узкий</w:t>
      </w:r>
      <w:r w:rsidRPr="004529C5">
        <w:rPr>
          <w:rFonts w:ascii="Times New Roman" w:hAnsi="Times New Roman" w:cs="Times New Roman"/>
          <w:sz w:val="24"/>
          <w:szCs w:val="24"/>
        </w:rPr>
        <w:t>), весу (</w:t>
      </w:r>
      <w:r w:rsidRPr="004529C5">
        <w:rPr>
          <w:rFonts w:ascii="Times New Roman" w:hAnsi="Times New Roman" w:cs="Times New Roman"/>
          <w:i/>
          <w:sz w:val="24"/>
          <w:szCs w:val="24"/>
        </w:rPr>
        <w:t>тяжелый-легкий, тяжелее-легче, тяжелый-средний-легкий</w:t>
      </w:r>
      <w:r w:rsidRPr="004529C5">
        <w:rPr>
          <w:rFonts w:ascii="Times New Roman" w:hAnsi="Times New Roman" w:cs="Times New Roman"/>
          <w:sz w:val="24"/>
          <w:szCs w:val="24"/>
        </w:rPr>
        <w:t xml:space="preserve">), форме (круглые (шар, мяч, арбуз и т.д.), овальные (яйцо, огурец, селедочница и т.д.), квадратные (стол, платок, печенье и т.д.), прямоугольные (парта, книга, тетрадь и т.д.), треугольные (лист, крыша дома и т.д.)); усвоение относительности признаков предметов (в зависимости от того, с чем сравнивается); знакомство с простейшими геометрическими формами (круг, овал, квадрат, прямоугольник, треугольник, пятиугольник, обведение контурных изображений геометрических фигур, рисование, закрашивание, дорисовывание незаконченных геометрических фигур, нахождение аналогичных из серии предложенных).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В I классе программой предусмотрено развитие зрительной памяти (запоминание и воспроизведение от 4 до 6 предметов, игрушек, картинок, геометрических фигур, букв, цифр); пространственных представлений (уточнение схемы тела, дифференциация правых и левых частей тела, формирование ориентировки в окружающем пространстве, пространственной ориентировки на листе бумаги, закрепление речевых обозначений пространственных отношений (справа-слева, выше-ниже, вверху-внизу, над-под); временных представлений и их речевых обозначений (</w:t>
      </w:r>
      <w:r w:rsidRPr="004529C5">
        <w:rPr>
          <w:rFonts w:ascii="Times New Roman" w:hAnsi="Times New Roman" w:cs="Times New Roman"/>
          <w:i/>
          <w:sz w:val="24"/>
          <w:szCs w:val="24"/>
        </w:rPr>
        <w:t>сегодня, завтра, вчера, день, ночь, утро, вечер, лето, осень, зима, весна, раньше-позже, до-после, сначала-потом и т.д.</w:t>
      </w:r>
      <w:r w:rsidRPr="004529C5">
        <w:rPr>
          <w:rFonts w:ascii="Times New Roman" w:hAnsi="Times New Roman" w:cs="Times New Roman"/>
          <w:sz w:val="24"/>
          <w:szCs w:val="24"/>
        </w:rPr>
        <w:t xml:space="preserve">); зрительного анализа и синтеза; логических операций (классификация (классификация предметов на основе родовидовых отношений, по одному, по двум признакам и т.д.), сериация (раскладывание картинок по различным принципам, ранжирование полосок, отличающихся длиной, ранжирование по величине, толщине, высоте с использованием сравнительной лексики и т.д.), сравнение (сравнение предметов/изображений, отличающихся количеством, пространственным расположением элементов, установление равенства/неравенства двух серий по количеству элементов и т.д.)).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Обучающиеся  должны уметь выделять признак количества как стабильный признак, независимый от пространственного расположения элементов, их величины, формы, цвета и т. д.; усвоить элементарную математическую терминологию (</w:t>
      </w:r>
      <w:r w:rsidRPr="004529C5">
        <w:rPr>
          <w:rFonts w:ascii="Times New Roman" w:hAnsi="Times New Roman" w:cs="Times New Roman"/>
          <w:i/>
          <w:sz w:val="24"/>
          <w:szCs w:val="24"/>
        </w:rPr>
        <w:t xml:space="preserve">равно, столько же, больше, меньше, один, много </w:t>
      </w:r>
      <w:r w:rsidRPr="004529C5">
        <w:rPr>
          <w:rFonts w:ascii="Times New Roman" w:hAnsi="Times New Roman" w:cs="Times New Roman"/>
          <w:sz w:val="24"/>
          <w:szCs w:val="24"/>
        </w:rPr>
        <w:t xml:space="preserve">и др.); письменную символику чисел; овладеть прямым и обратным счетом до 10 в I дополнительном классе, до 20 в I классе; уметь выполнять счетные операции сложения и вычитания в пределах 10 в I дополнительном классе, 20 в I классе; составлять и решать простые арифметические задачи на сложение и вычитание; уметь определять время по часам; владеть навыком измерения длины.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У обучающихся во II и III классах формируются умения называть и определять последовательность числового ряда от 1 до 1000; называть и записывать любое число данного ряда; выполнять сложение, вычитание, умножение деление в пределах 100; решать арифметические задачи из двух действий на сложение, вычитание, умножение и деление, оперируя математической терминологией (</w:t>
      </w:r>
      <w:r w:rsidRPr="004529C5">
        <w:rPr>
          <w:rFonts w:ascii="Times New Roman" w:hAnsi="Times New Roman" w:cs="Times New Roman"/>
          <w:i/>
          <w:sz w:val="24"/>
          <w:szCs w:val="24"/>
        </w:rPr>
        <w:t>сумма, разность, произведение, частное</w:t>
      </w:r>
      <w:r w:rsidRPr="004529C5">
        <w:rPr>
          <w:rFonts w:ascii="Times New Roman" w:hAnsi="Times New Roman" w:cs="Times New Roman"/>
          <w:sz w:val="24"/>
          <w:szCs w:val="24"/>
        </w:rPr>
        <w:t xml:space="preserve">) и владея приемами проверки устных и письменных вычислений. Обучающимися должна быть усвоена таблица сложения, вычитания, умножения и деления.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Для выработки навыков правильных устных вычислений на каждом уроке математики в I - IV классах проводятся в течение 5 – 10 минут тренировочные упражнения в устных </w:t>
      </w:r>
      <w:r w:rsidRPr="004529C5">
        <w:rPr>
          <w:rFonts w:ascii="Times New Roman" w:hAnsi="Times New Roman" w:cs="Times New Roman"/>
          <w:sz w:val="24"/>
          <w:szCs w:val="24"/>
        </w:rPr>
        <w:lastRenderedPageBreak/>
        <w:t xml:space="preserve">вычислениях, предусмотренные программой каждого класса. Обучающихся знакомят с различными приемами устных вычислений и создают у них установку на запоминание результатов табличного сложения (вычитания) и умножения (деления).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IV классе обучающиеся с ТНР закрепляют знания о классе единиц и классе тысяч, овладевают навыком представления числа в виде суммы его разрядных слагаемых, знакомятся с единицами измерения длины, массы, времени. Программой IV класса предусмотрено закрепление действий сложения, вычитания, умножения, деления в пределах 1 000 000, решение арифметических задач с 2—3 действиями и простых уравнений с одним неизвестным, формирование умения называть и записывать компоненты математических действий.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процессе изучения натурального ряда чисел обучающиеся овладевают прямым и обратным счетом, усваивают представления о месте каждого числа в натуральном ряду, определяют предыдущие и последующие числа.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программе предусмотрено овладение четырьмя арифметическими действиями: сложением, вычитанием, умножением и делением; усвоение математической терминологии, связанной с выполнением счетных операций. По мере изучения арифметических действий у обучающихся  формируются и автоматизируются вычислительные навыки, которые в соответствии с программой все более и более усложняются. Каждое арифметическое действие систематически закрепляется в процессе решения примеров и арифметических задач.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Большое внимание в программе уделяется геометрическому материалу, который изучается в тесной связи с усвоением арифметических знаний. Обучающиеся с ТНР овладевают такими понятиями и терминами, как </w:t>
      </w:r>
      <w:r w:rsidRPr="004529C5">
        <w:rPr>
          <w:rFonts w:ascii="Times New Roman" w:hAnsi="Times New Roman" w:cs="Times New Roman"/>
          <w:i/>
          <w:sz w:val="24"/>
          <w:szCs w:val="24"/>
        </w:rPr>
        <w:t>точка, прямая и ломаная линия</w:t>
      </w:r>
      <w:r w:rsidRPr="004529C5">
        <w:rPr>
          <w:rFonts w:ascii="Times New Roman" w:hAnsi="Times New Roman" w:cs="Times New Roman"/>
          <w:sz w:val="24"/>
          <w:szCs w:val="24"/>
        </w:rPr>
        <w:t>, знакомятся с различными геометрическими фигурами (</w:t>
      </w:r>
      <w:r w:rsidRPr="004529C5">
        <w:rPr>
          <w:rFonts w:ascii="Times New Roman" w:hAnsi="Times New Roman" w:cs="Times New Roman"/>
          <w:i/>
          <w:sz w:val="24"/>
          <w:szCs w:val="24"/>
        </w:rPr>
        <w:t>треугольник, квадрат, прямоугольник, круг</w:t>
      </w:r>
      <w:r w:rsidRPr="004529C5">
        <w:rPr>
          <w:rFonts w:ascii="Times New Roman" w:hAnsi="Times New Roman" w:cs="Times New Roman"/>
          <w:sz w:val="24"/>
          <w:szCs w:val="24"/>
        </w:rPr>
        <w:t xml:space="preserve"> и др.) и их названиями.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Для закрепления представлений о геометрических фигурах, развития зрительно-пространственных отношений, а также ручной моторики рекомендуются практические упражнения по воспроизведению геометрических фигур с помощью линейки, циркуля, транспортира и др. инструментов.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Программой предусмотрено выполнение различных видов практической деятельности по измерению с постепенным расширением единиц измерения (площади, длины, массы, времени). Формируются элементарные практические навыки измерения, умения решать практические задачи в реальных жизненных ситуациях (определять время по часам, в том числе до минуты; соотносить время с режимом дня; уметь ориентироваться в наборе и достоинстве монет/бумажных купюр, возможностях их размена; ориентироваться в мерах веса/емкости при осуществлении покупок; уметь использовать знание различных единиц измерения при изготовлении поделок, моделей, в процессе самообслуживания, в быту и т.д.). </w:t>
      </w:r>
    </w:p>
    <w:p w:rsidR="00610409" w:rsidRPr="004529C5" w:rsidRDefault="00610409" w:rsidP="00610409">
      <w:pPr>
        <w:spacing w:after="0" w:line="16" w:lineRule="atLeast"/>
        <w:ind w:left="4" w:right="142"/>
        <w:rPr>
          <w:rFonts w:ascii="Times New Roman" w:hAnsi="Times New Roman" w:cs="Times New Roman"/>
          <w:sz w:val="24"/>
          <w:szCs w:val="24"/>
        </w:rPr>
      </w:pPr>
      <w:r w:rsidRPr="004529C5">
        <w:rPr>
          <w:rFonts w:ascii="Times New Roman" w:hAnsi="Times New Roman" w:cs="Times New Roman"/>
          <w:sz w:val="24"/>
          <w:szCs w:val="24"/>
        </w:rPr>
        <w:t xml:space="preserve">Программа по математике включает в себя следующие разделы: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 </w:t>
      </w:r>
    </w:p>
    <w:p w:rsidR="00610409" w:rsidRPr="004529C5" w:rsidRDefault="00610409" w:rsidP="00610409">
      <w:pPr>
        <w:pStyle w:val="6"/>
        <w:spacing w:line="16" w:lineRule="atLeast"/>
        <w:ind w:left="545" w:right="142"/>
        <w:rPr>
          <w:rFonts w:ascii="Times New Roman" w:hAnsi="Times New Roman" w:cs="Times New Roman"/>
          <w:sz w:val="24"/>
          <w:szCs w:val="24"/>
        </w:rPr>
      </w:pPr>
      <w:r w:rsidRPr="004529C5">
        <w:rPr>
          <w:rFonts w:ascii="Times New Roman" w:hAnsi="Times New Roman" w:cs="Times New Roman"/>
          <w:sz w:val="24"/>
          <w:szCs w:val="24"/>
        </w:rPr>
        <w:t xml:space="preserve">Числа и величины </w:t>
      </w:r>
    </w:p>
    <w:p w:rsidR="00610409" w:rsidRPr="004529C5" w:rsidRDefault="00610409" w:rsidP="00610409">
      <w:pPr>
        <w:spacing w:after="0" w:line="16" w:lineRule="atLeast"/>
        <w:ind w:left="-15" w:right="142"/>
        <w:rPr>
          <w:rFonts w:ascii="Times New Roman" w:hAnsi="Times New Roman" w:cs="Times New Roman"/>
          <w:sz w:val="24"/>
          <w:szCs w:val="24"/>
        </w:rPr>
      </w:pPr>
      <w:r w:rsidRPr="004529C5">
        <w:rPr>
          <w:rFonts w:ascii="Times New Roman" w:hAnsi="Times New Roman" w:cs="Times New Roman"/>
          <w:sz w:val="24"/>
          <w:szCs w:val="24"/>
        </w:rPr>
        <w:t xml:space="preserve">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w:t>
      </w:r>
    </w:p>
    <w:p w:rsidR="00610409" w:rsidRPr="004529C5" w:rsidRDefault="00610409" w:rsidP="00610409">
      <w:pPr>
        <w:spacing w:after="0" w:line="16" w:lineRule="atLeast"/>
        <w:ind w:left="-15" w:right="142"/>
        <w:rPr>
          <w:rFonts w:ascii="Times New Roman" w:hAnsi="Times New Roman" w:cs="Times New Roman"/>
          <w:sz w:val="24"/>
          <w:szCs w:val="24"/>
        </w:rPr>
      </w:pPr>
      <w:r w:rsidRPr="004529C5">
        <w:rPr>
          <w:rFonts w:ascii="Times New Roman" w:hAnsi="Times New Roman" w:cs="Times New Roman"/>
          <w:sz w:val="24"/>
          <w:szCs w:val="24"/>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w:t>
      </w:r>
    </w:p>
    <w:p w:rsidR="00610409" w:rsidRPr="004529C5" w:rsidRDefault="00610409" w:rsidP="00610409">
      <w:pPr>
        <w:spacing w:after="0" w:line="16" w:lineRule="atLeast"/>
        <w:ind w:left="-15" w:right="142"/>
        <w:rPr>
          <w:rFonts w:ascii="Times New Roman" w:hAnsi="Times New Roman" w:cs="Times New Roman"/>
          <w:sz w:val="24"/>
          <w:szCs w:val="24"/>
        </w:rPr>
      </w:pPr>
      <w:r w:rsidRPr="004529C5">
        <w:rPr>
          <w:rFonts w:ascii="Times New Roman" w:hAnsi="Times New Roman" w:cs="Times New Roman"/>
          <w:sz w:val="24"/>
          <w:szCs w:val="24"/>
        </w:rPr>
        <w:t xml:space="preserve">Сравнение и упорядочение однородных величин. Доля величины (половина, треть, четверть, десятая, сотая, тысячная). Знакомство с буквенной символикой. </w:t>
      </w:r>
    </w:p>
    <w:p w:rsidR="00610409" w:rsidRPr="004529C5" w:rsidRDefault="00610409" w:rsidP="00610409">
      <w:pPr>
        <w:pStyle w:val="6"/>
        <w:ind w:left="545" w:right="142"/>
        <w:rPr>
          <w:rFonts w:ascii="Times New Roman" w:hAnsi="Times New Roman" w:cs="Times New Roman"/>
          <w:sz w:val="24"/>
          <w:szCs w:val="24"/>
        </w:rPr>
      </w:pPr>
      <w:r w:rsidRPr="004529C5">
        <w:rPr>
          <w:rFonts w:ascii="Times New Roman" w:hAnsi="Times New Roman" w:cs="Times New Roman"/>
          <w:sz w:val="24"/>
          <w:szCs w:val="24"/>
        </w:rPr>
        <w:lastRenderedPageBreak/>
        <w:t xml:space="preserve">Арифметические действия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Буквенные выражения.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Способы проверки правильности вычислений (алгоритм, обратное действие, оценка достоверности, прикидки результата, вычисление на калькуляторе). </w:t>
      </w:r>
    </w:p>
    <w:p w:rsidR="00610409" w:rsidRPr="004529C5" w:rsidRDefault="00610409" w:rsidP="00610409">
      <w:pPr>
        <w:pStyle w:val="6"/>
        <w:ind w:left="545" w:right="142"/>
        <w:rPr>
          <w:rFonts w:ascii="Times New Roman" w:hAnsi="Times New Roman" w:cs="Times New Roman"/>
          <w:sz w:val="24"/>
          <w:szCs w:val="24"/>
        </w:rPr>
      </w:pPr>
      <w:r w:rsidRPr="004529C5">
        <w:rPr>
          <w:rFonts w:ascii="Times New Roman" w:hAnsi="Times New Roman" w:cs="Times New Roman"/>
          <w:sz w:val="24"/>
          <w:szCs w:val="24"/>
        </w:rPr>
        <w:t xml:space="preserve">Текстовые задачи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Решение задач с применением буквенных выражений. </w:t>
      </w:r>
    </w:p>
    <w:p w:rsidR="00610409" w:rsidRPr="004529C5" w:rsidRDefault="00610409" w:rsidP="00610409">
      <w:pPr>
        <w:ind w:left="550" w:right="142"/>
        <w:rPr>
          <w:rFonts w:ascii="Times New Roman" w:hAnsi="Times New Roman" w:cs="Times New Roman"/>
          <w:sz w:val="24"/>
          <w:szCs w:val="24"/>
        </w:rPr>
      </w:pPr>
      <w:r w:rsidRPr="004529C5">
        <w:rPr>
          <w:rFonts w:ascii="Times New Roman" w:hAnsi="Times New Roman" w:cs="Times New Roman"/>
          <w:sz w:val="24"/>
          <w:szCs w:val="24"/>
        </w:rPr>
        <w:t xml:space="preserve">Задачи на нахождение доли целого и целого по его доле. </w:t>
      </w:r>
      <w:r w:rsidRPr="004529C5">
        <w:rPr>
          <w:rFonts w:ascii="Times New Roman" w:hAnsi="Times New Roman" w:cs="Times New Roman"/>
          <w:b/>
          <w:i/>
          <w:sz w:val="24"/>
          <w:szCs w:val="24"/>
        </w:rPr>
        <w:t xml:space="preserve">Пространственные отношения. Геометрические фигуры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ломаная), отрезок,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 </w:t>
      </w:r>
    </w:p>
    <w:p w:rsidR="00610409" w:rsidRPr="004529C5" w:rsidRDefault="00610409" w:rsidP="00610409">
      <w:pPr>
        <w:pStyle w:val="6"/>
        <w:ind w:left="545" w:right="142"/>
        <w:rPr>
          <w:rFonts w:ascii="Times New Roman" w:hAnsi="Times New Roman" w:cs="Times New Roman"/>
          <w:sz w:val="24"/>
          <w:szCs w:val="24"/>
        </w:rPr>
      </w:pPr>
      <w:r w:rsidRPr="004529C5">
        <w:rPr>
          <w:rFonts w:ascii="Times New Roman" w:hAnsi="Times New Roman" w:cs="Times New Roman"/>
          <w:sz w:val="24"/>
          <w:szCs w:val="24"/>
        </w:rPr>
        <w:t xml:space="preserve">Геометрические величины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Геометрические величины и их измерение. Измерение длины отрезка. Единицы длины (мм, см, дм, м, км). Периметр. Вычисление периметра многоугольника.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Площадь геометрической фигуры. Единицы площади (см</w:t>
      </w:r>
      <w:r w:rsidRPr="004529C5">
        <w:rPr>
          <w:rFonts w:ascii="Times New Roman" w:hAnsi="Times New Roman" w:cs="Times New Roman"/>
          <w:sz w:val="24"/>
          <w:szCs w:val="24"/>
          <w:vertAlign w:val="superscript"/>
        </w:rPr>
        <w:t>2</w:t>
      </w:r>
      <w:r w:rsidRPr="004529C5">
        <w:rPr>
          <w:rFonts w:ascii="Times New Roman" w:hAnsi="Times New Roman" w:cs="Times New Roman"/>
          <w:sz w:val="24"/>
          <w:szCs w:val="24"/>
        </w:rPr>
        <w:t>, дм</w:t>
      </w:r>
      <w:r w:rsidRPr="004529C5">
        <w:rPr>
          <w:rFonts w:ascii="Times New Roman" w:hAnsi="Times New Roman" w:cs="Times New Roman"/>
          <w:sz w:val="24"/>
          <w:szCs w:val="24"/>
          <w:vertAlign w:val="superscript"/>
        </w:rPr>
        <w:t>2</w:t>
      </w:r>
      <w:r w:rsidRPr="004529C5">
        <w:rPr>
          <w:rFonts w:ascii="Times New Roman" w:hAnsi="Times New Roman" w:cs="Times New Roman"/>
          <w:sz w:val="24"/>
          <w:szCs w:val="24"/>
        </w:rPr>
        <w:t>, м</w:t>
      </w:r>
      <w:r w:rsidRPr="004529C5">
        <w:rPr>
          <w:rFonts w:ascii="Times New Roman" w:hAnsi="Times New Roman" w:cs="Times New Roman"/>
          <w:sz w:val="24"/>
          <w:szCs w:val="24"/>
          <w:vertAlign w:val="superscript"/>
        </w:rPr>
        <w:t>2</w:t>
      </w:r>
      <w:r w:rsidRPr="004529C5">
        <w:rPr>
          <w:rFonts w:ascii="Times New Roman" w:hAnsi="Times New Roman" w:cs="Times New Roman"/>
          <w:sz w:val="24"/>
          <w:szCs w:val="24"/>
        </w:rPr>
        <w:t xml:space="preserve">). Точное и приближённое измерение площади геометрической фигуры. Вычисление площади прямоугольника. </w:t>
      </w:r>
    </w:p>
    <w:p w:rsidR="00610409" w:rsidRPr="004529C5" w:rsidRDefault="00610409" w:rsidP="00610409">
      <w:pPr>
        <w:pStyle w:val="6"/>
        <w:ind w:left="545" w:right="142"/>
        <w:rPr>
          <w:rFonts w:ascii="Times New Roman" w:hAnsi="Times New Roman" w:cs="Times New Roman"/>
          <w:sz w:val="24"/>
          <w:szCs w:val="24"/>
        </w:rPr>
      </w:pPr>
      <w:r w:rsidRPr="004529C5">
        <w:rPr>
          <w:rFonts w:ascii="Times New Roman" w:hAnsi="Times New Roman" w:cs="Times New Roman"/>
          <w:sz w:val="24"/>
          <w:szCs w:val="24"/>
        </w:rPr>
        <w:t xml:space="preserve">Работа с данными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Сбор и предоставление информации, связанной со счетом (пересчетом), измерение величин, фиксирование, анализ полученной информации. Построение простейших </w:t>
      </w:r>
      <w:r w:rsidRPr="004529C5">
        <w:rPr>
          <w:rFonts w:ascii="Times New Roman" w:hAnsi="Times New Roman" w:cs="Times New Roman"/>
          <w:sz w:val="24"/>
          <w:szCs w:val="24"/>
        </w:rPr>
        <w:lastRenderedPageBreak/>
        <w:t xml:space="preserve">выражений с помощью логических связок и слов («и»; «не»; «если… то…»; «верно/неверно, что…»; «каждый»; «все»; «некоторые»); истинность утверждений.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Чтение и заполнение таблицы. Интерпретация данных таблицы. Чтение столбчатой и круговой диаграммы. Создание простейшей информационной модели (схема, таблица, цепочка). </w:t>
      </w:r>
    </w:p>
    <w:p w:rsidR="00610409" w:rsidRPr="004529C5" w:rsidRDefault="00610409" w:rsidP="00610409">
      <w:pPr>
        <w:ind w:left="550" w:right="142"/>
        <w:rPr>
          <w:rFonts w:ascii="Times New Roman" w:hAnsi="Times New Roman" w:cs="Times New Roman"/>
          <w:sz w:val="24"/>
          <w:szCs w:val="24"/>
        </w:rPr>
      </w:pPr>
      <w:r w:rsidRPr="004529C5">
        <w:rPr>
          <w:rFonts w:ascii="Times New Roman" w:hAnsi="Times New Roman" w:cs="Times New Roman"/>
          <w:b/>
          <w:i/>
          <w:sz w:val="24"/>
          <w:szCs w:val="24"/>
        </w:rPr>
        <w:t>Предметные результаты</w:t>
      </w:r>
      <w:r w:rsidRPr="004529C5">
        <w:rPr>
          <w:rFonts w:ascii="Times New Roman" w:hAnsi="Times New Roman" w:cs="Times New Roman"/>
          <w:sz w:val="24"/>
          <w:szCs w:val="24"/>
        </w:rPr>
        <w:t xml:space="preserve"> освоения программы учебного предмета «Математика»: </w:t>
      </w:r>
    </w:p>
    <w:p w:rsidR="00610409" w:rsidRPr="004529C5" w:rsidRDefault="00610409" w:rsidP="00BB793A">
      <w:pPr>
        <w:numPr>
          <w:ilvl w:val="0"/>
          <w:numId w:val="72"/>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основами математических знаний, умениями сравнивать и упорядочивать объекты по различным математическим основаниям;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внимания, памяти, восприятия, мышления, логических операций сравнения, классификации, сериации, умозаключения;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основами логического и алгоритмического мышления, пространственного воображения,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элементов системного мышления и приобретение основ информационной грамотности;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математической терминологией;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понимание и употребление абстрактных, отвлеченных, обобщающих понятий;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понимание и употребление сложных логико-грамматических конструкций;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умений высказывать свои суждения с использованием математических терминов и понятий, ставить вопросы по ходу выполнения задания, обосновывать этапы решения учебной задачи;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анализировать содержание ситуации, представленной в условии задачи, пересказывать условие задачи, формулировать вопрос, давать развернутый ответ на вопрос задачи;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общих приемов решения задач;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распознавать, исследовать, и изображать геометрические фигуры;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работать с таблицами, схемами, графиками и диаграммами, цепочками, анализировать и интерпретировать представленные в них данные;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проводить проверку правильности вычислений разными способами;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использовать приобретенные математические знания для описания и объяснения окружающих предметов, процессов, явлений, оценки их количественных и пространственных отношений, решения учебно-познавательных и учебно-практических </w:t>
      </w:r>
    </w:p>
    <w:p w:rsidR="00610409" w:rsidRPr="004529C5" w:rsidRDefault="00610409" w:rsidP="00610409">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задач;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знание назначения основных устройств компьютера для ввода, вывода, обработки информации;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умение пользоваться простейшими средствами текстового редактора;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работать с цифровыми образовательными ресурсами, готовыми материалами на электронных носителях;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работать с простыми информационными объектами (текст, таблица, схема, рисунок): создание, преобразование, сохранение, удаление, вывод на принтер; -  умение создавать небольшие тексты по интересной для обучающихся тематике; </w:t>
      </w:r>
    </w:p>
    <w:p w:rsidR="00610409" w:rsidRPr="004529C5" w:rsidRDefault="00610409" w:rsidP="00BB793A">
      <w:pPr>
        <w:numPr>
          <w:ilvl w:val="0"/>
          <w:numId w:val="72"/>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соблюдать правила безопасной работы на компьютере. </w:t>
      </w:r>
    </w:p>
    <w:p w:rsidR="00610409" w:rsidRPr="004529C5" w:rsidRDefault="00610409" w:rsidP="00610409">
      <w:pPr>
        <w:spacing w:after="10" w:line="271" w:lineRule="auto"/>
        <w:ind w:right="13"/>
        <w:rPr>
          <w:rFonts w:ascii="Times New Roman" w:hAnsi="Times New Roman" w:cs="Times New Roman"/>
          <w:sz w:val="24"/>
          <w:szCs w:val="24"/>
        </w:rPr>
      </w:pPr>
      <w:r w:rsidRPr="004529C5">
        <w:rPr>
          <w:rFonts w:ascii="Times New Roman" w:hAnsi="Times New Roman" w:cs="Times New Roman"/>
          <w:b/>
          <w:sz w:val="24"/>
          <w:szCs w:val="24"/>
        </w:rPr>
        <w:t xml:space="preserve">2.1.9.  Основы религиозных культур и светской этики </w:t>
      </w:r>
    </w:p>
    <w:p w:rsidR="00610409" w:rsidRPr="004529C5" w:rsidRDefault="00610409" w:rsidP="00610409">
      <w:pPr>
        <w:ind w:left="-15" w:right="13"/>
        <w:rPr>
          <w:rFonts w:ascii="Times New Roman" w:hAnsi="Times New Roman" w:cs="Times New Roman"/>
          <w:sz w:val="24"/>
          <w:szCs w:val="24"/>
        </w:rPr>
      </w:pPr>
      <w:r w:rsidRPr="004529C5">
        <w:rPr>
          <w:rFonts w:ascii="Times New Roman" w:hAnsi="Times New Roman" w:cs="Times New Roman"/>
          <w:sz w:val="24"/>
          <w:szCs w:val="24"/>
        </w:rPr>
        <w:t xml:space="preserve">Основные </w:t>
      </w:r>
      <w:r w:rsidRPr="004529C5">
        <w:rPr>
          <w:rFonts w:ascii="Times New Roman" w:hAnsi="Times New Roman" w:cs="Times New Roman"/>
          <w:b/>
          <w:sz w:val="24"/>
          <w:szCs w:val="24"/>
        </w:rPr>
        <w:t>задачи</w:t>
      </w:r>
      <w:r w:rsidRPr="004529C5">
        <w:rPr>
          <w:rFonts w:ascii="Times New Roman" w:hAnsi="Times New Roman" w:cs="Times New Roman"/>
          <w:sz w:val="24"/>
          <w:szCs w:val="24"/>
        </w:rPr>
        <w:t xml:space="preserve"> учебного предмета «Основы религиозных культур и светской этики»: </w:t>
      </w:r>
    </w:p>
    <w:p w:rsidR="00610409" w:rsidRPr="004529C5" w:rsidRDefault="00610409" w:rsidP="00BB793A">
      <w:pPr>
        <w:numPr>
          <w:ilvl w:val="0"/>
          <w:numId w:val="73"/>
        </w:numPr>
        <w:suppressAutoHyphens w:val="0"/>
        <w:spacing w:after="13" w:line="269" w:lineRule="auto"/>
        <w:ind w:right="13"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знакомство с основными нормами светской и религиозной морали;  </w:t>
      </w:r>
    </w:p>
    <w:p w:rsidR="00610409" w:rsidRPr="004529C5" w:rsidRDefault="00610409" w:rsidP="00BB793A">
      <w:pPr>
        <w:numPr>
          <w:ilvl w:val="0"/>
          <w:numId w:val="73"/>
        </w:numPr>
        <w:suppressAutoHyphens w:val="0"/>
        <w:spacing w:after="13" w:line="269" w:lineRule="auto"/>
        <w:ind w:right="13"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понимание значения нравственности, веры и религии в жизни человека и общества; </w:t>
      </w:r>
    </w:p>
    <w:p w:rsidR="00610409" w:rsidRPr="004529C5" w:rsidRDefault="00610409" w:rsidP="00BB793A">
      <w:pPr>
        <w:numPr>
          <w:ilvl w:val="0"/>
          <w:numId w:val="73"/>
        </w:numPr>
        <w:suppressAutoHyphens w:val="0"/>
        <w:spacing w:after="13" w:line="269" w:lineRule="auto"/>
        <w:ind w:right="13"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первоначальных представлений о религиозных культурах и светской этике, об их роли в культуре, истории и современности России. </w:t>
      </w:r>
    </w:p>
    <w:p w:rsidR="00610409" w:rsidRPr="004529C5" w:rsidRDefault="00610409" w:rsidP="00610409">
      <w:pPr>
        <w:spacing w:line="267" w:lineRule="auto"/>
        <w:ind w:left="4" w:right="13"/>
        <w:rPr>
          <w:rFonts w:ascii="Times New Roman" w:hAnsi="Times New Roman" w:cs="Times New Roman"/>
          <w:sz w:val="24"/>
          <w:szCs w:val="24"/>
        </w:rPr>
      </w:pPr>
      <w:r w:rsidRPr="004529C5">
        <w:rPr>
          <w:rFonts w:ascii="Times New Roman" w:hAnsi="Times New Roman" w:cs="Times New Roman"/>
          <w:sz w:val="24"/>
          <w:szCs w:val="24"/>
        </w:rPr>
        <w:t xml:space="preserve">Данный предмет обладает широкими возможностями для формирования у обучающихся фундаментальных основ культурологической грамотности,  толерантного поведения в многонациональной среде, формируют вектор культурно-ценностных ориентиров обучающихся. </w:t>
      </w:r>
    </w:p>
    <w:p w:rsidR="00610409" w:rsidRPr="004529C5" w:rsidRDefault="00610409" w:rsidP="00610409">
      <w:pPr>
        <w:spacing w:line="267" w:lineRule="auto"/>
        <w:ind w:left="4" w:right="13"/>
        <w:rPr>
          <w:rFonts w:ascii="Times New Roman" w:hAnsi="Times New Roman" w:cs="Times New Roman"/>
          <w:sz w:val="24"/>
          <w:szCs w:val="24"/>
        </w:rPr>
      </w:pPr>
      <w:r w:rsidRPr="004529C5">
        <w:rPr>
          <w:rFonts w:ascii="Times New Roman" w:hAnsi="Times New Roman" w:cs="Times New Roman"/>
          <w:sz w:val="24"/>
          <w:szCs w:val="24"/>
        </w:rPr>
        <w:t xml:space="preserve">В образовательном процессе обучающиеся с ТНР должны в широком объеме овладеть знаниями о многополярности мира и умениями жить, учиться, работать в многонациональном обществе на благо нашей общей родины - России. </w:t>
      </w:r>
    </w:p>
    <w:p w:rsidR="00610409" w:rsidRPr="004529C5" w:rsidRDefault="00610409" w:rsidP="00610409">
      <w:pPr>
        <w:ind w:left="-15" w:right="13"/>
        <w:rPr>
          <w:rFonts w:ascii="Times New Roman" w:hAnsi="Times New Roman" w:cs="Times New Roman"/>
          <w:sz w:val="24"/>
          <w:szCs w:val="24"/>
        </w:rPr>
      </w:pPr>
      <w:r w:rsidRPr="004529C5">
        <w:rPr>
          <w:rFonts w:ascii="Times New Roman" w:hAnsi="Times New Roman" w:cs="Times New Roman"/>
          <w:sz w:val="24"/>
          <w:szCs w:val="24"/>
        </w:rPr>
        <w:t xml:space="preserve">Учебный предмет «Основы религиозных культур и светской этики» имеет интегрированный характер, поскольку его содержание аккумулирует в себе первоначальные представления из истории, литературы, географии и других социально – гуманитарных наук. Содержание учебного предмета «Основы религиозных культур и светской этики» тесно связано с содержанием учебного предмета «Окружающий мир»: формирование представления о роли обучающегося как растущего гражданина своего государства; овладение социальными ритуалами и совершенствование форм социального взаимодействия в многонациональном обществе; воспитание чувства милосердия, социально ориентированного взгляда на мир в его органическом единстве и разнообразии народов, культур, религий. </w:t>
      </w:r>
    </w:p>
    <w:p w:rsidR="00610409" w:rsidRPr="004529C5" w:rsidRDefault="00610409" w:rsidP="00610409">
      <w:pPr>
        <w:spacing w:line="267" w:lineRule="auto"/>
        <w:ind w:left="4" w:right="13"/>
        <w:rPr>
          <w:rFonts w:ascii="Times New Roman" w:hAnsi="Times New Roman" w:cs="Times New Roman"/>
          <w:sz w:val="24"/>
          <w:szCs w:val="24"/>
        </w:rPr>
      </w:pPr>
      <w:r w:rsidRPr="004529C5">
        <w:rPr>
          <w:rFonts w:ascii="Times New Roman" w:hAnsi="Times New Roman" w:cs="Times New Roman"/>
          <w:sz w:val="24"/>
          <w:szCs w:val="24"/>
        </w:rPr>
        <w:t xml:space="preserve">Отбор изучаемого материала осуществляется с учетом целей и задач данного предмета, его места в системе школьного образования, а также возрастных потребностей и с учетом речевых  особенностей обучающихся с ТНР. </w:t>
      </w:r>
    </w:p>
    <w:p w:rsidR="00610409" w:rsidRPr="004529C5" w:rsidRDefault="00610409" w:rsidP="00610409">
      <w:pPr>
        <w:spacing w:line="267" w:lineRule="auto"/>
        <w:ind w:left="4" w:right="13"/>
        <w:rPr>
          <w:rFonts w:ascii="Times New Roman" w:hAnsi="Times New Roman" w:cs="Times New Roman"/>
          <w:sz w:val="24"/>
          <w:szCs w:val="24"/>
        </w:rPr>
      </w:pPr>
      <w:r w:rsidRPr="004529C5">
        <w:rPr>
          <w:rFonts w:ascii="Times New Roman" w:hAnsi="Times New Roman" w:cs="Times New Roman"/>
          <w:sz w:val="24"/>
          <w:szCs w:val="24"/>
        </w:rPr>
        <w:t xml:space="preserve">Программа учебного предмета «Основы религиозных культур и светской этики» представлена разделами  «Основы религиозных культур народов России» и «Основы светской этики». </w:t>
      </w:r>
    </w:p>
    <w:p w:rsidR="00610409" w:rsidRPr="004529C5" w:rsidRDefault="00610409" w:rsidP="00610409">
      <w:pPr>
        <w:spacing w:line="267" w:lineRule="auto"/>
        <w:ind w:left="4" w:right="13"/>
        <w:rPr>
          <w:rFonts w:ascii="Times New Roman" w:hAnsi="Times New Roman" w:cs="Times New Roman"/>
          <w:sz w:val="24"/>
          <w:szCs w:val="24"/>
        </w:rPr>
      </w:pPr>
      <w:r w:rsidRPr="004529C5">
        <w:rPr>
          <w:rFonts w:ascii="Times New Roman" w:hAnsi="Times New Roman" w:cs="Times New Roman"/>
          <w:sz w:val="24"/>
          <w:szCs w:val="24"/>
        </w:rPr>
        <w:t xml:space="preserve">Тематически разделы объединяются, носят светский характер, не навязывают никакой религии.  </w:t>
      </w:r>
    </w:p>
    <w:p w:rsidR="00610409" w:rsidRPr="004529C5" w:rsidRDefault="00610409" w:rsidP="00610409">
      <w:pPr>
        <w:ind w:left="-15" w:right="13"/>
        <w:rPr>
          <w:rFonts w:ascii="Times New Roman" w:hAnsi="Times New Roman" w:cs="Times New Roman"/>
          <w:sz w:val="24"/>
          <w:szCs w:val="24"/>
        </w:rPr>
      </w:pPr>
      <w:r w:rsidRPr="004529C5">
        <w:rPr>
          <w:rFonts w:ascii="Times New Roman" w:hAnsi="Times New Roman" w:cs="Times New Roman"/>
          <w:sz w:val="24"/>
          <w:szCs w:val="24"/>
        </w:rPr>
        <w:t xml:space="preserve">Содержание разделов учебного предмета предусматривает общее знакомство с соответствующими религиями, их культурой (исключая изучение специальных </w:t>
      </w:r>
      <w:r w:rsidRPr="004529C5">
        <w:rPr>
          <w:rFonts w:ascii="Times New Roman" w:hAnsi="Times New Roman" w:cs="Times New Roman"/>
          <w:sz w:val="24"/>
          <w:szCs w:val="24"/>
        </w:rPr>
        <w:lastRenderedPageBreak/>
        <w:t xml:space="preserve">богословских вопросов) и не содержит критических оценок разных религий и основанных на них мировоззрений. </w:t>
      </w:r>
    </w:p>
    <w:p w:rsidR="00610409" w:rsidRPr="004529C5" w:rsidRDefault="00610409" w:rsidP="00610409">
      <w:pPr>
        <w:spacing w:after="24" w:line="259" w:lineRule="auto"/>
        <w:ind w:left="309" w:right="13" w:hanging="10"/>
        <w:rPr>
          <w:rFonts w:ascii="Times New Roman" w:hAnsi="Times New Roman" w:cs="Times New Roman"/>
          <w:sz w:val="24"/>
          <w:szCs w:val="24"/>
        </w:rPr>
      </w:pPr>
      <w:r w:rsidRPr="004529C5">
        <w:rPr>
          <w:rFonts w:ascii="Times New Roman" w:hAnsi="Times New Roman" w:cs="Times New Roman"/>
          <w:sz w:val="24"/>
          <w:szCs w:val="24"/>
        </w:rPr>
        <w:t xml:space="preserve">Названные разделы учебного предмета представлены следующим содержанием: </w:t>
      </w:r>
    </w:p>
    <w:p w:rsidR="00610409" w:rsidRPr="004529C5" w:rsidRDefault="00610409" w:rsidP="00610409">
      <w:pPr>
        <w:ind w:left="550" w:right="13"/>
        <w:rPr>
          <w:rFonts w:ascii="Times New Roman" w:hAnsi="Times New Roman" w:cs="Times New Roman"/>
          <w:sz w:val="24"/>
          <w:szCs w:val="24"/>
        </w:rPr>
      </w:pPr>
      <w:r w:rsidRPr="004529C5">
        <w:rPr>
          <w:rFonts w:ascii="Times New Roman" w:hAnsi="Times New Roman" w:cs="Times New Roman"/>
          <w:sz w:val="24"/>
          <w:szCs w:val="24"/>
        </w:rPr>
        <w:t xml:space="preserve">Россия - наша Родина. Культура и религия. Праздники в религиях мира.  </w:t>
      </w:r>
    </w:p>
    <w:p w:rsidR="00610409" w:rsidRPr="004529C5" w:rsidRDefault="00610409" w:rsidP="00610409">
      <w:pPr>
        <w:ind w:left="-15" w:right="13"/>
        <w:rPr>
          <w:rFonts w:ascii="Times New Roman" w:hAnsi="Times New Roman" w:cs="Times New Roman"/>
          <w:sz w:val="24"/>
          <w:szCs w:val="24"/>
        </w:rPr>
      </w:pPr>
      <w:r w:rsidRPr="004529C5">
        <w:rPr>
          <w:rFonts w:ascii="Times New Roman" w:hAnsi="Times New Roman" w:cs="Times New Roman"/>
          <w:sz w:val="24"/>
          <w:szCs w:val="24"/>
        </w:rPr>
        <w:t xml:space="preserve">Светская этика. Отечественные традиционные религии, их роль в культуре, истории и современности России. </w:t>
      </w:r>
    </w:p>
    <w:p w:rsidR="00610409" w:rsidRPr="004529C5" w:rsidRDefault="00610409" w:rsidP="00610409">
      <w:pPr>
        <w:ind w:left="-15" w:right="13"/>
        <w:rPr>
          <w:rFonts w:ascii="Times New Roman" w:hAnsi="Times New Roman" w:cs="Times New Roman"/>
          <w:sz w:val="24"/>
          <w:szCs w:val="24"/>
        </w:rPr>
      </w:pPr>
      <w:r w:rsidRPr="004529C5">
        <w:rPr>
          <w:rFonts w:ascii="Times New Roman" w:hAnsi="Times New Roman" w:cs="Times New Roman"/>
          <w:sz w:val="24"/>
          <w:szCs w:val="24"/>
        </w:rPr>
        <w:t xml:space="preserve">Основные нормы светской и религиозной морали, их значение в  выстраивании конструктивных отношений в семье и обществе. Значение нравственности, веры и религии в жизни человека и общества.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Понятие толерантности, многополярности мира.  </w:t>
      </w:r>
    </w:p>
    <w:p w:rsidR="00610409" w:rsidRPr="004529C5" w:rsidRDefault="00610409" w:rsidP="00610409">
      <w:pPr>
        <w:spacing w:line="267" w:lineRule="auto"/>
        <w:ind w:left="4" w:right="13"/>
        <w:rPr>
          <w:rFonts w:ascii="Times New Roman" w:hAnsi="Times New Roman" w:cs="Times New Roman"/>
          <w:sz w:val="24"/>
          <w:szCs w:val="24"/>
        </w:rPr>
      </w:pPr>
      <w:r w:rsidRPr="004529C5">
        <w:rPr>
          <w:rFonts w:ascii="Times New Roman" w:hAnsi="Times New Roman" w:cs="Times New Roman"/>
          <w:sz w:val="24"/>
          <w:szCs w:val="24"/>
        </w:rPr>
        <w:t xml:space="preserve">Содержание учебного предмета «Основы религиозных культур и светской этики» может быть реализовано и во внеурочной деятельности, так как внеурочные мероприятия способствуют расширению кругозора обучающихся с ТНР, развитию их интереса к конкретной области знаний. </w:t>
      </w:r>
    </w:p>
    <w:p w:rsidR="00610409" w:rsidRPr="004529C5" w:rsidRDefault="00610409" w:rsidP="00610409">
      <w:pPr>
        <w:ind w:left="-15" w:right="13"/>
        <w:rPr>
          <w:rFonts w:ascii="Times New Roman" w:hAnsi="Times New Roman" w:cs="Times New Roman"/>
          <w:sz w:val="24"/>
          <w:szCs w:val="24"/>
        </w:rPr>
      </w:pPr>
      <w:r w:rsidRPr="004529C5">
        <w:rPr>
          <w:rFonts w:ascii="Times New Roman" w:hAnsi="Times New Roman" w:cs="Times New Roman"/>
          <w:b/>
          <w:i/>
          <w:sz w:val="24"/>
          <w:szCs w:val="24"/>
        </w:rPr>
        <w:t>Предметные результаты</w:t>
      </w:r>
      <w:r w:rsidRPr="004529C5">
        <w:rPr>
          <w:rFonts w:ascii="Times New Roman" w:hAnsi="Times New Roman" w:cs="Times New Roman"/>
          <w:sz w:val="24"/>
          <w:szCs w:val="24"/>
        </w:rPr>
        <w:t xml:space="preserve"> освоения учебного предмета «Основы религиозных культур и светской этики»: </w:t>
      </w:r>
    </w:p>
    <w:p w:rsidR="00610409" w:rsidRPr="004529C5" w:rsidRDefault="00610409" w:rsidP="00BB793A">
      <w:pPr>
        <w:numPr>
          <w:ilvl w:val="0"/>
          <w:numId w:val="74"/>
        </w:numPr>
        <w:suppressAutoHyphens w:val="0"/>
        <w:spacing w:after="13" w:line="267" w:lineRule="auto"/>
        <w:ind w:right="13"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наличие представлений о национальном составе народов мира, разнообразии мировых религий и общечеловеческих ценностей; </w:t>
      </w:r>
    </w:p>
    <w:p w:rsidR="00610409" w:rsidRPr="004529C5" w:rsidRDefault="00610409" w:rsidP="00BB793A">
      <w:pPr>
        <w:numPr>
          <w:ilvl w:val="0"/>
          <w:numId w:val="74"/>
        </w:numPr>
        <w:suppressAutoHyphens w:val="0"/>
        <w:spacing w:after="13" w:line="269" w:lineRule="auto"/>
        <w:ind w:right="13"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понимание значения нравственности, веры и религии в жизни человека и общества; </w:t>
      </w:r>
    </w:p>
    <w:p w:rsidR="00610409" w:rsidRPr="004529C5" w:rsidRDefault="00610409" w:rsidP="00BB793A">
      <w:pPr>
        <w:numPr>
          <w:ilvl w:val="0"/>
          <w:numId w:val="74"/>
        </w:numPr>
        <w:suppressAutoHyphens w:val="0"/>
        <w:spacing w:after="13" w:line="267" w:lineRule="auto"/>
        <w:ind w:right="13"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знание культурных и религиозных традиций своего народа, уважение к памятникам культуры независимо от национальной и религиозной принадлежности их создателей, ценностях независимо от этнокультуры; </w:t>
      </w:r>
    </w:p>
    <w:p w:rsidR="00610409" w:rsidRPr="004529C5" w:rsidRDefault="00610409" w:rsidP="00BB793A">
      <w:pPr>
        <w:numPr>
          <w:ilvl w:val="0"/>
          <w:numId w:val="74"/>
        </w:numPr>
        <w:suppressAutoHyphens w:val="0"/>
        <w:spacing w:after="13" w:line="269" w:lineRule="auto"/>
        <w:ind w:right="13"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представления об исторической роли традиционных  религий в становлении российской государственности; </w:t>
      </w:r>
    </w:p>
    <w:p w:rsidR="00610409" w:rsidRPr="004529C5" w:rsidRDefault="00610409" w:rsidP="00BB793A">
      <w:pPr>
        <w:numPr>
          <w:ilvl w:val="0"/>
          <w:numId w:val="74"/>
        </w:numPr>
        <w:suppressAutoHyphens w:val="0"/>
        <w:spacing w:after="13" w:line="267" w:lineRule="auto"/>
        <w:ind w:right="13"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 </w:t>
      </w:r>
    </w:p>
    <w:p w:rsidR="00610409" w:rsidRPr="004529C5" w:rsidRDefault="00610409" w:rsidP="00BB793A">
      <w:pPr>
        <w:numPr>
          <w:ilvl w:val="0"/>
          <w:numId w:val="74"/>
        </w:numPr>
        <w:suppressAutoHyphens w:val="0"/>
        <w:spacing w:after="13" w:line="269" w:lineRule="auto"/>
        <w:ind w:right="13"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знание основных норм светской и религиозной морали, понимание их значения в выстраивании конструктивных отношений в семье и обществе, их роли в истории и современности России; </w:t>
      </w:r>
    </w:p>
    <w:p w:rsidR="00610409" w:rsidRPr="004529C5" w:rsidRDefault="00610409" w:rsidP="00BB793A">
      <w:pPr>
        <w:numPr>
          <w:ilvl w:val="0"/>
          <w:numId w:val="74"/>
        </w:numPr>
        <w:suppressAutoHyphens w:val="0"/>
        <w:spacing w:after="13" w:line="267" w:lineRule="auto"/>
        <w:ind w:right="13" w:firstLine="540"/>
        <w:jc w:val="both"/>
        <w:rPr>
          <w:rFonts w:ascii="Times New Roman" w:hAnsi="Times New Roman" w:cs="Times New Roman"/>
          <w:sz w:val="24"/>
          <w:szCs w:val="24"/>
        </w:rPr>
      </w:pPr>
      <w:r w:rsidRPr="004529C5">
        <w:rPr>
          <w:rFonts w:ascii="Times New Roman" w:hAnsi="Times New Roman" w:cs="Times New Roman"/>
          <w:sz w:val="24"/>
          <w:szCs w:val="24"/>
        </w:rPr>
        <w:t>становление внутренней установки личности поступать согласно своей совести; проявления нравственности, основанной на свободе совести и вероисповедания, духовных традициях народов России.</w:t>
      </w:r>
      <w:r w:rsidRPr="004529C5">
        <w:rPr>
          <w:rFonts w:ascii="Times New Roman" w:hAnsi="Times New Roman" w:cs="Times New Roman"/>
          <w:b/>
          <w:i/>
          <w:sz w:val="24"/>
          <w:szCs w:val="24"/>
        </w:rPr>
        <w:t xml:space="preserve">  </w:t>
      </w:r>
    </w:p>
    <w:p w:rsidR="00610409" w:rsidRPr="00B90471" w:rsidRDefault="00BF4038" w:rsidP="00610409">
      <w:pPr>
        <w:pStyle w:val="7"/>
        <w:spacing w:line="259" w:lineRule="auto"/>
        <w:ind w:left="79"/>
        <w:rPr>
          <w:rFonts w:ascii="Times New Roman" w:hAnsi="Times New Roman" w:cs="Times New Roman"/>
          <w:b/>
          <w:i w:val="0"/>
          <w:sz w:val="24"/>
          <w:szCs w:val="24"/>
        </w:rPr>
      </w:pPr>
      <w:r w:rsidRPr="00B90471">
        <w:rPr>
          <w:rFonts w:ascii="Times New Roman" w:hAnsi="Times New Roman" w:cs="Times New Roman"/>
          <w:b/>
          <w:i w:val="0"/>
          <w:color w:val="00000A"/>
          <w:sz w:val="24"/>
          <w:szCs w:val="24"/>
        </w:rPr>
        <w:t xml:space="preserve">2.1.10. </w:t>
      </w:r>
      <w:r w:rsidR="00610409" w:rsidRPr="00B90471">
        <w:rPr>
          <w:rFonts w:ascii="Times New Roman" w:hAnsi="Times New Roman" w:cs="Times New Roman"/>
          <w:b/>
          <w:i w:val="0"/>
          <w:color w:val="00000A"/>
          <w:sz w:val="24"/>
          <w:szCs w:val="24"/>
        </w:rPr>
        <w:t xml:space="preserve"> Музыка </w:t>
      </w:r>
    </w:p>
    <w:p w:rsidR="00610409" w:rsidRPr="004529C5" w:rsidRDefault="00610409" w:rsidP="00610409">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Уроки музыки являются важным средством музыкально-эстетического воспитания обучающихся с ТНР. У обучающихся формируются глубокий и устойчивый интерес и любовь к музыке.  </w:t>
      </w:r>
    </w:p>
    <w:p w:rsidR="00610409" w:rsidRPr="004529C5" w:rsidRDefault="00610409" w:rsidP="00610409">
      <w:pPr>
        <w:spacing w:line="267" w:lineRule="auto"/>
        <w:ind w:left="550"/>
        <w:rPr>
          <w:rFonts w:ascii="Times New Roman" w:hAnsi="Times New Roman" w:cs="Times New Roman"/>
          <w:sz w:val="24"/>
          <w:szCs w:val="24"/>
        </w:rPr>
      </w:pPr>
      <w:r w:rsidRPr="004529C5">
        <w:rPr>
          <w:rFonts w:ascii="Times New Roman" w:hAnsi="Times New Roman" w:cs="Times New Roman"/>
          <w:sz w:val="24"/>
          <w:szCs w:val="24"/>
        </w:rPr>
        <w:t xml:space="preserve">Основными </w:t>
      </w:r>
      <w:r w:rsidRPr="004529C5">
        <w:rPr>
          <w:rFonts w:ascii="Times New Roman" w:hAnsi="Times New Roman" w:cs="Times New Roman"/>
          <w:b/>
          <w:sz w:val="24"/>
          <w:szCs w:val="24"/>
        </w:rPr>
        <w:t>задачами</w:t>
      </w:r>
      <w:r w:rsidRPr="004529C5">
        <w:rPr>
          <w:rFonts w:ascii="Times New Roman" w:hAnsi="Times New Roman" w:cs="Times New Roman"/>
          <w:sz w:val="24"/>
          <w:szCs w:val="24"/>
        </w:rPr>
        <w:t xml:space="preserve"> обучения музыке являются:  </w:t>
      </w:r>
    </w:p>
    <w:p w:rsidR="00610409" w:rsidRPr="004529C5" w:rsidRDefault="00610409" w:rsidP="00BB793A">
      <w:pPr>
        <w:numPr>
          <w:ilvl w:val="0"/>
          <w:numId w:val="75"/>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формирование первоначальных представлений о роли музыки в жизни человека, ее роли в духовно-нравственном развитии человека; </w:t>
      </w:r>
    </w:p>
    <w:p w:rsidR="00610409" w:rsidRPr="004529C5" w:rsidRDefault="00610409" w:rsidP="00BB793A">
      <w:pPr>
        <w:numPr>
          <w:ilvl w:val="0"/>
          <w:numId w:val="75"/>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основ музыкальной культуры, развитие художественного вкуса и интереса к музыкальному искусству и музыкальной деятельности; </w:t>
      </w:r>
    </w:p>
    <w:p w:rsidR="00610409" w:rsidRPr="004529C5" w:rsidRDefault="00610409" w:rsidP="00BB793A">
      <w:pPr>
        <w:numPr>
          <w:ilvl w:val="0"/>
          <w:numId w:val="75"/>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умений воспринимать музыку и выражать свое отношение к музыкальному произведению; </w:t>
      </w:r>
    </w:p>
    <w:p w:rsidR="00610409" w:rsidRPr="004529C5" w:rsidRDefault="00610409" w:rsidP="00BB793A">
      <w:pPr>
        <w:numPr>
          <w:ilvl w:val="0"/>
          <w:numId w:val="75"/>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способностей к художественно-образному, эмоционально-целостному восприятию произведений музыкального искусства; </w:t>
      </w:r>
    </w:p>
    <w:p w:rsidR="00610409" w:rsidRPr="004529C5" w:rsidRDefault="00610409" w:rsidP="00BB793A">
      <w:pPr>
        <w:numPr>
          <w:ilvl w:val="0"/>
          <w:numId w:val="75"/>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звуковысотного, тембрового и динамического слуха, дыхания, способности к свободной голосоподаче и голосоведению; </w:t>
      </w:r>
    </w:p>
    <w:p w:rsidR="00610409" w:rsidRPr="004529C5" w:rsidRDefault="00610409" w:rsidP="00BB793A">
      <w:pPr>
        <w:numPr>
          <w:ilvl w:val="0"/>
          <w:numId w:val="75"/>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создание благоприятных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овладение обучающимися комплексом просодических средств, необходимых для реализации эмоционально-экспрессивной функции интонации; </w:t>
      </w:r>
    </w:p>
    <w:p w:rsidR="00610409" w:rsidRPr="004529C5" w:rsidRDefault="00610409" w:rsidP="00BB793A">
      <w:pPr>
        <w:numPr>
          <w:ilvl w:val="0"/>
          <w:numId w:val="75"/>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слухового внимания, координации между дыханием и голосом; </w:t>
      </w:r>
    </w:p>
    <w:p w:rsidR="00610409" w:rsidRPr="004529C5" w:rsidRDefault="00610409" w:rsidP="00BB793A">
      <w:pPr>
        <w:numPr>
          <w:ilvl w:val="0"/>
          <w:numId w:val="75"/>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и охрана детского голоса с учетом психофизиологического и речевого развития обучающихся; </w:t>
      </w:r>
    </w:p>
    <w:p w:rsidR="00610409" w:rsidRPr="004529C5" w:rsidRDefault="00610409" w:rsidP="00BB793A">
      <w:pPr>
        <w:numPr>
          <w:ilvl w:val="0"/>
          <w:numId w:val="75"/>
        </w:numPr>
        <w:suppressAutoHyphens w:val="0"/>
        <w:spacing w:after="1" w:line="25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закрепление сформированной (на логопедических занятиях) артикуляции звуков.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Основными видами учебной деятельности обучающихся являются слушание музыки, пение, инструментальное музицирование, музыкально-пластическое движение, драматизация музыкальных произведений.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Содержание программы учебного предмета «Музыка» по таким видам учебной деятельности как слушание музыки, пение, музыкально-пластическое движение, драматизация музыкальных произведений тесным образом связано с содержанием коррекционных курсов «Произношение», «Логопедическая ритмика» и содержанием индивидуальной/подгрупповой логопедической работы, обеспечивая коррекцию психофизиологических механизмов речевой деятельности. Связь учебных предметов «Музыка», «Литературное чтение», «Изобразительное искусство» способствует эстетическому развитию, обогащает опыт целостного восприятия литературных художественных произведений, произведений музыкального и изобразительного искусства.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b/>
          <w:i/>
          <w:sz w:val="24"/>
          <w:szCs w:val="24"/>
        </w:rPr>
        <w:t>Слушание музыки.</w:t>
      </w:r>
      <w:r w:rsidRPr="004529C5">
        <w:rPr>
          <w:rFonts w:ascii="Times New Roman" w:hAnsi="Times New Roman" w:cs="Times New Roman"/>
          <w:sz w:val="24"/>
          <w:szCs w:val="24"/>
        </w:rPr>
        <w:t xml:space="preserve">   Слушание музыки является важным элементом музыкально-эстетического воспитания детей. Оно способствует восприятию и пониманию музыки во всем богатстве ее форм и жанров, расширяет музыкальный кругозор, развивает музыкальное мышление, обогащает внутренний мир ребенка, воспитывает у обучающихся музыкальную культуру как часть духовной культуры.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Слушание музыки является важным средством воспитания музыкального слуха, что создает благоприятные предпосылки для коррекции просодических нарушений (восприятие и осознание темпо-ритмических, звуковысотных, динамических изменений в музыкальных произведениях обеспечивает овладение обучающимися комплексом просодических средств, необходимых для реализации эмоционально-экспрессивной функции интонации).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lastRenderedPageBreak/>
        <w:t xml:space="preserve">Восприятие музыки во многом зависит от установки, которая дается педагогом перед слушанием музыки. После прослушивания музыкального произведения следует перейти к его анализу. Анализ при активном участии обучающихся, с привлечением внимания к средствам музыкальной выразительности (темп, динамика, регистр, характер мелодии, состав исполнителей, форма произведения).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В процессе осуществления этого вида деятельности следует применять разнообразные учебные пособия и технические средства обучения, что обеспечивает возможность разнообразить слуховые впечатления от звучания симфонического оркестра, инструментальной и вокально-хоровой музыки.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Слушание музыки обогащает опыт эмоционально-образного восприятия музыки различной по содержанию, характеру и средствам музыкальной выразительности.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b/>
          <w:i/>
          <w:sz w:val="24"/>
          <w:szCs w:val="24"/>
        </w:rPr>
        <w:t>Пение.</w:t>
      </w:r>
      <w:r w:rsidRPr="004529C5">
        <w:rPr>
          <w:rFonts w:ascii="Times New Roman" w:hAnsi="Times New Roman" w:cs="Times New Roman"/>
          <w:b/>
          <w:sz w:val="24"/>
          <w:szCs w:val="24"/>
        </w:rPr>
        <w:t xml:space="preserve"> </w:t>
      </w:r>
      <w:r w:rsidRPr="004529C5">
        <w:rPr>
          <w:rFonts w:ascii="Times New Roman" w:hAnsi="Times New Roman" w:cs="Times New Roman"/>
          <w:sz w:val="24"/>
          <w:szCs w:val="24"/>
        </w:rPr>
        <w:t xml:space="preserve">Пение имеет большое коррекционное значение для обучающихся с ТНР. Развивая вокально-хоровые навыки, необходимо учитывать, что у большинства обучающихся с ТНР имеется недостаточность слухового внимания, координации между дыханием и голосом. Обучение пению начинается с правильной певческой установки: сидеть (или стоять) прямо, ненапряженно, слегка отведя плечи назад.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Это необходимо для развития фонационного дыхания и формирования детского певческого голоса. Фонационное дыхание должно быть свободным, ровным, глубоким - это необходимо для развития мягкого, красивого вокального звучания голоса.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Важной задачей является формирование и охрана детского голоса. При подборе песен для обучающихся с ТНР учитывается характер нарушений психофизиологического и речевого развития детей, что обусловливает отбор вокального и речевого материала.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Усложнение в обучении пению идет постепенно, с соблюдением последовательности в выборе песен и упражнений. Специальные вокальные упражнения - распевания должны соответствовать определенным певческим и коррекционным задачам, обеспечивая координированную работу дыхательной и голосовой мускулатуры, свободную голосоподачу и голосоведение, закрепление сформированной (на логопедических занятиях) артикуляции звуков.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Работа по обучению пению включает в себя несколько этапов. После беседы и исполнения песни проводится разбор текста. Затем отхлопывается ритмический рисунок песни с одновременным проговариванием текста. Мелодическое разучивание песни может начинаться как с запева, так и с припева; при этом учитель помогает исполнению трудных музыкальных фраз и отдельных слов.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Развивая у обучающихся сознательное и эмоциональное отношение к содержанию песни, учитель приучает их к художественной выразительности в пении, воспитывает музыкальный вкус.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Обучение пению обеспечивает самовыражение обучающегося в пении, освоение вокально-хоровых умений и навыков для передачи музыкально-исполнительского замысла, импровизации.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b/>
          <w:i/>
          <w:sz w:val="24"/>
          <w:szCs w:val="24"/>
        </w:rPr>
        <w:lastRenderedPageBreak/>
        <w:t>Инструментальное музицирование.</w:t>
      </w:r>
      <w:r w:rsidRPr="004529C5">
        <w:rPr>
          <w:rFonts w:ascii="Times New Roman" w:hAnsi="Times New Roman" w:cs="Times New Roman"/>
          <w:b/>
          <w:sz w:val="24"/>
          <w:szCs w:val="24"/>
        </w:rPr>
        <w:t xml:space="preserve"> </w:t>
      </w:r>
      <w:r w:rsidRPr="004529C5">
        <w:rPr>
          <w:rFonts w:ascii="Times New Roman" w:hAnsi="Times New Roman" w:cs="Times New Roman"/>
          <w:sz w:val="24"/>
          <w:szCs w:val="24"/>
        </w:rPr>
        <w:t xml:space="preserve">Предусматривает коллективное музицирование на элементарных и электронных музыкальных инструментах, участие в исполнении музыкальных произведений, овладение опытом индивидуальной творческой деятельности (сочинение, импровизация).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b/>
          <w:i/>
          <w:sz w:val="24"/>
          <w:szCs w:val="24"/>
        </w:rPr>
        <w:t>Музыкально-пластическое движение</w:t>
      </w:r>
      <w:r w:rsidRPr="004529C5">
        <w:rPr>
          <w:rFonts w:ascii="Times New Roman" w:hAnsi="Times New Roman" w:cs="Times New Roman"/>
          <w:b/>
          <w:sz w:val="24"/>
          <w:szCs w:val="24"/>
        </w:rPr>
        <w:t xml:space="preserve">. </w:t>
      </w:r>
      <w:r w:rsidRPr="004529C5">
        <w:rPr>
          <w:rFonts w:ascii="Times New Roman" w:hAnsi="Times New Roman" w:cs="Times New Roman"/>
          <w:sz w:val="24"/>
          <w:szCs w:val="24"/>
        </w:rPr>
        <w:t xml:space="preserve">Реализация данного вида деятельности способствует формированию общих представлений о пластических средствах выразительности, развитию индивидуально-личностного выражения образного содержания музыки через пластику, созданию коллективных музыкально-пластических композиций, танцевальных импровизаций.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b/>
          <w:i/>
          <w:sz w:val="24"/>
          <w:szCs w:val="24"/>
        </w:rPr>
        <w:t>Драматизация музыкальных произведений.</w:t>
      </w:r>
      <w:r w:rsidRPr="004529C5">
        <w:rPr>
          <w:rFonts w:ascii="Times New Roman" w:hAnsi="Times New Roman" w:cs="Times New Roman"/>
          <w:b/>
          <w:sz w:val="24"/>
          <w:szCs w:val="24"/>
        </w:rPr>
        <w:t xml:space="preserve"> </w:t>
      </w:r>
      <w:r w:rsidRPr="004529C5">
        <w:rPr>
          <w:rFonts w:ascii="Times New Roman" w:hAnsi="Times New Roman" w:cs="Times New Roman"/>
          <w:sz w:val="24"/>
          <w:szCs w:val="24"/>
        </w:rPr>
        <w:t xml:space="preserve">Осуществляется в театрализованных формах музыкально-творческой деятельности (музыкальные игры, инсценирование песен, танцев, игры-драматизации) посредством выражения образного содержания музыкальных произведений с помощью средств выразительности различных видов искусств.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Программу учебного предмета «Музыка» составляют следующие разделы: «Музыка в жизни человека», «Основные закономерности музыкального искусства», «Музыкальная картина мира».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b/>
          <w:i/>
          <w:sz w:val="24"/>
          <w:szCs w:val="24"/>
        </w:rPr>
        <w:t>Музыка в жизни человека</w:t>
      </w:r>
      <w:r w:rsidRPr="004529C5">
        <w:rPr>
          <w:rFonts w:ascii="Times New Roman" w:hAnsi="Times New Roman" w:cs="Times New Roman"/>
          <w:b/>
          <w:sz w:val="24"/>
          <w:szCs w:val="24"/>
        </w:rPr>
        <w:t>.</w:t>
      </w:r>
      <w:r w:rsidRPr="004529C5">
        <w:rPr>
          <w:rFonts w:ascii="Times New Roman" w:hAnsi="Times New Roman" w:cs="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r w:rsidRPr="004529C5">
        <w:rPr>
          <w:rFonts w:ascii="Times New Roman" w:hAnsi="Times New Roman" w:cs="Times New Roman"/>
          <w:b/>
          <w:sz w:val="24"/>
          <w:szCs w:val="24"/>
        </w:rPr>
        <w:t xml:space="preserve">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b/>
          <w:i/>
          <w:sz w:val="24"/>
          <w:szCs w:val="24"/>
        </w:rPr>
        <w:t>Основные закономерности музыкального искусства.</w:t>
      </w:r>
      <w:r w:rsidRPr="004529C5">
        <w:rPr>
          <w:rFonts w:ascii="Times New Roman" w:hAnsi="Times New Roman" w:cs="Times New Roman"/>
          <w:sz w:val="24"/>
          <w:szCs w:val="24"/>
        </w:rPr>
        <w:t xml:space="preserve"> Интонационно­образная природа музыкального искусства. Выразительность и изобразительность в музыке. Интонация как озвученное выражение эмоций и мыслей человека.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lastRenderedPageBreak/>
        <w:t xml:space="preserve">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r w:rsidRPr="004529C5">
        <w:rPr>
          <w:rFonts w:ascii="Times New Roman" w:hAnsi="Times New Roman" w:cs="Times New Roman"/>
          <w:b/>
          <w:sz w:val="24"/>
          <w:szCs w:val="24"/>
        </w:rPr>
        <w:t xml:space="preserve">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b/>
          <w:i/>
          <w:sz w:val="24"/>
          <w:szCs w:val="24"/>
        </w:rPr>
        <w:t>Музыкальная картина мира.</w:t>
      </w:r>
      <w:r w:rsidRPr="004529C5">
        <w:rPr>
          <w:rFonts w:ascii="Times New Roman" w:hAnsi="Times New Roman" w:cs="Times New Roman"/>
          <w:sz w:val="24"/>
          <w:szCs w:val="24"/>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 </w:t>
      </w:r>
    </w:p>
    <w:p w:rsidR="00610409" w:rsidRPr="004529C5" w:rsidRDefault="00610409" w:rsidP="00610409">
      <w:pPr>
        <w:ind w:left="-15"/>
        <w:rPr>
          <w:rFonts w:ascii="Times New Roman" w:hAnsi="Times New Roman" w:cs="Times New Roman"/>
          <w:sz w:val="24"/>
          <w:szCs w:val="24"/>
        </w:rPr>
      </w:pPr>
      <w:r w:rsidRPr="004529C5">
        <w:rPr>
          <w:rFonts w:ascii="Times New Roman" w:hAnsi="Times New Roman" w:cs="Times New Roman"/>
          <w:sz w:val="24"/>
          <w:szCs w:val="24"/>
        </w:rPr>
        <w:t xml:space="preserve">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 </w:t>
      </w:r>
    </w:p>
    <w:p w:rsidR="00610409" w:rsidRPr="004529C5" w:rsidRDefault="00610409" w:rsidP="00610409">
      <w:pPr>
        <w:ind w:left="550"/>
        <w:rPr>
          <w:rFonts w:ascii="Times New Roman" w:hAnsi="Times New Roman" w:cs="Times New Roman"/>
          <w:sz w:val="24"/>
          <w:szCs w:val="24"/>
        </w:rPr>
      </w:pPr>
      <w:r w:rsidRPr="004529C5">
        <w:rPr>
          <w:rFonts w:ascii="Times New Roman" w:hAnsi="Times New Roman" w:cs="Times New Roman"/>
          <w:b/>
          <w:i/>
          <w:sz w:val="24"/>
          <w:szCs w:val="24"/>
        </w:rPr>
        <w:t>Предметные результаты</w:t>
      </w:r>
      <w:r w:rsidRPr="004529C5">
        <w:rPr>
          <w:rFonts w:ascii="Times New Roman" w:hAnsi="Times New Roman" w:cs="Times New Roman"/>
          <w:sz w:val="24"/>
          <w:szCs w:val="24"/>
        </w:rPr>
        <w:t xml:space="preserve"> освоения учебного предмета «Музыка»: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представлений о роли музыки в жизни человека, в его духовно-нравственном развитии;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общих представлений о музыкальной картине мира;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основ музыкальной культуры, (в том числе на материале музыкальной культуры родного края), наличие художественного вкуса и интереса к музыкальному искусству и музыкальной деятельности;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устойчивого интереса к музыке и к различным видам музыкально-творческой деятельности (слушание, пение, движения под музыку и др.);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воспринимать музыку и выражать свое отношение к музыкальным произведениям;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воспринимать и осознавать темпо-ритмические, звуковысотные, динамические изменения в музыкальных произведениях;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фонационного дыхания, правильной техники голосоподачи, умений произвольно изменять акустические характеристики голоса в диапазоне, заданном музыкальным произведением;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координировать работу дыхательной и голосовой мускулатуры;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приемами пения, освоение вокально-хоровых умений и навыков (с соблюдением нормативного произношения звуков);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эмоционально и осознанно относиться к музыке различных направлений (фольклору, религиозной, классической и современной музыке);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понимать содержание, интонационно-образный смысл произведений разных жанров и стилей;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способностью музыкального анализа произведений;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сформированность пространственной ориентировки обучающихся при выполнении движения под музыку;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 </w:t>
      </w:r>
    </w:p>
    <w:p w:rsidR="00610409" w:rsidRPr="004529C5" w:rsidRDefault="00610409" w:rsidP="00BB793A">
      <w:pPr>
        <w:numPr>
          <w:ilvl w:val="0"/>
          <w:numId w:val="76"/>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освоение приемов игры на детских музыкальных инструментах, умение сопровождать мелодию собственной игрой на музыкальных инструментах. </w:t>
      </w:r>
    </w:p>
    <w:p w:rsidR="00610409" w:rsidRPr="004529C5" w:rsidRDefault="00610409" w:rsidP="00610409">
      <w:pPr>
        <w:spacing w:after="31" w:line="259" w:lineRule="auto"/>
        <w:ind w:left="550"/>
        <w:rPr>
          <w:rFonts w:ascii="Times New Roman" w:hAnsi="Times New Roman" w:cs="Times New Roman"/>
          <w:sz w:val="24"/>
          <w:szCs w:val="24"/>
        </w:rPr>
      </w:pPr>
      <w:r w:rsidRPr="004529C5">
        <w:rPr>
          <w:rFonts w:ascii="Times New Roman" w:hAnsi="Times New Roman" w:cs="Times New Roman"/>
          <w:sz w:val="24"/>
          <w:szCs w:val="24"/>
        </w:rPr>
        <w:t xml:space="preserve"> </w:t>
      </w:r>
    </w:p>
    <w:p w:rsidR="00610409" w:rsidRPr="00B90471" w:rsidRDefault="00BF4038" w:rsidP="00BF4038">
      <w:pPr>
        <w:pStyle w:val="7"/>
        <w:rPr>
          <w:rFonts w:ascii="Times New Roman" w:hAnsi="Times New Roman" w:cs="Times New Roman"/>
          <w:b/>
          <w:i w:val="0"/>
          <w:color w:val="auto"/>
          <w:sz w:val="24"/>
          <w:szCs w:val="24"/>
        </w:rPr>
      </w:pPr>
      <w:r w:rsidRPr="00B90471">
        <w:rPr>
          <w:rFonts w:ascii="Times New Roman" w:hAnsi="Times New Roman" w:cs="Times New Roman"/>
          <w:b/>
          <w:i w:val="0"/>
          <w:color w:val="auto"/>
          <w:sz w:val="24"/>
          <w:szCs w:val="24"/>
        </w:rPr>
        <w:t xml:space="preserve">2.1.11. </w:t>
      </w:r>
      <w:r w:rsidR="00610409" w:rsidRPr="00B90471">
        <w:rPr>
          <w:rFonts w:ascii="Times New Roman" w:hAnsi="Times New Roman" w:cs="Times New Roman"/>
          <w:b/>
          <w:i w:val="0"/>
          <w:color w:val="auto"/>
          <w:sz w:val="24"/>
          <w:szCs w:val="24"/>
        </w:rPr>
        <w:t xml:space="preserve"> Изобразительное искусство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sz w:val="24"/>
          <w:szCs w:val="24"/>
        </w:rPr>
        <w:t xml:space="preserve">Основными </w:t>
      </w:r>
      <w:r w:rsidRPr="004529C5">
        <w:rPr>
          <w:rFonts w:ascii="Times New Roman" w:hAnsi="Times New Roman" w:cs="Times New Roman"/>
          <w:b/>
          <w:sz w:val="24"/>
          <w:szCs w:val="24"/>
        </w:rPr>
        <w:t>задачами</w:t>
      </w:r>
      <w:r w:rsidRPr="004529C5">
        <w:rPr>
          <w:rFonts w:ascii="Times New Roman" w:hAnsi="Times New Roman" w:cs="Times New Roman"/>
          <w:sz w:val="24"/>
          <w:szCs w:val="24"/>
        </w:rPr>
        <w:t xml:space="preserve"> обучения изобразительному искусству являются: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первоначальных представлений о роли изобразительного искусства в жизни человека, его роли в духовно-нравственном развитии человека;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основ художественной культуры, эстетического отношения к миру, понимания красоты как ценности, потребности в художественном творчестве;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практическими умениями и навыками в восприятии, анализе и оценке произведений искусства;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элементарными практическими умениями и навыками в различных видах художественной деятельности;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способностей к выражению в творческих работах своего отношения к окружающему миру;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изобразительных способностей, художественного вкуса, творческого воображения;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 </w:t>
      </w:r>
    </w:p>
    <w:p w:rsidR="00BF4038" w:rsidRPr="004529C5" w:rsidRDefault="00BF4038" w:rsidP="00BB793A">
      <w:pPr>
        <w:numPr>
          <w:ilvl w:val="0"/>
          <w:numId w:val="77"/>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коррекция недостатков в развитии мелкой моторики; </w:t>
      </w:r>
    </w:p>
    <w:p w:rsidR="00BF4038" w:rsidRPr="004529C5" w:rsidRDefault="00BF4038" w:rsidP="00BB793A">
      <w:pPr>
        <w:numPr>
          <w:ilvl w:val="0"/>
          <w:numId w:val="77"/>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зрительного восприятия, оптико-пространственных представлений, конструктивного праксиса, графических умений и навыков; </w:t>
      </w:r>
    </w:p>
    <w:p w:rsidR="00BF4038" w:rsidRPr="004529C5" w:rsidRDefault="00BF4038" w:rsidP="00BB793A">
      <w:pPr>
        <w:numPr>
          <w:ilvl w:val="0"/>
          <w:numId w:val="77"/>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усвоение слов, словосочетаний и фраз, на основе которых достигается овладение изобразительной грамотой. </w:t>
      </w:r>
    </w:p>
    <w:p w:rsidR="00BF4038" w:rsidRPr="004529C5" w:rsidRDefault="00BF4038" w:rsidP="00BF4038">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Межпредметные связи учебного предмета «Изобразительное искусство» с учебными предметами «Русский язык», «Литературное чтение», «Окружающий мир», «Основы </w:t>
      </w:r>
      <w:r w:rsidRPr="004529C5">
        <w:rPr>
          <w:rFonts w:ascii="Times New Roman" w:hAnsi="Times New Roman" w:cs="Times New Roman"/>
          <w:sz w:val="24"/>
          <w:szCs w:val="24"/>
        </w:rPr>
        <w:lastRenderedPageBreak/>
        <w:t xml:space="preserve">религиозных культур и светской этики»,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Изучение содержания учебного материала по изобразительному искусству осуществляется в процессе рисования, лепки и выполнения аппликаций.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Рисование с натуры</w:t>
      </w:r>
      <w:r w:rsidRPr="004529C5">
        <w:rPr>
          <w:rFonts w:ascii="Times New Roman" w:hAnsi="Times New Roman" w:cs="Times New Roman"/>
          <w:sz w:val="24"/>
          <w:szCs w:val="24"/>
        </w:rPr>
        <w:t xml:space="preserve"> 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Занятия по рисованию с натуры могут быть длительными (1-2 и даже 3 урока) и кратковременными (выполнение набросков и зарисовок в течение 10-20 минут). Как правило, наброски и зарисовки выполняются в начале, в середине или в конце урока, но начиная со II класса, им посвящается весь урок.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 Предметы для рисования с натуры в I и II классах ставятся перед обучающимися во фронтальном положении. Объекты изображения, за небольшим исключением, располагают несколько ниже уровня зрения обучающихся. Знакомя обучающихся с натурой, учитель прежде всего создает условия для ее эмоционального, целостного восприятия. Внимание обучающихся в основном направляется на определение и передачу общего пространственного положения, конструкции, цвета изображаемых объектов. Чтобы облегчить обучающимся передачу сходства с натурой, им предлагают изображать в натуральную величину предметы небольших размеров (листья, фрукты, игрушки, грибы и др.).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Со II класса обучающихся учат сравнивать свой рисунок с изображаемым предметом, проводить планомерный анализ этого предмета, в котором важное место занимает выявление общей формы. При этом используются обводящие по контуру движения рукой, которые затем повторяются в воздухе, а также соотнесение формы изучаемого предмета со знакомой геометрической формой («На что похоже по форме на круг или на треугольник?» и т.п.).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При анализе объекта для изображения внимание обучающихся обращают на вертикальные и горизонтальные линии, добиваются их правильного воспроизведения в изображении. Сопоставляя объект и рисунок, уже во II классе обучающимся показывают целесообразность использования некоторых вспомогательных линий (осевой линии, линии, обрисовывающей общую форму объекта и т.д.), а с III класса требуют их применения.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lastRenderedPageBreak/>
        <w:t xml:space="preserve">В последующих классах учебные задачи постепенно усложняются. Обучающиеся должны научиться более точно передавать форму изображаемых предметов, особенности их конструкции и пропорций, а также соблюдать целесообразную последовательность при выполнении рисунка.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Большое внимание при рисовании с натуры следует уделять показу рациональных способов изображения, обеспечивающих передачу в рисунке сходства с натурой. В I - II классах  для обучающихся с ТНР при рисовании таких трудных для изображения объектов, как человек, животное, птицы и др., наряду с планомерным анализом, вычленением геометрических форм, полезен показ доступного обучающимся простейшего способа изображения, отвечающего требованиям грамотного построения рисунка с натуры. В более старших классах способы изображения следует усложнять, вводить вспомогательные средства для более точной передачи в рисунке соотношения частей и конструкции изображаемых объектов.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При показе способа изображения нового и сложного объекта в I и II классах допускается поэтапное рисование совместно с учителем (обучающийся рисует в альбоме, учитель – на доске).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Рисунки на темы</w:t>
      </w:r>
      <w:r w:rsidRPr="004529C5">
        <w:rPr>
          <w:rFonts w:ascii="Times New Roman" w:hAnsi="Times New Roman" w:cs="Times New Roman"/>
          <w:sz w:val="24"/>
          <w:szCs w:val="24"/>
        </w:rPr>
        <w:t xml:space="preserve">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 I - II классах задача тематического рисования сводится к тому, чтобы обучающиеся смогли изобразить отдельные предметы, наиболее простые по форме и окраске (например, выполняют рисунки к сказкам «Колобок», «Три медведя»).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 III-IV классах перед  обучающимися ставятся простейшие изобразительные задачи правильно передавать зрительное соотношение величины предметов, усвоить правило загораживания одних предметов другими.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Чтобы помочь обучающимся припомнить образы ранее рассматриваемых предметов используются тесты, подобранные учителем и содержащие задания с описанием двух-трех предметов. Задания включают обозначение знакомого графического образа и воспроизведение известных пространственных отношений, отношений по цвету и величине.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Ставя перед обучающимися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обучающиеся рассказывают, что следует нарисовать, где, как и в какой последовательности.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lastRenderedPageBreak/>
        <w:t xml:space="preserve">Для обогащения зрительных представлений  обучающихся используются книжные иллюстрации, таблицы с изображением людей и животных, различные репродукции, плакаты, открытки, фотографии.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 процессе рисования на темы осуществляется обучение способам передачи пространства (начиная с I класса) посредством формирования у обучающихся понятия об изломе пространства и границе излома (граница стены и пола, земли и неба), умений правильно размещать в рисунке предметы на поверхности пола или земли. В рисунках на темы целесообразно наряду с цветными карандашами использовать акварельные и гуашевые краски.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С целью повышения речевой активности обучающихся используются различные приемы (словесное описание структуры объекта, особенностей объектов, включаемых в тематический рисунок, определение последовательности работы над рисунком и т.п.).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У обучающихся I - III классов предусматривается развитие умения видеть многообразие цветов, различать и составлять сложные оттенки цветов посредством смешения красок. В IV классе представления обучающихся о цвете расширяются.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Начиная с  IV класса, осуществляется ознакомление  обучающихся с понятием «единая точка зрения» и развитие навыков передачи перспективного уменьшения формы и пропорций изображаемых предметов в зависимости от их положения по отношению к рисующему, изучается влияние света на цвет и приемы выделения объемной формы предметов средствами светотени и с помощью цвета.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Декоративное рисование</w:t>
      </w:r>
      <w:r w:rsidRPr="004529C5">
        <w:rPr>
          <w:rFonts w:ascii="Times New Roman" w:hAnsi="Times New Roman" w:cs="Times New Roman"/>
          <w:sz w:val="24"/>
          <w:szCs w:val="24"/>
        </w:rPr>
        <w:t xml:space="preserve">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 уроках декоративного рисования происходит знакомство с творчеством мастеров городецкой  живописи, нижегородской резьбы, дымковской игрушки,  травяного узора Хохломы. Обучающиеся  осваивают в процессе обучения навыки свободной кистевой росписи и первоначальную технику изображения узоров.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 процессе обучения </w:t>
      </w:r>
      <w:r w:rsidRPr="004529C5">
        <w:rPr>
          <w:rFonts w:ascii="Times New Roman" w:hAnsi="Times New Roman" w:cs="Times New Roman"/>
          <w:i/>
          <w:sz w:val="24"/>
          <w:szCs w:val="24"/>
        </w:rPr>
        <w:t>лепке</w:t>
      </w:r>
      <w:r w:rsidRPr="004529C5">
        <w:rPr>
          <w:rFonts w:ascii="Times New Roman" w:hAnsi="Times New Roman" w:cs="Times New Roman"/>
          <w:sz w:val="24"/>
          <w:szCs w:val="24"/>
        </w:rPr>
        <w:t xml:space="preserve"> обучающиеся работают с предметами, имеющими определенную форму и конструкцию, что обеспечивает взаимодействие двигательноосязательных и зрительных ощущений.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Знакомятся с пластичными материалами (глина, пластилин и др.); с основными способами лепки (конструктивный, скульптурный, комбинированный), приемами соединения деталей (прижатие, примазывание, вдавливание, насадка на каркас, соединение с помощью жгута, врезание).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 практической части урока обучающиеся выполняют работы в технике пластилиновой живописи (плоская рельефная и др.), процарапывания, из колец, лепка на форме, </w:t>
      </w:r>
      <w:r w:rsidRPr="004529C5">
        <w:rPr>
          <w:rFonts w:ascii="Times New Roman" w:hAnsi="Times New Roman" w:cs="Times New Roman"/>
          <w:sz w:val="24"/>
          <w:szCs w:val="24"/>
        </w:rPr>
        <w:lastRenderedPageBreak/>
        <w:t xml:space="preserve">отпечатывание, а также заглаживание, декорирование приспособлениями и инструментами.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 занятиях в I классе обучающиеся знакомятся с мягким материалом (глиной, пластилином и др.). Они узнают, что объем занимает место в пространстве, и его можно рассматривать с разных сторон. Знакомятся с предметной лепкой. Учатся превращать комочки пластилина в изображаемый предмет (лепка с натуры фруктов и овощей, жанр натюрморт).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Во II классе обучающиеся учатся лепить из куска пластилина, путем вытягивания и вдавливания, передавая композицию. Узнают, что изображения, созданные в объеме, тоже выражают наше отношение к миру.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 III классе обучающиеся лепят игрушки по выбору, знакомятся с видами игрушек, лепят посуду, определяя ее назначение, знакомятся с миром театра кукол (лепка дымковских коней и т.п.). Используют в работе декоративную лепку.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 уроках в IV классе значительно возрастает коллективная работа на уроке (лепка фигуры человека в движении, пропорции тела человека).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 занятиях </w:t>
      </w:r>
      <w:r w:rsidRPr="004529C5">
        <w:rPr>
          <w:rFonts w:ascii="Times New Roman" w:hAnsi="Times New Roman" w:cs="Times New Roman"/>
          <w:i/>
          <w:sz w:val="24"/>
          <w:szCs w:val="24"/>
        </w:rPr>
        <w:t>аппликацией</w:t>
      </w:r>
      <w:r w:rsidRPr="004529C5">
        <w:rPr>
          <w:rFonts w:ascii="Times New Roman" w:hAnsi="Times New Roman" w:cs="Times New Roman"/>
          <w:sz w:val="24"/>
          <w:szCs w:val="24"/>
        </w:rPr>
        <w:t xml:space="preserve"> так же, как и на занятиях лепкой у обучающихся развивается способность изображать предметы и явления окружающего, выражать свои впечатления и замыслы.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Аппликация развивает декоративное чувство, способствует развитию колористического чувства и композиционных навыков, дает возможность перед наклеиванием попробовать по-разному разложить вырезанные фигуры и выбрать наилучший вариант их размещения. Занятия развивают воображение и фантазию, пространственное мышление, восприятие, способствуют раскрытию творческого потенциала личности и т.д. Для развития познавательных и творческих способностей обучающихся используются впечатления от прочитанных сказок, литературных произведений.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Аппликация состоит в изготовлении различных плоских изображений – узоров, орнаментов, рисунков, картин – путем вырезания и укрепления на поверхности разнообразных по форме, материалу, цвету и фактуре деталей или иных подобранных материалов (цветная бумага, ткани, кожа, соломка, береста, шпон и т.п.)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Для выполнения аппликации необходимо, чтобы обучающиеся овладели техникой складывания изображения из частей и наклеивания их, владели техникой самостоятельного вырезания формы предметов.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Занятия аппликацией в I классе носят подготовительный характер. Формируется представление о различных видах используемого материала и способов их обработки. Учащихся обучают различать и понимать особенности различных видов аппликаций. Отрабатываются приемы коллективной творческой работы в процессе построения геометрического орнамента, оригами, «обратной» аппликации.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Во II классе обучающиеся учатся читать схемы выполнения изделия, работать с инструментами, выполнять аппликацию с использованием растительного орнамента </w:t>
      </w:r>
      <w:r w:rsidRPr="004529C5">
        <w:rPr>
          <w:rFonts w:ascii="Times New Roman" w:hAnsi="Times New Roman" w:cs="Times New Roman"/>
          <w:sz w:val="24"/>
          <w:szCs w:val="24"/>
        </w:rPr>
        <w:lastRenderedPageBreak/>
        <w:t xml:space="preserve">различных видов его композиции. проводить анализ самостоятельной и коллективной работы.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 занятиях в III – IV классах обучающиеся выполняют декоративное панно в технике аппликации (оригами, плетение, обрывная аппликация, по контору).  Работа выполняется как самостоятельно, так и коллективно.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 программе для каждого класса предлагается речевой материал, который  обучающиеся должны усвоить в течение года: примерный перечень слов, словосочетаний, понятий, терминов.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Целенаправленно проводимая словарная работа обеспечивает прочное усвоение обучающимися слов, словосочетаний и фраз, на основе которых достигается усвоение изобразительной грамоты.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 структуру учебного предмета «Изобразительное искусство» входят следующие разделы: «Виды художественной деятельности», «Азбука искусства (обучение основам художественной грамоты)»,  «Значимые темы искусства», «Опыт художественно – творческой деятельности». </w:t>
      </w:r>
    </w:p>
    <w:p w:rsidR="00BF4038" w:rsidRPr="004529C5" w:rsidRDefault="00BF4038" w:rsidP="00BF4038">
      <w:pPr>
        <w:pStyle w:val="6"/>
        <w:ind w:left="545"/>
        <w:rPr>
          <w:rFonts w:ascii="Times New Roman" w:hAnsi="Times New Roman" w:cs="Times New Roman"/>
          <w:sz w:val="24"/>
          <w:szCs w:val="24"/>
        </w:rPr>
      </w:pPr>
      <w:r w:rsidRPr="004529C5">
        <w:rPr>
          <w:rFonts w:ascii="Times New Roman" w:hAnsi="Times New Roman" w:cs="Times New Roman"/>
          <w:sz w:val="24"/>
          <w:szCs w:val="24"/>
        </w:rPr>
        <w:t xml:space="preserve">Виды художественной деятельности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Восприятие произведений искусства</w:t>
      </w:r>
      <w:r w:rsidRPr="004529C5">
        <w:rPr>
          <w:rFonts w:ascii="Times New Roman" w:hAnsi="Times New Roman" w:cs="Times New Roman"/>
          <w:sz w:val="24"/>
          <w:szCs w:val="24"/>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(Русский музей, Эрмитаж и т.д.)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Рисунок.</w:t>
      </w:r>
      <w:r w:rsidRPr="004529C5">
        <w:rPr>
          <w:rFonts w:ascii="Times New Roman" w:hAnsi="Times New Roman" w:cs="Times New Roman"/>
          <w:sz w:val="24"/>
          <w:szCs w:val="24"/>
        </w:rPr>
        <w:t xml:space="preserve"> 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Живопись.</w:t>
      </w:r>
      <w:r w:rsidRPr="004529C5">
        <w:rPr>
          <w:rFonts w:ascii="Times New Roman" w:hAnsi="Times New Roman" w:cs="Times New Roman"/>
          <w:sz w:val="24"/>
          <w:szCs w:val="24"/>
        </w:rPr>
        <w:t xml:space="preserve"> Живописные материалы. Красота и разнообразие природы, человека, зданий, предметов, выраженные средствами рисунка.  Цвет - основа языка живописи. Выбор средств художественной выразительности для создания выразительного образа в соответствии поставленными задачами. Образы природы и человека в живописи.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Скульптура.</w:t>
      </w:r>
      <w:r w:rsidRPr="004529C5">
        <w:rPr>
          <w:rFonts w:ascii="Times New Roman" w:hAnsi="Times New Roman" w:cs="Times New Roman"/>
          <w:sz w:val="24"/>
          <w:szCs w:val="24"/>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w:t>
      </w:r>
      <w:r w:rsidRPr="004529C5">
        <w:rPr>
          <w:rFonts w:ascii="Times New Roman" w:hAnsi="Times New Roman" w:cs="Times New Roman"/>
          <w:sz w:val="24"/>
          <w:szCs w:val="24"/>
        </w:rPr>
        <w:lastRenderedPageBreak/>
        <w:t xml:space="preserve">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Художественное конструирование и дизайн</w:t>
      </w:r>
      <w:r w:rsidRPr="004529C5">
        <w:rPr>
          <w:rFonts w:ascii="Times New Roman" w:hAnsi="Times New Roman" w:cs="Times New Roman"/>
          <w:sz w:val="24"/>
          <w:szCs w:val="24"/>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Декоративно-прикладное искусство.</w:t>
      </w:r>
      <w:r w:rsidRPr="004529C5">
        <w:rPr>
          <w:rFonts w:ascii="Times New Roman" w:hAnsi="Times New Roman" w:cs="Times New Roman"/>
          <w:sz w:val="24"/>
          <w:szCs w:val="24"/>
        </w:rPr>
        <w:t xml:space="preserve"> Истоки декоративно-прикладного искусства и его роль в жизни человека. Понятие о синтетическом характере народного искусства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Представление народа о мужской и женской красоте, отраженной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 </w:t>
      </w:r>
      <w:r w:rsidRPr="004529C5">
        <w:rPr>
          <w:rFonts w:ascii="Times New Roman" w:hAnsi="Times New Roman" w:cs="Times New Roman"/>
          <w:b/>
          <w:i/>
          <w:sz w:val="24"/>
          <w:szCs w:val="24"/>
        </w:rPr>
        <w:t xml:space="preserve">Азбука искусства (обучение основам художественной грамоты)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Композиция.</w:t>
      </w:r>
      <w:r w:rsidRPr="004529C5">
        <w:rPr>
          <w:rFonts w:ascii="Times New Roman" w:hAnsi="Times New Roman" w:cs="Times New Roman"/>
          <w:sz w:val="24"/>
          <w:szCs w:val="24"/>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дальше, дальше - меньше, загораживание. Роль контрастов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Цвет.</w:t>
      </w:r>
      <w:r w:rsidRPr="004529C5">
        <w:rPr>
          <w:rFonts w:ascii="Times New Roman" w:hAnsi="Times New Roman" w:cs="Times New Roman"/>
          <w:sz w:val="24"/>
          <w:szCs w:val="24"/>
        </w:rPr>
        <w:t xml:space="preserve">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Линия.</w:t>
      </w:r>
      <w:r w:rsidRPr="004529C5">
        <w:rPr>
          <w:rFonts w:ascii="Times New Roman" w:hAnsi="Times New Roman" w:cs="Times New Roman"/>
          <w:sz w:val="24"/>
          <w:szCs w:val="24"/>
        </w:rPr>
        <w:t xml:space="preserve">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Форма.</w:t>
      </w:r>
      <w:r w:rsidRPr="004529C5">
        <w:rPr>
          <w:rFonts w:ascii="Times New Roman" w:hAnsi="Times New Roman" w:cs="Times New Roman"/>
          <w:sz w:val="24"/>
          <w:szCs w:val="24"/>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Объем.</w:t>
      </w:r>
      <w:r w:rsidRPr="004529C5">
        <w:rPr>
          <w:rFonts w:ascii="Times New Roman" w:hAnsi="Times New Roman" w:cs="Times New Roman"/>
          <w:sz w:val="24"/>
          <w:szCs w:val="24"/>
        </w:rPr>
        <w:t xml:space="preserve"> Объем в пространстве и объем на плоскости. Способы передачи объема. Выразительность объемных композиций.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lastRenderedPageBreak/>
        <w:t>Ритм.</w:t>
      </w:r>
      <w:r w:rsidRPr="004529C5">
        <w:rPr>
          <w:rFonts w:ascii="Times New Roman" w:hAnsi="Times New Roman" w:cs="Times New Roman"/>
          <w:sz w:val="24"/>
          <w:szCs w:val="24"/>
        </w:rPr>
        <w:t xml:space="preserve">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 </w:t>
      </w:r>
    </w:p>
    <w:p w:rsidR="00BF4038" w:rsidRPr="004529C5" w:rsidRDefault="00BF4038" w:rsidP="00BF4038">
      <w:pPr>
        <w:pStyle w:val="6"/>
        <w:ind w:left="545"/>
        <w:rPr>
          <w:rFonts w:ascii="Times New Roman" w:hAnsi="Times New Roman" w:cs="Times New Roman"/>
          <w:sz w:val="24"/>
          <w:szCs w:val="24"/>
        </w:rPr>
      </w:pPr>
      <w:r w:rsidRPr="004529C5">
        <w:rPr>
          <w:rFonts w:ascii="Times New Roman" w:hAnsi="Times New Roman" w:cs="Times New Roman"/>
          <w:sz w:val="24"/>
          <w:szCs w:val="24"/>
        </w:rPr>
        <w:t xml:space="preserve">Значимые темы искусства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Земля – наш общий дом.</w:t>
      </w:r>
      <w:r w:rsidRPr="004529C5">
        <w:rPr>
          <w:rFonts w:ascii="Times New Roman" w:hAnsi="Times New Roman" w:cs="Times New Roman"/>
          <w:sz w:val="24"/>
          <w:szCs w:val="24"/>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Восприятие и эмоциональная оценка шедевров русского и зарубежного искусства, изображающих природу. Общность тематики, передаваемых чувств, отношение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мира. Образы культуры и декоративно -прикладного искусства.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Родина моя – Россия.</w:t>
      </w:r>
      <w:r w:rsidRPr="004529C5">
        <w:rPr>
          <w:rFonts w:ascii="Times New Roman" w:hAnsi="Times New Roman" w:cs="Times New Roman"/>
          <w:sz w:val="24"/>
          <w:szCs w:val="24"/>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и традиционной культуры. Представление народа о красоте человека (внешней и духовной), отраженные в искусстве. Образ защитника Отечества.</w:t>
      </w:r>
      <w:r w:rsidRPr="004529C5">
        <w:rPr>
          <w:rFonts w:ascii="Times New Roman" w:hAnsi="Times New Roman" w:cs="Times New Roman"/>
          <w:i/>
          <w:sz w:val="24"/>
          <w:szCs w:val="24"/>
        </w:rPr>
        <w:t xml:space="preserve">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Человек и человеческие взаимоотношения.</w:t>
      </w:r>
      <w:r w:rsidRPr="004529C5">
        <w:rPr>
          <w:rFonts w:ascii="Times New Roman" w:hAnsi="Times New Roman" w:cs="Times New Roman"/>
          <w:sz w:val="24"/>
          <w:szCs w:val="24"/>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Искусство дарит людям  красоту.</w:t>
      </w:r>
      <w:r w:rsidRPr="004529C5">
        <w:rPr>
          <w:rFonts w:ascii="Times New Roman" w:hAnsi="Times New Roman" w:cs="Times New Roman"/>
          <w:sz w:val="24"/>
          <w:szCs w:val="24"/>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верованиях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одежды, книг и игрушек.</w:t>
      </w:r>
      <w:r w:rsidRPr="004529C5">
        <w:rPr>
          <w:rFonts w:ascii="Times New Roman" w:hAnsi="Times New Roman" w:cs="Times New Roman"/>
          <w:i/>
          <w:sz w:val="24"/>
          <w:szCs w:val="24"/>
        </w:rPr>
        <w:t xml:space="preserve"> </w:t>
      </w:r>
    </w:p>
    <w:p w:rsidR="00BF4038" w:rsidRPr="004529C5" w:rsidRDefault="00BF4038" w:rsidP="00BF4038">
      <w:pPr>
        <w:pStyle w:val="6"/>
        <w:ind w:left="545"/>
        <w:rPr>
          <w:rFonts w:ascii="Times New Roman" w:hAnsi="Times New Roman" w:cs="Times New Roman"/>
          <w:sz w:val="24"/>
          <w:szCs w:val="24"/>
        </w:rPr>
      </w:pPr>
      <w:r w:rsidRPr="004529C5">
        <w:rPr>
          <w:rFonts w:ascii="Times New Roman" w:hAnsi="Times New Roman" w:cs="Times New Roman"/>
          <w:sz w:val="24"/>
          <w:szCs w:val="24"/>
        </w:rPr>
        <w:lastRenderedPageBreak/>
        <w:t xml:space="preserve">Опыт художественно-творческой деятельности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Участие в различных видах изобразительной, декоративно-прикладной и художественно-конструкторской деятельности.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Овладение основами художественной грамоты: композицией, формой, ритмом, линией, цветом, объемом, фактурой.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Создание моделей бытового окружения человека. Овладение элементарными навыками лепки и бумагопластики.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Передача настроения в творческой работе с помощью цвета, тона, композиции, пространства, линии, штриха, пятна, объема, фактуры материала.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Использование в индивидуальной и коллективной деятельности различных художественных техник и материалов: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Участие в обсуждении содержания и выразительных средств произведений изобразительного искусства, выражение своего отношения к произведению.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b/>
          <w:i/>
          <w:sz w:val="24"/>
          <w:szCs w:val="24"/>
        </w:rPr>
        <w:t>Предметные результаты</w:t>
      </w:r>
      <w:r w:rsidRPr="004529C5">
        <w:rPr>
          <w:rFonts w:ascii="Times New Roman" w:hAnsi="Times New Roman" w:cs="Times New Roman"/>
          <w:sz w:val="24"/>
          <w:szCs w:val="24"/>
        </w:rPr>
        <w:t xml:space="preserve"> освоения учебного предмета «Изобразительное искусство»: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понимание образной природы изобразительного искусства; </w:t>
      </w:r>
    </w:p>
    <w:p w:rsidR="00BF4038" w:rsidRPr="004529C5" w:rsidRDefault="00BF4038" w:rsidP="00BB793A">
      <w:pPr>
        <w:numPr>
          <w:ilvl w:val="0"/>
          <w:numId w:val="78"/>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представление о роли искусства в жизни и духовно-нравственном развитии человека; </w:t>
      </w:r>
    </w:p>
    <w:p w:rsidR="00BF4038" w:rsidRPr="004529C5" w:rsidRDefault="00BF4038" w:rsidP="00BB793A">
      <w:pPr>
        <w:numPr>
          <w:ilvl w:val="0"/>
          <w:numId w:val="78"/>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основ художественной культуры, в том числе на материале художественной культуры родного края; </w:t>
      </w:r>
    </w:p>
    <w:p w:rsidR="00BF4038" w:rsidRPr="004529C5" w:rsidRDefault="00BF4038" w:rsidP="00BB793A">
      <w:pPr>
        <w:numPr>
          <w:ilvl w:val="0"/>
          <w:numId w:val="78"/>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эстетического чувства на основе знакомства с мировой и отечественной художественной культурой; </w:t>
      </w:r>
    </w:p>
    <w:p w:rsidR="00BF4038" w:rsidRPr="004529C5" w:rsidRDefault="00BF4038" w:rsidP="00BB793A">
      <w:pPr>
        <w:numPr>
          <w:ilvl w:val="0"/>
          <w:numId w:val="78"/>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воспринимать, элементарно анализировать и оценивать произведения искусства; </w:t>
      </w:r>
    </w:p>
    <w:p w:rsidR="00BF4038" w:rsidRPr="004529C5" w:rsidRDefault="00BF4038" w:rsidP="00BB793A">
      <w:pPr>
        <w:numPr>
          <w:ilvl w:val="0"/>
          <w:numId w:val="78"/>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освоение средств изобразительной деятельности; </w:t>
      </w:r>
    </w:p>
    <w:p w:rsidR="00BF4038" w:rsidRPr="004529C5" w:rsidRDefault="00BF4038" w:rsidP="00BB793A">
      <w:pPr>
        <w:numPr>
          <w:ilvl w:val="0"/>
          <w:numId w:val="78"/>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использовать инструменты, материалы в процессе доступной изобразительной деятельности, а также умение использовать различные технологии в процессе рисования, лепки, аппликации; </w:t>
      </w:r>
    </w:p>
    <w:p w:rsidR="00BF4038" w:rsidRPr="004529C5" w:rsidRDefault="00BF4038" w:rsidP="00BB793A">
      <w:pPr>
        <w:numPr>
          <w:ilvl w:val="0"/>
          <w:numId w:val="78"/>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способность к совместной и самостоятельной изобразительной деятельности;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осуществлять эстетическую оценку явлений природы, событий окружающего мира;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знание и различение видов художественной деятельности: изобразительной (живопись, графика, скульптура), конструктивной (дизайн и архитектура), декоративной (народные и декоративно-прикладные виды искусства);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применение художественных умений, знаний и представлений в процессе выполнения художественно-творческих работ;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способность передавать в художественно-творческой деятельности характер, эмоциональные состояния и свое отношение к природе, человеку, обществу;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навыком изображения многофигурных композиций на значимые жизненные темы;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компоновать на плоскости листа и в объеме задуманный художественный образ;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определять замысел изображения, словесно его формулировать, следовать ему в процессе работы;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навыками моделирования из бумаги, лепки из пластилина, навыками изображения средствами аппликациями и коллажа (по рисунку, простейшему чертежу или эскизу, образцу и доступным заданным условиям);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w:t>
      </w:r>
      <w:r w:rsidRPr="004529C5">
        <w:rPr>
          <w:rFonts w:ascii="Times New Roman" w:hAnsi="Times New Roman" w:cs="Times New Roman"/>
          <w:sz w:val="24"/>
          <w:szCs w:val="24"/>
        </w:rPr>
        <w:tab/>
        <w:t xml:space="preserve">зрительного </w:t>
      </w:r>
      <w:r w:rsidRPr="004529C5">
        <w:rPr>
          <w:rFonts w:ascii="Times New Roman" w:hAnsi="Times New Roman" w:cs="Times New Roman"/>
          <w:sz w:val="24"/>
          <w:szCs w:val="24"/>
        </w:rPr>
        <w:tab/>
        <w:t xml:space="preserve">восприятия, </w:t>
      </w:r>
      <w:r w:rsidRPr="004529C5">
        <w:rPr>
          <w:rFonts w:ascii="Times New Roman" w:hAnsi="Times New Roman" w:cs="Times New Roman"/>
          <w:sz w:val="24"/>
          <w:szCs w:val="24"/>
        </w:rPr>
        <w:tab/>
        <w:t xml:space="preserve">оптико-пространственных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представлений, конструктивного праксиса, графических умений и навыков;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проводить сравнение, сериацию и классификацию по заданным критериям;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строить высказывания  в форме суждений об объекте, его строении, свойствах и связях;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использовать речь для регуляции изобразительной деятельности;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терминологическим аппаратом изобразительного искусства (употреблением слов, словосочетаний, фраз, обеспечивающих овладение изобразительной грамотой); </w:t>
      </w:r>
    </w:p>
    <w:p w:rsidR="00BF4038" w:rsidRPr="004529C5" w:rsidRDefault="00BF4038" w:rsidP="00BB793A">
      <w:pPr>
        <w:numPr>
          <w:ilvl w:val="0"/>
          <w:numId w:val="78"/>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знание правил техники безопасности. </w:t>
      </w:r>
    </w:p>
    <w:p w:rsidR="00BF4038" w:rsidRPr="004529C5" w:rsidRDefault="00BF4038" w:rsidP="00BF4038">
      <w:pPr>
        <w:spacing w:after="31" w:line="259" w:lineRule="auto"/>
        <w:ind w:left="550"/>
        <w:rPr>
          <w:rFonts w:ascii="Times New Roman" w:hAnsi="Times New Roman" w:cs="Times New Roman"/>
          <w:sz w:val="24"/>
          <w:szCs w:val="24"/>
        </w:rPr>
      </w:pPr>
      <w:r w:rsidRPr="004529C5">
        <w:rPr>
          <w:rFonts w:ascii="Times New Roman" w:hAnsi="Times New Roman" w:cs="Times New Roman"/>
          <w:sz w:val="24"/>
          <w:szCs w:val="24"/>
        </w:rPr>
        <w:t xml:space="preserve"> </w:t>
      </w:r>
    </w:p>
    <w:p w:rsidR="00BF4038" w:rsidRPr="00B90471" w:rsidRDefault="00BF4038" w:rsidP="00BF4038">
      <w:pPr>
        <w:pStyle w:val="7"/>
        <w:rPr>
          <w:rFonts w:ascii="Times New Roman" w:hAnsi="Times New Roman" w:cs="Times New Roman"/>
          <w:b/>
          <w:i w:val="0"/>
          <w:color w:val="auto"/>
          <w:sz w:val="24"/>
          <w:szCs w:val="24"/>
        </w:rPr>
      </w:pPr>
      <w:r w:rsidRPr="00B90471">
        <w:rPr>
          <w:rFonts w:ascii="Times New Roman" w:hAnsi="Times New Roman" w:cs="Times New Roman"/>
          <w:b/>
          <w:i w:val="0"/>
          <w:color w:val="auto"/>
          <w:sz w:val="24"/>
          <w:szCs w:val="24"/>
        </w:rPr>
        <w:t xml:space="preserve">2.1.12. Адаптивная  физическая культура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Важнейшим требованием к программе по </w:t>
      </w:r>
      <w:r w:rsidR="00B90471">
        <w:rPr>
          <w:rFonts w:ascii="Times New Roman" w:hAnsi="Times New Roman" w:cs="Times New Roman"/>
          <w:sz w:val="24"/>
          <w:szCs w:val="24"/>
        </w:rPr>
        <w:t>предмету «Адаптивная физическая культура»</w:t>
      </w:r>
      <w:r w:rsidRPr="004529C5">
        <w:rPr>
          <w:rFonts w:ascii="Times New Roman" w:hAnsi="Times New Roman" w:cs="Times New Roman"/>
          <w:sz w:val="24"/>
          <w:szCs w:val="24"/>
        </w:rPr>
        <w:t xml:space="preserve">   является обеспечение дифференцированного и индивидуального подхода к обучающимся с ТНР с учетом состояния здоровья, пола, физического развития, двигательной подготовленности, особенностей развития психических свойств и качеств, соблюдение гигиенических норм.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Основными </w:t>
      </w:r>
      <w:r w:rsidRPr="004529C5">
        <w:rPr>
          <w:rFonts w:ascii="Times New Roman" w:hAnsi="Times New Roman" w:cs="Times New Roman"/>
          <w:b/>
          <w:sz w:val="24"/>
          <w:szCs w:val="24"/>
        </w:rPr>
        <w:t>задачами</w:t>
      </w:r>
      <w:r w:rsidRPr="004529C5">
        <w:rPr>
          <w:rFonts w:ascii="Times New Roman" w:hAnsi="Times New Roman" w:cs="Times New Roman"/>
          <w:sz w:val="24"/>
          <w:szCs w:val="24"/>
        </w:rPr>
        <w:t xml:space="preserve"> программы по </w:t>
      </w:r>
      <w:r w:rsidR="00B90471">
        <w:rPr>
          <w:rFonts w:ascii="Times New Roman" w:hAnsi="Times New Roman" w:cs="Times New Roman"/>
          <w:sz w:val="24"/>
          <w:szCs w:val="24"/>
        </w:rPr>
        <w:t xml:space="preserve">адаптивной </w:t>
      </w:r>
      <w:r w:rsidRPr="004529C5">
        <w:rPr>
          <w:rFonts w:ascii="Times New Roman" w:hAnsi="Times New Roman" w:cs="Times New Roman"/>
          <w:sz w:val="24"/>
          <w:szCs w:val="24"/>
        </w:rPr>
        <w:t xml:space="preserve">физической культуре для обучающихся с ТНР являются: </w:t>
      </w:r>
    </w:p>
    <w:p w:rsidR="00BF4038" w:rsidRPr="004529C5" w:rsidRDefault="00BF4038" w:rsidP="00BB793A">
      <w:pPr>
        <w:numPr>
          <w:ilvl w:val="0"/>
          <w:numId w:val="7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начальных представлений о значении физической культуры для укрепления здоровья человека; </w:t>
      </w:r>
    </w:p>
    <w:p w:rsidR="00BF4038" w:rsidRPr="004529C5" w:rsidRDefault="00BF4038" w:rsidP="00BB793A">
      <w:pPr>
        <w:numPr>
          <w:ilvl w:val="0"/>
          <w:numId w:val="7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укрепление здоровья обучающихся, улучшение осанки, профилактика плоскостопия, выработка устойчивости, приспособленности организма к неблагоприятным условиям внешней среды; </w:t>
      </w:r>
    </w:p>
    <w:p w:rsidR="00BF4038" w:rsidRPr="004529C5" w:rsidRDefault="00BF4038" w:rsidP="00BB793A">
      <w:pPr>
        <w:numPr>
          <w:ilvl w:val="0"/>
          <w:numId w:val="7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содействие гармоничному физическому развитию; </w:t>
      </w:r>
    </w:p>
    <w:p w:rsidR="00BF4038" w:rsidRPr="004529C5" w:rsidRDefault="00BF4038" w:rsidP="00BB793A">
      <w:pPr>
        <w:numPr>
          <w:ilvl w:val="0"/>
          <w:numId w:val="7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повышение физической и умственной работоспособности; </w:t>
      </w:r>
    </w:p>
    <w:p w:rsidR="00BF4038" w:rsidRPr="004529C5" w:rsidRDefault="00BF4038" w:rsidP="00BB793A">
      <w:pPr>
        <w:numPr>
          <w:ilvl w:val="0"/>
          <w:numId w:val="7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школой движения; </w:t>
      </w:r>
    </w:p>
    <w:p w:rsidR="00BF4038" w:rsidRPr="004529C5" w:rsidRDefault="00BF4038" w:rsidP="00BB793A">
      <w:pPr>
        <w:numPr>
          <w:ilvl w:val="0"/>
          <w:numId w:val="7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координационных и кондиционных способностей; </w:t>
      </w:r>
    </w:p>
    <w:p w:rsidR="00BF4038" w:rsidRPr="004529C5" w:rsidRDefault="00BF4038" w:rsidP="00BB793A">
      <w:pPr>
        <w:numPr>
          <w:ilvl w:val="0"/>
          <w:numId w:val="7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формирование знаний о личной гигиене, режиме дня, влиянии физических упражнений на состояние здоровья, работоспособности и двигательных способностей; </w:t>
      </w:r>
    </w:p>
    <w:p w:rsidR="00BF4038" w:rsidRPr="004529C5" w:rsidRDefault="00BF4038" w:rsidP="00BB793A">
      <w:pPr>
        <w:numPr>
          <w:ilvl w:val="0"/>
          <w:numId w:val="7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выработка представлений об основных видах спорта; </w:t>
      </w:r>
    </w:p>
    <w:p w:rsidR="00BF4038" w:rsidRPr="004529C5" w:rsidRDefault="00BF4038" w:rsidP="00BB793A">
      <w:pPr>
        <w:numPr>
          <w:ilvl w:val="0"/>
          <w:numId w:val="7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приобщение к самостоятельным занятиям физическими упражнениями, подвижным играм, сознательное их применение в целях отдыха, тренировки, укрепления здоровья; </w:t>
      </w:r>
    </w:p>
    <w:p w:rsidR="00BF4038" w:rsidRPr="004529C5" w:rsidRDefault="00BF4038" w:rsidP="00BB793A">
      <w:pPr>
        <w:numPr>
          <w:ilvl w:val="0"/>
          <w:numId w:val="7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воспитание дисциплинированности, доброжелательного отношения к одноклассникам, умения взаимодействовать с ними в процессе занятий; </w:t>
      </w:r>
    </w:p>
    <w:p w:rsidR="00BF4038" w:rsidRPr="004529C5" w:rsidRDefault="00BF4038" w:rsidP="00BB793A">
      <w:pPr>
        <w:numPr>
          <w:ilvl w:val="0"/>
          <w:numId w:val="7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воспитание нравственных и волевых качеств, развитие психических процессов и свойств личности.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Содержание учебного предмета «</w:t>
      </w:r>
      <w:r w:rsidR="00B90471">
        <w:rPr>
          <w:rFonts w:ascii="Times New Roman" w:hAnsi="Times New Roman" w:cs="Times New Roman"/>
          <w:sz w:val="24"/>
          <w:szCs w:val="24"/>
        </w:rPr>
        <w:t>Адаптивная ф</w:t>
      </w:r>
      <w:r w:rsidRPr="004529C5">
        <w:rPr>
          <w:rFonts w:ascii="Times New Roman" w:hAnsi="Times New Roman" w:cs="Times New Roman"/>
          <w:sz w:val="24"/>
          <w:szCs w:val="24"/>
        </w:rPr>
        <w:t xml:space="preserve">изическая культура» тесно связано с содержанием учебного предмета «Окружающий мир», обеспечивая закрепление знаний о необходимости сохранения и укрепления здоровья, об общественной и личной гигиене, установку на здоровый образ жизни; с коррекционным курсом «Логопедическая ритмика», способствуя выработке координированных, точных и полных по объему движений, синхронизированных с темпом и ритмом музыки.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Занятия физической культурой содействуют правильному физическому развитию и закаливанию организма, повышению физической и умственной работоспособности, освоению основных двигательных умений и навыков из числа предусмотренных программой по физической культуре для общеобразовательной организации.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Правильное физическое воспитание - необходимое условие нормального развития всего организма. Благодаря двигательной активности обеспечивается развитие сердечнососудистой системы и органов дыхания, улучшается обмен веществ, повышается общий тонус жизнедеятельности.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Двигательная активность, осуществляющаяся в процессе физического воспитания, является необходимым условием нормального развития центральной нервной системы обучающегося, средством усовершенствования межанализаторного взаимодействия.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Учитель на уроках по физической культуре сообщает обучающимся необходимые сведения о режиме дня, о закаливании организма, правильном дыхании, осанке, прививает и закрепляет гигиенические навыки (уход за телом, мытье рук после занятий, опрятность физкультурной формы и т.д.), воспитывает устойчивый интерес и привычку к систематическим занятиям физической культурой.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Реализуется вся система физического воспитания - уроки физической культуры, физкультурные мероприятия в режиме учебного дня (физкультминутка, гимнастика до уроков, упражнения и игры на переменах) и во внеурочное время. Ведущее место в системе физического воспитания занимает урок. Эффективность обучения двигательным действиям зависит от методики проведения урока, от того, как в процессе обучения активизируется познавательная деятельность обучающихся, насколько сознательно относятся они к усвоению двигательных действий.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lastRenderedPageBreak/>
        <w:t xml:space="preserve">Формирование двигательных умений и навыков в начальных классах проводится в соответствии с учебной программой, которая предусматривает обучение учащихся упражнением основной гимнастики, легкой атлетики, игр, лыжной подготовки, плавания.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Формируя у обучающихся жизненно важные умения и навыки, следует уделять надлежащее внимание и выработке у них умения быстро и точно выполнять мелкие движения пальцами рук, умело взаимодействовать обеими руками, быстро перестраивать движения в соответствии с двигательной задачей. Развитие движений рук обучающихся с ТНР обеспечивают повышение работоспособности головного мозга, способствуют успешности овладения различными видами деятельности: письмом, рисованием, трудом и пр.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 содержании программы учебного предмета «Физическая культура» выделяются следующие разделы: «Знания о физической культуре», «Способы физкультурной деятельности», «Физическое совершенствование».  </w:t>
      </w:r>
    </w:p>
    <w:p w:rsidR="00BF4038" w:rsidRPr="004529C5" w:rsidRDefault="00BF4038" w:rsidP="00BF4038">
      <w:pPr>
        <w:spacing w:after="10" w:line="271" w:lineRule="auto"/>
        <w:ind w:left="566" w:hanging="10"/>
        <w:rPr>
          <w:rFonts w:ascii="Times New Roman" w:hAnsi="Times New Roman" w:cs="Times New Roman"/>
          <w:sz w:val="24"/>
          <w:szCs w:val="24"/>
        </w:rPr>
      </w:pPr>
      <w:r w:rsidRPr="004529C5">
        <w:rPr>
          <w:rFonts w:ascii="Times New Roman" w:hAnsi="Times New Roman" w:cs="Times New Roman"/>
          <w:b/>
          <w:sz w:val="24"/>
          <w:szCs w:val="24"/>
        </w:rPr>
        <w:t xml:space="preserve">Знания о физической культуре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b/>
          <w:i/>
          <w:sz w:val="24"/>
          <w:szCs w:val="24"/>
        </w:rPr>
        <w:t>Физическая культура.</w:t>
      </w:r>
      <w:r w:rsidRPr="004529C5">
        <w:rPr>
          <w:rFonts w:ascii="Times New Roman" w:hAnsi="Times New Roman" w:cs="Times New Roman"/>
          <w:b/>
          <w:sz w:val="24"/>
          <w:szCs w:val="24"/>
        </w:rPr>
        <w:t xml:space="preserve"> </w:t>
      </w:r>
      <w:r w:rsidRPr="004529C5">
        <w:rPr>
          <w:rFonts w:ascii="Times New Roman" w:hAnsi="Times New Roman" w:cs="Times New Roman"/>
          <w:sz w:val="24"/>
          <w:szCs w:val="24"/>
        </w:rPr>
        <w:t xml:space="preserve">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sz w:val="24"/>
          <w:szCs w:val="24"/>
        </w:rPr>
        <w:t xml:space="preserve">Правила предупреждения травматизма во время занятий физическими упражнениями: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организация мест занятий, подбор одежды, обуви и инвентаря.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b/>
          <w:i/>
          <w:sz w:val="24"/>
          <w:szCs w:val="24"/>
        </w:rPr>
        <w:t>Из истории развития физической культуры</w:t>
      </w:r>
      <w:r w:rsidRPr="004529C5">
        <w:rPr>
          <w:rFonts w:ascii="Times New Roman" w:hAnsi="Times New Roman" w:cs="Times New Roman"/>
          <w:i/>
          <w:sz w:val="24"/>
          <w:szCs w:val="24"/>
        </w:rPr>
        <w:t>.</w:t>
      </w:r>
      <w:r w:rsidRPr="004529C5">
        <w:rPr>
          <w:rFonts w:ascii="Times New Roman" w:hAnsi="Times New Roman" w:cs="Times New Roman"/>
          <w:sz w:val="24"/>
          <w:szCs w:val="24"/>
        </w:rPr>
        <w:t xml:space="preserve"> История развития физической культуры и первых соревнований. Особенности физической культуры разных народов. Связь физической культуры с трудовой и военной деятельностью.</w:t>
      </w:r>
      <w:r w:rsidRPr="004529C5">
        <w:rPr>
          <w:rFonts w:ascii="Times New Roman" w:hAnsi="Times New Roman" w:cs="Times New Roman"/>
          <w:b/>
          <w:sz w:val="24"/>
          <w:szCs w:val="24"/>
        </w:rPr>
        <w:t xml:space="preserve">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b/>
          <w:i/>
          <w:sz w:val="24"/>
          <w:szCs w:val="24"/>
        </w:rPr>
        <w:t>Физические упражнения.</w:t>
      </w:r>
      <w:r w:rsidRPr="004529C5">
        <w:rPr>
          <w:rFonts w:ascii="Times New Roman" w:hAnsi="Times New Roman" w:cs="Times New Roman"/>
          <w:b/>
          <w:sz w:val="24"/>
          <w:szCs w:val="24"/>
        </w:rPr>
        <w:t xml:space="preserve"> </w:t>
      </w:r>
      <w:r w:rsidRPr="004529C5">
        <w:rPr>
          <w:rFonts w:ascii="Times New Roman" w:hAnsi="Times New Roman" w:cs="Times New Roman"/>
          <w:sz w:val="24"/>
          <w:szCs w:val="24"/>
        </w:rPr>
        <w:t xml:space="preserve">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Физическая нагрузка и её влияние на повышение частоты сердечных сокращений. Овладение правильной техникой выполнения физических упражнений, рациональная техника их выполнения; формирование умения целесообразно распределять усилия и эффективно осуществлять различные движения, быстро усваивать новые двигательные действия. </w:t>
      </w:r>
    </w:p>
    <w:p w:rsidR="00BF4038" w:rsidRPr="004529C5" w:rsidRDefault="00BF4038" w:rsidP="00BF4038">
      <w:pPr>
        <w:spacing w:after="10" w:line="271" w:lineRule="auto"/>
        <w:ind w:left="566" w:hanging="10"/>
        <w:rPr>
          <w:rFonts w:ascii="Times New Roman" w:hAnsi="Times New Roman" w:cs="Times New Roman"/>
          <w:sz w:val="24"/>
          <w:szCs w:val="24"/>
        </w:rPr>
      </w:pPr>
      <w:r w:rsidRPr="004529C5">
        <w:rPr>
          <w:rFonts w:ascii="Times New Roman" w:hAnsi="Times New Roman" w:cs="Times New Roman"/>
          <w:b/>
          <w:sz w:val="24"/>
          <w:szCs w:val="24"/>
        </w:rPr>
        <w:t xml:space="preserve">Способы физкультурной деятельности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b/>
          <w:i/>
          <w:sz w:val="24"/>
          <w:szCs w:val="24"/>
        </w:rPr>
        <w:t>Самостоятельные занятия.</w:t>
      </w:r>
      <w:r w:rsidRPr="004529C5">
        <w:rPr>
          <w:rFonts w:ascii="Times New Roman" w:hAnsi="Times New Roman" w:cs="Times New Roman"/>
          <w:b/>
          <w:sz w:val="24"/>
          <w:szCs w:val="24"/>
        </w:rPr>
        <w:t xml:space="preserve"> </w:t>
      </w:r>
      <w:r w:rsidRPr="004529C5">
        <w:rPr>
          <w:rFonts w:ascii="Times New Roman"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r w:rsidRPr="004529C5">
        <w:rPr>
          <w:rFonts w:ascii="Times New Roman" w:hAnsi="Times New Roman" w:cs="Times New Roman"/>
          <w:b/>
          <w:sz w:val="24"/>
          <w:szCs w:val="24"/>
        </w:rPr>
        <w:t xml:space="preserve">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b/>
          <w:i/>
          <w:sz w:val="24"/>
          <w:szCs w:val="24"/>
        </w:rPr>
        <w:lastRenderedPageBreak/>
        <w:t>Самостоятельные наблюдения за физическим развитием и физической подготовленностью.</w:t>
      </w:r>
      <w:r w:rsidRPr="004529C5">
        <w:rPr>
          <w:rFonts w:ascii="Times New Roman" w:hAnsi="Times New Roman" w:cs="Times New Roman"/>
          <w:sz w:val="24"/>
          <w:szCs w:val="24"/>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r w:rsidRPr="004529C5">
        <w:rPr>
          <w:rFonts w:ascii="Times New Roman" w:hAnsi="Times New Roman" w:cs="Times New Roman"/>
          <w:b/>
          <w:sz w:val="24"/>
          <w:szCs w:val="24"/>
        </w:rPr>
        <w:t xml:space="preserve">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b/>
          <w:i/>
          <w:sz w:val="24"/>
          <w:szCs w:val="24"/>
        </w:rPr>
        <w:t>Самостоятельные игры и развлечения</w:t>
      </w:r>
      <w:r w:rsidRPr="004529C5">
        <w:rPr>
          <w:rFonts w:ascii="Times New Roman" w:hAnsi="Times New Roman" w:cs="Times New Roman"/>
          <w:b/>
          <w:sz w:val="24"/>
          <w:szCs w:val="24"/>
        </w:rPr>
        <w:t>.</w:t>
      </w:r>
      <w:r w:rsidRPr="004529C5">
        <w:rPr>
          <w:rFonts w:ascii="Times New Roman" w:hAnsi="Times New Roman" w:cs="Times New Roman"/>
          <w:sz w:val="24"/>
          <w:szCs w:val="24"/>
        </w:rPr>
        <w:t xml:space="preserve"> Организация и проведение подвижных игр (на спортивных площадках и в спортивных залах). </w:t>
      </w:r>
    </w:p>
    <w:p w:rsidR="00BF4038" w:rsidRPr="004529C5" w:rsidRDefault="00BF4038" w:rsidP="00BF4038">
      <w:pPr>
        <w:spacing w:after="10" w:line="271" w:lineRule="auto"/>
        <w:ind w:left="566" w:hanging="10"/>
        <w:rPr>
          <w:rFonts w:ascii="Times New Roman" w:hAnsi="Times New Roman" w:cs="Times New Roman"/>
          <w:sz w:val="24"/>
          <w:szCs w:val="24"/>
        </w:rPr>
      </w:pPr>
      <w:r w:rsidRPr="004529C5">
        <w:rPr>
          <w:rFonts w:ascii="Times New Roman" w:hAnsi="Times New Roman" w:cs="Times New Roman"/>
          <w:b/>
          <w:sz w:val="24"/>
          <w:szCs w:val="24"/>
        </w:rPr>
        <w:t xml:space="preserve">Физическое совершенствование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b/>
          <w:i/>
          <w:sz w:val="24"/>
          <w:szCs w:val="24"/>
        </w:rPr>
        <w:t>Физкультурно­оздоровительная деятельность</w:t>
      </w:r>
      <w:r w:rsidRPr="004529C5">
        <w:rPr>
          <w:rFonts w:ascii="Times New Roman" w:hAnsi="Times New Roman" w:cs="Times New Roman"/>
          <w:b/>
          <w:sz w:val="24"/>
          <w:szCs w:val="24"/>
        </w:rPr>
        <w:t xml:space="preserve">. </w:t>
      </w:r>
      <w:r w:rsidRPr="004529C5">
        <w:rPr>
          <w:rFonts w:ascii="Times New Roman" w:hAnsi="Times New Roman" w:cs="Times New Roman"/>
          <w:sz w:val="24"/>
          <w:szCs w:val="24"/>
        </w:rPr>
        <w:t xml:space="preserve">Комплексы физических упражнений для утренней зарядки, физкультминуток, занятий по профилактике и коррекции нарушений осанки.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sz w:val="24"/>
          <w:szCs w:val="24"/>
        </w:rPr>
        <w:t xml:space="preserve">Комплексы упражнений на развитие физических качеств.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sz w:val="24"/>
          <w:szCs w:val="24"/>
        </w:rPr>
        <w:t>Комплексы дыхательных упражнений. Гимнастика для глаз.</w:t>
      </w:r>
      <w:r w:rsidRPr="004529C5">
        <w:rPr>
          <w:rFonts w:ascii="Times New Roman" w:hAnsi="Times New Roman" w:cs="Times New Roman"/>
          <w:b/>
          <w:sz w:val="24"/>
          <w:szCs w:val="24"/>
        </w:rPr>
        <w:t xml:space="preserve">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b/>
          <w:i/>
          <w:sz w:val="24"/>
          <w:szCs w:val="24"/>
        </w:rPr>
        <w:t xml:space="preserve">Спортивно­оздоровительная деятельность. Гимнастика. </w:t>
      </w:r>
      <w:r w:rsidRPr="004529C5">
        <w:rPr>
          <w:rFonts w:ascii="Times New Roman" w:hAnsi="Times New Roman" w:cs="Times New Roman"/>
          <w:sz w:val="24"/>
          <w:szCs w:val="24"/>
        </w:rPr>
        <w:t>Организующие команды и приёмы.</w:t>
      </w:r>
      <w:r w:rsidRPr="004529C5">
        <w:rPr>
          <w:rFonts w:ascii="Times New Roman" w:hAnsi="Times New Roman" w:cs="Times New Roman"/>
          <w:i/>
          <w:sz w:val="24"/>
          <w:szCs w:val="24"/>
        </w:rPr>
        <w:t xml:space="preserve"> </w:t>
      </w:r>
      <w:r w:rsidRPr="004529C5">
        <w:rPr>
          <w:rFonts w:ascii="Times New Roman" w:hAnsi="Times New Roman" w:cs="Times New Roman"/>
          <w:sz w:val="24"/>
          <w:szCs w:val="24"/>
        </w:rPr>
        <w:t>Строевые действия в шеренге и колонне; выполнение строевых команд.</w:t>
      </w:r>
      <w:r w:rsidRPr="004529C5">
        <w:rPr>
          <w:rFonts w:ascii="Times New Roman" w:hAnsi="Times New Roman" w:cs="Times New Roman"/>
          <w:b/>
          <w:sz w:val="24"/>
          <w:szCs w:val="24"/>
        </w:rPr>
        <w:t xml:space="preserve">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Гимнастические упражнения прикладного характера</w:t>
      </w:r>
      <w:r w:rsidRPr="004529C5">
        <w:rPr>
          <w:rFonts w:ascii="Times New Roman" w:hAnsi="Times New Roman" w:cs="Times New Roman"/>
          <w:i/>
          <w:sz w:val="24"/>
          <w:szCs w:val="24"/>
        </w:rPr>
        <w:t xml:space="preserve">. </w:t>
      </w:r>
      <w:r w:rsidRPr="004529C5">
        <w:rPr>
          <w:rFonts w:ascii="Times New Roman" w:hAnsi="Times New Roman" w:cs="Times New Roman"/>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акробатические упражнения, висы, танцевальные упражнения.</w:t>
      </w:r>
      <w:r w:rsidRPr="004529C5">
        <w:rPr>
          <w:rFonts w:ascii="Times New Roman" w:hAnsi="Times New Roman" w:cs="Times New Roman"/>
          <w:b/>
          <w:i/>
          <w:sz w:val="24"/>
          <w:szCs w:val="24"/>
        </w:rPr>
        <w:t xml:space="preserve">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b/>
          <w:i/>
          <w:sz w:val="24"/>
          <w:szCs w:val="24"/>
        </w:rPr>
        <w:t xml:space="preserve">Лёгкая атлетика. </w:t>
      </w:r>
      <w:r w:rsidRPr="004529C5">
        <w:rPr>
          <w:rFonts w:ascii="Times New Roman" w:hAnsi="Times New Roman" w:cs="Times New Roman"/>
          <w:sz w:val="24"/>
          <w:szCs w:val="24"/>
        </w:rPr>
        <w:t>Беговые упражнения:</w:t>
      </w:r>
      <w:r w:rsidRPr="004529C5">
        <w:rPr>
          <w:rFonts w:ascii="Times New Roman" w:hAnsi="Times New Roman" w:cs="Times New Roman"/>
          <w:i/>
          <w:sz w:val="24"/>
          <w:szCs w:val="24"/>
        </w:rPr>
        <w:t xml:space="preserve"> </w:t>
      </w:r>
      <w:r w:rsidRPr="004529C5">
        <w:rPr>
          <w:rFonts w:ascii="Times New Roman" w:hAnsi="Times New Roman" w:cs="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r w:rsidRPr="004529C5">
        <w:rPr>
          <w:rFonts w:ascii="Times New Roman" w:hAnsi="Times New Roman" w:cs="Times New Roman"/>
          <w:i/>
          <w:sz w:val="24"/>
          <w:szCs w:val="24"/>
        </w:rPr>
        <w:t xml:space="preserve">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Прыжковые упражнения:</w:t>
      </w:r>
      <w:r w:rsidRPr="004529C5">
        <w:rPr>
          <w:rFonts w:ascii="Times New Roman" w:hAnsi="Times New Roman" w:cs="Times New Roman"/>
          <w:i/>
          <w:sz w:val="24"/>
          <w:szCs w:val="24"/>
        </w:rPr>
        <w:t xml:space="preserve"> </w:t>
      </w:r>
      <w:r w:rsidRPr="004529C5">
        <w:rPr>
          <w:rFonts w:ascii="Times New Roman" w:hAnsi="Times New Roman" w:cs="Times New Roman"/>
          <w:sz w:val="24"/>
          <w:szCs w:val="24"/>
        </w:rPr>
        <w:t>на одной ноге и двух ногах на месте и с продвижением; в длину и высоту; спрыгивание и запрыгивание.</w:t>
      </w:r>
      <w:r w:rsidRPr="004529C5">
        <w:rPr>
          <w:rFonts w:ascii="Times New Roman" w:hAnsi="Times New Roman" w:cs="Times New Roman"/>
          <w:i/>
          <w:sz w:val="24"/>
          <w:szCs w:val="24"/>
        </w:rPr>
        <w:t xml:space="preserve">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sz w:val="24"/>
          <w:szCs w:val="24"/>
        </w:rPr>
        <w:t>Броски:</w:t>
      </w:r>
      <w:r w:rsidRPr="004529C5">
        <w:rPr>
          <w:rFonts w:ascii="Times New Roman" w:hAnsi="Times New Roman" w:cs="Times New Roman"/>
          <w:i/>
          <w:sz w:val="24"/>
          <w:szCs w:val="24"/>
        </w:rPr>
        <w:t xml:space="preserve"> </w:t>
      </w:r>
      <w:r w:rsidRPr="004529C5">
        <w:rPr>
          <w:rFonts w:ascii="Times New Roman" w:hAnsi="Times New Roman" w:cs="Times New Roman"/>
          <w:sz w:val="24"/>
          <w:szCs w:val="24"/>
        </w:rPr>
        <w:t>большого мяча (1 кг) на дальность разными способами.</w:t>
      </w:r>
      <w:r w:rsidRPr="004529C5">
        <w:rPr>
          <w:rFonts w:ascii="Times New Roman" w:hAnsi="Times New Roman" w:cs="Times New Roman"/>
          <w:i/>
          <w:sz w:val="24"/>
          <w:szCs w:val="24"/>
        </w:rPr>
        <w:t xml:space="preserve">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sz w:val="24"/>
          <w:szCs w:val="24"/>
        </w:rPr>
        <w:t>Метание:</w:t>
      </w:r>
      <w:r w:rsidRPr="004529C5">
        <w:rPr>
          <w:rFonts w:ascii="Times New Roman" w:hAnsi="Times New Roman" w:cs="Times New Roman"/>
          <w:i/>
          <w:sz w:val="24"/>
          <w:szCs w:val="24"/>
        </w:rPr>
        <w:t xml:space="preserve"> </w:t>
      </w:r>
      <w:r w:rsidRPr="004529C5">
        <w:rPr>
          <w:rFonts w:ascii="Times New Roman" w:hAnsi="Times New Roman" w:cs="Times New Roman"/>
          <w:sz w:val="24"/>
          <w:szCs w:val="24"/>
        </w:rPr>
        <w:t>малого мяча в вертикальную цель и на дальность.</w:t>
      </w:r>
      <w:r w:rsidRPr="004529C5">
        <w:rPr>
          <w:rFonts w:ascii="Times New Roman" w:hAnsi="Times New Roman" w:cs="Times New Roman"/>
          <w:b/>
          <w:i/>
          <w:sz w:val="24"/>
          <w:szCs w:val="24"/>
        </w:rPr>
        <w:t xml:space="preserve">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b/>
          <w:i/>
          <w:sz w:val="24"/>
          <w:szCs w:val="24"/>
        </w:rPr>
        <w:t xml:space="preserve">Лыжные гонки. </w:t>
      </w:r>
      <w:r w:rsidRPr="004529C5">
        <w:rPr>
          <w:rFonts w:ascii="Times New Roman" w:hAnsi="Times New Roman" w:cs="Times New Roman"/>
          <w:sz w:val="24"/>
          <w:szCs w:val="24"/>
        </w:rPr>
        <w:t xml:space="preserve">Передвижение на лыжах; повороты; спуски; подъёмы; торможение.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b/>
          <w:i/>
          <w:sz w:val="24"/>
          <w:szCs w:val="24"/>
        </w:rPr>
        <w:t>Плавание.</w:t>
      </w:r>
      <w:r w:rsidRPr="004529C5">
        <w:rPr>
          <w:rFonts w:ascii="Times New Roman" w:hAnsi="Times New Roman" w:cs="Times New Roman"/>
          <w:i/>
          <w:sz w:val="24"/>
          <w:szCs w:val="24"/>
        </w:rPr>
        <w:t xml:space="preserve"> </w:t>
      </w:r>
      <w:r w:rsidRPr="004529C5">
        <w:rPr>
          <w:rFonts w:ascii="Times New Roman" w:hAnsi="Times New Roman" w:cs="Times New Roman"/>
          <w:sz w:val="24"/>
          <w:szCs w:val="24"/>
        </w:rPr>
        <w:t>Подводящие упражнения: вхождение в воду; передвижение по дну бассейна;  упражнения на всплывание, лежание и скольжение; упражнения на согласованность работы рук и ног. Проплывание произвольным способом учебных дистанций.</w:t>
      </w:r>
      <w:r w:rsidRPr="004529C5">
        <w:rPr>
          <w:rFonts w:ascii="Times New Roman" w:hAnsi="Times New Roman" w:cs="Times New Roman"/>
          <w:b/>
          <w:i/>
          <w:sz w:val="24"/>
          <w:szCs w:val="24"/>
        </w:rPr>
        <w:t xml:space="preserve">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b/>
          <w:i/>
          <w:sz w:val="24"/>
          <w:szCs w:val="24"/>
        </w:rPr>
        <w:t xml:space="preserve">Подвижные и спортивные игры. </w:t>
      </w:r>
      <w:r w:rsidRPr="004529C5">
        <w:rPr>
          <w:rFonts w:ascii="Times New Roman" w:hAnsi="Times New Roman" w:cs="Times New Roman"/>
          <w:sz w:val="24"/>
          <w:szCs w:val="24"/>
        </w:rPr>
        <w:t xml:space="preserve">На материале гимнастики с основами акробатики: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игровые задания с использованием строевых упражнений, упражнений на внимание, силу, ловкость и координацию.</w:t>
      </w:r>
      <w:r w:rsidRPr="004529C5">
        <w:rPr>
          <w:rFonts w:ascii="Times New Roman" w:hAnsi="Times New Roman" w:cs="Times New Roman"/>
          <w:i/>
          <w:sz w:val="24"/>
          <w:szCs w:val="24"/>
        </w:rPr>
        <w:t xml:space="preserve">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 материале лёгкой атлетики: прыжки, бег, метания и броски; упражнения на координацию, выносливость и быстроту.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lastRenderedPageBreak/>
        <w:t xml:space="preserve">На материале лыжной подготовки: эстафеты в передвижении на лыжах, упражнения на выносливость и координацию.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sz w:val="24"/>
          <w:szCs w:val="24"/>
        </w:rPr>
        <w:t xml:space="preserve">На материале спортивных игр: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Футбол: удар по неподвижному и катящемуся мячу; остановка мяча; ведение мяча; подвижные игры на материале футбола.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Баскетбол: специальные передвижения без мяча; ведение мяча; броски мяча в корзину; подвижные игры на материале баскетбола.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Волейбол: подбрасывание мяча; подача мяча; приём и передача мяча; подвижные игры на материале волейбола.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sz w:val="24"/>
          <w:szCs w:val="24"/>
        </w:rPr>
        <w:t xml:space="preserve">Подвижные игры разных народов. </w:t>
      </w:r>
    </w:p>
    <w:p w:rsidR="00BF4038" w:rsidRPr="004529C5" w:rsidRDefault="00BF4038" w:rsidP="00BF4038">
      <w:pPr>
        <w:spacing w:after="10" w:line="271" w:lineRule="auto"/>
        <w:ind w:left="566" w:hanging="10"/>
        <w:rPr>
          <w:rFonts w:ascii="Times New Roman" w:hAnsi="Times New Roman" w:cs="Times New Roman"/>
          <w:sz w:val="24"/>
          <w:szCs w:val="24"/>
        </w:rPr>
      </w:pPr>
      <w:r w:rsidRPr="004529C5">
        <w:rPr>
          <w:rFonts w:ascii="Times New Roman" w:hAnsi="Times New Roman" w:cs="Times New Roman"/>
          <w:b/>
          <w:sz w:val="24"/>
          <w:szCs w:val="24"/>
        </w:rPr>
        <w:t xml:space="preserve">Общеразвивающие упражнения </w:t>
      </w:r>
    </w:p>
    <w:p w:rsidR="00BF4038" w:rsidRPr="004529C5" w:rsidRDefault="00BF4038" w:rsidP="00BF4038">
      <w:pPr>
        <w:pStyle w:val="6"/>
        <w:ind w:left="545"/>
        <w:rPr>
          <w:rFonts w:ascii="Times New Roman" w:hAnsi="Times New Roman" w:cs="Times New Roman"/>
          <w:sz w:val="24"/>
          <w:szCs w:val="24"/>
        </w:rPr>
      </w:pPr>
      <w:r w:rsidRPr="004529C5">
        <w:rPr>
          <w:rFonts w:ascii="Times New Roman" w:hAnsi="Times New Roman" w:cs="Times New Roman"/>
          <w:sz w:val="24"/>
          <w:szCs w:val="24"/>
        </w:rPr>
        <w:t xml:space="preserve">На материале гимнастики с основами акробатики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Развитие гибкости:</w:t>
      </w:r>
      <w:r w:rsidRPr="004529C5">
        <w:rPr>
          <w:rFonts w:ascii="Times New Roman" w:hAnsi="Times New Roman" w:cs="Times New Roman"/>
          <w:sz w:val="24"/>
          <w:szCs w:val="24"/>
        </w:rPr>
        <w:t xml:space="preserve">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Развитие координации</w:t>
      </w:r>
      <w:r w:rsidRPr="004529C5">
        <w:rPr>
          <w:rFonts w:ascii="Times New Roman" w:hAnsi="Times New Roman" w:cs="Times New Roman"/>
          <w:sz w:val="24"/>
          <w:szCs w:val="24"/>
        </w:rPr>
        <w:t xml:space="preserve">: произвольное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упражнения на расслабление отдельных мышечных групп, передвижение шагом, бегом, прыжками в разных направлениях по намеченным ориентирам и по сигналу.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Формирование осанки:</w:t>
      </w:r>
      <w:r w:rsidRPr="004529C5">
        <w:rPr>
          <w:rFonts w:ascii="Times New Roman" w:hAnsi="Times New Roman" w:cs="Times New Roman"/>
          <w:sz w:val="24"/>
          <w:szCs w:val="24"/>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Развитие силовых способностей:</w:t>
      </w:r>
      <w:r w:rsidRPr="004529C5">
        <w:rPr>
          <w:rFonts w:ascii="Times New Roman" w:hAnsi="Times New Roman" w:cs="Times New Roman"/>
          <w:sz w:val="24"/>
          <w:szCs w:val="24"/>
        </w:rPr>
        <w:t xml:space="preserve"> динамические упражнения с переменой опоры на руки и ноги, упражнения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отжимание лёжа с опорой на гимнастическую скамейку; прыжковые упражнения с предметом в руках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r w:rsidRPr="004529C5">
        <w:rPr>
          <w:rFonts w:ascii="Times New Roman" w:hAnsi="Times New Roman" w:cs="Times New Roman"/>
          <w:b/>
          <w:sz w:val="24"/>
          <w:szCs w:val="24"/>
        </w:rPr>
        <w:t xml:space="preserve"> </w:t>
      </w:r>
    </w:p>
    <w:p w:rsidR="00BF4038" w:rsidRPr="004529C5" w:rsidRDefault="00BF4038" w:rsidP="00BF4038">
      <w:pPr>
        <w:pStyle w:val="6"/>
        <w:ind w:left="545"/>
        <w:rPr>
          <w:rFonts w:ascii="Times New Roman" w:hAnsi="Times New Roman" w:cs="Times New Roman"/>
          <w:sz w:val="24"/>
          <w:szCs w:val="24"/>
        </w:rPr>
      </w:pPr>
      <w:r w:rsidRPr="004529C5">
        <w:rPr>
          <w:rFonts w:ascii="Times New Roman" w:hAnsi="Times New Roman" w:cs="Times New Roman"/>
          <w:sz w:val="24"/>
          <w:szCs w:val="24"/>
        </w:rPr>
        <w:lastRenderedPageBreak/>
        <w:t xml:space="preserve">На материале лёгкой атлетики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Развитие координации:</w:t>
      </w:r>
      <w:r w:rsidRPr="004529C5">
        <w:rPr>
          <w:rFonts w:ascii="Times New Roman" w:hAnsi="Times New Roman" w:cs="Times New Roman"/>
          <w:sz w:val="24"/>
          <w:szCs w:val="24"/>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Развитие быстроты:</w:t>
      </w:r>
      <w:r w:rsidRPr="004529C5">
        <w:rPr>
          <w:rFonts w:ascii="Times New Roman" w:hAnsi="Times New Roman" w:cs="Times New Roman"/>
          <w:sz w:val="24"/>
          <w:szCs w:val="24"/>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броски в стенку и ловля теннисного мяча в максимальном темпе, из разных исходных положений,  с поворотами.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Развитие выносливости:</w:t>
      </w:r>
      <w:r w:rsidRPr="004529C5">
        <w:rPr>
          <w:rFonts w:ascii="Times New Roman" w:hAnsi="Times New Roman" w:cs="Times New Roman"/>
          <w:sz w:val="24"/>
          <w:szCs w:val="24"/>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 </w:t>
      </w:r>
    </w:p>
    <w:p w:rsidR="00BF4038" w:rsidRPr="004529C5" w:rsidRDefault="00BF4038" w:rsidP="00BF4038">
      <w:pPr>
        <w:pStyle w:val="6"/>
        <w:ind w:left="545"/>
        <w:rPr>
          <w:rFonts w:ascii="Times New Roman" w:hAnsi="Times New Roman" w:cs="Times New Roman"/>
          <w:sz w:val="24"/>
          <w:szCs w:val="24"/>
        </w:rPr>
      </w:pPr>
      <w:r w:rsidRPr="004529C5">
        <w:rPr>
          <w:rFonts w:ascii="Times New Roman" w:hAnsi="Times New Roman" w:cs="Times New Roman"/>
          <w:sz w:val="24"/>
          <w:szCs w:val="24"/>
        </w:rPr>
        <w:t xml:space="preserve">На материале лыжных гонок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Развитие координации:</w:t>
      </w:r>
      <w:r w:rsidRPr="004529C5">
        <w:rPr>
          <w:rFonts w:ascii="Times New Roman" w:hAnsi="Times New Roman" w:cs="Times New Roman"/>
          <w:sz w:val="24"/>
          <w:szCs w:val="24"/>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Развитие выносливости:</w:t>
      </w:r>
      <w:r w:rsidRPr="004529C5">
        <w:rPr>
          <w:rFonts w:ascii="Times New Roman" w:hAnsi="Times New Roman" w:cs="Times New Roman"/>
          <w:sz w:val="24"/>
          <w:szCs w:val="24"/>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BF4038" w:rsidRPr="004529C5" w:rsidRDefault="00BF4038" w:rsidP="00BF4038">
      <w:pPr>
        <w:pStyle w:val="6"/>
        <w:ind w:left="545"/>
        <w:rPr>
          <w:rFonts w:ascii="Times New Roman" w:hAnsi="Times New Roman" w:cs="Times New Roman"/>
          <w:sz w:val="24"/>
          <w:szCs w:val="24"/>
        </w:rPr>
      </w:pPr>
      <w:r w:rsidRPr="004529C5">
        <w:rPr>
          <w:rFonts w:ascii="Times New Roman" w:hAnsi="Times New Roman" w:cs="Times New Roman"/>
          <w:sz w:val="24"/>
          <w:szCs w:val="24"/>
        </w:rPr>
        <w:t xml:space="preserve">На материале плавания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i/>
          <w:sz w:val="24"/>
          <w:szCs w:val="24"/>
        </w:rPr>
        <w:t>Развитие выносливости:</w:t>
      </w:r>
      <w:r w:rsidRPr="004529C5">
        <w:rPr>
          <w:rFonts w:ascii="Times New Roman" w:hAnsi="Times New Roman" w:cs="Times New Roman"/>
          <w:sz w:val="24"/>
          <w:szCs w:val="24"/>
        </w:rPr>
        <w:t xml:space="preserve">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b/>
          <w:i/>
          <w:sz w:val="24"/>
          <w:szCs w:val="24"/>
        </w:rPr>
        <w:t>Предметные результаты</w:t>
      </w:r>
      <w:r w:rsidRPr="004529C5">
        <w:rPr>
          <w:rFonts w:ascii="Times New Roman" w:hAnsi="Times New Roman" w:cs="Times New Roman"/>
          <w:sz w:val="24"/>
          <w:szCs w:val="24"/>
        </w:rPr>
        <w:t xml:space="preserve"> освоения учебного предмета «Физическая культура»: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представлений о собственном теле, о своих физических возможностях и ограничениях;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устанавливать связь телесного самочувствия с физической нагрузкой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(усталость и болевые ощущения в мышцах после физических упражнений);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общей моторики в соответствии с физическими возможностями;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ориентироваться в пространстве, используя словесные обозначения пространственных координат в ходе занятий физической культурой;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ориентация в понятиях «режим дня» и «здоровый образ жизни», понимание роли и значении режима дня в сохранении и укреплении здоровья;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организовывать собственную здоровьесберегающую жизнедеятельность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(режим дня, утренняя зарядка, оздоровительные мероприятия, подвижные игры и т.д.);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знание и умение соблюдать правила личной гигиены;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комплексами физических упражнений, рекомендованных по состоянию здоровья, умение дозировать физическую нагрузку в соответствии с индивидуальными особенностями организма;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навыка систематического наблюдения за своим физическим состоянием;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основных физических качеств;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выполнять акробатические, гимнастические, легкоатлетические упражнения, игровые действия и упражнения из подвижных игр разной функциональной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направленности;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взаимодействовать со сверстниками по правилам проведения подвижных игр и соревнований, в доступной форме объясняя правила, технику выполнения двигательных действий с последующим их анализом и коррекцией; </w:t>
      </w:r>
    </w:p>
    <w:p w:rsidR="00BF4038" w:rsidRPr="004529C5" w:rsidRDefault="00BF4038" w:rsidP="00BB793A">
      <w:pPr>
        <w:numPr>
          <w:ilvl w:val="0"/>
          <w:numId w:val="80"/>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выполнение тестовых нормативов по физической подготовке. </w:t>
      </w:r>
    </w:p>
    <w:p w:rsidR="00BF4038" w:rsidRPr="004529C5" w:rsidRDefault="00BF4038" w:rsidP="00BF4038">
      <w:pPr>
        <w:spacing w:after="28" w:line="259" w:lineRule="auto"/>
        <w:ind w:left="550"/>
        <w:rPr>
          <w:rFonts w:ascii="Times New Roman" w:hAnsi="Times New Roman" w:cs="Times New Roman"/>
          <w:sz w:val="24"/>
          <w:szCs w:val="24"/>
        </w:rPr>
      </w:pPr>
      <w:r w:rsidRPr="004529C5">
        <w:rPr>
          <w:rFonts w:ascii="Times New Roman" w:hAnsi="Times New Roman" w:cs="Times New Roman"/>
          <w:sz w:val="24"/>
          <w:szCs w:val="24"/>
        </w:rPr>
        <w:t xml:space="preserve"> </w:t>
      </w:r>
    </w:p>
    <w:p w:rsidR="00BF4038" w:rsidRPr="00B90471" w:rsidRDefault="00BF4038" w:rsidP="00BF4038">
      <w:pPr>
        <w:pStyle w:val="7"/>
        <w:rPr>
          <w:rFonts w:ascii="Times New Roman" w:hAnsi="Times New Roman" w:cs="Times New Roman"/>
          <w:b/>
          <w:i w:val="0"/>
          <w:color w:val="auto"/>
          <w:sz w:val="24"/>
          <w:szCs w:val="24"/>
        </w:rPr>
      </w:pPr>
      <w:r w:rsidRPr="00B90471">
        <w:rPr>
          <w:rFonts w:ascii="Times New Roman" w:hAnsi="Times New Roman" w:cs="Times New Roman"/>
          <w:b/>
          <w:i w:val="0"/>
          <w:color w:val="auto"/>
          <w:sz w:val="24"/>
          <w:szCs w:val="24"/>
        </w:rPr>
        <w:t>2.1.13.  Технология</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Программа отражает современные требования к модернизации содержания технологического образования при сохранении традиций русской школы, в том числе и в области трудового обучения, учитывает психологические закономерности формирования общетрудовых и специальных знаний и умений обучающихся по преобразованию различных материалов в материальные продукты.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Программа разработана в соответствии с требованиями личностно-деятельностного подхода к трудовому обучению, ориентирована на формирование у обучающихся с ТНР общих учебных умений и навыков в различных видах умственной, практической и речевой деятельности. </w:t>
      </w:r>
    </w:p>
    <w:p w:rsidR="00BF4038" w:rsidRPr="004529C5" w:rsidRDefault="00BF4038" w:rsidP="00BF4038">
      <w:pPr>
        <w:ind w:left="550"/>
        <w:rPr>
          <w:rFonts w:ascii="Times New Roman" w:hAnsi="Times New Roman" w:cs="Times New Roman"/>
          <w:sz w:val="24"/>
          <w:szCs w:val="24"/>
        </w:rPr>
      </w:pPr>
      <w:r w:rsidRPr="004529C5">
        <w:rPr>
          <w:rFonts w:ascii="Times New Roman" w:hAnsi="Times New Roman" w:cs="Times New Roman"/>
          <w:b/>
          <w:sz w:val="24"/>
          <w:szCs w:val="24"/>
        </w:rPr>
        <w:t xml:space="preserve">Задачами </w:t>
      </w:r>
      <w:r w:rsidRPr="004529C5">
        <w:rPr>
          <w:rFonts w:ascii="Times New Roman" w:hAnsi="Times New Roman" w:cs="Times New Roman"/>
          <w:sz w:val="24"/>
          <w:szCs w:val="24"/>
        </w:rPr>
        <w:t xml:space="preserve">программы являются: </w:t>
      </w:r>
    </w:p>
    <w:p w:rsidR="00BF4038" w:rsidRPr="004529C5" w:rsidRDefault="00BF4038" w:rsidP="00BB793A">
      <w:pPr>
        <w:numPr>
          <w:ilvl w:val="0"/>
          <w:numId w:val="81"/>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представлений о роли труда в жизнедеятельности человека и его социальной значимости, первоначальных представлений о мире профессий, потребности в трудовой деятельности; </w:t>
      </w:r>
    </w:p>
    <w:p w:rsidR="00BF4038" w:rsidRPr="004529C5" w:rsidRDefault="00BF4038" w:rsidP="00BB793A">
      <w:pPr>
        <w:numPr>
          <w:ilvl w:val="0"/>
          <w:numId w:val="81"/>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картины материальной и духовной культуры как продукта творческой предметно-преобразующей деятельности человека; </w:t>
      </w:r>
    </w:p>
    <w:p w:rsidR="00BF4038" w:rsidRPr="004529C5" w:rsidRDefault="00BF4038" w:rsidP="00BB793A">
      <w:pPr>
        <w:numPr>
          <w:ilvl w:val="0"/>
          <w:numId w:val="81"/>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освоение технологических знаний, технологической культуры, получаемых при изучении предметов начальной школы, а также на основе включения в разнообразные виды технологической деятельности; </w:t>
      </w:r>
    </w:p>
    <w:p w:rsidR="00BF4038" w:rsidRPr="004529C5" w:rsidRDefault="00BF4038" w:rsidP="00BB793A">
      <w:pPr>
        <w:numPr>
          <w:ilvl w:val="0"/>
          <w:numId w:val="81"/>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помощи близким;  </w:t>
      </w:r>
    </w:p>
    <w:p w:rsidR="00BF4038" w:rsidRPr="004529C5" w:rsidRDefault="00BF4038" w:rsidP="00BB793A">
      <w:pPr>
        <w:numPr>
          <w:ilvl w:val="0"/>
          <w:numId w:val="81"/>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обучение планированию организации практической деятельности, осуществлению объективной оценки процесса и результатов деятельности, соблюдению безопасных приемов работы при работе с различными инструментами и материалами;  </w:t>
      </w:r>
    </w:p>
    <w:p w:rsidR="00BF4038" w:rsidRPr="004529C5" w:rsidRDefault="00BF4038" w:rsidP="00BB793A">
      <w:pPr>
        <w:numPr>
          <w:ilvl w:val="0"/>
          <w:numId w:val="81"/>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воспитание трудолюбия, усидчивости, терпения, инициативности, сознательности, уважительного отношения к людям и результатам труда, причастности к коллективной трудовой деятельности; </w:t>
      </w:r>
    </w:p>
    <w:p w:rsidR="00BF4038" w:rsidRPr="004529C5" w:rsidRDefault="00BF4038" w:rsidP="00BB793A">
      <w:pPr>
        <w:numPr>
          <w:ilvl w:val="0"/>
          <w:numId w:val="81"/>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первоначальными умениями поиска, передачи, хранения, преобразования информации в процессе работы с компьютером; </w:t>
      </w:r>
    </w:p>
    <w:p w:rsidR="00BF4038" w:rsidRPr="004529C5" w:rsidRDefault="00BF4038" w:rsidP="00BB793A">
      <w:pPr>
        <w:numPr>
          <w:ilvl w:val="0"/>
          <w:numId w:val="81"/>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коррекция и развитие психических процессов, мелкой моторики, речи.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Структура программы обеспечивает вариативность и свободу выбора учителем (в соответствии с материально-техническими условиями, особенностями и возможностями обучающихся, со своими личными интересами и уровнем подготовки) моделей реализации необходимого уровня технической подготовки  обучающихся, соответствующей требованиям к преподаванию труда. В программе учтены необходимые межпредметные связи и преемственность содержания трудового обучения на его различных ступенях.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Учебный предмет «Технология» обеспечивает интеграцию в образовательном процессе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 уроках технологии закрепляются речевые навыки и умения, которые обучающиеся с ТНР получают на уроках  </w:t>
      </w:r>
      <w:r w:rsidRPr="004529C5">
        <w:rPr>
          <w:rFonts w:ascii="Times New Roman" w:hAnsi="Times New Roman" w:cs="Times New Roman"/>
          <w:i/>
          <w:sz w:val="24"/>
          <w:szCs w:val="24"/>
        </w:rPr>
        <w:t>Русского языка, Литературного чтения</w:t>
      </w:r>
      <w:r w:rsidRPr="004529C5">
        <w:rPr>
          <w:rFonts w:ascii="Times New Roman" w:hAnsi="Times New Roman" w:cs="Times New Roman"/>
          <w:sz w:val="24"/>
          <w:szCs w:val="24"/>
        </w:rPr>
        <w:t xml:space="preserve">, на коррекционных курсах </w:t>
      </w:r>
      <w:r w:rsidRPr="004529C5">
        <w:rPr>
          <w:rFonts w:ascii="Times New Roman" w:hAnsi="Times New Roman" w:cs="Times New Roman"/>
          <w:i/>
          <w:sz w:val="24"/>
          <w:szCs w:val="24"/>
        </w:rPr>
        <w:t>Произношение, Развитие речи.</w:t>
      </w:r>
      <w:r w:rsidRPr="004529C5">
        <w:rPr>
          <w:rFonts w:ascii="Times New Roman" w:hAnsi="Times New Roman" w:cs="Times New Roman"/>
          <w:sz w:val="24"/>
          <w:szCs w:val="24"/>
        </w:rPr>
        <w:t xml:space="preserve"> Большое внимание уделяется развитию понимания речи: умению вслушиваться в речь и вопросы учителя, выполнять по его инструкциям трудовые операции и отбирать соответствующий материал, а также различать и знать основные качества материалов, из которых изготавливают изделия.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Учитель, выполняя действия, характеризуя материалы и раскрывая последовательность выполнения работы, знакомит обучающихся со словами, обозначающими материалы, их признаки, с названиями действий, которые производятся во время изготовления изделий. На начальных этапах обучающиеся изготавливают различные изделия совместно с учителем. При этом учитель сопровождает работу направляющими и уточняющими  инструкциями.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Последовательность трудовых операций при изготовлении изделий служит планом в построении связного рассказа о проделанной работе.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Реализуя межпредметные связи с учебным предметом «Окружающий мир», формируется понимание значения труда в жизни человека и общества, общественной значимости и ценности труда, личной ответственности человека за результат своего труда.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 основе курса лежит целостный  образ окружающего мира, который преломляется через результат творческой деятельности  обучающихся.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lastRenderedPageBreak/>
        <w:t xml:space="preserve">Программа включает информацию о видах и свойствах определенных материалов, средствах и технологических способах их обработки и др.; информацию, направленную на достижение определенных дидактических целей.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Учебный предмет «Технгология» обеспечивает саморазвитие и развитие личности каждого обучающегося в процессе освоения мира через его собственную творческую предметную деятельность, усвоение  обучающимися основ политехнических знаний и умений: </w:t>
      </w:r>
    </w:p>
    <w:p w:rsidR="00BF4038" w:rsidRPr="004529C5" w:rsidRDefault="00BF4038" w:rsidP="00BB793A">
      <w:pPr>
        <w:numPr>
          <w:ilvl w:val="0"/>
          <w:numId w:val="82"/>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общетрудовые знания, умения и способы деятельности (рассмотрение разнообразных видов профессиональной деятельности, профориентационная работа, домашний труд). </w:t>
      </w:r>
    </w:p>
    <w:p w:rsidR="00BF4038" w:rsidRPr="004529C5" w:rsidRDefault="00BF4038" w:rsidP="00BB793A">
      <w:pPr>
        <w:numPr>
          <w:ilvl w:val="0"/>
          <w:numId w:val="82"/>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изготовление изделий  из бумаги и картона (поздравительная открытка, мозаика, квилинг, сувениры). </w:t>
      </w:r>
    </w:p>
    <w:p w:rsidR="00BF4038" w:rsidRPr="004529C5" w:rsidRDefault="00BF4038" w:rsidP="00BB793A">
      <w:pPr>
        <w:numPr>
          <w:ilvl w:val="0"/>
          <w:numId w:val="82"/>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изготовление изделий из природного материала (аппликация из семян, сувениры, герои сказок). </w:t>
      </w:r>
    </w:p>
    <w:p w:rsidR="00BF4038" w:rsidRPr="004529C5" w:rsidRDefault="00BF4038" w:rsidP="00BB793A">
      <w:pPr>
        <w:numPr>
          <w:ilvl w:val="0"/>
          <w:numId w:val="82"/>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изготовление изделий из текстильных материалов (вышивка, ниткография, тряпичная кукла). </w:t>
      </w:r>
    </w:p>
    <w:p w:rsidR="00BF4038" w:rsidRPr="004529C5" w:rsidRDefault="00BF4038" w:rsidP="00BB793A">
      <w:pPr>
        <w:numPr>
          <w:ilvl w:val="0"/>
          <w:numId w:val="82"/>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работа с различными материалами (проволока, поролон, фольга и т.д.). </w:t>
      </w:r>
    </w:p>
    <w:p w:rsidR="00BF4038" w:rsidRPr="004529C5" w:rsidRDefault="00BF4038" w:rsidP="00BB793A">
      <w:pPr>
        <w:numPr>
          <w:ilvl w:val="0"/>
          <w:numId w:val="82"/>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сборка моделей и макетов из деталей конструктора (макет домика (объемный), бумажное зодчество (на плоскости), макет русского костюма).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В программу учебного предмета «Технология» входят следующие разделы: «Общекультурные и общетрудовые  компетенции. Основы культуры труда»; «Технология ручной обработки материалов. Элементы графической грамоты»; «Конструирование и моделирование»; «Практика работы на компьютере». </w:t>
      </w:r>
    </w:p>
    <w:p w:rsidR="00BF4038" w:rsidRPr="004529C5" w:rsidRDefault="00BF4038" w:rsidP="00BF4038">
      <w:pPr>
        <w:pStyle w:val="6"/>
        <w:ind w:left="545"/>
        <w:rPr>
          <w:rFonts w:ascii="Times New Roman" w:hAnsi="Times New Roman" w:cs="Times New Roman"/>
          <w:sz w:val="24"/>
          <w:szCs w:val="24"/>
        </w:rPr>
      </w:pPr>
      <w:r w:rsidRPr="004529C5">
        <w:rPr>
          <w:rFonts w:ascii="Times New Roman" w:hAnsi="Times New Roman" w:cs="Times New Roman"/>
          <w:sz w:val="24"/>
          <w:szCs w:val="24"/>
        </w:rPr>
        <w:t xml:space="preserve">Общекультурные и общетрудовые компетенции. Основы культуры труда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w:t>
      </w:r>
      <w:r w:rsidRPr="004529C5">
        <w:rPr>
          <w:rFonts w:ascii="Times New Roman" w:hAnsi="Times New Roman" w:cs="Times New Roman"/>
          <w:sz w:val="24"/>
          <w:szCs w:val="24"/>
        </w:rPr>
        <w:lastRenderedPageBreak/>
        <w:t xml:space="preserve">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4529C5">
        <w:rPr>
          <w:rFonts w:ascii="Times New Roman" w:hAnsi="Times New Roman" w:cs="Times New Roman"/>
          <w:b/>
          <w:sz w:val="24"/>
          <w:szCs w:val="24"/>
        </w:rPr>
        <w:t xml:space="preserve"> </w:t>
      </w:r>
    </w:p>
    <w:p w:rsidR="00BF4038" w:rsidRPr="004529C5" w:rsidRDefault="00BF4038" w:rsidP="00BF4038">
      <w:pPr>
        <w:pStyle w:val="6"/>
        <w:spacing w:after="3" w:line="259" w:lineRule="auto"/>
        <w:ind w:left="554"/>
        <w:jc w:val="center"/>
        <w:rPr>
          <w:rFonts w:ascii="Times New Roman" w:hAnsi="Times New Roman" w:cs="Times New Roman"/>
          <w:sz w:val="24"/>
          <w:szCs w:val="24"/>
        </w:rPr>
      </w:pPr>
      <w:r w:rsidRPr="004529C5">
        <w:rPr>
          <w:rFonts w:ascii="Times New Roman" w:hAnsi="Times New Roman" w:cs="Times New Roman"/>
          <w:sz w:val="24"/>
          <w:szCs w:val="24"/>
        </w:rPr>
        <w:t>Технология ручной обработки материалов</w:t>
      </w:r>
      <w:r w:rsidRPr="004529C5">
        <w:rPr>
          <w:rFonts w:ascii="Times New Roman" w:hAnsi="Times New Roman" w:cs="Times New Roman"/>
          <w:sz w:val="24"/>
          <w:szCs w:val="24"/>
          <w:vertAlign w:val="superscript"/>
        </w:rPr>
        <w:footnoteReference w:id="1"/>
      </w:r>
      <w:r w:rsidRPr="004529C5">
        <w:rPr>
          <w:rFonts w:ascii="Times New Roman" w:hAnsi="Times New Roman" w:cs="Times New Roman"/>
          <w:sz w:val="24"/>
          <w:szCs w:val="24"/>
        </w:rPr>
        <w:t xml:space="preserve">. Элементы графической грамоты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w:t>
      </w:r>
    </w:p>
    <w:p w:rsidR="00BF4038" w:rsidRPr="004529C5" w:rsidRDefault="00BF4038" w:rsidP="00BF4038">
      <w:pPr>
        <w:spacing w:after="18" w:line="264" w:lineRule="auto"/>
        <w:ind w:left="10" w:hanging="10"/>
        <w:jc w:val="right"/>
        <w:rPr>
          <w:rFonts w:ascii="Times New Roman" w:hAnsi="Times New Roman" w:cs="Times New Roman"/>
          <w:sz w:val="24"/>
          <w:szCs w:val="24"/>
        </w:rPr>
      </w:pPr>
      <w:r w:rsidRPr="004529C5">
        <w:rPr>
          <w:rFonts w:ascii="Times New Roman" w:hAnsi="Times New Roman" w:cs="Times New Roman"/>
          <w:sz w:val="24"/>
          <w:szCs w:val="24"/>
        </w:rPr>
        <w:t xml:space="preserve">Подготовка материалов к работе (знание названий используемых материалов).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r w:rsidRPr="004529C5">
        <w:rPr>
          <w:rFonts w:ascii="Times New Roman" w:hAnsi="Times New Roman" w:cs="Times New Roman"/>
          <w:i/>
          <w:sz w:val="24"/>
          <w:szCs w:val="24"/>
        </w:rPr>
        <w:t xml:space="preserve">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Разметка </w:t>
      </w:r>
      <w:r w:rsidRPr="004529C5">
        <w:rPr>
          <w:rFonts w:ascii="Times New Roman" w:hAnsi="Times New Roman" w:cs="Times New Roman"/>
          <w:sz w:val="24"/>
          <w:szCs w:val="24"/>
        </w:rPr>
        <w:tab/>
        <w:t>деталей с опорой на простейший чертёж, эскиз. Изготовление изделий по рисунку, простейшему чертежу или эскизу, схеме.</w:t>
      </w:r>
      <w:r w:rsidRPr="004529C5">
        <w:rPr>
          <w:rFonts w:ascii="Times New Roman" w:hAnsi="Times New Roman" w:cs="Times New Roman"/>
          <w:b/>
          <w:sz w:val="24"/>
          <w:szCs w:val="24"/>
        </w:rPr>
        <w:t xml:space="preserve"> </w:t>
      </w:r>
    </w:p>
    <w:p w:rsidR="00BF4038" w:rsidRPr="004529C5" w:rsidRDefault="00BF4038" w:rsidP="00BF4038">
      <w:pPr>
        <w:pStyle w:val="6"/>
        <w:ind w:left="545"/>
        <w:rPr>
          <w:rFonts w:ascii="Times New Roman" w:hAnsi="Times New Roman" w:cs="Times New Roman"/>
          <w:sz w:val="24"/>
          <w:szCs w:val="24"/>
        </w:rPr>
      </w:pPr>
      <w:r w:rsidRPr="004529C5">
        <w:rPr>
          <w:rFonts w:ascii="Times New Roman" w:hAnsi="Times New Roman" w:cs="Times New Roman"/>
          <w:sz w:val="24"/>
          <w:szCs w:val="24"/>
        </w:rPr>
        <w:lastRenderedPageBreak/>
        <w:t xml:space="preserve">Конструирование и моделирование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название).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w:t>
      </w:r>
      <w:r w:rsidRPr="004529C5">
        <w:rPr>
          <w:rFonts w:ascii="Times New Roman" w:hAnsi="Times New Roman" w:cs="Times New Roman"/>
          <w:sz w:val="24"/>
          <w:szCs w:val="24"/>
        </w:rPr>
        <w:tab/>
        <w:t xml:space="preserve">функциональным, </w:t>
      </w:r>
      <w:r w:rsidRPr="004529C5">
        <w:rPr>
          <w:rFonts w:ascii="Times New Roman" w:hAnsi="Times New Roman" w:cs="Times New Roman"/>
          <w:sz w:val="24"/>
          <w:szCs w:val="24"/>
        </w:rPr>
        <w:tab/>
        <w:t xml:space="preserve">декоративно­художественным </w:t>
      </w:r>
      <w:r w:rsidRPr="004529C5">
        <w:rPr>
          <w:rFonts w:ascii="Times New Roman" w:hAnsi="Times New Roman" w:cs="Times New Roman"/>
          <w:sz w:val="24"/>
          <w:szCs w:val="24"/>
        </w:rPr>
        <w:tab/>
        <w:t xml:space="preserve">и пр.).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Конструирование и моделирование на компьютере и в интерактивном конструкторе.</w:t>
      </w:r>
      <w:r w:rsidRPr="004529C5">
        <w:rPr>
          <w:rFonts w:ascii="Times New Roman" w:hAnsi="Times New Roman" w:cs="Times New Roman"/>
          <w:b/>
          <w:sz w:val="24"/>
          <w:szCs w:val="24"/>
        </w:rPr>
        <w:t xml:space="preserve"> </w:t>
      </w:r>
    </w:p>
    <w:p w:rsidR="00BF4038" w:rsidRPr="004529C5" w:rsidRDefault="00BF4038" w:rsidP="00BF4038">
      <w:pPr>
        <w:pStyle w:val="6"/>
        <w:ind w:left="545"/>
        <w:rPr>
          <w:rFonts w:ascii="Times New Roman" w:hAnsi="Times New Roman" w:cs="Times New Roman"/>
          <w:sz w:val="24"/>
          <w:szCs w:val="24"/>
        </w:rPr>
      </w:pPr>
      <w:r w:rsidRPr="004529C5">
        <w:rPr>
          <w:rFonts w:ascii="Times New Roman" w:hAnsi="Times New Roman" w:cs="Times New Roman"/>
          <w:sz w:val="24"/>
          <w:szCs w:val="24"/>
        </w:rPr>
        <w:t xml:space="preserve">Практика работы на компьютере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Информация, её отбор, анализ и систематизация. Способы получения, хранения, переработки информации.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 </w:t>
      </w:r>
    </w:p>
    <w:p w:rsidR="00BF4038" w:rsidRPr="004529C5" w:rsidRDefault="00BF4038" w:rsidP="00BF4038">
      <w:pPr>
        <w:ind w:left="-15"/>
        <w:rPr>
          <w:rFonts w:ascii="Times New Roman" w:hAnsi="Times New Roman" w:cs="Times New Roman"/>
          <w:sz w:val="24"/>
          <w:szCs w:val="24"/>
        </w:rPr>
      </w:pPr>
      <w:r w:rsidRPr="004529C5">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обучающимся тематике. Вывод текста на принтер. Использование рисунков из ресурса компьютера, программ Word и Power Point. </w:t>
      </w:r>
    </w:p>
    <w:p w:rsidR="00BF4038" w:rsidRPr="004529C5" w:rsidRDefault="00BF4038" w:rsidP="00BF4038">
      <w:pPr>
        <w:spacing w:after="12" w:line="270" w:lineRule="auto"/>
        <w:ind w:left="-15" w:firstLine="724"/>
        <w:rPr>
          <w:rFonts w:ascii="Times New Roman" w:hAnsi="Times New Roman" w:cs="Times New Roman"/>
          <w:sz w:val="24"/>
          <w:szCs w:val="24"/>
        </w:rPr>
      </w:pPr>
      <w:r w:rsidRPr="004529C5">
        <w:rPr>
          <w:rFonts w:ascii="Times New Roman" w:hAnsi="Times New Roman" w:cs="Times New Roman"/>
          <w:b/>
          <w:i/>
          <w:sz w:val="24"/>
          <w:szCs w:val="24"/>
        </w:rPr>
        <w:t>Предметные результаты</w:t>
      </w:r>
      <w:r w:rsidRPr="004529C5">
        <w:rPr>
          <w:rFonts w:ascii="Times New Roman" w:hAnsi="Times New Roman" w:cs="Times New Roman"/>
          <w:sz w:val="24"/>
          <w:szCs w:val="24"/>
        </w:rPr>
        <w:t xml:space="preserve"> освоения учебного предмета «Технология»: </w:t>
      </w:r>
    </w:p>
    <w:p w:rsidR="00BF4038" w:rsidRPr="004529C5" w:rsidRDefault="00BF4038" w:rsidP="00BF4038">
      <w:pPr>
        <w:spacing w:after="12" w:line="270" w:lineRule="auto"/>
        <w:ind w:left="-15" w:firstLine="582"/>
        <w:rPr>
          <w:rFonts w:ascii="Times New Roman" w:hAnsi="Times New Roman" w:cs="Times New Roman"/>
          <w:sz w:val="24"/>
          <w:szCs w:val="24"/>
        </w:rPr>
      </w:pPr>
      <w:r w:rsidRPr="004529C5">
        <w:rPr>
          <w:rFonts w:ascii="Times New Roman" w:hAnsi="Times New Roman" w:cs="Times New Roman"/>
          <w:sz w:val="24"/>
          <w:szCs w:val="24"/>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получение первоначальных представлений о материальной культуре как продукте предметно-преобразующей деятельности человека;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знания о назначении и правилах использования ручного инструмента для обработки бумаги, картона, ткани и пр.;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определять и соблюдать последовательность технологических операций при изготовлении изделия;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основными технологическими приемами ручной обработки материалов;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подбирать материалы и инструменты, способы трудовой деятельности в зависимости от цели;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изготавливать изделия из доступных материалов, модели несложных объектов из деталей конструктора по образцу, эскизу, собственному замыслу;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усвоение правил техники безопасности;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овладение навыками совместной продуктивной деятельности, сотрудничества, взаимопомощи, планирования, коммуникации;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использование приобретенных знаний и умений для творческого решения несложных конструкторских, художественно-конструкторских, технологических и организационных задач;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обогащение лексикона словами, обозначающими материалы, их признаки, действия, производимые во время изготовления изделия;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умением составлять план связного рассказа о проделанной работе на основе последовательности трудовых операций при изготовлении изделия; </w:t>
      </w:r>
    </w:p>
    <w:p w:rsidR="00BF4038" w:rsidRPr="004529C5" w:rsidRDefault="00BF4038" w:rsidP="00BB793A">
      <w:pPr>
        <w:numPr>
          <w:ilvl w:val="0"/>
          <w:numId w:val="8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овладение простыми умениями работы с компьютером и компьютерными программами. </w:t>
      </w:r>
    </w:p>
    <w:p w:rsidR="00610409" w:rsidRDefault="00610409" w:rsidP="00D63560">
      <w:pPr>
        <w:pStyle w:val="ConsPlusNormal"/>
        <w:spacing w:before="240"/>
        <w:ind w:firstLine="540"/>
        <w:jc w:val="both"/>
      </w:pPr>
    </w:p>
    <w:p w:rsidR="006E5E1D" w:rsidRPr="004529C5" w:rsidRDefault="006E5E1D" w:rsidP="006E5E1D">
      <w:pPr>
        <w:pStyle w:val="ConsPlusTitle"/>
        <w:jc w:val="both"/>
        <w:outlineLvl w:val="3"/>
        <w:rPr>
          <w:rFonts w:ascii="Times New Roman" w:hAnsi="Times New Roman" w:cs="Times New Roman"/>
        </w:rPr>
      </w:pPr>
      <w:r w:rsidRPr="004529C5">
        <w:rPr>
          <w:rFonts w:ascii="Times New Roman" w:hAnsi="Times New Roman" w:cs="Times New Roman"/>
        </w:rPr>
        <w:t>2.2.  Программа формирования УУД.</w:t>
      </w:r>
    </w:p>
    <w:p w:rsidR="006E5E1D" w:rsidRPr="004529C5" w:rsidRDefault="006E5E1D" w:rsidP="006E5E1D">
      <w:pPr>
        <w:pStyle w:val="ConsPlusNormal"/>
        <w:spacing w:before="240"/>
        <w:jc w:val="both"/>
      </w:pPr>
      <w:r w:rsidRPr="004529C5">
        <w:t>2.2.1. Пояснительная записка.</w:t>
      </w:r>
    </w:p>
    <w:p w:rsidR="006E5E1D" w:rsidRDefault="006E5E1D" w:rsidP="006E5E1D">
      <w:pPr>
        <w:pStyle w:val="ConsPlusNormal"/>
        <w:spacing w:before="240"/>
        <w:ind w:firstLine="540"/>
        <w:jc w:val="both"/>
      </w:pPr>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6E5E1D" w:rsidRDefault="006E5E1D" w:rsidP="006E5E1D">
      <w:pPr>
        <w:pStyle w:val="ConsPlusNormal"/>
        <w:spacing w:before="240"/>
        <w:ind w:firstLine="540"/>
        <w:jc w:val="both"/>
      </w:pPr>
      <w:r>
        <w:t>Программа формирования УУД обеспечивает:</w:t>
      </w:r>
    </w:p>
    <w:p w:rsidR="006E5E1D" w:rsidRDefault="006E5E1D" w:rsidP="006E5E1D">
      <w:pPr>
        <w:pStyle w:val="ConsPlusNormal"/>
        <w:spacing w:before="240"/>
        <w:ind w:firstLine="540"/>
        <w:jc w:val="both"/>
      </w:pPr>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6E5E1D" w:rsidRDefault="006E5E1D" w:rsidP="006E5E1D">
      <w:pPr>
        <w:pStyle w:val="ConsPlusNormal"/>
        <w:spacing w:before="240"/>
        <w:ind w:firstLine="540"/>
        <w:jc w:val="both"/>
      </w:pPr>
      <w:r>
        <w:t>реализацию преемственности всех уровней образования и этапов усвоения содержания образования;</w:t>
      </w:r>
    </w:p>
    <w:p w:rsidR="006E5E1D" w:rsidRDefault="006E5E1D" w:rsidP="006E5E1D">
      <w:pPr>
        <w:pStyle w:val="ConsPlusNormal"/>
        <w:spacing w:before="240"/>
        <w:ind w:firstLine="540"/>
        <w:jc w:val="both"/>
      </w:pPr>
      <w:r>
        <w:t>создание условий для готовности обучающегося с ТНР к дальнейшему образованию, реализации доступного уровня самостоятельности в обучении;</w:t>
      </w:r>
    </w:p>
    <w:p w:rsidR="006E5E1D" w:rsidRDefault="006E5E1D" w:rsidP="006E5E1D">
      <w:pPr>
        <w:pStyle w:val="ConsPlusNormal"/>
        <w:spacing w:before="240"/>
        <w:ind w:firstLine="540"/>
        <w:jc w:val="both"/>
      </w:pPr>
      <w:r>
        <w:t>целостность развития личности обучающегося.</w:t>
      </w:r>
    </w:p>
    <w:p w:rsidR="006E5E1D" w:rsidRDefault="006E5E1D" w:rsidP="006E5E1D">
      <w:pPr>
        <w:pStyle w:val="ConsPlusNormal"/>
        <w:spacing w:before="240"/>
        <w:jc w:val="both"/>
      </w:pPr>
      <w:r>
        <w:t>2.2.2 Задачи программы:</w:t>
      </w:r>
    </w:p>
    <w:p w:rsidR="006E5E1D" w:rsidRDefault="006E5E1D" w:rsidP="006E5E1D">
      <w:pPr>
        <w:pStyle w:val="ConsPlusNormal"/>
        <w:spacing w:before="240"/>
        <w:ind w:firstLine="540"/>
        <w:jc w:val="both"/>
      </w:pPr>
      <w:r>
        <w:t>установление ценностных ориентиров начального образования для обучающихся с ТНР;</w:t>
      </w:r>
    </w:p>
    <w:p w:rsidR="006E5E1D" w:rsidRDefault="006E5E1D" w:rsidP="006E5E1D">
      <w:pPr>
        <w:pStyle w:val="ConsPlusNormal"/>
        <w:spacing w:before="240"/>
        <w:ind w:firstLine="540"/>
        <w:jc w:val="both"/>
      </w:pPr>
      <w:r>
        <w:t>овладение обучающимися с ТНР комплексом учебных действий, составляющих операциональный компонент учебной деятельности;</w:t>
      </w:r>
    </w:p>
    <w:p w:rsidR="006E5E1D" w:rsidRDefault="006E5E1D" w:rsidP="006E5E1D">
      <w:pPr>
        <w:pStyle w:val="ConsPlusNormal"/>
        <w:spacing w:before="240"/>
        <w:ind w:firstLine="540"/>
        <w:jc w:val="both"/>
      </w:pPr>
      <w:r>
        <w:t xml:space="preserve">формирование основных компонентов учебной деятельности (познавательные и </w:t>
      </w:r>
      <w:r>
        <w:lastRenderedPageBreak/>
        <w:t>учебные мотивы, учебная цель, учебная задача, учебные операции);</w:t>
      </w:r>
    </w:p>
    <w:p w:rsidR="006E5E1D" w:rsidRDefault="006E5E1D" w:rsidP="006E5E1D">
      <w:pPr>
        <w:pStyle w:val="ConsPlusNormal"/>
        <w:spacing w:before="240"/>
        <w:ind w:firstLine="540"/>
        <w:jc w:val="both"/>
      </w:pPr>
      <w:r>
        <w:t>определение состава и характеристики УУД;</w:t>
      </w:r>
    </w:p>
    <w:p w:rsidR="006E5E1D" w:rsidRDefault="006E5E1D" w:rsidP="006E5E1D">
      <w:pPr>
        <w:pStyle w:val="ConsPlusNormal"/>
        <w:spacing w:before="240"/>
        <w:ind w:firstLine="540"/>
        <w:jc w:val="both"/>
      </w:pPr>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6E5E1D" w:rsidRDefault="006E5E1D" w:rsidP="006E5E1D">
      <w:pPr>
        <w:pStyle w:val="ConsPlusNormal"/>
        <w:spacing w:before="240"/>
        <w:ind w:firstLine="540"/>
        <w:jc w:val="both"/>
      </w:pPr>
      <w:r>
        <w:t>формирование способности к саморазвитию и самосовершенствованию путем сознательного и активного присвоения нового социального опыта.</w:t>
      </w:r>
    </w:p>
    <w:p w:rsidR="006E5E1D" w:rsidRDefault="006E5E1D" w:rsidP="004529C5">
      <w:pPr>
        <w:pStyle w:val="ConsPlusNormal"/>
        <w:spacing w:before="240"/>
        <w:ind w:firstLine="540"/>
        <w:jc w:val="both"/>
      </w:pPr>
      <w:r>
        <w:t>2.2.3. Формирование УУД реализуется в ходе изучения системы учебных предметов и курсов коррекционно-развивающей области.</w:t>
      </w:r>
    </w:p>
    <w:p w:rsidR="006E5E1D" w:rsidRDefault="006E5E1D" w:rsidP="006E5E1D">
      <w:pPr>
        <w:pStyle w:val="ConsPlusNormal"/>
        <w:spacing w:before="240"/>
        <w:ind w:firstLine="540"/>
        <w:jc w:val="both"/>
      </w:pPr>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УУД.</w:t>
      </w:r>
    </w:p>
    <w:p w:rsidR="006E5E1D" w:rsidRDefault="006E5E1D" w:rsidP="006E5E1D">
      <w:pPr>
        <w:pStyle w:val="ConsPlusNormal"/>
        <w:spacing w:before="240"/>
        <w:ind w:firstLine="540"/>
        <w:jc w:val="both"/>
      </w:pPr>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6E5E1D" w:rsidRDefault="006E5E1D" w:rsidP="006E5E1D">
      <w:pPr>
        <w:pStyle w:val="ConsPlusNormal"/>
        <w:spacing w:before="240"/>
        <w:ind w:firstLine="540"/>
        <w:jc w:val="both"/>
      </w:pPr>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6E5E1D" w:rsidRDefault="006E5E1D" w:rsidP="006E5E1D">
      <w:pPr>
        <w:pStyle w:val="ConsPlusNormal"/>
        <w:spacing w:before="240"/>
        <w:ind w:firstLine="540"/>
        <w:jc w:val="both"/>
      </w:pPr>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 с учетом индивидуальных особенностей психофизического развития и речевых возможностей каждого обучающегося с ТНР.</w:t>
      </w:r>
    </w:p>
    <w:p w:rsidR="006E5E1D" w:rsidRDefault="006E5E1D" w:rsidP="006E5E1D">
      <w:pPr>
        <w:pStyle w:val="ConsPlusNormal"/>
        <w:spacing w:before="240"/>
        <w:ind w:firstLine="540"/>
        <w:jc w:val="both"/>
      </w:pPr>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6E5E1D" w:rsidRDefault="006E5E1D" w:rsidP="006E5E1D">
      <w:pPr>
        <w:pStyle w:val="ConsPlusNormal"/>
        <w:spacing w:before="240"/>
        <w:ind w:firstLine="540"/>
        <w:jc w:val="both"/>
      </w:pPr>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6E5E1D" w:rsidRPr="004529C5" w:rsidRDefault="006E5E1D" w:rsidP="00BB793A">
      <w:pPr>
        <w:pStyle w:val="ConsPlusTitle"/>
        <w:numPr>
          <w:ilvl w:val="1"/>
          <w:numId w:val="3"/>
        </w:numPr>
        <w:jc w:val="both"/>
        <w:outlineLvl w:val="3"/>
        <w:rPr>
          <w:rFonts w:ascii="Times New Roman" w:hAnsi="Times New Roman" w:cs="Times New Roman"/>
        </w:rPr>
      </w:pPr>
      <w:r w:rsidRPr="004529C5">
        <w:rPr>
          <w:rFonts w:ascii="Times New Roman" w:hAnsi="Times New Roman" w:cs="Times New Roman"/>
        </w:rPr>
        <w:t>Программа коррекционной работы.</w:t>
      </w:r>
    </w:p>
    <w:p w:rsidR="006E5E1D" w:rsidRDefault="006E5E1D" w:rsidP="006E5E1D">
      <w:pPr>
        <w:pStyle w:val="ConsPlusNormal"/>
        <w:spacing w:before="240"/>
        <w:ind w:firstLine="540"/>
        <w:jc w:val="both"/>
      </w:pPr>
      <w: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6E5E1D" w:rsidRDefault="006E5E1D" w:rsidP="006E5E1D">
      <w:pPr>
        <w:pStyle w:val="ConsPlusNormal"/>
        <w:spacing w:before="240"/>
        <w:ind w:firstLine="540"/>
        <w:jc w:val="both"/>
      </w:pPr>
      <w:r>
        <w:t xml:space="preserve">Содержание образования и условия организации обучения и воспитания обучающихся с ТНР определяются адаптированной образовательной программой, а для </w:t>
      </w:r>
      <w:r>
        <w:lastRenderedPageBreak/>
        <w:t>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6E5E1D" w:rsidRDefault="006E5E1D" w:rsidP="006E5E1D">
      <w:pPr>
        <w:pStyle w:val="ConsPlusNormal"/>
        <w:spacing w:before="240"/>
        <w:ind w:firstLine="540"/>
        <w:jc w:val="both"/>
      </w:pPr>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6E5E1D" w:rsidRDefault="006E5E1D" w:rsidP="006E5E1D">
      <w:pPr>
        <w:pStyle w:val="ConsPlusNormal"/>
        <w:spacing w:before="240"/>
        <w:ind w:firstLine="540"/>
        <w:jc w:val="both"/>
      </w:pPr>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6E5E1D" w:rsidRDefault="006E5E1D" w:rsidP="006E5E1D">
      <w:pPr>
        <w:pStyle w:val="ConsPlusNormal"/>
        <w:spacing w:before="240"/>
        <w:ind w:firstLine="540"/>
        <w:jc w:val="both"/>
      </w:pPr>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6E5E1D" w:rsidRPr="004529C5" w:rsidRDefault="006E5E1D" w:rsidP="006E5E1D">
      <w:pPr>
        <w:pStyle w:val="ConsPlusNormal"/>
        <w:spacing w:before="240"/>
        <w:ind w:firstLine="540"/>
        <w:jc w:val="both"/>
      </w:pPr>
      <w:r w:rsidRPr="004529C5">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032E7C" w:rsidRPr="004529C5" w:rsidRDefault="00032E7C" w:rsidP="00032E7C">
      <w:pPr>
        <w:ind w:left="-15" w:right="142"/>
        <w:rPr>
          <w:rFonts w:ascii="Times New Roman" w:hAnsi="Times New Roman" w:cs="Times New Roman"/>
          <w:sz w:val="24"/>
          <w:szCs w:val="24"/>
        </w:rPr>
      </w:pPr>
      <w:r w:rsidRPr="004529C5">
        <w:rPr>
          <w:rFonts w:ascii="Times New Roman" w:hAnsi="Times New Roman" w:cs="Times New Roman"/>
          <w:b/>
          <w:sz w:val="24"/>
          <w:szCs w:val="24"/>
        </w:rPr>
        <w:t>Целью программы</w:t>
      </w:r>
      <w:r w:rsidRPr="004529C5">
        <w:rPr>
          <w:rFonts w:ascii="Times New Roman" w:hAnsi="Times New Roman" w:cs="Times New Roman"/>
          <w:sz w:val="24"/>
          <w:szCs w:val="24"/>
        </w:rPr>
        <w:t xml:space="preserve"> коррекционной работы в соответствии с требованиями ФГОС НОО выступает создание системы комплексной помощи обучающимся с ТНР в освоении адаптированной основной общеобразовательной программы начального общего образования, коррекция недостатков в физическом и (или) психическом и речевом развитии обучающихся, их социальная адаптация. </w:t>
      </w:r>
      <w:r w:rsidRPr="004529C5">
        <w:rPr>
          <w:rFonts w:ascii="Times New Roman" w:hAnsi="Times New Roman" w:cs="Times New Roman"/>
          <w:b/>
          <w:sz w:val="24"/>
          <w:szCs w:val="24"/>
        </w:rPr>
        <w:t xml:space="preserve">Программа коррекционной работы обеспечивает: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выявление </w:t>
      </w:r>
      <w:r w:rsidRPr="004529C5">
        <w:rPr>
          <w:rFonts w:ascii="Times New Roman" w:hAnsi="Times New Roman" w:cs="Times New Roman"/>
          <w:sz w:val="24"/>
          <w:szCs w:val="24"/>
        </w:rPr>
        <w:tab/>
        <w:t xml:space="preserve">особых </w:t>
      </w:r>
      <w:r w:rsidRPr="004529C5">
        <w:rPr>
          <w:rFonts w:ascii="Times New Roman" w:hAnsi="Times New Roman" w:cs="Times New Roman"/>
          <w:sz w:val="24"/>
          <w:szCs w:val="24"/>
        </w:rPr>
        <w:tab/>
        <w:t xml:space="preserve">образовательных </w:t>
      </w:r>
      <w:r w:rsidRPr="004529C5">
        <w:rPr>
          <w:rFonts w:ascii="Times New Roman" w:hAnsi="Times New Roman" w:cs="Times New Roman"/>
          <w:sz w:val="24"/>
          <w:szCs w:val="24"/>
        </w:rPr>
        <w:tab/>
        <w:t xml:space="preserve">потребностей </w:t>
      </w:r>
      <w:r w:rsidRPr="004529C5">
        <w:rPr>
          <w:rFonts w:ascii="Times New Roman" w:hAnsi="Times New Roman" w:cs="Times New Roman"/>
          <w:sz w:val="24"/>
          <w:szCs w:val="24"/>
        </w:rPr>
        <w:tab/>
        <w:t xml:space="preserve">обучающихся </w:t>
      </w:r>
      <w:r w:rsidRPr="004529C5">
        <w:rPr>
          <w:rFonts w:ascii="Times New Roman" w:hAnsi="Times New Roman" w:cs="Times New Roman"/>
          <w:sz w:val="24"/>
          <w:szCs w:val="24"/>
        </w:rPr>
        <w:tab/>
        <w:t xml:space="preserve">с </w:t>
      </w:r>
      <w:r w:rsidRPr="004529C5">
        <w:rPr>
          <w:rFonts w:ascii="Times New Roman" w:hAnsi="Times New Roman" w:cs="Times New Roman"/>
          <w:sz w:val="24"/>
          <w:szCs w:val="24"/>
        </w:rPr>
        <w:tab/>
        <w:t xml:space="preserve">ТНР, обусловленных недостаткам в их физическом и (или) психическом (речевом) развитии;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осуществление индивидуально-ориентированной психолого-медико-педагогической помощи обучающимся с ТНР с учетом психофизического и речевого  развития и индивидуальных возможностей обучающихся (в соответствии с рекомендациями психолого-медико-педагогической комиссии);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возможность освоения обучающимися с ТНР адаптированной основной общеобразовательной программы начального общего образования и их интеграции в образовательной организации.</w:t>
      </w:r>
    </w:p>
    <w:p w:rsidR="00032E7C" w:rsidRPr="004529C5" w:rsidRDefault="00032E7C" w:rsidP="00032E7C">
      <w:pPr>
        <w:ind w:left="540" w:right="142"/>
        <w:rPr>
          <w:rFonts w:ascii="Times New Roman" w:hAnsi="Times New Roman" w:cs="Times New Roman"/>
          <w:sz w:val="24"/>
          <w:szCs w:val="24"/>
        </w:rPr>
      </w:pPr>
      <w:r w:rsidRPr="004529C5">
        <w:rPr>
          <w:rFonts w:ascii="Times New Roman" w:hAnsi="Times New Roman" w:cs="Times New Roman"/>
          <w:sz w:val="24"/>
          <w:szCs w:val="24"/>
        </w:rPr>
        <w:t xml:space="preserve"> </w:t>
      </w:r>
      <w:r w:rsidRPr="004529C5">
        <w:rPr>
          <w:rFonts w:ascii="Times New Roman" w:hAnsi="Times New Roman" w:cs="Times New Roman"/>
          <w:b/>
          <w:i/>
          <w:sz w:val="24"/>
          <w:szCs w:val="24"/>
        </w:rPr>
        <w:t xml:space="preserve">Задачи программы: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своевременное выявление обучающихся с трудностями адаптации в образовательно-воспитательном процессе;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определение особых образовательных потребностей обучающихся с ТНР, обусловленных уровнем их речевого развития и механизмом речевой патологии;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повышение возможностей обучающихся с ТНР в освоении адаптированной основной общеобразовательной программы начального общего образования и интегрировании в образовательный процесс с учетом степени выраженности и механизма речевого недоразвития;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создание и реализация условий, нормализующих анализаторную, 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оказание родителям (законным представителям) обучающихся с ТНР консультативной и методической помощи по, социальным, психологическим, правовым и другим вопросам. </w:t>
      </w:r>
    </w:p>
    <w:p w:rsidR="00032E7C" w:rsidRPr="004529C5" w:rsidRDefault="00032E7C" w:rsidP="00032E7C">
      <w:pPr>
        <w:ind w:left="550" w:right="142"/>
        <w:rPr>
          <w:rFonts w:ascii="Times New Roman" w:hAnsi="Times New Roman" w:cs="Times New Roman"/>
          <w:sz w:val="24"/>
          <w:szCs w:val="24"/>
        </w:rPr>
      </w:pPr>
      <w:r w:rsidRPr="004529C5">
        <w:rPr>
          <w:rFonts w:ascii="Times New Roman" w:hAnsi="Times New Roman" w:cs="Times New Roman"/>
          <w:sz w:val="24"/>
          <w:szCs w:val="24"/>
        </w:rPr>
        <w:t xml:space="preserve">Программа коррекционной работы предусматривает: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реализацию образовательной организацией коррекционно-развивающей области через специальные курсы и индивидуальную/подгрупповую логопедическую работу, обеспечивающих удовлетворение особых образовательных потребностей обучающихся с ТНР, преодоление неречевых и речевых расстройств в синдроме речевой патологии;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обеспечение коррекционной направленности общеобразовательных предметов и воспитательных мероприятий, что позволяет обучающимся с ТНР самостоятельно повышать свои компенсаторные, адаптационные возможности в условиях урочной и внеурочной деятельности;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возможность адаптации основной общеобразовательной программы при изучении всех учебных предметов с учетом необходимости коррекции речевых нарушений и совершенствования коммуникативных навыков обучающихся с ТНР;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организацию и проведение мероприятий, обеспечивающих реализацию «обходных путей» коррекционного воздействия на речевые процессы, повышающих контроль  за устной и письменной речью;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реализацию механизма взаимодействия в разработке и осуществлении 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специализирующихся в области семьи и других институтов общества; </w:t>
      </w:r>
    </w:p>
    <w:p w:rsidR="00032E7C" w:rsidRPr="004529C5" w:rsidRDefault="00032E7C" w:rsidP="00BB793A">
      <w:pPr>
        <w:numPr>
          <w:ilvl w:val="0"/>
          <w:numId w:val="94"/>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обучающимся; организацию партнерских отношений с родителями (законными представителями). </w:t>
      </w:r>
    </w:p>
    <w:p w:rsidR="00032E7C" w:rsidRPr="004529C5" w:rsidRDefault="00032E7C" w:rsidP="00032E7C">
      <w:pPr>
        <w:pStyle w:val="4"/>
        <w:spacing w:after="4"/>
        <w:ind w:left="556" w:right="477"/>
        <w:jc w:val="center"/>
        <w:rPr>
          <w:rFonts w:ascii="Times New Roman" w:hAnsi="Times New Roman" w:cs="Times New Roman"/>
          <w:sz w:val="24"/>
          <w:szCs w:val="24"/>
        </w:rPr>
      </w:pPr>
      <w:r w:rsidRPr="004529C5">
        <w:rPr>
          <w:rFonts w:ascii="Times New Roman" w:hAnsi="Times New Roman" w:cs="Times New Roman"/>
          <w:i w:val="0"/>
          <w:color w:val="00000A"/>
          <w:sz w:val="24"/>
          <w:szCs w:val="24"/>
        </w:rPr>
        <w:t xml:space="preserve">План реализации программы </w:t>
      </w:r>
    </w:p>
    <w:p w:rsidR="00032E7C" w:rsidRPr="004529C5" w:rsidRDefault="00032E7C" w:rsidP="00032E7C">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  </w:t>
      </w:r>
    </w:p>
    <w:p w:rsidR="00032E7C" w:rsidRPr="004529C5" w:rsidRDefault="00032E7C" w:rsidP="00032E7C">
      <w:pPr>
        <w:spacing w:after="0" w:line="259" w:lineRule="auto"/>
        <w:ind w:left="128"/>
        <w:jc w:val="center"/>
        <w:rPr>
          <w:rFonts w:ascii="Times New Roman" w:hAnsi="Times New Roman" w:cs="Times New Roman"/>
          <w:sz w:val="24"/>
          <w:szCs w:val="24"/>
        </w:rPr>
      </w:pPr>
      <w:r w:rsidRPr="004529C5">
        <w:rPr>
          <w:rFonts w:ascii="Times New Roman" w:hAnsi="Times New Roman" w:cs="Times New Roman"/>
          <w:b/>
          <w:sz w:val="24"/>
          <w:szCs w:val="24"/>
        </w:rPr>
        <w:t xml:space="preserve"> </w:t>
      </w:r>
    </w:p>
    <w:tbl>
      <w:tblPr>
        <w:tblStyle w:val="TableGrid"/>
        <w:tblW w:w="9577" w:type="dxa"/>
        <w:tblInd w:w="-108" w:type="dxa"/>
        <w:tblLayout w:type="fixed"/>
        <w:tblCellMar>
          <w:top w:w="5" w:type="dxa"/>
          <w:left w:w="108" w:type="dxa"/>
        </w:tblCellMar>
        <w:tblLook w:val="04A0" w:firstRow="1" w:lastRow="0" w:firstColumn="1" w:lastColumn="0" w:noHBand="0" w:noVBand="1"/>
      </w:tblPr>
      <w:tblGrid>
        <w:gridCol w:w="4469"/>
        <w:gridCol w:w="5108"/>
      </w:tblGrid>
      <w:tr w:rsidR="00032E7C" w:rsidRPr="004529C5" w:rsidTr="00032E7C">
        <w:trPr>
          <w:trHeight w:val="286"/>
        </w:trPr>
        <w:tc>
          <w:tcPr>
            <w:tcW w:w="4469" w:type="dxa"/>
            <w:tcBorders>
              <w:top w:val="single" w:sz="4" w:space="0" w:color="000000"/>
              <w:left w:val="single" w:sz="4" w:space="0" w:color="000000"/>
              <w:bottom w:val="single" w:sz="4" w:space="0" w:color="000000"/>
              <w:right w:val="single" w:sz="4" w:space="0" w:color="000000"/>
            </w:tcBorders>
          </w:tcPr>
          <w:p w:rsidR="00032E7C" w:rsidRPr="004529C5" w:rsidRDefault="00032E7C" w:rsidP="00032E7C">
            <w:pPr>
              <w:spacing w:after="0" w:line="259" w:lineRule="auto"/>
              <w:ind w:left="491"/>
              <w:jc w:val="center"/>
              <w:rPr>
                <w:rFonts w:ascii="Times New Roman" w:hAnsi="Times New Roman" w:cs="Times New Roman"/>
                <w:sz w:val="24"/>
                <w:szCs w:val="24"/>
              </w:rPr>
            </w:pPr>
            <w:r w:rsidRPr="004529C5">
              <w:rPr>
                <w:rFonts w:ascii="Times New Roman" w:hAnsi="Times New Roman" w:cs="Times New Roman"/>
                <w:b/>
                <w:sz w:val="24"/>
                <w:szCs w:val="24"/>
              </w:rPr>
              <w:t xml:space="preserve">Содержание работы </w:t>
            </w:r>
          </w:p>
        </w:tc>
        <w:tc>
          <w:tcPr>
            <w:tcW w:w="5108" w:type="dxa"/>
            <w:tcBorders>
              <w:top w:val="single" w:sz="4" w:space="0" w:color="000000"/>
              <w:left w:val="single" w:sz="4" w:space="0" w:color="000000"/>
              <w:bottom w:val="single" w:sz="4" w:space="0" w:color="000000"/>
              <w:right w:val="single" w:sz="4" w:space="0" w:color="000000"/>
            </w:tcBorders>
          </w:tcPr>
          <w:p w:rsidR="00032E7C" w:rsidRPr="004529C5" w:rsidRDefault="00032E7C" w:rsidP="00032E7C">
            <w:pPr>
              <w:spacing w:after="0" w:line="259" w:lineRule="auto"/>
              <w:ind w:left="819"/>
              <w:rPr>
                <w:rFonts w:ascii="Times New Roman" w:hAnsi="Times New Roman" w:cs="Times New Roman"/>
                <w:sz w:val="24"/>
                <w:szCs w:val="24"/>
              </w:rPr>
            </w:pPr>
            <w:r w:rsidRPr="004529C5">
              <w:rPr>
                <w:rFonts w:ascii="Times New Roman" w:hAnsi="Times New Roman" w:cs="Times New Roman"/>
                <w:b/>
                <w:sz w:val="24"/>
                <w:szCs w:val="24"/>
              </w:rPr>
              <w:t xml:space="preserve">Организационная деятельность </w:t>
            </w:r>
          </w:p>
        </w:tc>
      </w:tr>
      <w:tr w:rsidR="00032E7C" w:rsidRPr="004529C5" w:rsidTr="00032E7C">
        <w:trPr>
          <w:trHeight w:val="288"/>
        </w:trPr>
        <w:tc>
          <w:tcPr>
            <w:tcW w:w="9577" w:type="dxa"/>
            <w:gridSpan w:val="2"/>
            <w:tcBorders>
              <w:top w:val="single" w:sz="4" w:space="0" w:color="000000"/>
              <w:left w:val="single" w:sz="4" w:space="0" w:color="000000"/>
              <w:bottom w:val="single" w:sz="4" w:space="0" w:color="000000"/>
              <w:right w:val="single" w:sz="4" w:space="0" w:color="000000"/>
            </w:tcBorders>
          </w:tcPr>
          <w:p w:rsidR="00032E7C" w:rsidRPr="004529C5" w:rsidRDefault="00032E7C" w:rsidP="00032E7C">
            <w:pPr>
              <w:spacing w:after="0" w:line="259" w:lineRule="auto"/>
              <w:ind w:left="486"/>
              <w:jc w:val="center"/>
              <w:rPr>
                <w:rFonts w:ascii="Times New Roman" w:hAnsi="Times New Roman" w:cs="Times New Roman"/>
                <w:sz w:val="24"/>
                <w:szCs w:val="24"/>
              </w:rPr>
            </w:pPr>
            <w:r w:rsidRPr="004529C5">
              <w:rPr>
                <w:rFonts w:ascii="Times New Roman" w:hAnsi="Times New Roman" w:cs="Times New Roman"/>
                <w:b/>
                <w:sz w:val="24"/>
                <w:szCs w:val="24"/>
              </w:rPr>
              <w:t>I этап</w:t>
            </w:r>
            <w:r w:rsidRPr="004529C5">
              <w:rPr>
                <w:rFonts w:ascii="Times New Roman" w:hAnsi="Times New Roman" w:cs="Times New Roman"/>
                <w:sz w:val="24"/>
                <w:szCs w:val="24"/>
              </w:rPr>
              <w:t xml:space="preserve">. </w:t>
            </w:r>
            <w:r w:rsidRPr="004529C5">
              <w:rPr>
                <w:rFonts w:ascii="Times New Roman" w:hAnsi="Times New Roman" w:cs="Times New Roman"/>
                <w:b/>
                <w:i/>
                <w:sz w:val="24"/>
                <w:szCs w:val="24"/>
              </w:rPr>
              <w:t>Подготовительный</w:t>
            </w:r>
            <w:r w:rsidRPr="004529C5">
              <w:rPr>
                <w:rFonts w:ascii="Times New Roman" w:hAnsi="Times New Roman" w:cs="Times New Roman"/>
                <w:sz w:val="24"/>
                <w:szCs w:val="24"/>
              </w:rPr>
              <w:t xml:space="preserve"> </w:t>
            </w:r>
          </w:p>
        </w:tc>
      </w:tr>
      <w:tr w:rsidR="00032E7C" w:rsidRPr="004529C5" w:rsidTr="00032E7C">
        <w:trPr>
          <w:trHeight w:val="3425"/>
        </w:trPr>
        <w:tc>
          <w:tcPr>
            <w:tcW w:w="4469"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numPr>
                <w:ilvl w:val="0"/>
                <w:numId w:val="96"/>
              </w:numPr>
              <w:suppressAutoHyphens w:val="0"/>
              <w:spacing w:after="0" w:line="259" w:lineRule="auto"/>
              <w:ind w:firstLine="550"/>
              <w:rPr>
                <w:rFonts w:ascii="Times New Roman" w:hAnsi="Times New Roman" w:cs="Times New Roman"/>
                <w:sz w:val="24"/>
                <w:szCs w:val="24"/>
              </w:rPr>
            </w:pPr>
            <w:r w:rsidRPr="004529C5">
              <w:rPr>
                <w:rFonts w:ascii="Times New Roman" w:hAnsi="Times New Roman" w:cs="Times New Roman"/>
                <w:sz w:val="24"/>
                <w:szCs w:val="24"/>
              </w:rPr>
              <w:lastRenderedPageBreak/>
              <w:t xml:space="preserve">подбор методов изучения личности </w:t>
            </w:r>
          </w:p>
          <w:p w:rsidR="00032E7C" w:rsidRPr="004529C5" w:rsidRDefault="00032E7C" w:rsidP="00BB793A">
            <w:pPr>
              <w:numPr>
                <w:ilvl w:val="0"/>
                <w:numId w:val="96"/>
              </w:numPr>
              <w:suppressAutoHyphens w:val="0"/>
              <w:spacing w:after="0" w:line="259" w:lineRule="auto"/>
              <w:ind w:firstLine="550"/>
              <w:rPr>
                <w:rFonts w:ascii="Times New Roman" w:hAnsi="Times New Roman" w:cs="Times New Roman"/>
                <w:sz w:val="24"/>
                <w:szCs w:val="24"/>
              </w:rPr>
            </w:pPr>
            <w:r w:rsidRPr="004529C5">
              <w:rPr>
                <w:rFonts w:ascii="Times New Roman" w:hAnsi="Times New Roman" w:cs="Times New Roman"/>
                <w:sz w:val="24"/>
                <w:szCs w:val="24"/>
              </w:rPr>
              <w:t xml:space="preserve">подбор </w:t>
            </w:r>
            <w:r w:rsidRPr="004529C5">
              <w:rPr>
                <w:rFonts w:ascii="Times New Roman" w:hAnsi="Times New Roman" w:cs="Times New Roman"/>
                <w:sz w:val="24"/>
                <w:szCs w:val="24"/>
              </w:rPr>
              <w:tab/>
              <w:t xml:space="preserve">методик изучения </w:t>
            </w:r>
          </w:p>
          <w:p w:rsidR="00032E7C" w:rsidRPr="004529C5" w:rsidRDefault="00032E7C" w:rsidP="00032E7C">
            <w:pPr>
              <w:spacing w:after="45" w:line="259" w:lineRule="auto"/>
              <w:rPr>
                <w:rFonts w:ascii="Times New Roman" w:hAnsi="Times New Roman" w:cs="Times New Roman"/>
                <w:sz w:val="24"/>
                <w:szCs w:val="24"/>
              </w:rPr>
            </w:pPr>
            <w:r w:rsidRPr="004529C5">
              <w:rPr>
                <w:rFonts w:ascii="Times New Roman" w:hAnsi="Times New Roman" w:cs="Times New Roman"/>
                <w:sz w:val="24"/>
                <w:szCs w:val="24"/>
              </w:rPr>
              <w:t xml:space="preserve">психологических особенностей </w:t>
            </w:r>
          </w:p>
          <w:p w:rsidR="00032E7C" w:rsidRPr="004529C5" w:rsidRDefault="00032E7C" w:rsidP="00BB793A">
            <w:pPr>
              <w:numPr>
                <w:ilvl w:val="0"/>
                <w:numId w:val="96"/>
              </w:numPr>
              <w:suppressAutoHyphens w:val="0"/>
              <w:spacing w:after="25" w:line="262" w:lineRule="auto"/>
              <w:ind w:firstLine="550"/>
              <w:rPr>
                <w:rFonts w:ascii="Times New Roman" w:hAnsi="Times New Roman" w:cs="Times New Roman"/>
                <w:sz w:val="24"/>
                <w:szCs w:val="24"/>
              </w:rPr>
            </w:pPr>
            <w:r w:rsidRPr="004529C5">
              <w:rPr>
                <w:rFonts w:ascii="Times New Roman" w:hAnsi="Times New Roman" w:cs="Times New Roman"/>
                <w:sz w:val="24"/>
                <w:szCs w:val="24"/>
              </w:rPr>
              <w:t xml:space="preserve">подбор методик для определения уровня </w:t>
            </w:r>
            <w:r w:rsidRPr="004529C5">
              <w:rPr>
                <w:rFonts w:ascii="Times New Roman" w:hAnsi="Times New Roman" w:cs="Times New Roman"/>
                <w:sz w:val="24"/>
                <w:szCs w:val="24"/>
              </w:rPr>
              <w:tab/>
              <w:t xml:space="preserve">обученности, обучаемости, </w:t>
            </w:r>
          </w:p>
          <w:p w:rsidR="00032E7C" w:rsidRPr="004529C5" w:rsidRDefault="00032E7C" w:rsidP="00032E7C">
            <w:pPr>
              <w:spacing w:after="45" w:line="259" w:lineRule="auto"/>
              <w:rPr>
                <w:rFonts w:ascii="Times New Roman" w:hAnsi="Times New Roman" w:cs="Times New Roman"/>
                <w:sz w:val="24"/>
                <w:szCs w:val="24"/>
              </w:rPr>
            </w:pPr>
            <w:r w:rsidRPr="004529C5">
              <w:rPr>
                <w:rFonts w:ascii="Times New Roman" w:hAnsi="Times New Roman" w:cs="Times New Roman"/>
                <w:sz w:val="24"/>
                <w:szCs w:val="24"/>
              </w:rPr>
              <w:t xml:space="preserve">воспитанности, воспитуемости </w:t>
            </w:r>
          </w:p>
          <w:p w:rsidR="00032E7C" w:rsidRPr="004529C5" w:rsidRDefault="00032E7C" w:rsidP="00BB793A">
            <w:pPr>
              <w:numPr>
                <w:ilvl w:val="0"/>
                <w:numId w:val="96"/>
              </w:numPr>
              <w:suppressAutoHyphens w:val="0"/>
              <w:spacing w:after="19" w:line="281" w:lineRule="auto"/>
              <w:ind w:firstLine="550"/>
              <w:rPr>
                <w:rFonts w:ascii="Times New Roman" w:hAnsi="Times New Roman" w:cs="Times New Roman"/>
                <w:sz w:val="24"/>
                <w:szCs w:val="24"/>
              </w:rPr>
            </w:pPr>
            <w:r w:rsidRPr="004529C5">
              <w:rPr>
                <w:rFonts w:ascii="Times New Roman" w:hAnsi="Times New Roman" w:cs="Times New Roman"/>
                <w:sz w:val="24"/>
                <w:szCs w:val="24"/>
              </w:rPr>
              <w:t xml:space="preserve">подбор </w:t>
            </w:r>
            <w:r w:rsidRPr="004529C5">
              <w:rPr>
                <w:rFonts w:ascii="Times New Roman" w:hAnsi="Times New Roman" w:cs="Times New Roman"/>
                <w:sz w:val="24"/>
                <w:szCs w:val="24"/>
              </w:rPr>
              <w:tab/>
              <w:t xml:space="preserve">методик </w:t>
            </w:r>
            <w:r w:rsidRPr="004529C5">
              <w:rPr>
                <w:rFonts w:ascii="Times New Roman" w:hAnsi="Times New Roman" w:cs="Times New Roman"/>
                <w:sz w:val="24"/>
                <w:szCs w:val="24"/>
              </w:rPr>
              <w:tab/>
              <w:t xml:space="preserve">изучения семьи обучающихся </w:t>
            </w:r>
          </w:p>
          <w:p w:rsidR="00032E7C" w:rsidRPr="004529C5" w:rsidRDefault="00032E7C" w:rsidP="00BB793A">
            <w:pPr>
              <w:numPr>
                <w:ilvl w:val="0"/>
                <w:numId w:val="96"/>
              </w:numPr>
              <w:suppressAutoHyphens w:val="0"/>
              <w:spacing w:after="0" w:line="259" w:lineRule="auto"/>
              <w:ind w:firstLine="550"/>
              <w:rPr>
                <w:rFonts w:ascii="Times New Roman" w:hAnsi="Times New Roman" w:cs="Times New Roman"/>
                <w:sz w:val="24"/>
                <w:szCs w:val="24"/>
              </w:rPr>
            </w:pPr>
            <w:r w:rsidRPr="004529C5">
              <w:rPr>
                <w:rFonts w:ascii="Times New Roman" w:hAnsi="Times New Roman" w:cs="Times New Roman"/>
                <w:sz w:val="24"/>
                <w:szCs w:val="24"/>
              </w:rPr>
              <w:t xml:space="preserve">методическая </w:t>
            </w:r>
            <w:r w:rsidRPr="004529C5">
              <w:rPr>
                <w:rFonts w:ascii="Times New Roman" w:hAnsi="Times New Roman" w:cs="Times New Roman"/>
                <w:sz w:val="24"/>
                <w:szCs w:val="24"/>
              </w:rPr>
              <w:tab/>
              <w:t xml:space="preserve">и практическая подготовка педагогических кадров </w:t>
            </w:r>
          </w:p>
        </w:tc>
        <w:tc>
          <w:tcPr>
            <w:tcW w:w="5108"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numPr>
                <w:ilvl w:val="0"/>
                <w:numId w:val="97"/>
              </w:numPr>
              <w:suppressAutoHyphens w:val="0"/>
              <w:spacing w:after="0" w:line="259" w:lineRule="auto"/>
              <w:ind w:right="60" w:firstLine="550"/>
              <w:rPr>
                <w:rFonts w:ascii="Times New Roman" w:hAnsi="Times New Roman" w:cs="Times New Roman"/>
                <w:sz w:val="24"/>
                <w:szCs w:val="24"/>
              </w:rPr>
            </w:pPr>
            <w:r w:rsidRPr="004529C5">
              <w:rPr>
                <w:rFonts w:ascii="Times New Roman" w:hAnsi="Times New Roman" w:cs="Times New Roman"/>
                <w:sz w:val="24"/>
                <w:szCs w:val="24"/>
              </w:rPr>
              <w:t xml:space="preserve">изучение состояние вопроса </w:t>
            </w:r>
          </w:p>
          <w:p w:rsidR="00032E7C" w:rsidRPr="004529C5" w:rsidRDefault="00032E7C" w:rsidP="00BB793A">
            <w:pPr>
              <w:numPr>
                <w:ilvl w:val="0"/>
                <w:numId w:val="97"/>
              </w:numPr>
              <w:suppressAutoHyphens w:val="0"/>
              <w:spacing w:after="0" w:line="259" w:lineRule="auto"/>
              <w:ind w:right="60" w:firstLine="550"/>
              <w:rPr>
                <w:rFonts w:ascii="Times New Roman" w:hAnsi="Times New Roman" w:cs="Times New Roman"/>
                <w:sz w:val="24"/>
                <w:szCs w:val="24"/>
              </w:rPr>
            </w:pPr>
            <w:r w:rsidRPr="004529C5">
              <w:rPr>
                <w:rFonts w:ascii="Times New Roman" w:hAnsi="Times New Roman" w:cs="Times New Roman"/>
                <w:sz w:val="24"/>
                <w:szCs w:val="24"/>
              </w:rPr>
              <w:t xml:space="preserve">предварительное планирование </w:t>
            </w:r>
          </w:p>
          <w:p w:rsidR="00032E7C" w:rsidRPr="004529C5" w:rsidRDefault="00032E7C" w:rsidP="00BB793A">
            <w:pPr>
              <w:numPr>
                <w:ilvl w:val="0"/>
                <w:numId w:val="97"/>
              </w:numPr>
              <w:suppressAutoHyphens w:val="0"/>
              <w:spacing w:after="41" w:line="262" w:lineRule="auto"/>
              <w:ind w:right="60" w:firstLine="550"/>
              <w:rPr>
                <w:rFonts w:ascii="Times New Roman" w:hAnsi="Times New Roman" w:cs="Times New Roman"/>
                <w:sz w:val="24"/>
                <w:szCs w:val="24"/>
              </w:rPr>
            </w:pPr>
            <w:r w:rsidRPr="004529C5">
              <w:rPr>
                <w:rFonts w:ascii="Times New Roman" w:hAnsi="Times New Roman" w:cs="Times New Roman"/>
                <w:sz w:val="24"/>
                <w:szCs w:val="24"/>
              </w:rPr>
              <w:t xml:space="preserve">разработка и отбор оптимального содержания, методов и форм предстоящей деятельности </w:t>
            </w:r>
          </w:p>
          <w:p w:rsidR="00032E7C" w:rsidRPr="004529C5" w:rsidRDefault="00032E7C" w:rsidP="00032E7C">
            <w:pPr>
              <w:spacing w:after="41" w:line="262" w:lineRule="auto"/>
              <w:ind w:left="550" w:right="60"/>
              <w:rPr>
                <w:rFonts w:ascii="Times New Roman" w:hAnsi="Times New Roman" w:cs="Times New Roman"/>
                <w:sz w:val="24"/>
                <w:szCs w:val="24"/>
              </w:rPr>
            </w:pPr>
            <w:r w:rsidRPr="004529C5">
              <w:rPr>
                <w:rFonts w:ascii="Times New Roman" w:eastAsia="Segoe UI Symbol" w:hAnsi="Times New Roman" w:cs="Times New Roman"/>
                <w:sz w:val="24"/>
                <w:szCs w:val="24"/>
              </w:rPr>
              <w:t>•</w:t>
            </w:r>
            <w:r w:rsidRPr="004529C5">
              <w:rPr>
                <w:rFonts w:ascii="Times New Roman" w:eastAsia="Arial" w:hAnsi="Times New Roman" w:cs="Times New Roman"/>
                <w:sz w:val="24"/>
                <w:szCs w:val="24"/>
              </w:rPr>
              <w:t xml:space="preserve"> </w:t>
            </w:r>
            <w:r w:rsidRPr="004529C5">
              <w:rPr>
                <w:rFonts w:ascii="Times New Roman" w:hAnsi="Times New Roman" w:cs="Times New Roman"/>
                <w:sz w:val="24"/>
                <w:szCs w:val="24"/>
              </w:rPr>
              <w:t xml:space="preserve">обеспечение условий предстоящей деятельности </w:t>
            </w:r>
          </w:p>
          <w:p w:rsidR="00032E7C" w:rsidRPr="004529C5" w:rsidRDefault="00032E7C" w:rsidP="00BB793A">
            <w:pPr>
              <w:numPr>
                <w:ilvl w:val="0"/>
                <w:numId w:val="97"/>
              </w:numPr>
              <w:suppressAutoHyphens w:val="0"/>
              <w:spacing w:after="16" w:line="284" w:lineRule="auto"/>
              <w:ind w:right="60" w:firstLine="550"/>
              <w:rPr>
                <w:rFonts w:ascii="Times New Roman" w:hAnsi="Times New Roman" w:cs="Times New Roman"/>
                <w:sz w:val="24"/>
                <w:szCs w:val="24"/>
              </w:rPr>
            </w:pPr>
            <w:r w:rsidRPr="004529C5">
              <w:rPr>
                <w:rFonts w:ascii="Times New Roman" w:hAnsi="Times New Roman" w:cs="Times New Roman"/>
                <w:sz w:val="24"/>
                <w:szCs w:val="24"/>
              </w:rPr>
              <w:t xml:space="preserve">подбор </w:t>
            </w:r>
            <w:r w:rsidRPr="004529C5">
              <w:rPr>
                <w:rFonts w:ascii="Times New Roman" w:hAnsi="Times New Roman" w:cs="Times New Roman"/>
                <w:sz w:val="24"/>
                <w:szCs w:val="24"/>
              </w:rPr>
              <w:tab/>
              <w:t xml:space="preserve">людей </w:t>
            </w:r>
            <w:r w:rsidRPr="004529C5">
              <w:rPr>
                <w:rFonts w:ascii="Times New Roman" w:hAnsi="Times New Roman" w:cs="Times New Roman"/>
                <w:sz w:val="24"/>
                <w:szCs w:val="24"/>
              </w:rPr>
              <w:tab/>
              <w:t xml:space="preserve">и распределение конкретных участников работы </w:t>
            </w:r>
          </w:p>
          <w:p w:rsidR="00032E7C" w:rsidRPr="004529C5" w:rsidRDefault="00032E7C" w:rsidP="00BB793A">
            <w:pPr>
              <w:numPr>
                <w:ilvl w:val="0"/>
                <w:numId w:val="97"/>
              </w:numPr>
              <w:suppressAutoHyphens w:val="0"/>
              <w:spacing w:after="0" w:line="259" w:lineRule="auto"/>
              <w:ind w:right="60" w:firstLine="550"/>
              <w:rPr>
                <w:rFonts w:ascii="Times New Roman" w:hAnsi="Times New Roman" w:cs="Times New Roman"/>
                <w:sz w:val="24"/>
                <w:szCs w:val="24"/>
              </w:rPr>
            </w:pPr>
            <w:r w:rsidRPr="004529C5">
              <w:rPr>
                <w:rFonts w:ascii="Times New Roman" w:hAnsi="Times New Roman" w:cs="Times New Roman"/>
                <w:sz w:val="24"/>
                <w:szCs w:val="24"/>
              </w:rPr>
              <w:t>постановка задач перед</w:t>
            </w:r>
          </w:p>
          <w:p w:rsidR="00032E7C" w:rsidRPr="004529C5" w:rsidRDefault="00032E7C" w:rsidP="00032E7C">
            <w:pPr>
              <w:spacing w:after="0" w:line="259" w:lineRule="auto"/>
              <w:ind w:left="550" w:right="60"/>
              <w:rPr>
                <w:rFonts w:ascii="Times New Roman" w:hAnsi="Times New Roman" w:cs="Times New Roman"/>
                <w:sz w:val="24"/>
                <w:szCs w:val="24"/>
              </w:rPr>
            </w:pPr>
            <w:r w:rsidRPr="004529C5">
              <w:rPr>
                <w:rFonts w:ascii="Times New Roman" w:hAnsi="Times New Roman" w:cs="Times New Roman"/>
                <w:sz w:val="24"/>
                <w:szCs w:val="24"/>
              </w:rPr>
              <w:t xml:space="preserve">исполнителями и создание настроя на работу </w:t>
            </w:r>
          </w:p>
        </w:tc>
      </w:tr>
      <w:tr w:rsidR="00032E7C" w:rsidRPr="004529C5" w:rsidTr="00032E7C">
        <w:trPr>
          <w:trHeight w:val="286"/>
        </w:trPr>
        <w:tc>
          <w:tcPr>
            <w:tcW w:w="9577" w:type="dxa"/>
            <w:gridSpan w:val="2"/>
            <w:tcBorders>
              <w:top w:val="single" w:sz="4" w:space="0" w:color="000000"/>
              <w:left w:val="single" w:sz="4" w:space="0" w:color="000000"/>
              <w:bottom w:val="single" w:sz="4" w:space="0" w:color="000000"/>
              <w:right w:val="single" w:sz="4" w:space="0" w:color="000000"/>
            </w:tcBorders>
          </w:tcPr>
          <w:p w:rsidR="00032E7C" w:rsidRPr="004529C5" w:rsidRDefault="00032E7C" w:rsidP="00032E7C">
            <w:pPr>
              <w:spacing w:after="0" w:line="259" w:lineRule="auto"/>
              <w:ind w:left="2302"/>
              <w:rPr>
                <w:rFonts w:ascii="Times New Roman" w:hAnsi="Times New Roman" w:cs="Times New Roman"/>
                <w:sz w:val="24"/>
                <w:szCs w:val="24"/>
              </w:rPr>
            </w:pPr>
            <w:r w:rsidRPr="004529C5">
              <w:rPr>
                <w:rFonts w:ascii="Times New Roman" w:hAnsi="Times New Roman" w:cs="Times New Roman"/>
                <w:b/>
                <w:sz w:val="24"/>
                <w:szCs w:val="24"/>
              </w:rPr>
              <w:t>II</w:t>
            </w:r>
            <w:r w:rsidRPr="004529C5">
              <w:rPr>
                <w:rFonts w:ascii="Times New Roman" w:hAnsi="Times New Roman" w:cs="Times New Roman"/>
                <w:sz w:val="24"/>
                <w:szCs w:val="24"/>
              </w:rPr>
              <w:t xml:space="preserve"> </w:t>
            </w:r>
            <w:r w:rsidRPr="004529C5">
              <w:rPr>
                <w:rFonts w:ascii="Times New Roman" w:hAnsi="Times New Roman" w:cs="Times New Roman"/>
                <w:b/>
                <w:sz w:val="24"/>
                <w:szCs w:val="24"/>
              </w:rPr>
              <w:t>этап</w:t>
            </w:r>
            <w:r w:rsidRPr="004529C5">
              <w:rPr>
                <w:rFonts w:ascii="Times New Roman" w:hAnsi="Times New Roman" w:cs="Times New Roman"/>
                <w:sz w:val="24"/>
                <w:szCs w:val="24"/>
              </w:rPr>
              <w:t xml:space="preserve">. </w:t>
            </w:r>
            <w:r w:rsidRPr="004529C5">
              <w:rPr>
                <w:rFonts w:ascii="Times New Roman" w:hAnsi="Times New Roman" w:cs="Times New Roman"/>
                <w:b/>
                <w:i/>
                <w:sz w:val="24"/>
                <w:szCs w:val="24"/>
              </w:rPr>
              <w:t>Сбор</w:t>
            </w:r>
            <w:r w:rsidRPr="004529C5">
              <w:rPr>
                <w:rFonts w:ascii="Times New Roman" w:hAnsi="Times New Roman" w:cs="Times New Roman"/>
                <w:sz w:val="24"/>
                <w:szCs w:val="24"/>
              </w:rPr>
              <w:t xml:space="preserve"> </w:t>
            </w:r>
            <w:r w:rsidRPr="004529C5">
              <w:rPr>
                <w:rFonts w:ascii="Times New Roman" w:hAnsi="Times New Roman" w:cs="Times New Roman"/>
                <w:b/>
                <w:i/>
                <w:sz w:val="24"/>
                <w:szCs w:val="24"/>
              </w:rPr>
              <w:t>информации</w:t>
            </w:r>
            <w:r w:rsidRPr="004529C5">
              <w:rPr>
                <w:rFonts w:ascii="Times New Roman" w:hAnsi="Times New Roman" w:cs="Times New Roman"/>
                <w:sz w:val="24"/>
                <w:szCs w:val="24"/>
              </w:rPr>
              <w:t xml:space="preserve"> </w:t>
            </w:r>
            <w:r w:rsidRPr="004529C5">
              <w:rPr>
                <w:rFonts w:ascii="Times New Roman" w:hAnsi="Times New Roman" w:cs="Times New Roman"/>
                <w:b/>
                <w:sz w:val="24"/>
                <w:szCs w:val="24"/>
              </w:rPr>
              <w:t>(начало учебного года)</w:t>
            </w:r>
            <w:r w:rsidRPr="004529C5">
              <w:rPr>
                <w:rFonts w:ascii="Times New Roman" w:hAnsi="Times New Roman" w:cs="Times New Roman"/>
                <w:sz w:val="24"/>
                <w:szCs w:val="24"/>
              </w:rPr>
              <w:t xml:space="preserve"> </w:t>
            </w:r>
          </w:p>
        </w:tc>
      </w:tr>
      <w:tr w:rsidR="00032E7C" w:rsidRPr="004529C5" w:rsidTr="00032E7C">
        <w:trPr>
          <w:trHeight w:val="286"/>
        </w:trPr>
        <w:tc>
          <w:tcPr>
            <w:tcW w:w="4469"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pStyle w:val="a5"/>
              <w:widowControl/>
              <w:numPr>
                <w:ilvl w:val="0"/>
                <w:numId w:val="115"/>
              </w:numPr>
              <w:autoSpaceDE/>
              <w:autoSpaceDN/>
              <w:spacing w:line="259" w:lineRule="auto"/>
              <w:ind w:left="959" w:hanging="425"/>
              <w:contextualSpacing/>
              <w:jc w:val="left"/>
              <w:rPr>
                <w:color w:val="00000A"/>
                <w:sz w:val="24"/>
                <w:szCs w:val="24"/>
              </w:rPr>
            </w:pPr>
            <w:r w:rsidRPr="004529C5">
              <w:rPr>
                <w:color w:val="00000A"/>
                <w:sz w:val="24"/>
                <w:szCs w:val="24"/>
              </w:rPr>
              <w:t>посещение семей учащихся</w:t>
            </w:r>
          </w:p>
          <w:p w:rsidR="00032E7C" w:rsidRPr="004529C5" w:rsidRDefault="00032E7C" w:rsidP="00BB793A">
            <w:pPr>
              <w:numPr>
                <w:ilvl w:val="0"/>
                <w:numId w:val="98"/>
              </w:numPr>
              <w:suppressAutoHyphens w:val="0"/>
              <w:spacing w:after="4" w:line="259" w:lineRule="auto"/>
              <w:ind w:left="108" w:right="65" w:firstLine="426"/>
              <w:rPr>
                <w:rFonts w:ascii="Times New Roman" w:hAnsi="Times New Roman" w:cs="Times New Roman"/>
                <w:sz w:val="24"/>
                <w:szCs w:val="24"/>
              </w:rPr>
            </w:pPr>
            <w:r w:rsidRPr="004529C5">
              <w:rPr>
                <w:rFonts w:ascii="Times New Roman" w:hAnsi="Times New Roman" w:cs="Times New Roman"/>
                <w:sz w:val="24"/>
                <w:szCs w:val="24"/>
              </w:rPr>
              <w:t>изучение личных дел учащихся входе в коррекционно-развивающую деятельность</w:t>
            </w:r>
          </w:p>
        </w:tc>
        <w:tc>
          <w:tcPr>
            <w:tcW w:w="5108"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numPr>
                <w:ilvl w:val="0"/>
                <w:numId w:val="98"/>
              </w:numPr>
              <w:suppressAutoHyphens w:val="0"/>
              <w:spacing w:after="0" w:line="268" w:lineRule="auto"/>
              <w:ind w:right="65" w:hanging="91"/>
              <w:rPr>
                <w:rFonts w:ascii="Times New Roman" w:hAnsi="Times New Roman" w:cs="Times New Roman"/>
                <w:sz w:val="24"/>
                <w:szCs w:val="24"/>
              </w:rPr>
            </w:pPr>
            <w:r w:rsidRPr="004529C5">
              <w:rPr>
                <w:rFonts w:ascii="Times New Roman" w:hAnsi="Times New Roman" w:cs="Times New Roman"/>
                <w:sz w:val="24"/>
                <w:szCs w:val="24"/>
              </w:rPr>
              <w:t xml:space="preserve">проведение  бесед, тестирования, </w:t>
            </w:r>
          </w:p>
          <w:p w:rsidR="00032E7C" w:rsidRPr="004529C5" w:rsidRDefault="00032E7C" w:rsidP="00032E7C">
            <w:pPr>
              <w:spacing w:after="0" w:line="268" w:lineRule="auto"/>
              <w:ind w:left="550" w:right="65"/>
              <w:rPr>
                <w:rFonts w:ascii="Times New Roman" w:hAnsi="Times New Roman" w:cs="Times New Roman"/>
                <w:sz w:val="24"/>
                <w:szCs w:val="24"/>
              </w:rPr>
            </w:pPr>
            <w:r w:rsidRPr="004529C5">
              <w:rPr>
                <w:rFonts w:ascii="Times New Roman" w:eastAsia="Segoe UI Symbol" w:hAnsi="Times New Roman" w:cs="Times New Roman"/>
                <w:sz w:val="24"/>
                <w:szCs w:val="24"/>
              </w:rPr>
              <w:t>•</w:t>
            </w:r>
            <w:r w:rsidRPr="004529C5">
              <w:rPr>
                <w:rFonts w:ascii="Times New Roman" w:eastAsia="Arial" w:hAnsi="Times New Roman" w:cs="Times New Roman"/>
                <w:sz w:val="24"/>
                <w:szCs w:val="24"/>
              </w:rPr>
              <w:t xml:space="preserve"> </w:t>
            </w:r>
            <w:r w:rsidRPr="004529C5">
              <w:rPr>
                <w:rFonts w:ascii="Times New Roman" w:hAnsi="Times New Roman" w:cs="Times New Roman"/>
                <w:sz w:val="24"/>
                <w:szCs w:val="24"/>
              </w:rPr>
              <w:t>консультативная помощь в процессе анкетирования, экспертных оценок, сбора информации наблюдения, логопедического обследования,</w:t>
            </w:r>
            <w:r w:rsidRPr="004529C5">
              <w:rPr>
                <w:rFonts w:ascii="Times New Roman" w:eastAsia="Arial" w:hAnsi="Times New Roman" w:cs="Times New Roman"/>
                <w:sz w:val="24"/>
                <w:szCs w:val="24"/>
              </w:rPr>
              <w:t xml:space="preserve"> </w:t>
            </w:r>
            <w:r w:rsidRPr="004529C5">
              <w:rPr>
                <w:rFonts w:ascii="Times New Roman" w:hAnsi="Times New Roman" w:cs="Times New Roman"/>
                <w:sz w:val="24"/>
                <w:szCs w:val="24"/>
              </w:rPr>
              <w:t>контроль за сбором информации на учащихся</w:t>
            </w:r>
          </w:p>
          <w:p w:rsidR="00032E7C" w:rsidRPr="004529C5" w:rsidRDefault="00032E7C" w:rsidP="00032E7C">
            <w:pPr>
              <w:spacing w:after="0" w:line="259" w:lineRule="auto"/>
              <w:ind w:left="2302"/>
              <w:rPr>
                <w:rFonts w:ascii="Times New Roman" w:hAnsi="Times New Roman" w:cs="Times New Roman"/>
                <w:b/>
                <w:sz w:val="24"/>
                <w:szCs w:val="24"/>
              </w:rPr>
            </w:pPr>
          </w:p>
        </w:tc>
      </w:tr>
      <w:tr w:rsidR="00032E7C" w:rsidRPr="004529C5" w:rsidTr="00032E7C">
        <w:trPr>
          <w:trHeight w:val="562"/>
        </w:trPr>
        <w:tc>
          <w:tcPr>
            <w:tcW w:w="9577" w:type="dxa"/>
            <w:gridSpan w:val="2"/>
            <w:tcBorders>
              <w:top w:val="single" w:sz="4" w:space="0" w:color="000000"/>
              <w:left w:val="single" w:sz="4" w:space="0" w:color="000000"/>
              <w:bottom w:val="single" w:sz="4" w:space="0" w:color="000000"/>
              <w:right w:val="single" w:sz="4" w:space="0" w:color="000000"/>
            </w:tcBorders>
          </w:tcPr>
          <w:p w:rsidR="00032E7C" w:rsidRPr="004529C5" w:rsidRDefault="00032E7C" w:rsidP="00032E7C">
            <w:pPr>
              <w:spacing w:after="25" w:line="259" w:lineRule="auto"/>
              <w:ind w:left="1142"/>
              <w:rPr>
                <w:rFonts w:ascii="Times New Roman" w:hAnsi="Times New Roman" w:cs="Times New Roman"/>
                <w:sz w:val="24"/>
                <w:szCs w:val="24"/>
              </w:rPr>
            </w:pPr>
            <w:r w:rsidRPr="004529C5">
              <w:rPr>
                <w:rFonts w:ascii="Times New Roman" w:hAnsi="Times New Roman" w:cs="Times New Roman"/>
                <w:b/>
                <w:sz w:val="24"/>
                <w:szCs w:val="24"/>
              </w:rPr>
              <w:t xml:space="preserve">III этап. </w:t>
            </w:r>
            <w:r w:rsidRPr="004529C5">
              <w:rPr>
                <w:rFonts w:ascii="Times New Roman" w:hAnsi="Times New Roman" w:cs="Times New Roman"/>
                <w:b/>
                <w:i/>
                <w:sz w:val="24"/>
                <w:szCs w:val="24"/>
              </w:rPr>
              <w:t>Систематизация потока информации</w:t>
            </w:r>
            <w:r w:rsidRPr="004529C5">
              <w:rPr>
                <w:rFonts w:ascii="Times New Roman" w:hAnsi="Times New Roman" w:cs="Times New Roman"/>
                <w:i/>
                <w:sz w:val="24"/>
                <w:szCs w:val="24"/>
              </w:rPr>
              <w:t xml:space="preserve"> </w:t>
            </w:r>
            <w:r w:rsidRPr="004529C5">
              <w:rPr>
                <w:rFonts w:ascii="Times New Roman" w:hAnsi="Times New Roman" w:cs="Times New Roman"/>
                <w:b/>
                <w:sz w:val="24"/>
                <w:szCs w:val="24"/>
              </w:rPr>
              <w:t>(начало учебного года)</w:t>
            </w:r>
            <w:r w:rsidRPr="004529C5">
              <w:rPr>
                <w:rFonts w:ascii="Times New Roman" w:hAnsi="Times New Roman" w:cs="Times New Roman"/>
                <w:sz w:val="24"/>
                <w:szCs w:val="24"/>
              </w:rPr>
              <w:t xml:space="preserve"> </w:t>
            </w:r>
          </w:p>
          <w:p w:rsidR="00032E7C" w:rsidRPr="004529C5" w:rsidRDefault="00032E7C" w:rsidP="00032E7C">
            <w:pPr>
              <w:spacing w:after="0" w:line="259" w:lineRule="auto"/>
              <w:ind w:left="487"/>
              <w:jc w:val="center"/>
              <w:rPr>
                <w:rFonts w:ascii="Times New Roman" w:hAnsi="Times New Roman" w:cs="Times New Roman"/>
                <w:sz w:val="24"/>
                <w:szCs w:val="24"/>
              </w:rPr>
            </w:pPr>
            <w:r w:rsidRPr="004529C5">
              <w:rPr>
                <w:rFonts w:ascii="Times New Roman" w:hAnsi="Times New Roman" w:cs="Times New Roman"/>
                <w:b/>
                <w:sz w:val="24"/>
                <w:szCs w:val="24"/>
              </w:rPr>
              <w:t>Консилиум</w:t>
            </w:r>
            <w:r w:rsidRPr="004529C5">
              <w:rPr>
                <w:rFonts w:ascii="Times New Roman" w:hAnsi="Times New Roman" w:cs="Times New Roman"/>
                <w:sz w:val="24"/>
                <w:szCs w:val="24"/>
              </w:rPr>
              <w:t xml:space="preserve"> </w:t>
            </w:r>
            <w:r w:rsidRPr="004529C5">
              <w:rPr>
                <w:rFonts w:ascii="Times New Roman" w:hAnsi="Times New Roman" w:cs="Times New Roman"/>
                <w:b/>
                <w:sz w:val="24"/>
                <w:szCs w:val="24"/>
              </w:rPr>
              <w:t>(первичный)</w:t>
            </w:r>
            <w:r w:rsidRPr="004529C5">
              <w:rPr>
                <w:rFonts w:ascii="Times New Roman" w:hAnsi="Times New Roman" w:cs="Times New Roman"/>
                <w:sz w:val="24"/>
                <w:szCs w:val="24"/>
              </w:rPr>
              <w:t xml:space="preserve"> </w:t>
            </w:r>
          </w:p>
        </w:tc>
      </w:tr>
      <w:tr w:rsidR="00032E7C" w:rsidRPr="004529C5" w:rsidTr="00032E7C">
        <w:trPr>
          <w:trHeight w:val="3668"/>
        </w:trPr>
        <w:tc>
          <w:tcPr>
            <w:tcW w:w="4469"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numPr>
                <w:ilvl w:val="0"/>
                <w:numId w:val="99"/>
              </w:numPr>
              <w:suppressAutoHyphens w:val="0"/>
              <w:spacing w:after="0" w:line="259" w:lineRule="auto"/>
              <w:ind w:right="54" w:firstLine="550"/>
              <w:jc w:val="both"/>
              <w:rPr>
                <w:rFonts w:ascii="Times New Roman" w:hAnsi="Times New Roman" w:cs="Times New Roman"/>
                <w:sz w:val="24"/>
                <w:szCs w:val="24"/>
              </w:rPr>
            </w:pPr>
            <w:r w:rsidRPr="004529C5">
              <w:rPr>
                <w:rFonts w:ascii="Times New Roman" w:hAnsi="Times New Roman" w:cs="Times New Roman"/>
                <w:sz w:val="24"/>
                <w:szCs w:val="24"/>
              </w:rPr>
              <w:t xml:space="preserve">уточнение полученной информации </w:t>
            </w:r>
          </w:p>
          <w:p w:rsidR="00032E7C" w:rsidRPr="004529C5" w:rsidRDefault="00032E7C" w:rsidP="00BB793A">
            <w:pPr>
              <w:numPr>
                <w:ilvl w:val="0"/>
                <w:numId w:val="99"/>
              </w:numPr>
              <w:suppressAutoHyphens w:val="0"/>
              <w:spacing w:after="25"/>
              <w:ind w:right="54" w:firstLine="550"/>
              <w:jc w:val="both"/>
              <w:rPr>
                <w:rFonts w:ascii="Times New Roman" w:hAnsi="Times New Roman" w:cs="Times New Roman"/>
                <w:sz w:val="24"/>
                <w:szCs w:val="24"/>
              </w:rPr>
            </w:pPr>
            <w:r w:rsidRPr="004529C5">
              <w:rPr>
                <w:rFonts w:ascii="Times New Roman" w:hAnsi="Times New Roman" w:cs="Times New Roman"/>
                <w:sz w:val="24"/>
                <w:szCs w:val="24"/>
              </w:rPr>
              <w:t xml:space="preserve">определение особенностей развития учащегося </w:t>
            </w:r>
          </w:p>
          <w:p w:rsidR="00032E7C" w:rsidRPr="004529C5" w:rsidRDefault="00032E7C" w:rsidP="00BB793A">
            <w:pPr>
              <w:numPr>
                <w:ilvl w:val="0"/>
                <w:numId w:val="99"/>
              </w:numPr>
              <w:suppressAutoHyphens w:val="0"/>
              <w:spacing w:after="46" w:line="258" w:lineRule="auto"/>
              <w:ind w:right="54" w:firstLine="550"/>
              <w:jc w:val="both"/>
              <w:rPr>
                <w:rFonts w:ascii="Times New Roman" w:hAnsi="Times New Roman" w:cs="Times New Roman"/>
                <w:sz w:val="24"/>
                <w:szCs w:val="24"/>
              </w:rPr>
            </w:pPr>
            <w:r w:rsidRPr="004529C5">
              <w:rPr>
                <w:rFonts w:ascii="Times New Roman" w:hAnsi="Times New Roman" w:cs="Times New Roman"/>
                <w:sz w:val="24"/>
                <w:szCs w:val="24"/>
              </w:rPr>
              <w:t xml:space="preserve">выделение группы контроля за учебно-познавательной деятельностью, группы контроля за поведением, группы контроля за семьей учащегося, профиля личностного развития </w:t>
            </w:r>
          </w:p>
          <w:p w:rsidR="00032E7C" w:rsidRPr="004529C5" w:rsidRDefault="00032E7C" w:rsidP="00BB793A">
            <w:pPr>
              <w:numPr>
                <w:ilvl w:val="0"/>
                <w:numId w:val="99"/>
              </w:numPr>
              <w:suppressAutoHyphens w:val="0"/>
              <w:spacing w:after="0" w:line="277" w:lineRule="auto"/>
              <w:ind w:right="54" w:firstLine="550"/>
              <w:jc w:val="both"/>
              <w:rPr>
                <w:rFonts w:ascii="Times New Roman" w:hAnsi="Times New Roman" w:cs="Times New Roman"/>
                <w:sz w:val="24"/>
                <w:szCs w:val="24"/>
              </w:rPr>
            </w:pPr>
            <w:r w:rsidRPr="004529C5">
              <w:rPr>
                <w:rFonts w:ascii="Times New Roman" w:hAnsi="Times New Roman" w:cs="Times New Roman"/>
                <w:sz w:val="24"/>
                <w:szCs w:val="24"/>
              </w:rPr>
              <w:t xml:space="preserve">выработка рекомендаций по организации учебно-воспитательного процесса </w:t>
            </w:r>
          </w:p>
        </w:tc>
        <w:tc>
          <w:tcPr>
            <w:tcW w:w="5108"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numPr>
                <w:ilvl w:val="0"/>
                <w:numId w:val="100"/>
              </w:numPr>
              <w:suppressAutoHyphens w:val="0"/>
              <w:spacing w:after="47" w:line="257" w:lineRule="auto"/>
              <w:ind w:right="105" w:firstLine="550"/>
              <w:rPr>
                <w:rFonts w:ascii="Times New Roman" w:hAnsi="Times New Roman" w:cs="Times New Roman"/>
                <w:sz w:val="24"/>
                <w:szCs w:val="24"/>
              </w:rPr>
            </w:pPr>
            <w:r w:rsidRPr="004529C5">
              <w:rPr>
                <w:rFonts w:ascii="Times New Roman" w:hAnsi="Times New Roman" w:cs="Times New Roman"/>
                <w:sz w:val="24"/>
                <w:szCs w:val="24"/>
              </w:rPr>
              <w:t xml:space="preserve">анализ результатов психолого-педагогического обследования на входе в коррекционно-развивающую работу </w:t>
            </w:r>
          </w:p>
          <w:p w:rsidR="00032E7C" w:rsidRPr="004529C5" w:rsidRDefault="00032E7C" w:rsidP="00BB793A">
            <w:pPr>
              <w:numPr>
                <w:ilvl w:val="0"/>
                <w:numId w:val="100"/>
              </w:numPr>
              <w:suppressAutoHyphens w:val="0"/>
              <w:spacing w:after="0" w:line="259" w:lineRule="auto"/>
              <w:ind w:right="105" w:firstLine="550"/>
              <w:rPr>
                <w:rFonts w:ascii="Times New Roman" w:hAnsi="Times New Roman" w:cs="Times New Roman"/>
                <w:sz w:val="24"/>
                <w:szCs w:val="24"/>
              </w:rPr>
            </w:pPr>
            <w:r w:rsidRPr="004529C5">
              <w:rPr>
                <w:rFonts w:ascii="Times New Roman" w:hAnsi="Times New Roman" w:cs="Times New Roman"/>
                <w:sz w:val="24"/>
                <w:szCs w:val="24"/>
              </w:rPr>
              <w:t xml:space="preserve">планирование </w:t>
            </w:r>
            <w:r w:rsidRPr="004529C5">
              <w:rPr>
                <w:rFonts w:ascii="Times New Roman" w:hAnsi="Times New Roman" w:cs="Times New Roman"/>
                <w:sz w:val="24"/>
                <w:szCs w:val="24"/>
              </w:rPr>
              <w:tab/>
              <w:t>коррекционно-</w:t>
            </w:r>
          </w:p>
          <w:p w:rsidR="00032E7C" w:rsidRPr="004529C5" w:rsidRDefault="00032E7C" w:rsidP="00032E7C">
            <w:pPr>
              <w:spacing w:after="0" w:line="259" w:lineRule="auto"/>
              <w:rPr>
                <w:rFonts w:ascii="Times New Roman" w:hAnsi="Times New Roman" w:cs="Times New Roman"/>
                <w:sz w:val="24"/>
                <w:szCs w:val="24"/>
              </w:rPr>
            </w:pPr>
            <w:r w:rsidRPr="004529C5">
              <w:rPr>
                <w:rFonts w:ascii="Times New Roman" w:hAnsi="Times New Roman" w:cs="Times New Roman"/>
                <w:sz w:val="24"/>
                <w:szCs w:val="24"/>
              </w:rPr>
              <w:t xml:space="preserve">развивающей деятельности </w:t>
            </w:r>
          </w:p>
        </w:tc>
      </w:tr>
      <w:tr w:rsidR="00032E7C" w:rsidRPr="004529C5" w:rsidTr="00032E7C">
        <w:trPr>
          <w:trHeight w:val="286"/>
        </w:trPr>
        <w:tc>
          <w:tcPr>
            <w:tcW w:w="9577" w:type="dxa"/>
            <w:gridSpan w:val="2"/>
            <w:tcBorders>
              <w:top w:val="single" w:sz="4" w:space="0" w:color="000000"/>
              <w:left w:val="single" w:sz="4" w:space="0" w:color="000000"/>
              <w:bottom w:val="single" w:sz="4" w:space="0" w:color="000000"/>
              <w:right w:val="single" w:sz="4" w:space="0" w:color="000000"/>
            </w:tcBorders>
          </w:tcPr>
          <w:p w:rsidR="00032E7C" w:rsidRPr="004529C5" w:rsidRDefault="00032E7C" w:rsidP="00032E7C">
            <w:pPr>
              <w:spacing w:after="0" w:line="259" w:lineRule="auto"/>
              <w:ind w:left="1558"/>
              <w:jc w:val="center"/>
              <w:rPr>
                <w:rFonts w:ascii="Times New Roman" w:hAnsi="Times New Roman" w:cs="Times New Roman"/>
                <w:sz w:val="24"/>
                <w:szCs w:val="24"/>
              </w:rPr>
            </w:pPr>
            <w:r w:rsidRPr="004529C5">
              <w:rPr>
                <w:rFonts w:ascii="Times New Roman" w:hAnsi="Times New Roman" w:cs="Times New Roman"/>
                <w:b/>
                <w:sz w:val="24"/>
                <w:szCs w:val="24"/>
              </w:rPr>
              <w:t xml:space="preserve">IV этап. </w:t>
            </w:r>
            <w:r w:rsidRPr="004529C5">
              <w:rPr>
                <w:rFonts w:ascii="Times New Roman" w:hAnsi="Times New Roman" w:cs="Times New Roman"/>
                <w:b/>
                <w:i/>
                <w:sz w:val="24"/>
                <w:szCs w:val="24"/>
              </w:rPr>
              <w:t>Проведение коррекционно-развивающей деятельности</w:t>
            </w:r>
          </w:p>
        </w:tc>
      </w:tr>
      <w:tr w:rsidR="00032E7C" w:rsidRPr="004529C5" w:rsidTr="00032E7C">
        <w:trPr>
          <w:trHeight w:val="286"/>
        </w:trPr>
        <w:tc>
          <w:tcPr>
            <w:tcW w:w="4469"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pStyle w:val="a5"/>
              <w:widowControl/>
              <w:numPr>
                <w:ilvl w:val="0"/>
                <w:numId w:val="116"/>
              </w:numPr>
              <w:autoSpaceDE/>
              <w:autoSpaceDN/>
              <w:spacing w:line="259" w:lineRule="auto"/>
              <w:contextualSpacing/>
              <w:jc w:val="left"/>
              <w:rPr>
                <w:color w:val="00000A"/>
                <w:sz w:val="24"/>
                <w:szCs w:val="24"/>
              </w:rPr>
            </w:pPr>
            <w:r w:rsidRPr="004529C5">
              <w:rPr>
                <w:color w:val="00000A"/>
                <w:sz w:val="24"/>
                <w:szCs w:val="24"/>
              </w:rPr>
              <w:t>Проведение занятий психологом, логопедом,педагогами</w:t>
            </w:r>
          </w:p>
          <w:p w:rsidR="00032E7C" w:rsidRPr="004529C5" w:rsidRDefault="00032E7C" w:rsidP="00BB793A">
            <w:pPr>
              <w:pStyle w:val="a5"/>
              <w:widowControl/>
              <w:numPr>
                <w:ilvl w:val="0"/>
                <w:numId w:val="116"/>
              </w:numPr>
              <w:autoSpaceDE/>
              <w:autoSpaceDN/>
              <w:spacing w:line="259" w:lineRule="auto"/>
              <w:contextualSpacing/>
              <w:jc w:val="left"/>
              <w:rPr>
                <w:color w:val="00000A"/>
                <w:sz w:val="24"/>
                <w:szCs w:val="24"/>
              </w:rPr>
            </w:pPr>
            <w:r w:rsidRPr="004529C5">
              <w:rPr>
                <w:color w:val="00000A"/>
                <w:sz w:val="24"/>
                <w:szCs w:val="24"/>
              </w:rPr>
              <w:t>Работа с родителями</w:t>
            </w:r>
          </w:p>
        </w:tc>
        <w:tc>
          <w:tcPr>
            <w:tcW w:w="5108" w:type="dxa"/>
            <w:tcBorders>
              <w:top w:val="single" w:sz="4" w:space="0" w:color="000000"/>
              <w:left w:val="single" w:sz="4" w:space="0" w:color="000000"/>
              <w:bottom w:val="single" w:sz="4" w:space="0" w:color="000000"/>
              <w:right w:val="single" w:sz="4" w:space="0" w:color="000000"/>
            </w:tcBorders>
          </w:tcPr>
          <w:p w:rsidR="00032E7C" w:rsidRPr="004529C5" w:rsidRDefault="00032E7C" w:rsidP="00032E7C">
            <w:pPr>
              <w:spacing w:after="0" w:line="259" w:lineRule="auto"/>
              <w:rPr>
                <w:rFonts w:ascii="Times New Roman" w:hAnsi="Times New Roman" w:cs="Times New Roman"/>
                <w:sz w:val="24"/>
                <w:szCs w:val="24"/>
              </w:rPr>
            </w:pPr>
            <w:r w:rsidRPr="004529C5">
              <w:rPr>
                <w:rFonts w:ascii="Times New Roman" w:hAnsi="Times New Roman" w:cs="Times New Roman"/>
                <w:sz w:val="24"/>
                <w:szCs w:val="24"/>
              </w:rPr>
              <w:t>Привлечение к работе других специалистов коррекционно-развивающей работы</w:t>
            </w:r>
          </w:p>
        </w:tc>
      </w:tr>
      <w:tr w:rsidR="00032E7C" w:rsidRPr="004529C5" w:rsidTr="00032E7C">
        <w:trPr>
          <w:trHeight w:val="288"/>
        </w:trPr>
        <w:tc>
          <w:tcPr>
            <w:tcW w:w="9577" w:type="dxa"/>
            <w:gridSpan w:val="2"/>
            <w:tcBorders>
              <w:top w:val="single" w:sz="4" w:space="0" w:color="000000"/>
              <w:left w:val="single" w:sz="4" w:space="0" w:color="000000"/>
              <w:bottom w:val="single" w:sz="4" w:space="0" w:color="000000"/>
              <w:right w:val="single" w:sz="4" w:space="0" w:color="000000"/>
            </w:tcBorders>
          </w:tcPr>
          <w:p w:rsidR="00032E7C" w:rsidRPr="004529C5" w:rsidRDefault="00032E7C" w:rsidP="00032E7C">
            <w:pPr>
              <w:spacing w:after="0" w:line="259" w:lineRule="auto"/>
              <w:ind w:left="2374"/>
              <w:rPr>
                <w:rFonts w:ascii="Times New Roman" w:hAnsi="Times New Roman" w:cs="Times New Roman"/>
                <w:sz w:val="24"/>
                <w:szCs w:val="24"/>
              </w:rPr>
            </w:pPr>
            <w:r w:rsidRPr="004529C5">
              <w:rPr>
                <w:rFonts w:ascii="Times New Roman" w:hAnsi="Times New Roman" w:cs="Times New Roman"/>
                <w:b/>
                <w:sz w:val="24"/>
                <w:szCs w:val="24"/>
              </w:rPr>
              <w:t xml:space="preserve">V этап. </w:t>
            </w:r>
            <w:r w:rsidRPr="004529C5">
              <w:rPr>
                <w:rFonts w:ascii="Times New Roman" w:hAnsi="Times New Roman" w:cs="Times New Roman"/>
                <w:b/>
                <w:i/>
                <w:sz w:val="24"/>
                <w:szCs w:val="24"/>
              </w:rPr>
              <w:t>Сбор информации</w:t>
            </w:r>
            <w:r w:rsidRPr="004529C5">
              <w:rPr>
                <w:rFonts w:ascii="Times New Roman" w:hAnsi="Times New Roman" w:cs="Times New Roman"/>
                <w:i/>
                <w:sz w:val="24"/>
                <w:szCs w:val="24"/>
              </w:rPr>
              <w:t xml:space="preserve"> </w:t>
            </w:r>
            <w:r w:rsidRPr="004529C5">
              <w:rPr>
                <w:rFonts w:ascii="Times New Roman" w:hAnsi="Times New Roman" w:cs="Times New Roman"/>
                <w:b/>
                <w:sz w:val="24"/>
                <w:szCs w:val="24"/>
              </w:rPr>
              <w:t>(конец учебного года)</w:t>
            </w:r>
            <w:r w:rsidRPr="004529C5">
              <w:rPr>
                <w:rFonts w:ascii="Times New Roman" w:hAnsi="Times New Roman" w:cs="Times New Roman"/>
                <w:sz w:val="24"/>
                <w:szCs w:val="24"/>
              </w:rPr>
              <w:t xml:space="preserve"> </w:t>
            </w:r>
          </w:p>
        </w:tc>
      </w:tr>
      <w:tr w:rsidR="00032E7C" w:rsidRPr="004529C5" w:rsidTr="00032E7C">
        <w:trPr>
          <w:trHeight w:val="1424"/>
        </w:trPr>
        <w:tc>
          <w:tcPr>
            <w:tcW w:w="4469" w:type="dxa"/>
            <w:tcBorders>
              <w:top w:val="single" w:sz="4" w:space="0" w:color="000000"/>
              <w:left w:val="single" w:sz="4" w:space="0" w:color="000000"/>
              <w:bottom w:val="single" w:sz="4" w:space="0" w:color="000000"/>
              <w:right w:val="single" w:sz="4" w:space="0" w:color="000000"/>
            </w:tcBorders>
          </w:tcPr>
          <w:p w:rsidR="00032E7C" w:rsidRPr="004529C5" w:rsidRDefault="00032E7C" w:rsidP="00032E7C">
            <w:pPr>
              <w:spacing w:after="20" w:line="267" w:lineRule="auto"/>
              <w:ind w:firstLine="550"/>
              <w:rPr>
                <w:rFonts w:ascii="Times New Roman" w:hAnsi="Times New Roman" w:cs="Times New Roman"/>
                <w:sz w:val="24"/>
                <w:szCs w:val="24"/>
              </w:rPr>
            </w:pPr>
            <w:r w:rsidRPr="004529C5">
              <w:rPr>
                <w:rFonts w:ascii="Times New Roman" w:eastAsia="Segoe UI Symbol" w:hAnsi="Times New Roman" w:cs="Times New Roman"/>
                <w:sz w:val="24"/>
                <w:szCs w:val="24"/>
              </w:rPr>
              <w:t>•</w:t>
            </w:r>
            <w:r w:rsidRPr="004529C5">
              <w:rPr>
                <w:rFonts w:ascii="Times New Roman" w:eastAsia="Arial" w:hAnsi="Times New Roman" w:cs="Times New Roman"/>
                <w:sz w:val="24"/>
                <w:szCs w:val="24"/>
              </w:rPr>
              <w:t xml:space="preserve"> </w:t>
            </w:r>
            <w:r w:rsidRPr="004529C5">
              <w:rPr>
                <w:rFonts w:ascii="Times New Roman" w:hAnsi="Times New Roman" w:cs="Times New Roman"/>
                <w:sz w:val="24"/>
                <w:szCs w:val="24"/>
              </w:rPr>
              <w:t xml:space="preserve">проведение </w:t>
            </w:r>
            <w:r w:rsidRPr="004529C5">
              <w:rPr>
                <w:rFonts w:ascii="Times New Roman" w:hAnsi="Times New Roman" w:cs="Times New Roman"/>
                <w:sz w:val="24"/>
                <w:szCs w:val="24"/>
              </w:rPr>
              <w:tab/>
              <w:t xml:space="preserve">бесед, </w:t>
            </w:r>
            <w:r w:rsidRPr="004529C5">
              <w:rPr>
                <w:rFonts w:ascii="Times New Roman" w:hAnsi="Times New Roman" w:cs="Times New Roman"/>
                <w:sz w:val="24"/>
                <w:szCs w:val="24"/>
              </w:rPr>
              <w:tab/>
              <w:t xml:space="preserve">тестирования, анкетирования, </w:t>
            </w:r>
            <w:r w:rsidRPr="004529C5">
              <w:rPr>
                <w:rFonts w:ascii="Times New Roman" w:hAnsi="Times New Roman" w:cs="Times New Roman"/>
                <w:sz w:val="24"/>
                <w:szCs w:val="24"/>
              </w:rPr>
              <w:tab/>
              <w:t xml:space="preserve">экспертных </w:t>
            </w:r>
            <w:r w:rsidRPr="004529C5">
              <w:rPr>
                <w:rFonts w:ascii="Times New Roman" w:hAnsi="Times New Roman" w:cs="Times New Roman"/>
                <w:sz w:val="24"/>
                <w:szCs w:val="24"/>
              </w:rPr>
              <w:tab/>
              <w:t xml:space="preserve">оценок, </w:t>
            </w:r>
          </w:p>
          <w:p w:rsidR="00032E7C" w:rsidRPr="004529C5" w:rsidRDefault="00032E7C" w:rsidP="00032E7C">
            <w:pPr>
              <w:spacing w:after="0" w:line="259" w:lineRule="auto"/>
              <w:rPr>
                <w:rFonts w:ascii="Times New Roman" w:hAnsi="Times New Roman" w:cs="Times New Roman"/>
                <w:sz w:val="24"/>
                <w:szCs w:val="24"/>
              </w:rPr>
            </w:pPr>
            <w:r w:rsidRPr="004529C5">
              <w:rPr>
                <w:rFonts w:ascii="Times New Roman" w:hAnsi="Times New Roman" w:cs="Times New Roman"/>
                <w:sz w:val="24"/>
                <w:szCs w:val="24"/>
              </w:rPr>
              <w:t xml:space="preserve">наблюдения, логопедического обследования </w:t>
            </w:r>
          </w:p>
          <w:p w:rsidR="00032E7C" w:rsidRPr="004529C5" w:rsidRDefault="00032E7C" w:rsidP="00032E7C">
            <w:pPr>
              <w:spacing w:after="0" w:line="259" w:lineRule="auto"/>
              <w:ind w:left="550"/>
              <w:rPr>
                <w:rFonts w:ascii="Times New Roman" w:hAnsi="Times New Roman" w:cs="Times New Roman"/>
                <w:sz w:val="24"/>
                <w:szCs w:val="24"/>
              </w:rPr>
            </w:pPr>
            <w:r w:rsidRPr="004529C5">
              <w:rPr>
                <w:rFonts w:ascii="Times New Roman" w:hAnsi="Times New Roman" w:cs="Times New Roman"/>
                <w:sz w:val="24"/>
                <w:szCs w:val="24"/>
              </w:rPr>
              <w:t xml:space="preserve"> </w:t>
            </w:r>
          </w:p>
        </w:tc>
        <w:tc>
          <w:tcPr>
            <w:tcW w:w="5108"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numPr>
                <w:ilvl w:val="0"/>
                <w:numId w:val="101"/>
              </w:numPr>
              <w:suppressAutoHyphens w:val="0"/>
              <w:spacing w:after="25" w:line="277" w:lineRule="auto"/>
              <w:ind w:firstLine="550"/>
              <w:rPr>
                <w:rFonts w:ascii="Times New Roman" w:hAnsi="Times New Roman" w:cs="Times New Roman"/>
                <w:sz w:val="24"/>
                <w:szCs w:val="24"/>
              </w:rPr>
            </w:pPr>
            <w:r w:rsidRPr="004529C5">
              <w:rPr>
                <w:rFonts w:ascii="Times New Roman" w:hAnsi="Times New Roman" w:cs="Times New Roman"/>
                <w:sz w:val="24"/>
                <w:szCs w:val="24"/>
              </w:rPr>
              <w:t xml:space="preserve">консультативная помощь в процессе сбора информации </w:t>
            </w:r>
          </w:p>
          <w:p w:rsidR="00032E7C" w:rsidRPr="004529C5" w:rsidRDefault="00032E7C" w:rsidP="00BB793A">
            <w:pPr>
              <w:numPr>
                <w:ilvl w:val="0"/>
                <w:numId w:val="101"/>
              </w:numPr>
              <w:suppressAutoHyphens w:val="0"/>
              <w:spacing w:after="0" w:line="259" w:lineRule="auto"/>
              <w:ind w:firstLine="550"/>
              <w:rPr>
                <w:rFonts w:ascii="Times New Roman" w:hAnsi="Times New Roman" w:cs="Times New Roman"/>
                <w:sz w:val="24"/>
                <w:szCs w:val="24"/>
              </w:rPr>
            </w:pPr>
            <w:r w:rsidRPr="004529C5">
              <w:rPr>
                <w:rFonts w:ascii="Times New Roman" w:hAnsi="Times New Roman" w:cs="Times New Roman"/>
                <w:sz w:val="24"/>
                <w:szCs w:val="24"/>
              </w:rPr>
              <w:t xml:space="preserve">контроль   за  сбором информации на выходе в коррекционно-развивающую деятельность </w:t>
            </w:r>
          </w:p>
        </w:tc>
      </w:tr>
      <w:tr w:rsidR="00032E7C" w:rsidRPr="004529C5" w:rsidTr="00032E7C">
        <w:trPr>
          <w:trHeight w:val="562"/>
        </w:trPr>
        <w:tc>
          <w:tcPr>
            <w:tcW w:w="9577" w:type="dxa"/>
            <w:gridSpan w:val="2"/>
            <w:tcBorders>
              <w:top w:val="single" w:sz="4" w:space="0" w:color="000000"/>
              <w:left w:val="single" w:sz="4" w:space="0" w:color="000000"/>
              <w:bottom w:val="single" w:sz="4" w:space="0" w:color="000000"/>
              <w:right w:val="single" w:sz="4" w:space="0" w:color="000000"/>
            </w:tcBorders>
          </w:tcPr>
          <w:p w:rsidR="00032E7C" w:rsidRPr="004529C5" w:rsidRDefault="00032E7C" w:rsidP="00032E7C">
            <w:pPr>
              <w:spacing w:after="25" w:line="259" w:lineRule="auto"/>
              <w:ind w:left="1210"/>
              <w:rPr>
                <w:rFonts w:ascii="Times New Roman" w:hAnsi="Times New Roman" w:cs="Times New Roman"/>
                <w:sz w:val="24"/>
                <w:szCs w:val="24"/>
              </w:rPr>
            </w:pPr>
            <w:r w:rsidRPr="004529C5">
              <w:rPr>
                <w:rFonts w:ascii="Times New Roman" w:hAnsi="Times New Roman" w:cs="Times New Roman"/>
                <w:b/>
                <w:sz w:val="24"/>
                <w:szCs w:val="24"/>
              </w:rPr>
              <w:t xml:space="preserve">VI этап. </w:t>
            </w:r>
            <w:r w:rsidRPr="004529C5">
              <w:rPr>
                <w:rFonts w:ascii="Times New Roman" w:hAnsi="Times New Roman" w:cs="Times New Roman"/>
                <w:b/>
                <w:i/>
                <w:sz w:val="24"/>
                <w:szCs w:val="24"/>
              </w:rPr>
              <w:t>Систематизация потока информации</w:t>
            </w:r>
            <w:r w:rsidRPr="004529C5">
              <w:rPr>
                <w:rFonts w:ascii="Times New Roman" w:hAnsi="Times New Roman" w:cs="Times New Roman"/>
                <w:sz w:val="24"/>
                <w:szCs w:val="24"/>
              </w:rPr>
              <w:t xml:space="preserve"> </w:t>
            </w:r>
            <w:r w:rsidRPr="004529C5">
              <w:rPr>
                <w:rFonts w:ascii="Times New Roman" w:hAnsi="Times New Roman" w:cs="Times New Roman"/>
                <w:b/>
                <w:sz w:val="24"/>
                <w:szCs w:val="24"/>
              </w:rPr>
              <w:t xml:space="preserve">(конец учебного года)  </w:t>
            </w:r>
          </w:p>
          <w:p w:rsidR="00032E7C" w:rsidRPr="004529C5" w:rsidRDefault="00032E7C" w:rsidP="00032E7C">
            <w:pPr>
              <w:spacing w:after="0" w:line="259" w:lineRule="auto"/>
              <w:ind w:left="439"/>
              <w:jc w:val="center"/>
              <w:rPr>
                <w:rFonts w:ascii="Times New Roman" w:hAnsi="Times New Roman" w:cs="Times New Roman"/>
                <w:sz w:val="24"/>
                <w:szCs w:val="24"/>
              </w:rPr>
            </w:pPr>
            <w:r w:rsidRPr="004529C5">
              <w:rPr>
                <w:rFonts w:ascii="Times New Roman" w:hAnsi="Times New Roman" w:cs="Times New Roman"/>
                <w:b/>
                <w:sz w:val="24"/>
                <w:szCs w:val="24"/>
              </w:rPr>
              <w:t>Консилиум</w:t>
            </w:r>
            <w:r w:rsidRPr="004529C5">
              <w:rPr>
                <w:rFonts w:ascii="Times New Roman" w:hAnsi="Times New Roman" w:cs="Times New Roman"/>
                <w:sz w:val="24"/>
                <w:szCs w:val="24"/>
              </w:rPr>
              <w:t xml:space="preserve"> </w:t>
            </w:r>
            <w:r w:rsidRPr="004529C5">
              <w:rPr>
                <w:rFonts w:ascii="Times New Roman" w:hAnsi="Times New Roman" w:cs="Times New Roman"/>
                <w:b/>
                <w:sz w:val="24"/>
                <w:szCs w:val="24"/>
              </w:rPr>
              <w:t>(плановый)</w:t>
            </w:r>
            <w:r w:rsidRPr="004529C5">
              <w:rPr>
                <w:rFonts w:ascii="Times New Roman" w:hAnsi="Times New Roman" w:cs="Times New Roman"/>
                <w:sz w:val="24"/>
                <w:szCs w:val="24"/>
              </w:rPr>
              <w:t xml:space="preserve"> </w:t>
            </w:r>
          </w:p>
        </w:tc>
      </w:tr>
      <w:tr w:rsidR="00032E7C" w:rsidRPr="004529C5" w:rsidTr="00032E7C">
        <w:trPr>
          <w:trHeight w:val="1426"/>
        </w:trPr>
        <w:tc>
          <w:tcPr>
            <w:tcW w:w="4469"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numPr>
                <w:ilvl w:val="0"/>
                <w:numId w:val="102"/>
              </w:numPr>
              <w:suppressAutoHyphens w:val="0"/>
              <w:spacing w:after="0" w:line="259" w:lineRule="auto"/>
              <w:ind w:hanging="170"/>
              <w:rPr>
                <w:rFonts w:ascii="Times New Roman" w:hAnsi="Times New Roman" w:cs="Times New Roman"/>
                <w:sz w:val="24"/>
                <w:szCs w:val="24"/>
              </w:rPr>
            </w:pPr>
            <w:r w:rsidRPr="004529C5">
              <w:rPr>
                <w:rFonts w:ascii="Times New Roman" w:hAnsi="Times New Roman" w:cs="Times New Roman"/>
                <w:sz w:val="24"/>
                <w:szCs w:val="24"/>
              </w:rPr>
              <w:lastRenderedPageBreak/>
              <w:t xml:space="preserve">уточнение полученной информации </w:t>
            </w:r>
          </w:p>
          <w:p w:rsidR="00032E7C" w:rsidRPr="004529C5" w:rsidRDefault="00032E7C" w:rsidP="00BB793A">
            <w:pPr>
              <w:numPr>
                <w:ilvl w:val="0"/>
                <w:numId w:val="102"/>
              </w:numPr>
              <w:suppressAutoHyphens w:val="0"/>
              <w:spacing w:after="0" w:line="259" w:lineRule="auto"/>
              <w:ind w:hanging="170"/>
              <w:rPr>
                <w:rFonts w:ascii="Times New Roman" w:hAnsi="Times New Roman" w:cs="Times New Roman"/>
                <w:sz w:val="24"/>
                <w:szCs w:val="24"/>
              </w:rPr>
            </w:pPr>
            <w:r w:rsidRPr="004529C5">
              <w:rPr>
                <w:rFonts w:ascii="Times New Roman" w:hAnsi="Times New Roman" w:cs="Times New Roman"/>
                <w:sz w:val="24"/>
                <w:szCs w:val="24"/>
              </w:rPr>
              <w:t xml:space="preserve">оценка динамики развития:  </w:t>
            </w:r>
          </w:p>
          <w:p w:rsidR="00032E7C" w:rsidRPr="004529C5" w:rsidRDefault="00032E7C" w:rsidP="00032E7C">
            <w:pPr>
              <w:spacing w:after="9"/>
              <w:ind w:firstLine="550"/>
              <w:rPr>
                <w:rFonts w:ascii="Times New Roman" w:hAnsi="Times New Roman" w:cs="Times New Roman"/>
                <w:sz w:val="24"/>
                <w:szCs w:val="24"/>
              </w:rPr>
            </w:pPr>
            <w:r w:rsidRPr="004529C5">
              <w:rPr>
                <w:rFonts w:ascii="Times New Roman" w:hAnsi="Times New Roman" w:cs="Times New Roman"/>
                <w:sz w:val="24"/>
                <w:szCs w:val="24"/>
              </w:rPr>
              <w:t>«+» результат – завершение  работы</w:t>
            </w:r>
          </w:p>
          <w:p w:rsidR="00032E7C" w:rsidRPr="004529C5" w:rsidRDefault="00032E7C" w:rsidP="00032E7C">
            <w:pPr>
              <w:spacing w:after="9"/>
              <w:ind w:firstLine="550"/>
              <w:rPr>
                <w:rFonts w:ascii="Times New Roman" w:hAnsi="Times New Roman" w:cs="Times New Roman"/>
                <w:sz w:val="24"/>
                <w:szCs w:val="24"/>
              </w:rPr>
            </w:pPr>
            <w:r w:rsidRPr="004529C5">
              <w:rPr>
                <w:rFonts w:ascii="Times New Roman" w:hAnsi="Times New Roman" w:cs="Times New Roman"/>
                <w:sz w:val="24"/>
                <w:szCs w:val="24"/>
              </w:rPr>
              <w:t xml:space="preserve">  «-» </w:t>
            </w:r>
            <w:r w:rsidRPr="004529C5">
              <w:rPr>
                <w:rFonts w:ascii="Times New Roman" w:hAnsi="Times New Roman" w:cs="Times New Roman"/>
                <w:sz w:val="24"/>
                <w:szCs w:val="24"/>
              </w:rPr>
              <w:tab/>
              <w:t xml:space="preserve">результат – корректировка  </w:t>
            </w:r>
          </w:p>
          <w:p w:rsidR="00032E7C" w:rsidRPr="004529C5" w:rsidRDefault="00032E7C" w:rsidP="00032E7C">
            <w:pPr>
              <w:spacing w:after="0" w:line="259" w:lineRule="auto"/>
              <w:rPr>
                <w:rFonts w:ascii="Times New Roman" w:hAnsi="Times New Roman" w:cs="Times New Roman"/>
                <w:sz w:val="24"/>
                <w:szCs w:val="24"/>
              </w:rPr>
            </w:pPr>
            <w:r w:rsidRPr="004529C5">
              <w:rPr>
                <w:rFonts w:ascii="Times New Roman" w:hAnsi="Times New Roman" w:cs="Times New Roman"/>
                <w:sz w:val="24"/>
                <w:szCs w:val="24"/>
              </w:rPr>
              <w:t xml:space="preserve">деятельности,  возврат     на II – VI этап </w:t>
            </w:r>
          </w:p>
        </w:tc>
        <w:tc>
          <w:tcPr>
            <w:tcW w:w="5108"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numPr>
                <w:ilvl w:val="0"/>
                <w:numId w:val="103"/>
              </w:numPr>
              <w:suppressAutoHyphens w:val="0"/>
              <w:spacing w:after="0" w:line="259" w:lineRule="auto"/>
              <w:ind w:right="56" w:hanging="170"/>
              <w:rPr>
                <w:rFonts w:ascii="Times New Roman" w:hAnsi="Times New Roman" w:cs="Times New Roman"/>
                <w:sz w:val="24"/>
                <w:szCs w:val="24"/>
              </w:rPr>
            </w:pPr>
            <w:r w:rsidRPr="004529C5">
              <w:rPr>
                <w:rFonts w:ascii="Times New Roman" w:hAnsi="Times New Roman" w:cs="Times New Roman"/>
                <w:sz w:val="24"/>
                <w:szCs w:val="24"/>
              </w:rPr>
              <w:t xml:space="preserve">анализ </w:t>
            </w:r>
            <w:r w:rsidRPr="004529C5">
              <w:rPr>
                <w:rFonts w:ascii="Times New Roman" w:hAnsi="Times New Roman" w:cs="Times New Roman"/>
                <w:sz w:val="24"/>
                <w:szCs w:val="24"/>
              </w:rPr>
              <w:tab/>
              <w:t xml:space="preserve">хода </w:t>
            </w:r>
            <w:r w:rsidRPr="004529C5">
              <w:rPr>
                <w:rFonts w:ascii="Times New Roman" w:hAnsi="Times New Roman" w:cs="Times New Roman"/>
                <w:sz w:val="24"/>
                <w:szCs w:val="24"/>
              </w:rPr>
              <w:tab/>
              <w:t xml:space="preserve">и </w:t>
            </w:r>
            <w:r w:rsidRPr="004529C5">
              <w:rPr>
                <w:rFonts w:ascii="Times New Roman" w:hAnsi="Times New Roman" w:cs="Times New Roman"/>
                <w:sz w:val="24"/>
                <w:szCs w:val="24"/>
              </w:rPr>
              <w:tab/>
              <w:t xml:space="preserve">результатов </w:t>
            </w:r>
          </w:p>
          <w:p w:rsidR="00032E7C" w:rsidRPr="004529C5" w:rsidRDefault="00032E7C" w:rsidP="00032E7C">
            <w:pPr>
              <w:spacing w:after="43" w:line="259" w:lineRule="auto"/>
              <w:rPr>
                <w:rFonts w:ascii="Times New Roman" w:hAnsi="Times New Roman" w:cs="Times New Roman"/>
                <w:sz w:val="24"/>
                <w:szCs w:val="24"/>
              </w:rPr>
            </w:pPr>
            <w:r w:rsidRPr="004529C5">
              <w:rPr>
                <w:rFonts w:ascii="Times New Roman" w:hAnsi="Times New Roman" w:cs="Times New Roman"/>
                <w:sz w:val="24"/>
                <w:szCs w:val="24"/>
              </w:rPr>
              <w:t xml:space="preserve">коррекционно-развивающей работы </w:t>
            </w:r>
          </w:p>
          <w:p w:rsidR="00032E7C" w:rsidRPr="004529C5" w:rsidRDefault="00032E7C" w:rsidP="00BB793A">
            <w:pPr>
              <w:numPr>
                <w:ilvl w:val="0"/>
                <w:numId w:val="103"/>
              </w:numPr>
              <w:suppressAutoHyphens w:val="0"/>
              <w:spacing w:after="0" w:line="259" w:lineRule="auto"/>
              <w:ind w:right="56" w:hanging="170"/>
              <w:rPr>
                <w:rFonts w:ascii="Times New Roman" w:hAnsi="Times New Roman" w:cs="Times New Roman"/>
                <w:sz w:val="24"/>
                <w:szCs w:val="24"/>
              </w:rPr>
            </w:pPr>
            <w:r w:rsidRPr="004529C5">
              <w:rPr>
                <w:rFonts w:ascii="Times New Roman" w:hAnsi="Times New Roman" w:cs="Times New Roman"/>
                <w:sz w:val="24"/>
                <w:szCs w:val="24"/>
              </w:rPr>
              <w:t xml:space="preserve">подведение итогов </w:t>
            </w:r>
          </w:p>
        </w:tc>
      </w:tr>
      <w:tr w:rsidR="00032E7C" w:rsidRPr="004529C5" w:rsidTr="00032E7C">
        <w:trPr>
          <w:trHeight w:val="562"/>
        </w:trPr>
        <w:tc>
          <w:tcPr>
            <w:tcW w:w="9577" w:type="dxa"/>
            <w:gridSpan w:val="2"/>
            <w:tcBorders>
              <w:top w:val="single" w:sz="4" w:space="0" w:color="000000"/>
              <w:left w:val="single" w:sz="4" w:space="0" w:color="000000"/>
              <w:bottom w:val="single" w:sz="4" w:space="0" w:color="000000"/>
              <w:right w:val="single" w:sz="4" w:space="0" w:color="000000"/>
            </w:tcBorders>
          </w:tcPr>
          <w:p w:rsidR="00032E7C" w:rsidRPr="004529C5" w:rsidRDefault="00032E7C" w:rsidP="00032E7C">
            <w:pPr>
              <w:spacing w:after="0" w:line="259" w:lineRule="auto"/>
              <w:ind w:left="832" w:right="275"/>
              <w:jc w:val="center"/>
              <w:rPr>
                <w:rFonts w:ascii="Times New Roman" w:hAnsi="Times New Roman" w:cs="Times New Roman"/>
                <w:sz w:val="24"/>
                <w:szCs w:val="24"/>
              </w:rPr>
            </w:pPr>
            <w:r w:rsidRPr="004529C5">
              <w:rPr>
                <w:rFonts w:ascii="Times New Roman" w:hAnsi="Times New Roman" w:cs="Times New Roman"/>
                <w:b/>
                <w:sz w:val="24"/>
                <w:szCs w:val="24"/>
              </w:rPr>
              <w:t xml:space="preserve">VII этап. </w:t>
            </w:r>
            <w:r w:rsidRPr="004529C5">
              <w:rPr>
                <w:rFonts w:ascii="Times New Roman" w:hAnsi="Times New Roman" w:cs="Times New Roman"/>
                <w:b/>
                <w:i/>
                <w:sz w:val="24"/>
                <w:szCs w:val="24"/>
              </w:rPr>
              <w:t>Завершение работы</w:t>
            </w:r>
            <w:r w:rsidRPr="004529C5">
              <w:rPr>
                <w:rFonts w:ascii="Times New Roman" w:hAnsi="Times New Roman" w:cs="Times New Roman"/>
                <w:b/>
                <w:sz w:val="24"/>
                <w:szCs w:val="24"/>
              </w:rPr>
              <w:t xml:space="preserve"> (при положительных результатах). </w:t>
            </w:r>
            <w:r w:rsidRPr="004529C5">
              <w:rPr>
                <w:rFonts w:ascii="Times New Roman" w:hAnsi="Times New Roman" w:cs="Times New Roman"/>
                <w:sz w:val="24"/>
                <w:szCs w:val="24"/>
              </w:rPr>
              <w:t xml:space="preserve"> </w:t>
            </w:r>
            <w:r w:rsidRPr="004529C5">
              <w:rPr>
                <w:rFonts w:ascii="Times New Roman" w:hAnsi="Times New Roman" w:cs="Times New Roman"/>
                <w:b/>
                <w:sz w:val="24"/>
                <w:szCs w:val="24"/>
              </w:rPr>
              <w:t>Консилиум</w:t>
            </w:r>
            <w:r w:rsidRPr="004529C5">
              <w:rPr>
                <w:rFonts w:ascii="Times New Roman" w:hAnsi="Times New Roman" w:cs="Times New Roman"/>
                <w:sz w:val="24"/>
                <w:szCs w:val="24"/>
              </w:rPr>
              <w:t xml:space="preserve"> </w:t>
            </w:r>
            <w:r w:rsidRPr="004529C5">
              <w:rPr>
                <w:rFonts w:ascii="Times New Roman" w:hAnsi="Times New Roman" w:cs="Times New Roman"/>
                <w:b/>
                <w:sz w:val="24"/>
                <w:szCs w:val="24"/>
              </w:rPr>
              <w:t>(заключительный).</w:t>
            </w:r>
            <w:r w:rsidRPr="004529C5">
              <w:rPr>
                <w:rFonts w:ascii="Times New Roman" w:hAnsi="Times New Roman" w:cs="Times New Roman"/>
                <w:sz w:val="24"/>
                <w:szCs w:val="24"/>
              </w:rPr>
              <w:t xml:space="preserve"> </w:t>
            </w:r>
          </w:p>
        </w:tc>
      </w:tr>
      <w:tr w:rsidR="00032E7C" w:rsidRPr="004529C5" w:rsidTr="00032E7C">
        <w:trPr>
          <w:trHeight w:val="1995"/>
        </w:trPr>
        <w:tc>
          <w:tcPr>
            <w:tcW w:w="4469"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numPr>
                <w:ilvl w:val="0"/>
                <w:numId w:val="104"/>
              </w:numPr>
              <w:suppressAutoHyphens w:val="0"/>
              <w:spacing w:after="47" w:line="258" w:lineRule="auto"/>
              <w:ind w:right="110" w:firstLine="550"/>
              <w:rPr>
                <w:rFonts w:ascii="Times New Roman" w:hAnsi="Times New Roman" w:cs="Times New Roman"/>
                <w:sz w:val="24"/>
                <w:szCs w:val="24"/>
              </w:rPr>
            </w:pPr>
            <w:r w:rsidRPr="004529C5">
              <w:rPr>
                <w:rFonts w:ascii="Times New Roman" w:hAnsi="Times New Roman" w:cs="Times New Roman"/>
                <w:sz w:val="24"/>
                <w:szCs w:val="24"/>
              </w:rPr>
              <w:t xml:space="preserve">отбор оптимальных форм, методов, средств, способов, приемов взаимодействия педагогов с учащимися, родителями </w:t>
            </w:r>
          </w:p>
          <w:p w:rsidR="00032E7C" w:rsidRPr="004529C5" w:rsidRDefault="00032E7C" w:rsidP="00BB793A">
            <w:pPr>
              <w:numPr>
                <w:ilvl w:val="0"/>
                <w:numId w:val="104"/>
              </w:numPr>
              <w:suppressAutoHyphens w:val="0"/>
              <w:spacing w:after="0" w:line="259" w:lineRule="auto"/>
              <w:ind w:right="110" w:firstLine="550"/>
              <w:rPr>
                <w:rFonts w:ascii="Times New Roman" w:hAnsi="Times New Roman" w:cs="Times New Roman"/>
                <w:sz w:val="24"/>
                <w:szCs w:val="24"/>
              </w:rPr>
            </w:pPr>
            <w:r w:rsidRPr="004529C5">
              <w:rPr>
                <w:rFonts w:ascii="Times New Roman" w:hAnsi="Times New Roman" w:cs="Times New Roman"/>
                <w:sz w:val="24"/>
                <w:szCs w:val="24"/>
              </w:rPr>
              <w:t xml:space="preserve">повышение </w:t>
            </w:r>
            <w:r w:rsidRPr="004529C5">
              <w:rPr>
                <w:rFonts w:ascii="Times New Roman" w:hAnsi="Times New Roman" w:cs="Times New Roman"/>
                <w:sz w:val="24"/>
                <w:szCs w:val="24"/>
              </w:rPr>
              <w:tab/>
              <w:t xml:space="preserve">профессиональной </w:t>
            </w:r>
          </w:p>
          <w:p w:rsidR="00032E7C" w:rsidRPr="004529C5" w:rsidRDefault="00032E7C" w:rsidP="00032E7C">
            <w:pPr>
              <w:spacing w:after="44" w:line="259" w:lineRule="auto"/>
              <w:rPr>
                <w:rFonts w:ascii="Times New Roman" w:hAnsi="Times New Roman" w:cs="Times New Roman"/>
                <w:sz w:val="24"/>
                <w:szCs w:val="24"/>
              </w:rPr>
            </w:pPr>
            <w:r w:rsidRPr="004529C5">
              <w:rPr>
                <w:rFonts w:ascii="Times New Roman" w:hAnsi="Times New Roman" w:cs="Times New Roman"/>
                <w:sz w:val="24"/>
                <w:szCs w:val="24"/>
              </w:rPr>
              <w:t xml:space="preserve">подготовки педагогов </w:t>
            </w:r>
          </w:p>
          <w:p w:rsidR="00032E7C" w:rsidRPr="004529C5" w:rsidRDefault="00032E7C" w:rsidP="00BB793A">
            <w:pPr>
              <w:numPr>
                <w:ilvl w:val="0"/>
                <w:numId w:val="104"/>
              </w:numPr>
              <w:suppressAutoHyphens w:val="0"/>
              <w:spacing w:after="0" w:line="259" w:lineRule="auto"/>
              <w:ind w:right="110" w:firstLine="550"/>
              <w:rPr>
                <w:rFonts w:ascii="Times New Roman" w:hAnsi="Times New Roman" w:cs="Times New Roman"/>
                <w:sz w:val="24"/>
                <w:szCs w:val="24"/>
              </w:rPr>
            </w:pPr>
            <w:r w:rsidRPr="004529C5">
              <w:rPr>
                <w:rFonts w:ascii="Times New Roman" w:hAnsi="Times New Roman" w:cs="Times New Roman"/>
                <w:sz w:val="24"/>
                <w:szCs w:val="24"/>
              </w:rPr>
              <w:t xml:space="preserve">перспективное планирование </w:t>
            </w:r>
          </w:p>
        </w:tc>
        <w:tc>
          <w:tcPr>
            <w:tcW w:w="5108" w:type="dxa"/>
            <w:tcBorders>
              <w:top w:val="single" w:sz="4" w:space="0" w:color="000000"/>
              <w:left w:val="single" w:sz="4" w:space="0" w:color="000000"/>
              <w:bottom w:val="single" w:sz="4" w:space="0" w:color="000000"/>
              <w:right w:val="single" w:sz="4" w:space="0" w:color="000000"/>
            </w:tcBorders>
          </w:tcPr>
          <w:p w:rsidR="00032E7C" w:rsidRPr="004529C5" w:rsidRDefault="00032E7C" w:rsidP="00BB793A">
            <w:pPr>
              <w:numPr>
                <w:ilvl w:val="0"/>
                <w:numId w:val="105"/>
              </w:numPr>
              <w:suppressAutoHyphens w:val="0"/>
              <w:spacing w:after="0" w:line="259" w:lineRule="auto"/>
              <w:ind w:hanging="170"/>
              <w:rPr>
                <w:rFonts w:ascii="Times New Roman" w:hAnsi="Times New Roman" w:cs="Times New Roman"/>
                <w:sz w:val="24"/>
                <w:szCs w:val="24"/>
              </w:rPr>
            </w:pPr>
            <w:r w:rsidRPr="004529C5">
              <w:rPr>
                <w:rFonts w:ascii="Times New Roman" w:hAnsi="Times New Roman" w:cs="Times New Roman"/>
                <w:sz w:val="24"/>
                <w:szCs w:val="24"/>
              </w:rPr>
              <w:t xml:space="preserve">обобщение опыта работы </w:t>
            </w:r>
          </w:p>
          <w:p w:rsidR="00032E7C" w:rsidRPr="004529C5" w:rsidRDefault="00032E7C" w:rsidP="00BB793A">
            <w:pPr>
              <w:numPr>
                <w:ilvl w:val="0"/>
                <w:numId w:val="105"/>
              </w:numPr>
              <w:suppressAutoHyphens w:val="0"/>
              <w:spacing w:after="0" w:line="259" w:lineRule="auto"/>
              <w:ind w:hanging="170"/>
              <w:rPr>
                <w:rFonts w:ascii="Times New Roman" w:hAnsi="Times New Roman" w:cs="Times New Roman"/>
                <w:sz w:val="24"/>
                <w:szCs w:val="24"/>
              </w:rPr>
            </w:pPr>
            <w:r w:rsidRPr="004529C5">
              <w:rPr>
                <w:rFonts w:ascii="Times New Roman" w:hAnsi="Times New Roman" w:cs="Times New Roman"/>
                <w:sz w:val="24"/>
                <w:szCs w:val="24"/>
              </w:rPr>
              <w:t xml:space="preserve">подведение итогов </w:t>
            </w:r>
          </w:p>
          <w:p w:rsidR="00032E7C" w:rsidRPr="004529C5" w:rsidRDefault="00032E7C" w:rsidP="00BB793A">
            <w:pPr>
              <w:numPr>
                <w:ilvl w:val="0"/>
                <w:numId w:val="105"/>
              </w:numPr>
              <w:suppressAutoHyphens w:val="0"/>
              <w:spacing w:after="0" w:line="259" w:lineRule="auto"/>
              <w:ind w:hanging="170"/>
              <w:rPr>
                <w:rFonts w:ascii="Times New Roman" w:hAnsi="Times New Roman" w:cs="Times New Roman"/>
                <w:sz w:val="24"/>
                <w:szCs w:val="24"/>
              </w:rPr>
            </w:pPr>
            <w:r w:rsidRPr="004529C5">
              <w:rPr>
                <w:rFonts w:ascii="Times New Roman" w:hAnsi="Times New Roman" w:cs="Times New Roman"/>
                <w:sz w:val="24"/>
                <w:szCs w:val="24"/>
              </w:rPr>
              <w:t xml:space="preserve">планирование </w:t>
            </w:r>
            <w:r w:rsidRPr="004529C5">
              <w:rPr>
                <w:rFonts w:ascii="Times New Roman" w:hAnsi="Times New Roman" w:cs="Times New Roman"/>
                <w:sz w:val="24"/>
                <w:szCs w:val="24"/>
              </w:rPr>
              <w:tab/>
              <w:t xml:space="preserve">дальнейшей </w:t>
            </w:r>
          </w:p>
          <w:p w:rsidR="00032E7C" w:rsidRPr="004529C5" w:rsidRDefault="00032E7C" w:rsidP="00032E7C">
            <w:pPr>
              <w:spacing w:after="0" w:line="259" w:lineRule="auto"/>
              <w:rPr>
                <w:rFonts w:ascii="Times New Roman" w:hAnsi="Times New Roman" w:cs="Times New Roman"/>
                <w:sz w:val="24"/>
                <w:szCs w:val="24"/>
              </w:rPr>
            </w:pPr>
            <w:r w:rsidRPr="004529C5">
              <w:rPr>
                <w:rFonts w:ascii="Times New Roman" w:hAnsi="Times New Roman" w:cs="Times New Roman"/>
                <w:sz w:val="24"/>
                <w:szCs w:val="24"/>
              </w:rPr>
              <w:t xml:space="preserve">коррекционной работы  </w:t>
            </w:r>
          </w:p>
          <w:p w:rsidR="00032E7C" w:rsidRPr="004529C5" w:rsidRDefault="00032E7C" w:rsidP="00032E7C">
            <w:pPr>
              <w:spacing w:after="0" w:line="259" w:lineRule="auto"/>
              <w:ind w:left="550"/>
              <w:rPr>
                <w:rFonts w:ascii="Times New Roman" w:hAnsi="Times New Roman" w:cs="Times New Roman"/>
                <w:sz w:val="24"/>
                <w:szCs w:val="24"/>
              </w:rPr>
            </w:pPr>
            <w:r w:rsidRPr="004529C5">
              <w:rPr>
                <w:rFonts w:ascii="Times New Roman" w:hAnsi="Times New Roman" w:cs="Times New Roman"/>
                <w:sz w:val="24"/>
                <w:szCs w:val="24"/>
              </w:rPr>
              <w:t xml:space="preserve"> </w:t>
            </w:r>
          </w:p>
        </w:tc>
      </w:tr>
    </w:tbl>
    <w:p w:rsidR="00032E7C" w:rsidRPr="004529C5" w:rsidRDefault="00032E7C" w:rsidP="00032E7C">
      <w:pPr>
        <w:spacing w:after="26" w:line="259" w:lineRule="auto"/>
        <w:ind w:left="550"/>
        <w:rPr>
          <w:rFonts w:ascii="Times New Roman" w:hAnsi="Times New Roman" w:cs="Times New Roman"/>
          <w:sz w:val="24"/>
          <w:szCs w:val="24"/>
        </w:rPr>
      </w:pPr>
      <w:r w:rsidRPr="004529C5">
        <w:rPr>
          <w:rFonts w:ascii="Times New Roman" w:hAnsi="Times New Roman" w:cs="Times New Roman"/>
          <w:b/>
          <w:i/>
          <w:sz w:val="24"/>
          <w:szCs w:val="24"/>
        </w:rPr>
        <w:t xml:space="preserve"> </w:t>
      </w:r>
    </w:p>
    <w:p w:rsidR="00032E7C" w:rsidRPr="004529C5" w:rsidRDefault="00032E7C" w:rsidP="00032E7C">
      <w:pPr>
        <w:pStyle w:val="5"/>
        <w:ind w:left="545" w:right="142"/>
        <w:rPr>
          <w:rFonts w:ascii="Times New Roman" w:hAnsi="Times New Roman" w:cs="Times New Roman"/>
          <w:sz w:val="24"/>
          <w:szCs w:val="24"/>
        </w:rPr>
      </w:pPr>
      <w:r w:rsidRPr="004529C5">
        <w:rPr>
          <w:rFonts w:ascii="Times New Roman" w:hAnsi="Times New Roman" w:cs="Times New Roman"/>
          <w:sz w:val="24"/>
          <w:szCs w:val="24"/>
        </w:rPr>
        <w:t xml:space="preserve">Направления работы </w:t>
      </w:r>
    </w:p>
    <w:p w:rsidR="00032E7C" w:rsidRPr="004529C5" w:rsidRDefault="00032E7C" w:rsidP="00032E7C">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Программа коррекционной работы на ступени начального общего образования обучающихся с ТНР включает в себя взаимосвязанные направления, отражающие ее основное содержание: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i/>
          <w:sz w:val="24"/>
          <w:szCs w:val="24"/>
        </w:rPr>
        <w:t>диагностическая работа</w:t>
      </w:r>
      <w:r w:rsidRPr="004529C5">
        <w:rPr>
          <w:rFonts w:ascii="Times New Roman" w:hAnsi="Times New Roman" w:cs="Times New Roman"/>
          <w:sz w:val="24"/>
          <w:szCs w:val="24"/>
        </w:rPr>
        <w:t xml:space="preserve"> обеспечивает своевременное выявление у обучающихся с ТНР особых потребностей в адаптации к освоению адаптированной основной общеобразовательной программы начального общего образования, проведение комплексного обследования и подготовку рекомендаций по оказанию психолого-педагогической помощи в условиях образовательной организации;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i/>
          <w:sz w:val="24"/>
          <w:szCs w:val="24"/>
        </w:rPr>
        <w:t>коррекционно-развивающая работа</w:t>
      </w:r>
      <w:r w:rsidRPr="004529C5">
        <w:rPr>
          <w:rFonts w:ascii="Times New Roman" w:hAnsi="Times New Roman" w:cs="Times New Roman"/>
          <w:sz w:val="24"/>
          <w:szCs w:val="24"/>
        </w:rPr>
        <w:t xml:space="preserve">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речевом развитии обучающихся с  ТНР;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i/>
          <w:sz w:val="24"/>
          <w:szCs w:val="24"/>
        </w:rPr>
        <w:t>консультативная работа</w:t>
      </w:r>
      <w:r w:rsidRPr="004529C5">
        <w:rPr>
          <w:rFonts w:ascii="Times New Roman" w:hAnsi="Times New Roman" w:cs="Times New Roman"/>
          <w:sz w:val="24"/>
          <w:szCs w:val="24"/>
        </w:rPr>
        <w:t xml:space="preserve"> обеспечивает непрерывность специального сопровождения обучающихся с ТНР в освоении адаптированной основной общеобразовательной программы начального образования, 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обучающихся с ТНР;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i/>
          <w:sz w:val="24"/>
          <w:szCs w:val="24"/>
        </w:rPr>
        <w:t>информационно-просветительская работа</w:t>
      </w:r>
      <w:r w:rsidRPr="004529C5">
        <w:rPr>
          <w:rFonts w:ascii="Times New Roman" w:hAnsi="Times New Roman" w:cs="Times New Roman"/>
          <w:sz w:val="24"/>
          <w:szCs w:val="24"/>
        </w:rPr>
        <w:t xml:space="preserve"> направлена на разъяснительную деятельность по вопросам, связанным с особенностями образовательного процесса для обучающихся с ТНР, со всеми его участниками -  сверстниками, родителями (законными представителями). </w:t>
      </w:r>
    </w:p>
    <w:p w:rsidR="00032E7C" w:rsidRPr="004529C5" w:rsidRDefault="00032E7C" w:rsidP="00032E7C">
      <w:pPr>
        <w:spacing w:after="5" w:line="271" w:lineRule="auto"/>
        <w:ind w:left="545" w:right="142" w:hanging="10"/>
        <w:rPr>
          <w:rFonts w:ascii="Times New Roman" w:hAnsi="Times New Roman" w:cs="Times New Roman"/>
          <w:b/>
          <w:i/>
          <w:sz w:val="24"/>
          <w:szCs w:val="24"/>
        </w:rPr>
      </w:pPr>
      <w:r w:rsidRPr="004529C5">
        <w:rPr>
          <w:rFonts w:ascii="Times New Roman" w:hAnsi="Times New Roman" w:cs="Times New Roman"/>
          <w:b/>
          <w:i/>
          <w:sz w:val="24"/>
          <w:szCs w:val="24"/>
        </w:rPr>
        <w:t xml:space="preserve">Содержание направлений работы </w:t>
      </w:r>
    </w:p>
    <w:p w:rsidR="00032E7C" w:rsidRPr="004529C5" w:rsidRDefault="00032E7C" w:rsidP="00032E7C">
      <w:pPr>
        <w:spacing w:after="5" w:line="271" w:lineRule="auto"/>
        <w:ind w:left="545" w:right="142" w:hanging="10"/>
        <w:rPr>
          <w:rFonts w:ascii="Times New Roman" w:hAnsi="Times New Roman" w:cs="Times New Roman"/>
          <w:sz w:val="24"/>
          <w:szCs w:val="24"/>
        </w:rPr>
      </w:pPr>
      <w:r w:rsidRPr="004529C5">
        <w:rPr>
          <w:rFonts w:ascii="Times New Roman" w:hAnsi="Times New Roman" w:cs="Times New Roman"/>
          <w:i/>
          <w:sz w:val="24"/>
          <w:szCs w:val="24"/>
        </w:rPr>
        <w:t>Диагностическая работа</w:t>
      </w:r>
      <w:r w:rsidRPr="004529C5">
        <w:rPr>
          <w:rFonts w:ascii="Times New Roman" w:hAnsi="Times New Roman" w:cs="Times New Roman"/>
          <w:sz w:val="24"/>
          <w:szCs w:val="24"/>
        </w:rPr>
        <w:t xml:space="preserve"> включает: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изучение и анализ данных об особых образовательных потребностях обучающихся с ТНР, представленных в заключении ПМПК;</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комплексный сбор сведений об обучающихся с ТНР на основании диагностической информации от специалистов различного профиля;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выявление симптоматики речевого нарушения и уровня речевого развития обучающихся с ТНР;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установление этиологии, механизма, структуры речевого дефекта у обучающихся с ТНР;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изучение социальной ситуации развития и условий семейного воспитания обучающихся с ТНР;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анализ, обобщение диагностических данных для определения цели, задач, содержания, методов коррекционной помощи обучающимся с ТНР;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осуществление мониторинга динамики развития обучающихся с ТНР, их успешности в освоении адаптированной основной общеобразовательной программы начального общего образования с целью дальнейшей корректировки коррекционных мероприятий. </w:t>
      </w:r>
    </w:p>
    <w:p w:rsidR="00032E7C" w:rsidRPr="004529C5" w:rsidRDefault="00032E7C" w:rsidP="00032E7C">
      <w:pPr>
        <w:spacing w:after="12" w:line="270" w:lineRule="auto"/>
        <w:ind w:left="545" w:right="142" w:hanging="10"/>
        <w:rPr>
          <w:rFonts w:ascii="Times New Roman" w:hAnsi="Times New Roman" w:cs="Times New Roman"/>
          <w:sz w:val="24"/>
          <w:szCs w:val="24"/>
        </w:rPr>
      </w:pPr>
      <w:r w:rsidRPr="004529C5">
        <w:rPr>
          <w:rFonts w:ascii="Times New Roman" w:hAnsi="Times New Roman" w:cs="Times New Roman"/>
          <w:i/>
          <w:sz w:val="24"/>
          <w:szCs w:val="24"/>
        </w:rPr>
        <w:t xml:space="preserve">Коррекционно-развивающая работа </w:t>
      </w:r>
      <w:r w:rsidRPr="004529C5">
        <w:rPr>
          <w:rFonts w:ascii="Times New Roman" w:hAnsi="Times New Roman" w:cs="Times New Roman"/>
          <w:sz w:val="24"/>
          <w:szCs w:val="24"/>
        </w:rPr>
        <w:t>включает</w:t>
      </w:r>
      <w:r w:rsidRPr="004529C5">
        <w:rPr>
          <w:rFonts w:ascii="Times New Roman" w:hAnsi="Times New Roman" w:cs="Times New Roman"/>
          <w:i/>
          <w:sz w:val="24"/>
          <w:szCs w:val="24"/>
        </w:rPr>
        <w:t xml:space="preserve">: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совершенствование коммуникативной деятельности;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и коррекцию общефункциональных и специфических механизмов речевой деятельности (по Е.Ф. Соботович);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и коррекцию дефицитарных функций (сенсорных, моторных, психических) у обучающихся с ТНР;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познавательной деятельности, высших психических функций (что возможно только лишь в процессе развития речи);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или коррекцию нарушений развития личности, эмоционально - волевой сферы с целью максимальной социальной адаптации обучающегося с ТНР;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достижение уровня речевого развития, оптимального для обучающегося, и обеспечивающего возможность использовать освоенные умения и навыки в разных видах учебной и внеучебной деятельности, различных коммуникативных ситуациях. </w:t>
      </w:r>
    </w:p>
    <w:p w:rsidR="00032E7C" w:rsidRPr="004529C5" w:rsidRDefault="00032E7C" w:rsidP="00032E7C">
      <w:pPr>
        <w:spacing w:after="12" w:line="270" w:lineRule="auto"/>
        <w:ind w:left="545" w:right="142" w:hanging="10"/>
        <w:rPr>
          <w:rFonts w:ascii="Times New Roman" w:hAnsi="Times New Roman" w:cs="Times New Roman"/>
          <w:sz w:val="24"/>
          <w:szCs w:val="24"/>
        </w:rPr>
      </w:pPr>
      <w:r w:rsidRPr="004529C5">
        <w:rPr>
          <w:rFonts w:ascii="Times New Roman" w:hAnsi="Times New Roman" w:cs="Times New Roman"/>
          <w:i/>
          <w:sz w:val="24"/>
          <w:szCs w:val="24"/>
        </w:rPr>
        <w:t>Консультативная работа</w:t>
      </w:r>
      <w:r w:rsidRPr="004529C5">
        <w:rPr>
          <w:rFonts w:ascii="Times New Roman" w:hAnsi="Times New Roman" w:cs="Times New Roman"/>
          <w:sz w:val="24"/>
          <w:szCs w:val="24"/>
        </w:rPr>
        <w:t xml:space="preserve"> включает: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выработку совместных обоснованных рекомендаций по основным направлениям работы с обучающимися с ТНР для всех участников образовательного процесса;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консультирование специалистами педагогов по выбору дифференцированных индивидуально-ориентированных методов и приемов работы с обучающимися;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коррекционно-развивающего обучения учащегося с ТНР. </w:t>
      </w:r>
    </w:p>
    <w:p w:rsidR="00032E7C" w:rsidRPr="004529C5" w:rsidRDefault="00032E7C" w:rsidP="00032E7C">
      <w:pPr>
        <w:spacing w:after="12" w:line="270" w:lineRule="auto"/>
        <w:ind w:left="545" w:right="142" w:hanging="10"/>
        <w:rPr>
          <w:rFonts w:ascii="Times New Roman" w:hAnsi="Times New Roman" w:cs="Times New Roman"/>
          <w:sz w:val="24"/>
          <w:szCs w:val="24"/>
        </w:rPr>
      </w:pPr>
      <w:r w:rsidRPr="004529C5">
        <w:rPr>
          <w:rFonts w:ascii="Times New Roman" w:hAnsi="Times New Roman" w:cs="Times New Roman"/>
          <w:i/>
          <w:sz w:val="24"/>
          <w:szCs w:val="24"/>
        </w:rPr>
        <w:t>Информационно-просветительская работа</w:t>
      </w:r>
      <w:r w:rsidRPr="004529C5">
        <w:rPr>
          <w:rFonts w:ascii="Times New Roman" w:hAnsi="Times New Roman" w:cs="Times New Roman"/>
          <w:sz w:val="24"/>
          <w:szCs w:val="24"/>
        </w:rPr>
        <w:t xml:space="preserve"> предусматривает: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ТНР; </w:t>
      </w:r>
    </w:p>
    <w:p w:rsidR="00032E7C" w:rsidRPr="004529C5" w:rsidRDefault="00032E7C" w:rsidP="00BB793A">
      <w:pPr>
        <w:numPr>
          <w:ilvl w:val="0"/>
          <w:numId w:val="95"/>
        </w:numPr>
        <w:suppressAutoHyphens w:val="0"/>
        <w:spacing w:after="13" w:line="26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проведение тематического обсуждения индивидуально-типологических особенностей обучающегося с ТНР с участниками образовательного процесса, родителями (законными представителями) обучающегося. </w:t>
      </w:r>
    </w:p>
    <w:p w:rsidR="00032E7C" w:rsidRPr="004529C5" w:rsidRDefault="00032E7C" w:rsidP="00032E7C">
      <w:pPr>
        <w:ind w:left="-15" w:right="142"/>
        <w:rPr>
          <w:rFonts w:ascii="Times New Roman" w:hAnsi="Times New Roman" w:cs="Times New Roman"/>
          <w:sz w:val="24"/>
          <w:szCs w:val="24"/>
        </w:rPr>
      </w:pPr>
      <w:r w:rsidRPr="004529C5">
        <w:rPr>
          <w:rFonts w:ascii="Times New Roman" w:hAnsi="Times New Roman" w:cs="Times New Roman"/>
          <w:sz w:val="24"/>
          <w:szCs w:val="24"/>
        </w:rPr>
        <w:lastRenderedPageBreak/>
        <w:t xml:space="preserve">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больших потенциальных возможностей обучающихся с ТНР и удовлетворению их особых образовательных потребностей. </w:t>
      </w:r>
    </w:p>
    <w:p w:rsidR="00032E7C" w:rsidRPr="004529C5" w:rsidRDefault="00032E7C" w:rsidP="00032E7C">
      <w:pPr>
        <w:ind w:left="-15" w:right="142"/>
        <w:rPr>
          <w:rFonts w:ascii="Times New Roman" w:hAnsi="Times New Roman" w:cs="Times New Roman"/>
          <w:sz w:val="24"/>
          <w:szCs w:val="24"/>
        </w:rPr>
      </w:pPr>
      <w:r w:rsidRPr="004529C5">
        <w:rPr>
          <w:rFonts w:ascii="Times New Roman" w:hAnsi="Times New Roman" w:cs="Times New Roman"/>
          <w:sz w:val="24"/>
          <w:szCs w:val="24"/>
        </w:rPr>
        <w:t xml:space="preserve">Коррекционная работа осуществляется в ходе всего учебно-воспитательного процесса, при изучении предметов учебного плана, коррекционных курсов и на индивидуальных и подгрупповых логопедических занятиях. Соотношение индивидуальных и подгрупповых логопедических занятий определяется целью, задачами, этапом коррекционно-логопедического воздействия. </w:t>
      </w:r>
    </w:p>
    <w:p w:rsidR="00032E7C" w:rsidRPr="004529C5" w:rsidRDefault="00032E7C" w:rsidP="00032E7C">
      <w:pPr>
        <w:spacing w:after="0" w:line="259" w:lineRule="auto"/>
        <w:ind w:left="550"/>
        <w:rPr>
          <w:rFonts w:ascii="Times New Roman" w:hAnsi="Times New Roman" w:cs="Times New Roman"/>
          <w:b/>
          <w:sz w:val="24"/>
          <w:szCs w:val="24"/>
        </w:rPr>
      </w:pPr>
      <w:r w:rsidRPr="004529C5">
        <w:rPr>
          <w:rFonts w:ascii="Times New Roman" w:hAnsi="Times New Roman" w:cs="Times New Roman"/>
          <w:b/>
          <w:sz w:val="24"/>
          <w:szCs w:val="24"/>
        </w:rPr>
        <w:t>Психолого-педагогическое сопровождение школьников с ОВЗ</w:t>
      </w:r>
    </w:p>
    <w:p w:rsidR="00032E7C" w:rsidRPr="004529C5" w:rsidRDefault="00032E7C" w:rsidP="00032E7C">
      <w:pPr>
        <w:ind w:firstLine="426"/>
        <w:rPr>
          <w:rFonts w:ascii="Times New Roman" w:hAnsi="Times New Roman" w:cs="Times New Roman"/>
          <w:i/>
          <w:sz w:val="24"/>
          <w:szCs w:val="24"/>
        </w:rPr>
      </w:pPr>
      <w:r w:rsidRPr="004529C5">
        <w:rPr>
          <w:rFonts w:ascii="Times New Roman" w:hAnsi="Times New Roman" w:cs="Times New Roman"/>
          <w:sz w:val="24"/>
          <w:szCs w:val="24"/>
        </w:rPr>
        <w:t xml:space="preserve"> 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r w:rsidRPr="004529C5">
        <w:rPr>
          <w:rFonts w:ascii="Times New Roman" w:hAnsi="Times New Roman" w:cs="Times New Roman"/>
          <w:i/>
          <w:sz w:val="24"/>
          <w:szCs w:val="24"/>
        </w:rPr>
        <w:t xml:space="preserve"> </w:t>
      </w:r>
    </w:p>
    <w:p w:rsidR="00032E7C" w:rsidRPr="004529C5" w:rsidRDefault="00032E7C" w:rsidP="00032E7C">
      <w:pPr>
        <w:ind w:firstLine="426"/>
        <w:rPr>
          <w:rFonts w:ascii="Times New Roman" w:hAnsi="Times New Roman" w:cs="Times New Roman"/>
          <w:i/>
          <w:sz w:val="24"/>
          <w:szCs w:val="24"/>
        </w:rPr>
      </w:pPr>
      <w:r w:rsidRPr="004529C5">
        <w:rPr>
          <w:rFonts w:ascii="Times New Roman" w:hAnsi="Times New Roman" w:cs="Times New Roman"/>
          <w:sz w:val="24"/>
          <w:szCs w:val="24"/>
        </w:rPr>
        <w:t xml:space="preserve">      Заместитель директора по учебно-воспитательной работе, председатель методического объединения учителей начальных классов курирует работу по реализации программы; руководит работой психолого-педагогического консилиума (ППк</w:t>
      </w:r>
      <w:r w:rsidRPr="004529C5">
        <w:rPr>
          <w:rFonts w:ascii="Times New Roman" w:hAnsi="Times New Roman" w:cs="Times New Roman"/>
          <w:i/>
          <w:sz w:val="24"/>
          <w:szCs w:val="24"/>
        </w:rPr>
        <w:t xml:space="preserve"> - см. Положение о психолого-педагогическом консилиуме образовательной организации</w:t>
      </w:r>
      <w:r w:rsidRPr="004529C5">
        <w:rPr>
          <w:rFonts w:ascii="Times New Roman" w:hAnsi="Times New Roman" w:cs="Times New Roman"/>
          <w:sz w:val="24"/>
          <w:szCs w:val="24"/>
        </w:rPr>
        <w:t>); специалистами районной комиссии по делам несовершеннолетних и защите прав, с центрами поддержки детей с ограниченными возможностями здоровья; осуществляет просветительскую деятельность при работе с родителями детей с ограниченными возможностями здоровья, детей-инвалидов.</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b/>
          <w:i/>
          <w:sz w:val="24"/>
          <w:szCs w:val="24"/>
        </w:rPr>
        <w:t xml:space="preserve"> Классный руководитель</w:t>
      </w:r>
      <w:r w:rsidRPr="004529C5">
        <w:rPr>
          <w:rFonts w:ascii="Times New Roman" w:hAnsi="Times New Roman" w:cs="Times New Roman"/>
          <w:sz w:val="24"/>
          <w:szCs w:val="24"/>
        </w:rPr>
        <w:t xml:space="preserve"> является связующим звеном в комплексной группе специалистов по организации коррекционной работы с учащимися:</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-делает первичный запрос специалистам и дает первичную информацию о ребенке;</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-осуществляет индивидуальную коррекционную работу (педагогическое сопровождение);</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-консультативная помощь семье в вопросах коррекционно-развивающего воспитания и обучения;</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-изучает жизнедеятельность ребенка вне школы;</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-взаимодействие с семьями обучающихся воспитанников;</w:t>
      </w:r>
    </w:p>
    <w:p w:rsidR="00032E7C" w:rsidRPr="004529C5" w:rsidRDefault="00032E7C" w:rsidP="00032E7C">
      <w:pPr>
        <w:autoSpaceDE w:val="0"/>
        <w:autoSpaceDN w:val="0"/>
        <w:adjustRightInd w:val="0"/>
        <w:ind w:hanging="440"/>
        <w:rPr>
          <w:rFonts w:ascii="Times New Roman" w:hAnsi="Times New Roman" w:cs="Times New Roman"/>
          <w:b/>
          <w:i/>
          <w:sz w:val="24"/>
          <w:szCs w:val="24"/>
        </w:rPr>
      </w:pPr>
      <w:r w:rsidRPr="004529C5">
        <w:rPr>
          <w:rFonts w:ascii="Times New Roman" w:hAnsi="Times New Roman" w:cs="Times New Roman"/>
          <w:b/>
          <w:i/>
          <w:sz w:val="24"/>
          <w:szCs w:val="24"/>
        </w:rPr>
        <w:t xml:space="preserve"> Психолог</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-изучает личность учащегося и коллектива класса;</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-анализирует адаптацию ребенка в среде;</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-выявляет  учащихся, не адаптированных к процессу обучения;</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-изучает взаимоотношения младших школьников с взрослыми и сверстниками;</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lastRenderedPageBreak/>
        <w:t>- подбирает пакет диагностических методик для организации профилактической и коррекционной работы;</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-выявляет и развивает интересы, склонности и способности школьников;</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-осуществляет психологическую поддержку нуждающихся в ней подростков;</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-осуществляет консультативную помощь семье в вопросах коррекционно-развивающего воспитания и обучения;</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-осуществляет профилактическую и коррекционную работу с учащимися.</w:t>
      </w:r>
    </w:p>
    <w:p w:rsidR="00032E7C" w:rsidRPr="004529C5" w:rsidRDefault="00032E7C" w:rsidP="00032E7C">
      <w:pPr>
        <w:autoSpaceDE w:val="0"/>
        <w:autoSpaceDN w:val="0"/>
        <w:adjustRightInd w:val="0"/>
        <w:ind w:hanging="440"/>
        <w:rPr>
          <w:rFonts w:ascii="Times New Roman" w:hAnsi="Times New Roman" w:cs="Times New Roman"/>
          <w:b/>
          <w:i/>
          <w:sz w:val="24"/>
          <w:szCs w:val="24"/>
        </w:rPr>
      </w:pPr>
      <w:r w:rsidRPr="004529C5">
        <w:rPr>
          <w:rFonts w:ascii="Times New Roman" w:hAnsi="Times New Roman" w:cs="Times New Roman"/>
          <w:b/>
          <w:i/>
          <w:sz w:val="24"/>
          <w:szCs w:val="24"/>
        </w:rPr>
        <w:t>Учитель-логопед</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    исследует речевое развитие учащихся;</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    организует логопедическое сопровождение учащихся.</w:t>
      </w:r>
    </w:p>
    <w:p w:rsidR="00032E7C" w:rsidRPr="004529C5" w:rsidRDefault="00032E7C" w:rsidP="00032E7C">
      <w:pPr>
        <w:autoSpaceDE w:val="0"/>
        <w:autoSpaceDN w:val="0"/>
        <w:adjustRightInd w:val="0"/>
        <w:ind w:hanging="440"/>
        <w:rPr>
          <w:rFonts w:ascii="Times New Roman" w:hAnsi="Times New Roman" w:cs="Times New Roman"/>
          <w:b/>
          <w:i/>
          <w:sz w:val="24"/>
          <w:szCs w:val="24"/>
        </w:rPr>
      </w:pPr>
      <w:r w:rsidRPr="004529C5">
        <w:rPr>
          <w:rFonts w:ascii="Times New Roman" w:hAnsi="Times New Roman" w:cs="Times New Roman"/>
          <w:b/>
          <w:i/>
          <w:sz w:val="24"/>
          <w:szCs w:val="24"/>
        </w:rPr>
        <w:t xml:space="preserve"> Воспитатель</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-изучает творческие возможности личности;</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 xml:space="preserve">-развивает интересы учащихся; </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-создает условия для их реализации;</w:t>
      </w:r>
    </w:p>
    <w:p w:rsidR="00032E7C" w:rsidRPr="004529C5" w:rsidRDefault="00032E7C" w:rsidP="00032E7C">
      <w:pPr>
        <w:autoSpaceDE w:val="0"/>
        <w:autoSpaceDN w:val="0"/>
        <w:adjustRightInd w:val="0"/>
        <w:ind w:hanging="440"/>
        <w:rPr>
          <w:rFonts w:ascii="Times New Roman" w:hAnsi="Times New Roman" w:cs="Times New Roman"/>
          <w:sz w:val="24"/>
          <w:szCs w:val="24"/>
        </w:rPr>
      </w:pPr>
      <w:r w:rsidRPr="004529C5">
        <w:rPr>
          <w:rFonts w:ascii="Times New Roman" w:hAnsi="Times New Roman" w:cs="Times New Roman"/>
          <w:sz w:val="24"/>
          <w:szCs w:val="24"/>
        </w:rPr>
        <w:t>-решает проблемы рациональной организации свободного времени.</w:t>
      </w:r>
    </w:p>
    <w:p w:rsidR="00032E7C" w:rsidRPr="004529C5" w:rsidRDefault="00032E7C" w:rsidP="00032E7C">
      <w:pPr>
        <w:shd w:val="clear" w:color="auto" w:fill="FFFFFF"/>
        <w:autoSpaceDE w:val="0"/>
        <w:spacing w:before="326"/>
        <w:rPr>
          <w:rFonts w:ascii="Times New Roman" w:hAnsi="Times New Roman" w:cs="Times New Roman"/>
          <w:b/>
          <w:bCs/>
          <w:i/>
          <w:sz w:val="24"/>
          <w:szCs w:val="24"/>
          <w:lang w:eastAsia="ar-SA"/>
        </w:rPr>
      </w:pPr>
      <w:r w:rsidRPr="004529C5">
        <w:rPr>
          <w:rFonts w:ascii="Times New Roman" w:hAnsi="Times New Roman" w:cs="Times New Roman"/>
          <w:b/>
          <w:bCs/>
          <w:i/>
          <w:sz w:val="24"/>
          <w:szCs w:val="24"/>
          <w:lang w:eastAsia="ar-SA"/>
        </w:rPr>
        <w:t xml:space="preserve">Содержание деятельности </w:t>
      </w:r>
      <w:r w:rsidRPr="004529C5">
        <w:rPr>
          <w:rFonts w:ascii="Times New Roman" w:hAnsi="Times New Roman" w:cs="Times New Roman"/>
          <w:b/>
          <w:i/>
          <w:sz w:val="24"/>
          <w:szCs w:val="24"/>
        </w:rPr>
        <w:t xml:space="preserve">специалистов образовательного учреждения: </w:t>
      </w:r>
    </w:p>
    <w:tbl>
      <w:tblPr>
        <w:tblW w:w="0" w:type="auto"/>
        <w:jc w:val="center"/>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2517"/>
        <w:gridCol w:w="7096"/>
      </w:tblGrid>
      <w:tr w:rsidR="00032E7C" w:rsidRPr="004529C5" w:rsidTr="00032E7C">
        <w:trPr>
          <w:trHeight w:val="852"/>
          <w:tblCellSpacing w:w="7" w:type="dxa"/>
          <w:jc w:val="center"/>
        </w:trPr>
        <w:tc>
          <w:tcPr>
            <w:tcW w:w="2496" w:type="dxa"/>
            <w:tcBorders>
              <w:bottom w:val="single" w:sz="4" w:space="0" w:color="auto"/>
            </w:tcBorders>
          </w:tcPr>
          <w:p w:rsidR="00032E7C" w:rsidRPr="004529C5" w:rsidRDefault="00032E7C" w:rsidP="00032E7C">
            <w:pPr>
              <w:jc w:val="center"/>
              <w:rPr>
                <w:rFonts w:ascii="Times New Roman" w:hAnsi="Times New Roman" w:cs="Times New Roman"/>
                <w:b/>
                <w:i/>
                <w:sz w:val="24"/>
                <w:szCs w:val="24"/>
              </w:rPr>
            </w:pPr>
            <w:r w:rsidRPr="004529C5">
              <w:rPr>
                <w:rFonts w:ascii="Times New Roman" w:hAnsi="Times New Roman" w:cs="Times New Roman"/>
                <w:b/>
                <w:bCs/>
                <w:i/>
                <w:sz w:val="24"/>
                <w:szCs w:val="24"/>
              </w:rPr>
              <w:t>Субъекты реализации коррекционной работы в школе</w:t>
            </w:r>
          </w:p>
        </w:tc>
        <w:tc>
          <w:tcPr>
            <w:tcW w:w="7075" w:type="dxa"/>
            <w:tcBorders>
              <w:left w:val="single" w:sz="4" w:space="0" w:color="auto"/>
              <w:bottom w:val="single" w:sz="4" w:space="0" w:color="auto"/>
            </w:tcBorders>
          </w:tcPr>
          <w:p w:rsidR="00032E7C" w:rsidRPr="004529C5" w:rsidRDefault="00032E7C" w:rsidP="00032E7C">
            <w:pPr>
              <w:jc w:val="center"/>
              <w:rPr>
                <w:rFonts w:ascii="Times New Roman" w:hAnsi="Times New Roman" w:cs="Times New Roman"/>
                <w:b/>
                <w:i/>
                <w:sz w:val="24"/>
                <w:szCs w:val="24"/>
              </w:rPr>
            </w:pPr>
            <w:r w:rsidRPr="004529C5">
              <w:rPr>
                <w:rFonts w:ascii="Times New Roman" w:hAnsi="Times New Roman" w:cs="Times New Roman"/>
                <w:b/>
                <w:bCs/>
                <w:i/>
                <w:sz w:val="24"/>
                <w:szCs w:val="24"/>
              </w:rPr>
              <w:t>Содержание деятельности специалистов</w:t>
            </w:r>
          </w:p>
        </w:tc>
      </w:tr>
      <w:tr w:rsidR="00032E7C" w:rsidRPr="004529C5" w:rsidTr="00032E7C">
        <w:trPr>
          <w:tblCellSpacing w:w="7" w:type="dxa"/>
          <w:jc w:val="center"/>
        </w:trPr>
        <w:tc>
          <w:tcPr>
            <w:tcW w:w="2496" w:type="dxa"/>
          </w:tcPr>
          <w:p w:rsidR="00032E7C" w:rsidRPr="004529C5" w:rsidRDefault="00032E7C" w:rsidP="00032E7C">
            <w:pPr>
              <w:rPr>
                <w:rFonts w:ascii="Times New Roman" w:hAnsi="Times New Roman" w:cs="Times New Roman"/>
                <w:sz w:val="24"/>
                <w:szCs w:val="24"/>
              </w:rPr>
            </w:pPr>
            <w:r w:rsidRPr="004529C5">
              <w:rPr>
                <w:rFonts w:ascii="Times New Roman" w:hAnsi="Times New Roman" w:cs="Times New Roman"/>
                <w:sz w:val="24"/>
                <w:szCs w:val="24"/>
              </w:rPr>
              <w:t>Председатель ППк</w:t>
            </w:r>
          </w:p>
        </w:tc>
        <w:tc>
          <w:tcPr>
            <w:tcW w:w="7075" w:type="dxa"/>
            <w:tcBorders>
              <w:left w:val="single" w:sz="4" w:space="0" w:color="auto"/>
            </w:tcBorders>
          </w:tcPr>
          <w:p w:rsidR="00032E7C" w:rsidRPr="004529C5" w:rsidRDefault="00032E7C" w:rsidP="00BB793A">
            <w:pPr>
              <w:numPr>
                <w:ilvl w:val="0"/>
                <w:numId w:val="110"/>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руководит работой ППк;</w:t>
            </w:r>
          </w:p>
          <w:p w:rsidR="00032E7C" w:rsidRPr="004529C5" w:rsidRDefault="00032E7C" w:rsidP="00BB793A">
            <w:pPr>
              <w:numPr>
                <w:ilvl w:val="0"/>
                <w:numId w:val="110"/>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взаимодействует с ЦПМПК;</w:t>
            </w:r>
          </w:p>
          <w:p w:rsidR="00032E7C" w:rsidRPr="004529C5" w:rsidRDefault="00032E7C" w:rsidP="00BB793A">
            <w:pPr>
              <w:numPr>
                <w:ilvl w:val="0"/>
                <w:numId w:val="110"/>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осуществляет просветительскую деятельность с родителями</w:t>
            </w:r>
          </w:p>
        </w:tc>
      </w:tr>
      <w:tr w:rsidR="00032E7C" w:rsidRPr="004529C5" w:rsidTr="00032E7C">
        <w:trPr>
          <w:tblCellSpacing w:w="7" w:type="dxa"/>
          <w:jc w:val="center"/>
        </w:trPr>
        <w:tc>
          <w:tcPr>
            <w:tcW w:w="2496" w:type="dxa"/>
            <w:tcBorders>
              <w:top w:val="single" w:sz="4" w:space="0" w:color="auto"/>
              <w:bottom w:val="single" w:sz="4" w:space="0" w:color="auto"/>
            </w:tcBorders>
          </w:tcPr>
          <w:p w:rsidR="00032E7C" w:rsidRPr="004529C5" w:rsidRDefault="00032E7C" w:rsidP="00032E7C">
            <w:pPr>
              <w:rPr>
                <w:rFonts w:ascii="Times New Roman" w:hAnsi="Times New Roman" w:cs="Times New Roman"/>
                <w:sz w:val="24"/>
                <w:szCs w:val="24"/>
              </w:rPr>
            </w:pPr>
            <w:r w:rsidRPr="004529C5">
              <w:rPr>
                <w:rFonts w:ascii="Times New Roman" w:hAnsi="Times New Roman" w:cs="Times New Roman"/>
                <w:sz w:val="24"/>
                <w:szCs w:val="24"/>
              </w:rPr>
              <w:t>Учитель (классный руководитель)</w:t>
            </w:r>
          </w:p>
        </w:tc>
        <w:tc>
          <w:tcPr>
            <w:tcW w:w="7075" w:type="dxa"/>
            <w:tcBorders>
              <w:top w:val="single" w:sz="4" w:space="0" w:color="auto"/>
              <w:left w:val="single" w:sz="4" w:space="0" w:color="auto"/>
              <w:bottom w:val="single" w:sz="4" w:space="0" w:color="auto"/>
            </w:tcBorders>
          </w:tcPr>
          <w:p w:rsidR="00032E7C" w:rsidRPr="004529C5" w:rsidRDefault="00032E7C" w:rsidP="00BB793A">
            <w:pPr>
              <w:numPr>
                <w:ilvl w:val="0"/>
                <w:numId w:val="111"/>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является связующим звеном в комплексной группе специалистов по организации коррекционной работы с учащимися;</w:t>
            </w:r>
          </w:p>
          <w:p w:rsidR="00032E7C" w:rsidRPr="004529C5" w:rsidRDefault="00032E7C" w:rsidP="00BB793A">
            <w:pPr>
              <w:numPr>
                <w:ilvl w:val="0"/>
                <w:numId w:val="111"/>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делает первичный запрос специалистам и дает первичную информацию о ребенке;</w:t>
            </w:r>
          </w:p>
          <w:p w:rsidR="00032E7C" w:rsidRPr="004529C5" w:rsidRDefault="00032E7C" w:rsidP="00BB793A">
            <w:pPr>
              <w:numPr>
                <w:ilvl w:val="0"/>
                <w:numId w:val="111"/>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осуществляет индивидуальную коррекционную работу (педагогическое сопровождение);</w:t>
            </w:r>
          </w:p>
          <w:p w:rsidR="00032E7C" w:rsidRPr="004529C5" w:rsidRDefault="00032E7C" w:rsidP="00BB793A">
            <w:pPr>
              <w:numPr>
                <w:ilvl w:val="0"/>
                <w:numId w:val="111"/>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консультативная помощь семье в вопросах коррекционно-развивающего воспитания и обучения</w:t>
            </w:r>
          </w:p>
        </w:tc>
      </w:tr>
      <w:tr w:rsidR="00032E7C" w:rsidRPr="004529C5" w:rsidTr="00032E7C">
        <w:trPr>
          <w:tblCellSpacing w:w="7" w:type="dxa"/>
          <w:jc w:val="center"/>
        </w:trPr>
        <w:tc>
          <w:tcPr>
            <w:tcW w:w="2496" w:type="dxa"/>
          </w:tcPr>
          <w:p w:rsidR="00032E7C" w:rsidRPr="004529C5" w:rsidRDefault="00032E7C" w:rsidP="00032E7C">
            <w:pPr>
              <w:rPr>
                <w:rFonts w:ascii="Times New Roman" w:hAnsi="Times New Roman" w:cs="Times New Roman"/>
                <w:sz w:val="24"/>
                <w:szCs w:val="24"/>
              </w:rPr>
            </w:pPr>
            <w:r w:rsidRPr="004529C5">
              <w:rPr>
                <w:rFonts w:ascii="Times New Roman" w:hAnsi="Times New Roman" w:cs="Times New Roman"/>
                <w:sz w:val="24"/>
                <w:szCs w:val="24"/>
              </w:rPr>
              <w:t>Социальный педагог</w:t>
            </w:r>
          </w:p>
        </w:tc>
        <w:tc>
          <w:tcPr>
            <w:tcW w:w="7075" w:type="dxa"/>
            <w:tcBorders>
              <w:left w:val="single" w:sz="4" w:space="0" w:color="auto"/>
            </w:tcBorders>
          </w:tcPr>
          <w:p w:rsidR="00032E7C" w:rsidRPr="004529C5" w:rsidRDefault="00032E7C" w:rsidP="00BB793A">
            <w:pPr>
              <w:numPr>
                <w:ilvl w:val="0"/>
                <w:numId w:val="112"/>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изучает жизнедеятельность ребенка вне школы;</w:t>
            </w:r>
          </w:p>
          <w:p w:rsidR="00032E7C" w:rsidRPr="004529C5" w:rsidRDefault="00032E7C" w:rsidP="00BB793A">
            <w:pPr>
              <w:numPr>
                <w:ilvl w:val="0"/>
                <w:numId w:val="112"/>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осуществляет профилактическую и коррекционную работу с учащимися;</w:t>
            </w:r>
          </w:p>
          <w:p w:rsidR="00032E7C" w:rsidRPr="004529C5" w:rsidRDefault="00032E7C" w:rsidP="00BB793A">
            <w:pPr>
              <w:numPr>
                <w:ilvl w:val="0"/>
                <w:numId w:val="112"/>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lastRenderedPageBreak/>
              <w:t>взаимодействие с семьей обучающихся;</w:t>
            </w:r>
          </w:p>
        </w:tc>
      </w:tr>
      <w:tr w:rsidR="00032E7C" w:rsidRPr="004529C5" w:rsidTr="00032E7C">
        <w:trPr>
          <w:tblCellSpacing w:w="7" w:type="dxa"/>
          <w:jc w:val="center"/>
        </w:trPr>
        <w:tc>
          <w:tcPr>
            <w:tcW w:w="2496" w:type="dxa"/>
          </w:tcPr>
          <w:p w:rsidR="00032E7C" w:rsidRPr="004529C5" w:rsidRDefault="00032E7C" w:rsidP="00032E7C">
            <w:pPr>
              <w:rPr>
                <w:rFonts w:ascii="Times New Roman" w:hAnsi="Times New Roman" w:cs="Times New Roman"/>
                <w:sz w:val="24"/>
                <w:szCs w:val="24"/>
              </w:rPr>
            </w:pPr>
            <w:r w:rsidRPr="004529C5">
              <w:rPr>
                <w:rFonts w:ascii="Times New Roman" w:hAnsi="Times New Roman" w:cs="Times New Roman"/>
                <w:sz w:val="24"/>
                <w:szCs w:val="24"/>
              </w:rPr>
              <w:lastRenderedPageBreak/>
              <w:t>Психолог</w:t>
            </w:r>
          </w:p>
        </w:tc>
        <w:tc>
          <w:tcPr>
            <w:tcW w:w="7075" w:type="dxa"/>
            <w:tcBorders>
              <w:left w:val="single" w:sz="4" w:space="0" w:color="auto"/>
            </w:tcBorders>
          </w:tcPr>
          <w:p w:rsidR="00032E7C" w:rsidRPr="004529C5" w:rsidRDefault="00032E7C" w:rsidP="00BB793A">
            <w:pPr>
              <w:numPr>
                <w:ilvl w:val="0"/>
                <w:numId w:val="113"/>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изучает личность учащегося и коллектива класса;</w:t>
            </w:r>
          </w:p>
          <w:p w:rsidR="00032E7C" w:rsidRPr="004529C5" w:rsidRDefault="00032E7C" w:rsidP="00BB793A">
            <w:pPr>
              <w:numPr>
                <w:ilvl w:val="0"/>
                <w:numId w:val="113"/>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анализирует адаптацию ребенка в образовательной среде;</w:t>
            </w:r>
          </w:p>
          <w:p w:rsidR="00032E7C" w:rsidRPr="004529C5" w:rsidRDefault="00032E7C" w:rsidP="00BB793A">
            <w:pPr>
              <w:numPr>
                <w:ilvl w:val="0"/>
                <w:numId w:val="113"/>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выявляет дезадаптированных учащихся;</w:t>
            </w:r>
          </w:p>
          <w:p w:rsidR="00032E7C" w:rsidRPr="004529C5" w:rsidRDefault="00032E7C" w:rsidP="00BB793A">
            <w:pPr>
              <w:numPr>
                <w:ilvl w:val="0"/>
                <w:numId w:val="113"/>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изучает взаимоотношения младших школьников со взрослыми и сверстниками;</w:t>
            </w:r>
          </w:p>
          <w:p w:rsidR="00032E7C" w:rsidRPr="004529C5" w:rsidRDefault="00032E7C" w:rsidP="00BB793A">
            <w:pPr>
              <w:numPr>
                <w:ilvl w:val="0"/>
                <w:numId w:val="113"/>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подбирает пакет диагностических методик для организации профилактической и коррекционной работы;</w:t>
            </w:r>
          </w:p>
          <w:p w:rsidR="00032E7C" w:rsidRPr="004529C5" w:rsidRDefault="00032E7C" w:rsidP="00BB793A">
            <w:pPr>
              <w:numPr>
                <w:ilvl w:val="0"/>
                <w:numId w:val="113"/>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выявляет и развивает интересы, склонности и способности школьников;</w:t>
            </w:r>
          </w:p>
          <w:p w:rsidR="00032E7C" w:rsidRPr="004529C5" w:rsidRDefault="00032E7C" w:rsidP="00BB793A">
            <w:pPr>
              <w:numPr>
                <w:ilvl w:val="0"/>
                <w:numId w:val="113"/>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осуществляет психологическую поддержку нуждающихся в ней подростков;</w:t>
            </w:r>
          </w:p>
          <w:p w:rsidR="00032E7C" w:rsidRPr="004529C5" w:rsidRDefault="00032E7C" w:rsidP="00BB793A">
            <w:pPr>
              <w:numPr>
                <w:ilvl w:val="0"/>
                <w:numId w:val="113"/>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консультативная помощь семье в вопросах коррекционно-развивающего воспитания и обучения</w:t>
            </w:r>
          </w:p>
        </w:tc>
      </w:tr>
      <w:tr w:rsidR="00032E7C" w:rsidRPr="004529C5" w:rsidTr="00032E7C">
        <w:trPr>
          <w:tblCellSpacing w:w="7" w:type="dxa"/>
          <w:jc w:val="center"/>
        </w:trPr>
        <w:tc>
          <w:tcPr>
            <w:tcW w:w="2496" w:type="dxa"/>
            <w:tcBorders>
              <w:top w:val="single" w:sz="4" w:space="0" w:color="auto"/>
            </w:tcBorders>
          </w:tcPr>
          <w:p w:rsidR="00032E7C" w:rsidRPr="004529C5" w:rsidRDefault="00032E7C" w:rsidP="00032E7C">
            <w:pPr>
              <w:rPr>
                <w:rFonts w:ascii="Times New Roman" w:hAnsi="Times New Roman" w:cs="Times New Roman"/>
                <w:sz w:val="24"/>
                <w:szCs w:val="24"/>
              </w:rPr>
            </w:pPr>
            <w:r w:rsidRPr="004529C5">
              <w:rPr>
                <w:rFonts w:ascii="Times New Roman" w:hAnsi="Times New Roman" w:cs="Times New Roman"/>
                <w:sz w:val="24"/>
                <w:szCs w:val="24"/>
              </w:rPr>
              <w:t>Учитель-логопед</w:t>
            </w:r>
          </w:p>
        </w:tc>
        <w:tc>
          <w:tcPr>
            <w:tcW w:w="7075" w:type="dxa"/>
            <w:tcBorders>
              <w:top w:val="single" w:sz="4" w:space="0" w:color="auto"/>
              <w:left w:val="single" w:sz="4" w:space="0" w:color="auto"/>
            </w:tcBorders>
          </w:tcPr>
          <w:p w:rsidR="00032E7C" w:rsidRPr="004529C5" w:rsidRDefault="00032E7C" w:rsidP="00BB793A">
            <w:pPr>
              <w:numPr>
                <w:ilvl w:val="0"/>
                <w:numId w:val="110"/>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исследует речевое развитие учащихся;</w:t>
            </w:r>
          </w:p>
          <w:p w:rsidR="00032E7C" w:rsidRPr="004529C5" w:rsidRDefault="00032E7C" w:rsidP="00BB793A">
            <w:pPr>
              <w:numPr>
                <w:ilvl w:val="0"/>
                <w:numId w:val="110"/>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организует логопедическое сопровождение учащихся.</w:t>
            </w:r>
          </w:p>
        </w:tc>
      </w:tr>
      <w:tr w:rsidR="00032E7C" w:rsidRPr="004529C5" w:rsidTr="00032E7C">
        <w:trPr>
          <w:tblCellSpacing w:w="7" w:type="dxa"/>
          <w:jc w:val="center"/>
        </w:trPr>
        <w:tc>
          <w:tcPr>
            <w:tcW w:w="2496" w:type="dxa"/>
            <w:tcBorders>
              <w:top w:val="single" w:sz="4" w:space="0" w:color="auto"/>
            </w:tcBorders>
          </w:tcPr>
          <w:p w:rsidR="00032E7C" w:rsidRPr="004529C5" w:rsidRDefault="00032E7C" w:rsidP="00032E7C">
            <w:pPr>
              <w:rPr>
                <w:rFonts w:ascii="Times New Roman" w:hAnsi="Times New Roman" w:cs="Times New Roman"/>
                <w:sz w:val="24"/>
                <w:szCs w:val="24"/>
              </w:rPr>
            </w:pPr>
            <w:r w:rsidRPr="004529C5">
              <w:rPr>
                <w:rFonts w:ascii="Times New Roman" w:hAnsi="Times New Roman" w:cs="Times New Roman"/>
                <w:sz w:val="24"/>
                <w:szCs w:val="24"/>
              </w:rPr>
              <w:t>Воспитатель</w:t>
            </w:r>
          </w:p>
        </w:tc>
        <w:tc>
          <w:tcPr>
            <w:tcW w:w="7075" w:type="dxa"/>
            <w:tcBorders>
              <w:top w:val="single" w:sz="4" w:space="0" w:color="auto"/>
              <w:left w:val="single" w:sz="4" w:space="0" w:color="auto"/>
            </w:tcBorders>
          </w:tcPr>
          <w:p w:rsidR="00032E7C" w:rsidRPr="004529C5" w:rsidRDefault="00032E7C" w:rsidP="00BB793A">
            <w:pPr>
              <w:numPr>
                <w:ilvl w:val="0"/>
                <w:numId w:val="114"/>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изучает интересы учащихся;</w:t>
            </w:r>
          </w:p>
          <w:p w:rsidR="00032E7C" w:rsidRPr="004529C5" w:rsidRDefault="00032E7C" w:rsidP="00BB793A">
            <w:pPr>
              <w:numPr>
                <w:ilvl w:val="0"/>
                <w:numId w:val="114"/>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создает условия для их реализации;</w:t>
            </w:r>
          </w:p>
          <w:p w:rsidR="00032E7C" w:rsidRPr="004529C5" w:rsidRDefault="00032E7C" w:rsidP="00BB793A">
            <w:pPr>
              <w:numPr>
                <w:ilvl w:val="0"/>
                <w:numId w:val="114"/>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развивает творческие возможности личности;</w:t>
            </w:r>
          </w:p>
          <w:p w:rsidR="00032E7C" w:rsidRPr="004529C5" w:rsidRDefault="00032E7C" w:rsidP="00BB793A">
            <w:pPr>
              <w:numPr>
                <w:ilvl w:val="0"/>
                <w:numId w:val="114"/>
              </w:numPr>
              <w:tabs>
                <w:tab w:val="clear" w:pos="720"/>
                <w:tab w:val="num" w:pos="16"/>
                <w:tab w:val="left" w:pos="158"/>
              </w:tabs>
              <w:suppressAutoHyphens w:val="0"/>
              <w:spacing w:after="0" w:line="240" w:lineRule="auto"/>
              <w:ind w:left="16" w:firstLine="0"/>
              <w:rPr>
                <w:rFonts w:ascii="Times New Roman" w:hAnsi="Times New Roman" w:cs="Times New Roman"/>
                <w:sz w:val="24"/>
                <w:szCs w:val="24"/>
              </w:rPr>
            </w:pPr>
            <w:r w:rsidRPr="004529C5">
              <w:rPr>
                <w:rFonts w:ascii="Times New Roman" w:hAnsi="Times New Roman" w:cs="Times New Roman"/>
                <w:sz w:val="24"/>
                <w:szCs w:val="24"/>
              </w:rPr>
              <w:t>решает проблемы рациональной организации свободного времени.</w:t>
            </w:r>
          </w:p>
        </w:tc>
      </w:tr>
    </w:tbl>
    <w:p w:rsidR="00032E7C" w:rsidRPr="004529C5" w:rsidRDefault="00032E7C" w:rsidP="00032E7C">
      <w:pPr>
        <w:overflowPunct w:val="0"/>
        <w:autoSpaceDE w:val="0"/>
        <w:autoSpaceDN w:val="0"/>
        <w:adjustRightInd w:val="0"/>
        <w:spacing w:line="310" w:lineRule="auto"/>
        <w:rPr>
          <w:rFonts w:ascii="Times New Roman" w:hAnsi="Times New Roman" w:cs="Times New Roman"/>
          <w:sz w:val="24"/>
          <w:szCs w:val="24"/>
        </w:rPr>
      </w:pPr>
    </w:p>
    <w:p w:rsidR="00032E7C" w:rsidRPr="004529C5" w:rsidRDefault="00032E7C" w:rsidP="00032E7C">
      <w:pPr>
        <w:overflowPunct w:val="0"/>
        <w:autoSpaceDE w:val="0"/>
        <w:autoSpaceDN w:val="0"/>
        <w:adjustRightInd w:val="0"/>
        <w:rPr>
          <w:rFonts w:ascii="Times New Roman" w:hAnsi="Times New Roman" w:cs="Times New Roman"/>
          <w:sz w:val="24"/>
          <w:szCs w:val="24"/>
        </w:rPr>
      </w:pPr>
      <w:r w:rsidRPr="004529C5">
        <w:rPr>
          <w:rFonts w:ascii="Times New Roman" w:hAnsi="Times New Roman" w:cs="Times New Roman"/>
          <w:sz w:val="24"/>
          <w:szCs w:val="24"/>
        </w:rPr>
        <w:t>Основными механизмами реализации программы коррекционной работы являются оптимально выстроенное взаимодействие специалистов МОУ СОШ №7</w:t>
      </w:r>
    </w:p>
    <w:p w:rsidR="00032E7C" w:rsidRPr="004529C5" w:rsidRDefault="00032E7C" w:rsidP="00032E7C">
      <w:pPr>
        <w:overflowPunct w:val="0"/>
        <w:autoSpaceDE w:val="0"/>
        <w:autoSpaceDN w:val="0"/>
        <w:adjustRightInd w:val="0"/>
        <w:rPr>
          <w:rFonts w:ascii="Times New Roman" w:hAnsi="Times New Roman" w:cs="Times New Roman"/>
          <w:sz w:val="24"/>
          <w:szCs w:val="24"/>
        </w:rPr>
      </w:pPr>
      <w:bookmarkStart w:id="1" w:name="page281"/>
      <w:bookmarkEnd w:id="1"/>
      <w:r w:rsidRPr="004529C5">
        <w:rPr>
          <w:rFonts w:ascii="Times New Roman" w:hAnsi="Times New Roman" w:cs="Times New Roman"/>
          <w:sz w:val="24"/>
          <w:szCs w:val="24"/>
        </w:rPr>
        <w:t>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032E7C" w:rsidRPr="004529C5" w:rsidRDefault="00032E7C" w:rsidP="00032E7C">
      <w:pPr>
        <w:autoSpaceDE w:val="0"/>
        <w:autoSpaceDN w:val="0"/>
        <w:adjustRightInd w:val="0"/>
        <w:rPr>
          <w:rFonts w:ascii="Times New Roman" w:hAnsi="Times New Roman" w:cs="Times New Roman"/>
          <w:sz w:val="24"/>
          <w:szCs w:val="24"/>
        </w:rPr>
      </w:pPr>
      <w:r w:rsidRPr="004529C5">
        <w:rPr>
          <w:rFonts w:ascii="Times New Roman" w:hAnsi="Times New Roman" w:cs="Times New Roman"/>
          <w:sz w:val="24"/>
          <w:szCs w:val="24"/>
        </w:rPr>
        <w:t>Взаимодействие специалистов МОУ СОШ №7  предусматривает:</w:t>
      </w:r>
    </w:p>
    <w:p w:rsidR="00032E7C" w:rsidRPr="004529C5" w:rsidRDefault="00032E7C" w:rsidP="00032E7C">
      <w:pPr>
        <w:autoSpaceDE w:val="0"/>
        <w:autoSpaceDN w:val="0"/>
        <w:adjustRightInd w:val="0"/>
        <w:rPr>
          <w:rFonts w:ascii="Times New Roman" w:hAnsi="Times New Roman" w:cs="Times New Roman"/>
          <w:sz w:val="24"/>
          <w:szCs w:val="24"/>
        </w:rPr>
      </w:pPr>
      <w:r w:rsidRPr="004529C5">
        <w:rPr>
          <w:rFonts w:ascii="Times New Roman" w:hAnsi="Times New Roman" w:cs="Times New Roman"/>
          <w:sz w:val="24"/>
          <w:szCs w:val="24"/>
        </w:rPr>
        <w:t>-   многоаспектный анализ психофизического развития обучающего с ТНР;</w:t>
      </w:r>
    </w:p>
    <w:p w:rsidR="00032E7C" w:rsidRPr="004529C5" w:rsidRDefault="00032E7C" w:rsidP="00032E7C">
      <w:pPr>
        <w:overflowPunct w:val="0"/>
        <w:autoSpaceDE w:val="0"/>
        <w:autoSpaceDN w:val="0"/>
        <w:adjustRightInd w:val="0"/>
        <w:rPr>
          <w:rFonts w:ascii="Times New Roman" w:hAnsi="Times New Roman" w:cs="Times New Roman"/>
          <w:sz w:val="24"/>
          <w:szCs w:val="24"/>
        </w:rPr>
      </w:pPr>
      <w:r w:rsidRPr="004529C5">
        <w:rPr>
          <w:rFonts w:ascii="Times New Roman" w:hAnsi="Times New Roman" w:cs="Times New Roman"/>
          <w:sz w:val="24"/>
          <w:szCs w:val="24"/>
        </w:rPr>
        <w:t>- комплексный подход к диагностике, определению и решению проблем обучающегося с ТНР, к предоставлению ему квалифицированной помощи с учетом уровня психического развития.</w:t>
      </w:r>
    </w:p>
    <w:p w:rsidR="00032E7C" w:rsidRPr="004529C5" w:rsidRDefault="00032E7C" w:rsidP="00032E7C">
      <w:pPr>
        <w:shd w:val="clear" w:color="auto" w:fill="FFFFFF"/>
        <w:autoSpaceDE w:val="0"/>
        <w:rPr>
          <w:rFonts w:ascii="Times New Roman" w:hAnsi="Times New Roman" w:cs="Times New Roman"/>
          <w:b/>
          <w:spacing w:val="2"/>
          <w:sz w:val="24"/>
          <w:szCs w:val="24"/>
          <w:lang w:eastAsia="ar-SA"/>
        </w:rPr>
      </w:pPr>
      <w:r w:rsidRPr="004529C5">
        <w:rPr>
          <w:rFonts w:ascii="Times New Roman" w:hAnsi="Times New Roman" w:cs="Times New Roman"/>
          <w:b/>
          <w:spacing w:val="2"/>
          <w:sz w:val="24"/>
          <w:szCs w:val="24"/>
          <w:lang w:eastAsia="ar-SA"/>
        </w:rPr>
        <w:t xml:space="preserve">     </w:t>
      </w:r>
    </w:p>
    <w:p w:rsidR="00032E7C" w:rsidRPr="004529C5" w:rsidRDefault="00032E7C" w:rsidP="00032E7C">
      <w:pPr>
        <w:shd w:val="clear" w:color="auto" w:fill="FFFFFF"/>
        <w:autoSpaceDE w:val="0"/>
        <w:rPr>
          <w:rFonts w:ascii="Times New Roman" w:hAnsi="Times New Roman" w:cs="Times New Roman"/>
          <w:spacing w:val="2"/>
          <w:sz w:val="24"/>
          <w:szCs w:val="24"/>
          <w:lang w:eastAsia="ar-SA"/>
        </w:rPr>
      </w:pPr>
      <w:r w:rsidRPr="004529C5">
        <w:rPr>
          <w:rFonts w:ascii="Times New Roman" w:hAnsi="Times New Roman" w:cs="Times New Roman"/>
          <w:b/>
          <w:spacing w:val="2"/>
          <w:sz w:val="24"/>
          <w:szCs w:val="24"/>
          <w:lang w:eastAsia="ar-SA"/>
        </w:rPr>
        <w:t xml:space="preserve"> </w:t>
      </w:r>
      <w:r w:rsidRPr="004529C5">
        <w:rPr>
          <w:rFonts w:ascii="Times New Roman" w:hAnsi="Times New Roman" w:cs="Times New Roman"/>
          <w:b/>
          <w:i/>
          <w:spacing w:val="2"/>
          <w:sz w:val="24"/>
          <w:szCs w:val="24"/>
          <w:lang w:eastAsia="ar-SA"/>
        </w:rPr>
        <w:t>Взаимодействие специалистов МОУ СОШ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550"/>
        <w:gridCol w:w="2393"/>
        <w:gridCol w:w="2393"/>
      </w:tblGrid>
      <w:tr w:rsidR="00032E7C" w:rsidRPr="004529C5" w:rsidTr="00032E7C">
        <w:tc>
          <w:tcPr>
            <w:tcW w:w="2235"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Мероприятия</w:t>
            </w:r>
          </w:p>
        </w:tc>
        <w:tc>
          <w:tcPr>
            <w:tcW w:w="2550"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Специалисты</w:t>
            </w: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Форма работы</w:t>
            </w: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xml:space="preserve"> Планируемый           результат</w:t>
            </w:r>
          </w:p>
        </w:tc>
      </w:tr>
      <w:tr w:rsidR="00032E7C" w:rsidRPr="004529C5" w:rsidTr="00032E7C">
        <w:tc>
          <w:tcPr>
            <w:tcW w:w="9571" w:type="dxa"/>
            <w:gridSpan w:val="4"/>
          </w:tcPr>
          <w:p w:rsidR="00032E7C" w:rsidRPr="004529C5" w:rsidRDefault="00032E7C" w:rsidP="00032E7C">
            <w:pPr>
              <w:autoSpaceDE w:val="0"/>
              <w:jc w:val="center"/>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Диагностическая работа</w:t>
            </w:r>
          </w:p>
        </w:tc>
      </w:tr>
      <w:tr w:rsidR="00032E7C" w:rsidRPr="004529C5" w:rsidTr="00032E7C">
        <w:tc>
          <w:tcPr>
            <w:tcW w:w="2235"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lastRenderedPageBreak/>
              <w:t>Входящая психолого-медико-педагогическая диагностика</w:t>
            </w:r>
          </w:p>
        </w:tc>
        <w:tc>
          <w:tcPr>
            <w:tcW w:w="2550"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-председатель ППк</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учитель</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-педагог-психолог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соц. педагог</w:t>
            </w:r>
          </w:p>
          <w:p w:rsidR="00032E7C" w:rsidRPr="004529C5" w:rsidRDefault="00032E7C" w:rsidP="00032E7C">
            <w:pPr>
              <w:autoSpaceDE w:val="0"/>
              <w:rPr>
                <w:rFonts w:ascii="Times New Roman" w:hAnsi="Times New Roman" w:cs="Times New Roman"/>
                <w:spacing w:val="2"/>
                <w:sz w:val="24"/>
                <w:szCs w:val="24"/>
                <w:lang w:eastAsia="ar-SA"/>
              </w:rPr>
            </w:pP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Анализ документов ЦПМПК и медицинских карт;</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Проведение  входных диагностик.</w:t>
            </w:r>
          </w:p>
          <w:p w:rsidR="00032E7C" w:rsidRPr="004529C5" w:rsidRDefault="00032E7C" w:rsidP="00032E7C">
            <w:pPr>
              <w:autoSpaceDE w:val="0"/>
              <w:rPr>
                <w:rFonts w:ascii="Times New Roman" w:hAnsi="Times New Roman" w:cs="Times New Roman"/>
                <w:spacing w:val="2"/>
                <w:sz w:val="24"/>
                <w:szCs w:val="24"/>
                <w:lang w:eastAsia="ar-SA"/>
              </w:rPr>
            </w:pPr>
          </w:p>
          <w:p w:rsidR="00032E7C" w:rsidRPr="004529C5" w:rsidRDefault="00032E7C" w:rsidP="00032E7C">
            <w:pPr>
              <w:autoSpaceDE w:val="0"/>
              <w:rPr>
                <w:rFonts w:ascii="Times New Roman" w:hAnsi="Times New Roman" w:cs="Times New Roman"/>
                <w:spacing w:val="2"/>
                <w:sz w:val="24"/>
                <w:szCs w:val="24"/>
                <w:lang w:eastAsia="ar-SA"/>
              </w:rPr>
            </w:pP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Выявление причин и характера затруднений в освоении учащимися АООП НОО для детей с ОВЗ (ТНР). Комплектование групп. Планирование коррекционной работы.</w:t>
            </w:r>
          </w:p>
        </w:tc>
      </w:tr>
      <w:tr w:rsidR="00032E7C" w:rsidRPr="004529C5" w:rsidTr="00032E7C">
        <w:tc>
          <w:tcPr>
            <w:tcW w:w="9571" w:type="dxa"/>
            <w:gridSpan w:val="4"/>
          </w:tcPr>
          <w:p w:rsidR="00032E7C" w:rsidRPr="004529C5" w:rsidRDefault="00032E7C" w:rsidP="00032E7C">
            <w:pPr>
              <w:autoSpaceDE w:val="0"/>
              <w:jc w:val="center"/>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Коррекционно-развивающая деятельность</w:t>
            </w:r>
          </w:p>
        </w:tc>
      </w:tr>
      <w:tr w:rsidR="00032E7C" w:rsidRPr="004529C5" w:rsidTr="00032E7C">
        <w:tc>
          <w:tcPr>
            <w:tcW w:w="2235"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z w:val="24"/>
                <w:szCs w:val="24"/>
                <w:lang w:eastAsia="ar-SA"/>
              </w:rPr>
              <w:t xml:space="preserve">Выбор оптимальных для развития ребёнка с ТНР методик, </w:t>
            </w:r>
            <w:r w:rsidRPr="004529C5">
              <w:rPr>
                <w:rFonts w:ascii="Times New Roman" w:hAnsi="Times New Roman" w:cs="Times New Roman"/>
                <w:spacing w:val="-1"/>
                <w:sz w:val="24"/>
                <w:szCs w:val="24"/>
                <w:lang w:eastAsia="ar-SA"/>
              </w:rPr>
              <w:t>методов и приёмов коррекционно-развивающего обучения</w:t>
            </w:r>
          </w:p>
        </w:tc>
        <w:tc>
          <w:tcPr>
            <w:tcW w:w="2550"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-председатель ППк</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-педагог-психолог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xml:space="preserve">-классный руководитель </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соц. педагог</w:t>
            </w:r>
          </w:p>
          <w:p w:rsidR="00032E7C" w:rsidRPr="004529C5" w:rsidRDefault="00032E7C" w:rsidP="00032E7C">
            <w:pPr>
              <w:autoSpaceDE w:val="0"/>
              <w:rPr>
                <w:rFonts w:ascii="Times New Roman" w:hAnsi="Times New Roman" w:cs="Times New Roman"/>
                <w:spacing w:val="2"/>
                <w:sz w:val="24"/>
                <w:szCs w:val="24"/>
                <w:lang w:eastAsia="ar-SA"/>
              </w:rPr>
            </w:pP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Приказы, протоколы ППк, рабочие программы, планы коррекционных занятий</w:t>
            </w: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xml:space="preserve">Фиксирование запланированных и проведенных мероприятий коррекционно-развивающей работы в индивидуальной папке сопровождения обучающего с ТНР.  Организация системы комплексного психолого-педагогического сопровождения учащихся с ТНР </w:t>
            </w:r>
          </w:p>
        </w:tc>
      </w:tr>
      <w:tr w:rsidR="00032E7C" w:rsidRPr="004529C5" w:rsidTr="00032E7C">
        <w:tc>
          <w:tcPr>
            <w:tcW w:w="2235"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xml:space="preserve">Организация и проведение специалистами групповых и индивидуальных коррекционно-развивающих занятий, направленных на преодоление пробелов в развитии и </w:t>
            </w:r>
            <w:r w:rsidRPr="004529C5">
              <w:rPr>
                <w:rFonts w:ascii="Times New Roman" w:hAnsi="Times New Roman" w:cs="Times New Roman"/>
                <w:spacing w:val="2"/>
                <w:sz w:val="24"/>
                <w:szCs w:val="24"/>
                <w:lang w:eastAsia="ar-SA"/>
              </w:rPr>
              <w:lastRenderedPageBreak/>
              <w:t>трудностей в обучении</w:t>
            </w:r>
          </w:p>
        </w:tc>
        <w:tc>
          <w:tcPr>
            <w:tcW w:w="2550"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lastRenderedPageBreak/>
              <w:t>-Педагог-психолог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-Социальный педагог</w:t>
            </w:r>
          </w:p>
          <w:p w:rsidR="00032E7C" w:rsidRPr="004529C5" w:rsidRDefault="00032E7C" w:rsidP="00032E7C">
            <w:pPr>
              <w:autoSpaceDE w:val="0"/>
              <w:rPr>
                <w:rFonts w:ascii="Times New Roman" w:hAnsi="Times New Roman" w:cs="Times New Roman"/>
                <w:spacing w:val="2"/>
                <w:sz w:val="24"/>
                <w:szCs w:val="24"/>
                <w:lang w:eastAsia="ar-SA"/>
              </w:rPr>
            </w:pP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Заседания ППк; индивидуальные и групповые корекционно-развивающие занятия</w:t>
            </w: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Выполнение рекомендаций ПМПК, ППк;</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Реализация и коррекционных рабочих программ.</w:t>
            </w:r>
          </w:p>
        </w:tc>
      </w:tr>
      <w:tr w:rsidR="00032E7C" w:rsidRPr="004529C5" w:rsidTr="00032E7C">
        <w:tc>
          <w:tcPr>
            <w:tcW w:w="2235"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lastRenderedPageBreak/>
              <w:t>Системное воздействие на учебно-познавательную деятельность учащихся с ТНР в ходе образовательного процесса</w:t>
            </w:r>
          </w:p>
        </w:tc>
        <w:tc>
          <w:tcPr>
            <w:tcW w:w="2550"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-Председатель ППк</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-Педагог-психолог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-Учитель-логопед</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-Соц.педагог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-Учитель (классный руководитель)</w:t>
            </w:r>
          </w:p>
          <w:p w:rsidR="00032E7C" w:rsidRPr="004529C5" w:rsidRDefault="00032E7C" w:rsidP="00032E7C">
            <w:pPr>
              <w:autoSpaceDE w:val="0"/>
              <w:rPr>
                <w:rFonts w:ascii="Times New Roman" w:hAnsi="Times New Roman" w:cs="Times New Roman"/>
                <w:spacing w:val="2"/>
                <w:sz w:val="24"/>
                <w:szCs w:val="24"/>
                <w:lang w:eastAsia="ar-SA"/>
              </w:rPr>
            </w:pP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Мониторинг развития учащихся;</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План мероприятий по сохранению и укреплению здоровья обучающихся с ТНР;</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xml:space="preserve">Реализация программы формирования культуры здорового и безопасного образа жизни как части АООП НОО для детей с ТНР в соответствии с ФГОС </w:t>
            </w: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Целенаправленное воздействие педагогов и специалистов на формирование УУД и коррекцию отклонений в развитии, использование рабочих программ, специальных методов обучения и воспитания, дадактических материалов, технических средств обучения коллективного и индивидуального пользования</w:t>
            </w:r>
          </w:p>
        </w:tc>
      </w:tr>
      <w:tr w:rsidR="00032E7C" w:rsidRPr="004529C5" w:rsidTr="00032E7C">
        <w:tc>
          <w:tcPr>
            <w:tcW w:w="2235"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Развитие эмоционально-волевой и личностной сферы ребенка и психокоррекция его поведения</w:t>
            </w:r>
          </w:p>
        </w:tc>
        <w:tc>
          <w:tcPr>
            <w:tcW w:w="2550"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Педагог-психолог;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Учитель-логопед;</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Социальный педагог;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Классный руководитель;</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воспитатель</w:t>
            </w: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План работы с родителями;</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xml:space="preserve">План воспитательной работы </w:t>
            </w: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Выявление и анализ факторов, влияющих на состояние и обучение ребенка: взаимоотношения с окружающими, детско-родительские отношения, уровень учебной мотивации.</w:t>
            </w:r>
          </w:p>
        </w:tc>
      </w:tr>
      <w:tr w:rsidR="00032E7C" w:rsidRPr="004529C5" w:rsidTr="00032E7C">
        <w:tc>
          <w:tcPr>
            <w:tcW w:w="2235"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Социальная защита ребенка в случаях неблагоприятных условий жизни</w:t>
            </w:r>
          </w:p>
        </w:tc>
        <w:tc>
          <w:tcPr>
            <w:tcW w:w="2550"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-соц.педагог;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-воспитатель;</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-учитель</w:t>
            </w: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xml:space="preserve">Рекомендации специалистов служб сопровождения. Индивидуальная работа с ребенком и семьей в соответствии с планом мероприятий. Организация взаимодействия </w:t>
            </w:r>
            <w:r w:rsidRPr="004529C5">
              <w:rPr>
                <w:rFonts w:ascii="Times New Roman" w:hAnsi="Times New Roman" w:cs="Times New Roman"/>
                <w:spacing w:val="2"/>
                <w:sz w:val="24"/>
                <w:szCs w:val="24"/>
                <w:lang w:eastAsia="ar-SA"/>
              </w:rPr>
              <w:lastRenderedPageBreak/>
              <w:t>школы  с внешними социальными партнерами по вопросам соц. защиты</w:t>
            </w: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lastRenderedPageBreak/>
              <w:t xml:space="preserve">Учет выявленных особенностей отклоняющегося развития ребенка и определение путей развития с помощью которых их можно скомпенсировать в специально созданных условиях </w:t>
            </w:r>
            <w:r w:rsidRPr="004529C5">
              <w:rPr>
                <w:rFonts w:ascii="Times New Roman" w:hAnsi="Times New Roman" w:cs="Times New Roman"/>
                <w:spacing w:val="2"/>
                <w:sz w:val="24"/>
                <w:szCs w:val="24"/>
                <w:lang w:eastAsia="ar-SA"/>
              </w:rPr>
              <w:lastRenderedPageBreak/>
              <w:t>обучения</w:t>
            </w:r>
          </w:p>
        </w:tc>
      </w:tr>
      <w:tr w:rsidR="00032E7C" w:rsidRPr="004529C5" w:rsidTr="00032E7C">
        <w:tc>
          <w:tcPr>
            <w:tcW w:w="9571" w:type="dxa"/>
            <w:gridSpan w:val="4"/>
          </w:tcPr>
          <w:p w:rsidR="00032E7C" w:rsidRPr="004529C5" w:rsidRDefault="00032E7C" w:rsidP="00032E7C">
            <w:pPr>
              <w:autoSpaceDE w:val="0"/>
              <w:jc w:val="center"/>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lastRenderedPageBreak/>
              <w:t>Консультативная деятельность</w:t>
            </w:r>
          </w:p>
        </w:tc>
      </w:tr>
      <w:tr w:rsidR="00032E7C" w:rsidRPr="004529C5" w:rsidTr="00032E7C">
        <w:tc>
          <w:tcPr>
            <w:tcW w:w="2235"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Консультативная помощь учителям и воспитателям в организации коррекционно-развивающего процесса обучающихся с ТНР</w:t>
            </w:r>
          </w:p>
        </w:tc>
        <w:tc>
          <w:tcPr>
            <w:tcW w:w="2550"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Председатель ППк</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-педагог-психолог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-учитель-логопед</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учитель</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соц. педагог</w:t>
            </w:r>
          </w:p>
          <w:p w:rsidR="00032E7C" w:rsidRPr="004529C5" w:rsidRDefault="00032E7C" w:rsidP="00032E7C">
            <w:pPr>
              <w:autoSpaceDE w:val="0"/>
              <w:rPr>
                <w:rFonts w:ascii="Times New Roman" w:hAnsi="Times New Roman" w:cs="Times New Roman"/>
                <w:spacing w:val="2"/>
                <w:sz w:val="24"/>
                <w:szCs w:val="24"/>
                <w:lang w:eastAsia="ar-SA"/>
              </w:rPr>
            </w:pP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заседания ППк</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-педагогические советы</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семинары</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индивидуальные и групповые консультации специалистов для педагогов</w:t>
            </w: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Выработка совместных рекомендаций по направлениям работы с обучающимися с ТНР. Создание условий для освоения АООП НОО ОВЗ.</w:t>
            </w:r>
          </w:p>
        </w:tc>
      </w:tr>
      <w:tr w:rsidR="00032E7C" w:rsidRPr="004529C5" w:rsidTr="00032E7C">
        <w:tc>
          <w:tcPr>
            <w:tcW w:w="2235"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Консультативная помощь семье в вопросах воспитания и обучения ребенка с ТНР</w:t>
            </w:r>
          </w:p>
        </w:tc>
        <w:tc>
          <w:tcPr>
            <w:tcW w:w="2550"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-председатель ППк</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-педагог-психолог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-учитель-логопед</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соц. педагог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-классный руководитель</w:t>
            </w:r>
          </w:p>
          <w:p w:rsidR="00032E7C" w:rsidRPr="004529C5" w:rsidRDefault="00032E7C" w:rsidP="00032E7C">
            <w:pPr>
              <w:autoSpaceDE w:val="0"/>
              <w:rPr>
                <w:rFonts w:ascii="Times New Roman" w:hAnsi="Times New Roman" w:cs="Times New Roman"/>
                <w:spacing w:val="2"/>
                <w:sz w:val="24"/>
                <w:szCs w:val="24"/>
                <w:lang w:eastAsia="ar-SA"/>
              </w:rPr>
            </w:pP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собрания</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консультации</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индивидуальная работа</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круглые столы</w:t>
            </w: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xml:space="preserve">Выработка совместных рекомендаций по направлениям работы с обучающимися с ТНР. </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Создание условий для освоения АООП НОО ОВЗ.</w:t>
            </w:r>
          </w:p>
        </w:tc>
      </w:tr>
      <w:tr w:rsidR="00032E7C" w:rsidRPr="004529C5" w:rsidTr="00032E7C">
        <w:tc>
          <w:tcPr>
            <w:tcW w:w="9571" w:type="dxa"/>
            <w:gridSpan w:val="4"/>
          </w:tcPr>
          <w:p w:rsidR="00032E7C" w:rsidRPr="004529C5" w:rsidRDefault="00032E7C" w:rsidP="00032E7C">
            <w:pPr>
              <w:autoSpaceDE w:val="0"/>
              <w:jc w:val="center"/>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Информационно-просветительская деятельность</w:t>
            </w:r>
          </w:p>
        </w:tc>
      </w:tr>
      <w:tr w:rsidR="00032E7C" w:rsidRPr="004529C5" w:rsidTr="00032E7C">
        <w:tc>
          <w:tcPr>
            <w:tcW w:w="2235"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Просветительская деятельность по разъяснению индивидуальных особенностей детей с ТНР</w:t>
            </w:r>
          </w:p>
        </w:tc>
        <w:tc>
          <w:tcPr>
            <w:tcW w:w="2550"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-председатель ППк</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педагог-психолог</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учитель-логопед</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учитель</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воспитатель</w:t>
            </w:r>
          </w:p>
          <w:p w:rsidR="00032E7C" w:rsidRPr="004529C5" w:rsidRDefault="00032E7C" w:rsidP="00032E7C">
            <w:pPr>
              <w:autoSpaceDE w:val="0"/>
              <w:rPr>
                <w:rFonts w:ascii="Times New Roman" w:hAnsi="Times New Roman" w:cs="Times New Roman"/>
                <w:spacing w:val="2"/>
                <w:sz w:val="24"/>
                <w:szCs w:val="24"/>
                <w:lang w:eastAsia="ar-SA"/>
              </w:rPr>
            </w:pP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лекции</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беседы</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круглые столы</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тренинги</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памятки, буклеты</w:t>
            </w:r>
          </w:p>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 сайт школы</w:t>
            </w:r>
          </w:p>
          <w:p w:rsidR="00032E7C" w:rsidRPr="004529C5" w:rsidRDefault="00032E7C" w:rsidP="00032E7C">
            <w:pPr>
              <w:autoSpaceDE w:val="0"/>
              <w:rPr>
                <w:rFonts w:ascii="Times New Roman" w:hAnsi="Times New Roman" w:cs="Times New Roman"/>
                <w:spacing w:val="2"/>
                <w:sz w:val="24"/>
                <w:szCs w:val="24"/>
                <w:lang w:eastAsia="ar-SA"/>
              </w:rPr>
            </w:pPr>
          </w:p>
        </w:tc>
        <w:tc>
          <w:tcPr>
            <w:tcW w:w="2393" w:type="dxa"/>
          </w:tcPr>
          <w:p w:rsidR="00032E7C" w:rsidRPr="004529C5" w:rsidRDefault="00032E7C" w:rsidP="00032E7C">
            <w:pPr>
              <w:autoSpaceDE w:val="0"/>
              <w:rPr>
                <w:rFonts w:ascii="Times New Roman" w:hAnsi="Times New Roman" w:cs="Times New Roman"/>
                <w:spacing w:val="2"/>
                <w:sz w:val="24"/>
                <w:szCs w:val="24"/>
                <w:lang w:eastAsia="ar-SA"/>
              </w:rPr>
            </w:pPr>
            <w:r w:rsidRPr="004529C5">
              <w:rPr>
                <w:rFonts w:ascii="Times New Roman" w:hAnsi="Times New Roman" w:cs="Times New Roman"/>
                <w:spacing w:val="2"/>
                <w:sz w:val="24"/>
                <w:szCs w:val="24"/>
                <w:lang w:eastAsia="ar-SA"/>
              </w:rPr>
              <w:t>Целенаправленная разъяснительная работа со всеми участниками образовательного процесса с целью повышения компетенции в вопросах коррекции и развития детей с ТНР.</w:t>
            </w:r>
          </w:p>
        </w:tc>
      </w:tr>
    </w:tbl>
    <w:p w:rsidR="00032E7C" w:rsidRPr="004529C5" w:rsidRDefault="00032E7C" w:rsidP="00032E7C">
      <w:pPr>
        <w:ind w:firstLine="720"/>
        <w:rPr>
          <w:rFonts w:ascii="Times New Roman" w:hAnsi="Times New Roman" w:cs="Times New Roman"/>
          <w:i/>
          <w:sz w:val="24"/>
          <w:szCs w:val="24"/>
        </w:rPr>
      </w:pPr>
      <w:r w:rsidRPr="004529C5">
        <w:rPr>
          <w:rFonts w:ascii="Times New Roman" w:hAnsi="Times New Roman" w:cs="Times New Roman"/>
          <w:i/>
          <w:sz w:val="24"/>
          <w:szCs w:val="24"/>
        </w:rPr>
        <w:t>Совместная деятельность:</w:t>
      </w:r>
    </w:p>
    <w:p w:rsidR="00032E7C" w:rsidRPr="004529C5" w:rsidRDefault="00032E7C" w:rsidP="00032E7C">
      <w:pPr>
        <w:ind w:firstLine="720"/>
        <w:rPr>
          <w:rFonts w:ascii="Times New Roman" w:hAnsi="Times New Roman" w:cs="Times New Roman"/>
          <w:i/>
          <w:sz w:val="24"/>
          <w:szCs w:val="24"/>
        </w:rPr>
      </w:pPr>
      <w:r w:rsidRPr="004529C5">
        <w:rPr>
          <w:rFonts w:ascii="Times New Roman" w:hAnsi="Times New Roman" w:cs="Times New Roman"/>
          <w:sz w:val="24"/>
          <w:szCs w:val="24"/>
        </w:rPr>
        <w:lastRenderedPageBreak/>
        <w:t>-  Отслеживание динамики развития каждого ребенка.</w:t>
      </w:r>
    </w:p>
    <w:p w:rsidR="00032E7C" w:rsidRPr="004529C5" w:rsidRDefault="00032E7C" w:rsidP="00032E7C">
      <w:pPr>
        <w:shd w:val="clear" w:color="auto" w:fill="FFFFFF"/>
        <w:autoSpaceDE w:val="0"/>
        <w:spacing w:before="326"/>
        <w:rPr>
          <w:rFonts w:ascii="Times New Roman" w:hAnsi="Times New Roman" w:cs="Times New Roman"/>
          <w:b/>
          <w:bCs/>
          <w:spacing w:val="-1"/>
          <w:kern w:val="28"/>
          <w:sz w:val="24"/>
          <w:szCs w:val="24"/>
          <w:lang w:eastAsia="ar-SA"/>
        </w:rPr>
      </w:pPr>
      <w:r w:rsidRPr="004529C5">
        <w:rPr>
          <w:rFonts w:ascii="Times New Roman" w:hAnsi="Times New Roman" w:cs="Times New Roman"/>
          <w:b/>
          <w:bCs/>
          <w:spacing w:val="-1"/>
          <w:kern w:val="28"/>
          <w:sz w:val="24"/>
          <w:szCs w:val="24"/>
          <w:lang w:eastAsia="ar-SA"/>
        </w:rPr>
        <w:t>Комплекс условий коррекционной работы включает:</w:t>
      </w:r>
    </w:p>
    <w:p w:rsidR="00032E7C" w:rsidRPr="004529C5" w:rsidRDefault="00032E7C" w:rsidP="00032E7C">
      <w:pPr>
        <w:shd w:val="clear" w:color="auto" w:fill="FFFFFF"/>
        <w:autoSpaceDE w:val="0"/>
        <w:spacing w:before="326"/>
        <w:rPr>
          <w:rFonts w:ascii="Times New Roman" w:hAnsi="Times New Roman" w:cs="Times New Roman"/>
          <w:b/>
          <w:bCs/>
          <w:spacing w:val="-1"/>
          <w:kern w:val="28"/>
          <w:sz w:val="24"/>
          <w:szCs w:val="24"/>
          <w:lang w:eastAsia="ar-SA"/>
        </w:rPr>
      </w:pPr>
      <w:r w:rsidRPr="004529C5">
        <w:rPr>
          <w:rFonts w:ascii="Times New Roman" w:hAnsi="Times New Roman" w:cs="Times New Roman"/>
          <w:i/>
          <w:iCs/>
          <w:spacing w:val="4"/>
          <w:kern w:val="28"/>
          <w:sz w:val="24"/>
          <w:szCs w:val="24"/>
          <w:lang w:eastAsia="ar-SA"/>
        </w:rPr>
        <w:t xml:space="preserve">1) Психолого-педагогическое обеспечение: </w:t>
      </w:r>
    </w:p>
    <w:p w:rsidR="00032E7C" w:rsidRPr="004529C5" w:rsidRDefault="00032E7C" w:rsidP="00BB793A">
      <w:pPr>
        <w:widowControl w:val="0"/>
        <w:numPr>
          <w:ilvl w:val="0"/>
          <w:numId w:val="107"/>
        </w:numPr>
        <w:shd w:val="clear" w:color="auto" w:fill="FFFFFF"/>
        <w:tabs>
          <w:tab w:val="clear" w:pos="720"/>
          <w:tab w:val="num" w:pos="0"/>
        </w:tabs>
        <w:suppressAutoHyphens w:val="0"/>
        <w:autoSpaceDE w:val="0"/>
        <w:spacing w:after="0" w:line="240" w:lineRule="auto"/>
        <w:ind w:left="0" w:firstLine="709"/>
        <w:jc w:val="both"/>
        <w:rPr>
          <w:rFonts w:ascii="Times New Roman" w:hAnsi="Times New Roman" w:cs="Times New Roman"/>
          <w:spacing w:val="-3"/>
          <w:kern w:val="28"/>
          <w:sz w:val="24"/>
          <w:szCs w:val="24"/>
          <w:lang w:eastAsia="ar-SA"/>
        </w:rPr>
      </w:pPr>
      <w:r w:rsidRPr="004529C5">
        <w:rPr>
          <w:rFonts w:ascii="Times New Roman" w:hAnsi="Times New Roman" w:cs="Times New Roman"/>
          <w:spacing w:val="7"/>
          <w:kern w:val="28"/>
          <w:sz w:val="24"/>
          <w:szCs w:val="24"/>
          <w:lang w:eastAsia="ar-SA"/>
        </w:rPr>
        <w:t xml:space="preserve">обеспечение дифференцированных условий в соответствии с рекомендациями ПМПК. </w:t>
      </w:r>
      <w:r w:rsidRPr="004529C5">
        <w:rPr>
          <w:rFonts w:ascii="Times New Roman" w:hAnsi="Times New Roman" w:cs="Times New Roman"/>
          <w:spacing w:val="8"/>
          <w:kern w:val="28"/>
          <w:sz w:val="24"/>
          <w:szCs w:val="24"/>
          <w:lang w:eastAsia="ar-SA"/>
        </w:rPr>
        <w:t xml:space="preserve">Основной формой организации учебного </w:t>
      </w:r>
      <w:r w:rsidRPr="004529C5">
        <w:rPr>
          <w:rFonts w:ascii="Times New Roman" w:hAnsi="Times New Roman" w:cs="Times New Roman"/>
          <w:kern w:val="28"/>
          <w:sz w:val="24"/>
          <w:szCs w:val="24"/>
          <w:lang w:eastAsia="ar-SA"/>
        </w:rPr>
        <w:t>процесса является классно-урочная система. Расписание уроков составляетс</w:t>
      </w:r>
      <w:r w:rsidRPr="004529C5">
        <w:rPr>
          <w:rFonts w:ascii="Times New Roman" w:hAnsi="Times New Roman" w:cs="Times New Roman"/>
          <w:spacing w:val="6"/>
          <w:kern w:val="28"/>
          <w:sz w:val="24"/>
          <w:szCs w:val="24"/>
          <w:lang w:eastAsia="ar-SA"/>
        </w:rPr>
        <w:t>я учетом требований СанПиН.</w:t>
      </w:r>
    </w:p>
    <w:p w:rsidR="00032E7C" w:rsidRPr="004529C5" w:rsidRDefault="00032E7C" w:rsidP="00BB793A">
      <w:pPr>
        <w:widowControl w:val="0"/>
        <w:numPr>
          <w:ilvl w:val="0"/>
          <w:numId w:val="107"/>
        </w:numPr>
        <w:shd w:val="clear" w:color="auto" w:fill="FFFFFF"/>
        <w:tabs>
          <w:tab w:val="clear" w:pos="720"/>
          <w:tab w:val="num" w:pos="0"/>
        </w:tabs>
        <w:suppressAutoHyphens w:val="0"/>
        <w:autoSpaceDE w:val="0"/>
        <w:spacing w:after="0" w:line="240" w:lineRule="auto"/>
        <w:ind w:left="0" w:firstLine="709"/>
        <w:jc w:val="both"/>
        <w:rPr>
          <w:rFonts w:ascii="Times New Roman" w:hAnsi="Times New Roman" w:cs="Times New Roman"/>
          <w:spacing w:val="-3"/>
          <w:kern w:val="28"/>
          <w:sz w:val="24"/>
          <w:szCs w:val="24"/>
          <w:lang w:eastAsia="ar-SA"/>
        </w:rPr>
      </w:pPr>
      <w:r w:rsidRPr="004529C5">
        <w:rPr>
          <w:rFonts w:ascii="Times New Roman" w:hAnsi="Times New Roman" w:cs="Times New Roman"/>
          <w:kern w:val="28"/>
          <w:sz w:val="24"/>
          <w:szCs w:val="24"/>
          <w:lang w:eastAsia="ar-SA"/>
        </w:rPr>
        <w:t>школа обеспечивает индивидуальное обучение на дому с учащимися по</w:t>
      </w:r>
      <w:r w:rsidRPr="004529C5">
        <w:rPr>
          <w:rFonts w:ascii="Times New Roman" w:hAnsi="Times New Roman" w:cs="Times New Roman"/>
          <w:spacing w:val="5"/>
          <w:kern w:val="28"/>
          <w:sz w:val="24"/>
          <w:szCs w:val="24"/>
          <w:lang w:eastAsia="ar-SA"/>
        </w:rPr>
        <w:t xml:space="preserve"> заключению врачебной комиссии (ВК). Содержание образования определяется </w:t>
      </w:r>
      <w:r w:rsidRPr="004529C5">
        <w:rPr>
          <w:rFonts w:ascii="Times New Roman" w:hAnsi="Times New Roman" w:cs="Times New Roman"/>
          <w:spacing w:val="-1"/>
          <w:kern w:val="28"/>
          <w:sz w:val="24"/>
          <w:szCs w:val="24"/>
          <w:lang w:eastAsia="ar-SA"/>
        </w:rPr>
        <w:t xml:space="preserve">для  детей с задержкой психического развития исходя из особенностей психофизического развития и </w:t>
      </w:r>
      <w:r w:rsidRPr="004529C5">
        <w:rPr>
          <w:rFonts w:ascii="Times New Roman" w:hAnsi="Times New Roman" w:cs="Times New Roman"/>
          <w:spacing w:val="4"/>
          <w:kern w:val="28"/>
          <w:sz w:val="24"/>
          <w:szCs w:val="24"/>
          <w:lang w:eastAsia="ar-SA"/>
        </w:rPr>
        <w:t xml:space="preserve">индивидуальных возможностей учащихся. Социализация обучающихся </w:t>
      </w:r>
      <w:r w:rsidRPr="004529C5">
        <w:rPr>
          <w:rFonts w:ascii="Times New Roman" w:hAnsi="Times New Roman" w:cs="Times New Roman"/>
          <w:kern w:val="28"/>
          <w:sz w:val="24"/>
          <w:szCs w:val="24"/>
          <w:lang w:eastAsia="ar-SA"/>
        </w:rPr>
        <w:t xml:space="preserve">обеспечивается через участие во внеклассных мероприятиях, </w:t>
      </w:r>
      <w:r w:rsidRPr="004529C5">
        <w:rPr>
          <w:rFonts w:ascii="Times New Roman" w:hAnsi="Times New Roman" w:cs="Times New Roman"/>
          <w:spacing w:val="-1"/>
          <w:kern w:val="28"/>
          <w:sz w:val="24"/>
          <w:szCs w:val="24"/>
          <w:lang w:eastAsia="ar-SA"/>
        </w:rPr>
        <w:t xml:space="preserve">систему индивидуальных   коррекционных </w:t>
      </w:r>
      <w:r w:rsidRPr="004529C5">
        <w:rPr>
          <w:rFonts w:ascii="Times New Roman" w:hAnsi="Times New Roman" w:cs="Times New Roman"/>
          <w:spacing w:val="-3"/>
          <w:kern w:val="28"/>
          <w:sz w:val="24"/>
          <w:szCs w:val="24"/>
          <w:lang w:eastAsia="ar-SA"/>
        </w:rPr>
        <w:t>занятий.</w:t>
      </w:r>
    </w:p>
    <w:p w:rsidR="00032E7C" w:rsidRPr="004529C5" w:rsidRDefault="00032E7C" w:rsidP="00BB793A">
      <w:pPr>
        <w:widowControl w:val="0"/>
        <w:numPr>
          <w:ilvl w:val="0"/>
          <w:numId w:val="107"/>
        </w:numPr>
        <w:shd w:val="clear" w:color="auto" w:fill="FFFFFF"/>
        <w:tabs>
          <w:tab w:val="clear" w:pos="720"/>
          <w:tab w:val="num" w:pos="0"/>
        </w:tabs>
        <w:suppressAutoHyphens w:val="0"/>
        <w:autoSpaceDE w:val="0"/>
        <w:spacing w:before="14" w:after="0" w:line="240" w:lineRule="auto"/>
        <w:ind w:left="0" w:firstLine="709"/>
        <w:jc w:val="both"/>
        <w:rPr>
          <w:rFonts w:ascii="Times New Roman" w:hAnsi="Times New Roman" w:cs="Times New Roman"/>
          <w:spacing w:val="3"/>
          <w:kern w:val="28"/>
          <w:sz w:val="24"/>
          <w:szCs w:val="24"/>
          <w:lang w:eastAsia="ar-SA"/>
        </w:rPr>
      </w:pPr>
      <w:r w:rsidRPr="004529C5">
        <w:rPr>
          <w:rFonts w:ascii="Times New Roman" w:hAnsi="Times New Roman" w:cs="Times New Roman"/>
          <w:spacing w:val="6"/>
          <w:kern w:val="28"/>
          <w:sz w:val="24"/>
          <w:szCs w:val="24"/>
          <w:lang w:eastAsia="ar-SA"/>
        </w:rPr>
        <w:t xml:space="preserve">здоровьесберегающие условия в образовательном учреждении </w:t>
      </w:r>
      <w:r w:rsidRPr="004529C5">
        <w:rPr>
          <w:rFonts w:ascii="Times New Roman" w:hAnsi="Times New Roman" w:cs="Times New Roman"/>
          <w:spacing w:val="-1"/>
          <w:kern w:val="28"/>
          <w:sz w:val="24"/>
          <w:szCs w:val="24"/>
          <w:lang w:eastAsia="ar-SA"/>
        </w:rPr>
        <w:t>обеспечены соблюдением охранительного режима в образовательно-в</w:t>
      </w:r>
      <w:r w:rsidRPr="004529C5">
        <w:rPr>
          <w:rFonts w:ascii="Times New Roman" w:hAnsi="Times New Roman" w:cs="Times New Roman"/>
          <w:spacing w:val="3"/>
          <w:kern w:val="28"/>
          <w:sz w:val="24"/>
          <w:szCs w:val="24"/>
          <w:lang w:eastAsia="ar-SA"/>
        </w:rPr>
        <w:t>оспитательном процессе:</w:t>
      </w:r>
    </w:p>
    <w:p w:rsidR="00032E7C" w:rsidRPr="004529C5" w:rsidRDefault="00032E7C" w:rsidP="00BB793A">
      <w:pPr>
        <w:widowControl w:val="0"/>
        <w:numPr>
          <w:ilvl w:val="0"/>
          <w:numId w:val="108"/>
        </w:numPr>
        <w:shd w:val="clear" w:color="auto" w:fill="FFFFFF"/>
        <w:tabs>
          <w:tab w:val="clear" w:pos="720"/>
          <w:tab w:val="num" w:pos="1440"/>
        </w:tabs>
        <w:suppressAutoHyphens w:val="0"/>
        <w:autoSpaceDE w:val="0"/>
        <w:spacing w:before="14" w:after="0" w:line="240" w:lineRule="auto"/>
        <w:ind w:left="0" w:firstLine="709"/>
        <w:jc w:val="both"/>
        <w:rPr>
          <w:rFonts w:ascii="Times New Roman" w:hAnsi="Times New Roman" w:cs="Times New Roman"/>
          <w:kern w:val="28"/>
          <w:sz w:val="24"/>
          <w:szCs w:val="24"/>
          <w:lang w:eastAsia="ar-SA"/>
        </w:rPr>
      </w:pPr>
      <w:r w:rsidRPr="004529C5">
        <w:rPr>
          <w:rFonts w:ascii="Times New Roman" w:hAnsi="Times New Roman" w:cs="Times New Roman"/>
          <w:spacing w:val="3"/>
          <w:kern w:val="28"/>
          <w:sz w:val="24"/>
          <w:szCs w:val="24"/>
          <w:lang w:eastAsia="ar-SA"/>
        </w:rPr>
        <w:t xml:space="preserve">составление расписания с учетом </w:t>
      </w:r>
      <w:r w:rsidRPr="004529C5">
        <w:rPr>
          <w:rFonts w:ascii="Times New Roman" w:hAnsi="Times New Roman" w:cs="Times New Roman"/>
          <w:kern w:val="28"/>
          <w:sz w:val="24"/>
          <w:szCs w:val="24"/>
          <w:lang w:eastAsia="ar-SA"/>
        </w:rPr>
        <w:t xml:space="preserve">уровня работоспособности обучающихся, </w:t>
      </w:r>
    </w:p>
    <w:p w:rsidR="00032E7C" w:rsidRPr="004529C5" w:rsidRDefault="00032E7C" w:rsidP="00BB793A">
      <w:pPr>
        <w:widowControl w:val="0"/>
        <w:numPr>
          <w:ilvl w:val="0"/>
          <w:numId w:val="108"/>
        </w:numPr>
        <w:shd w:val="clear" w:color="auto" w:fill="FFFFFF"/>
        <w:tabs>
          <w:tab w:val="clear" w:pos="720"/>
          <w:tab w:val="num" w:pos="1440"/>
        </w:tabs>
        <w:suppressAutoHyphens w:val="0"/>
        <w:autoSpaceDE w:val="0"/>
        <w:spacing w:before="14" w:after="0" w:line="240" w:lineRule="auto"/>
        <w:ind w:left="0" w:firstLine="709"/>
        <w:jc w:val="both"/>
        <w:rPr>
          <w:rFonts w:ascii="Times New Roman" w:hAnsi="Times New Roman" w:cs="Times New Roman"/>
          <w:spacing w:val="1"/>
          <w:kern w:val="28"/>
          <w:sz w:val="24"/>
          <w:szCs w:val="24"/>
          <w:lang w:eastAsia="ar-SA"/>
        </w:rPr>
      </w:pPr>
      <w:r w:rsidRPr="004529C5">
        <w:rPr>
          <w:rFonts w:ascii="Times New Roman" w:hAnsi="Times New Roman" w:cs="Times New Roman"/>
          <w:spacing w:val="2"/>
          <w:kern w:val="28"/>
          <w:sz w:val="24"/>
          <w:szCs w:val="24"/>
          <w:lang w:eastAsia="ar-SA"/>
        </w:rPr>
        <w:t xml:space="preserve">организация динамических </w:t>
      </w:r>
      <w:r w:rsidRPr="004529C5">
        <w:rPr>
          <w:rFonts w:ascii="Times New Roman" w:hAnsi="Times New Roman" w:cs="Times New Roman"/>
          <w:spacing w:val="1"/>
          <w:kern w:val="28"/>
          <w:sz w:val="24"/>
          <w:szCs w:val="24"/>
          <w:lang w:eastAsia="ar-SA"/>
        </w:rPr>
        <w:t xml:space="preserve">пауз во время образовательного процесса, соблюдение режимных моментов, </w:t>
      </w:r>
    </w:p>
    <w:p w:rsidR="00032E7C" w:rsidRPr="004529C5" w:rsidRDefault="00032E7C" w:rsidP="00BB793A">
      <w:pPr>
        <w:widowControl w:val="0"/>
        <w:numPr>
          <w:ilvl w:val="0"/>
          <w:numId w:val="108"/>
        </w:numPr>
        <w:shd w:val="clear" w:color="auto" w:fill="FFFFFF"/>
        <w:tabs>
          <w:tab w:val="clear" w:pos="720"/>
          <w:tab w:val="num" w:pos="1440"/>
        </w:tabs>
        <w:suppressAutoHyphens w:val="0"/>
        <w:autoSpaceDE w:val="0"/>
        <w:spacing w:before="14" w:after="0" w:line="240" w:lineRule="auto"/>
        <w:ind w:left="0" w:firstLine="709"/>
        <w:jc w:val="both"/>
        <w:rPr>
          <w:rFonts w:ascii="Times New Roman" w:hAnsi="Times New Roman" w:cs="Times New Roman"/>
          <w:spacing w:val="1"/>
          <w:kern w:val="28"/>
          <w:sz w:val="24"/>
          <w:szCs w:val="24"/>
          <w:lang w:eastAsia="ar-SA"/>
        </w:rPr>
      </w:pPr>
      <w:r w:rsidRPr="004529C5">
        <w:rPr>
          <w:rFonts w:ascii="Times New Roman" w:hAnsi="Times New Roman" w:cs="Times New Roman"/>
          <w:kern w:val="28"/>
          <w:sz w:val="24"/>
          <w:szCs w:val="24"/>
          <w:lang w:eastAsia="ar-SA"/>
        </w:rPr>
        <w:t xml:space="preserve">проведение индивидуальных коррекционных занятий во </w:t>
      </w:r>
      <w:r w:rsidRPr="004529C5">
        <w:rPr>
          <w:rFonts w:ascii="Times New Roman" w:hAnsi="Times New Roman" w:cs="Times New Roman"/>
          <w:spacing w:val="1"/>
          <w:kern w:val="28"/>
          <w:sz w:val="24"/>
          <w:szCs w:val="24"/>
          <w:lang w:eastAsia="ar-SA"/>
        </w:rPr>
        <w:t>второй половине учебного дня;</w:t>
      </w:r>
    </w:p>
    <w:p w:rsidR="00032E7C" w:rsidRPr="004529C5" w:rsidRDefault="00032E7C" w:rsidP="00BB793A">
      <w:pPr>
        <w:pStyle w:val="a5"/>
        <w:numPr>
          <w:ilvl w:val="0"/>
          <w:numId w:val="106"/>
        </w:numPr>
        <w:shd w:val="clear" w:color="auto" w:fill="FFFFFF"/>
        <w:tabs>
          <w:tab w:val="clear" w:pos="720"/>
          <w:tab w:val="num" w:pos="0"/>
        </w:tabs>
        <w:autoSpaceDN/>
        <w:spacing w:before="14"/>
        <w:ind w:left="0" w:firstLine="709"/>
        <w:rPr>
          <w:spacing w:val="-1"/>
          <w:kern w:val="28"/>
          <w:sz w:val="24"/>
          <w:szCs w:val="24"/>
          <w:lang w:eastAsia="ar-SA"/>
        </w:rPr>
      </w:pPr>
      <w:r w:rsidRPr="004529C5">
        <w:rPr>
          <w:spacing w:val="5"/>
          <w:kern w:val="28"/>
          <w:sz w:val="24"/>
          <w:szCs w:val="24"/>
          <w:lang w:eastAsia="ar-SA"/>
        </w:rPr>
        <w:t xml:space="preserve">спортивные </w:t>
      </w:r>
      <w:r w:rsidRPr="004529C5">
        <w:rPr>
          <w:spacing w:val="-1"/>
          <w:kern w:val="28"/>
          <w:sz w:val="24"/>
          <w:szCs w:val="24"/>
          <w:lang w:eastAsia="ar-SA"/>
        </w:rPr>
        <w:t>мероприятия, работа кружков и секций спортивно-оздоровительного направления.</w:t>
      </w:r>
    </w:p>
    <w:p w:rsidR="00032E7C" w:rsidRPr="004529C5" w:rsidRDefault="00032E7C" w:rsidP="00032E7C">
      <w:pPr>
        <w:shd w:val="clear" w:color="auto" w:fill="FFFFFF"/>
        <w:autoSpaceDE w:val="0"/>
        <w:ind w:firstLine="709"/>
        <w:rPr>
          <w:rFonts w:ascii="Times New Roman" w:hAnsi="Times New Roman" w:cs="Times New Roman"/>
          <w:i/>
          <w:iCs/>
          <w:spacing w:val="5"/>
          <w:kern w:val="28"/>
          <w:sz w:val="24"/>
          <w:szCs w:val="24"/>
          <w:lang w:eastAsia="ar-SA"/>
        </w:rPr>
      </w:pPr>
    </w:p>
    <w:p w:rsidR="00032E7C" w:rsidRPr="004529C5" w:rsidRDefault="00032E7C" w:rsidP="00032E7C">
      <w:pPr>
        <w:shd w:val="clear" w:color="auto" w:fill="FFFFFF"/>
        <w:autoSpaceDE w:val="0"/>
        <w:ind w:firstLine="709"/>
        <w:rPr>
          <w:rFonts w:ascii="Times New Roman" w:hAnsi="Times New Roman" w:cs="Times New Roman"/>
          <w:i/>
          <w:iCs/>
          <w:spacing w:val="5"/>
          <w:kern w:val="28"/>
          <w:sz w:val="24"/>
          <w:szCs w:val="24"/>
          <w:lang w:eastAsia="ar-SA"/>
        </w:rPr>
      </w:pPr>
      <w:r w:rsidRPr="004529C5">
        <w:rPr>
          <w:rFonts w:ascii="Times New Roman" w:hAnsi="Times New Roman" w:cs="Times New Roman"/>
          <w:i/>
          <w:iCs/>
          <w:spacing w:val="5"/>
          <w:kern w:val="28"/>
          <w:sz w:val="24"/>
          <w:szCs w:val="24"/>
          <w:lang w:eastAsia="ar-SA"/>
        </w:rPr>
        <w:t>2) Программно-методическое обеспечение</w:t>
      </w:r>
    </w:p>
    <w:p w:rsidR="00032E7C" w:rsidRPr="004529C5" w:rsidRDefault="00032E7C" w:rsidP="00032E7C">
      <w:pPr>
        <w:shd w:val="clear" w:color="auto" w:fill="FFFFFF"/>
        <w:autoSpaceDE w:val="0"/>
        <w:ind w:right="5" w:firstLine="709"/>
        <w:rPr>
          <w:rFonts w:ascii="Times New Roman" w:hAnsi="Times New Roman" w:cs="Times New Roman"/>
          <w:spacing w:val="-1"/>
          <w:kern w:val="28"/>
          <w:sz w:val="24"/>
          <w:szCs w:val="24"/>
          <w:lang w:eastAsia="ar-SA"/>
        </w:rPr>
      </w:pPr>
      <w:r w:rsidRPr="004529C5">
        <w:rPr>
          <w:rFonts w:ascii="Times New Roman" w:hAnsi="Times New Roman" w:cs="Times New Roman"/>
          <w:spacing w:val="15"/>
          <w:kern w:val="28"/>
          <w:sz w:val="24"/>
          <w:szCs w:val="24"/>
          <w:lang w:eastAsia="ar-SA"/>
        </w:rPr>
        <w:t xml:space="preserve">В процессе реализации программы коррекционной работы </w:t>
      </w:r>
      <w:r w:rsidRPr="004529C5">
        <w:rPr>
          <w:rFonts w:ascii="Times New Roman" w:hAnsi="Times New Roman" w:cs="Times New Roman"/>
          <w:spacing w:val="3"/>
          <w:kern w:val="28"/>
          <w:sz w:val="24"/>
          <w:szCs w:val="24"/>
          <w:lang w:eastAsia="ar-SA"/>
        </w:rPr>
        <w:t>используются, компьютерные коррекционно-развивающие программы</w:t>
      </w:r>
      <w:r w:rsidRPr="004529C5">
        <w:rPr>
          <w:rFonts w:ascii="Times New Roman" w:hAnsi="Times New Roman" w:cs="Times New Roman"/>
          <w:kern w:val="28"/>
          <w:sz w:val="24"/>
          <w:szCs w:val="24"/>
          <w:lang w:eastAsia="ar-SA"/>
        </w:rPr>
        <w:t xml:space="preserve">, диагностический и </w:t>
      </w:r>
      <w:r w:rsidRPr="004529C5">
        <w:rPr>
          <w:rFonts w:ascii="Times New Roman" w:hAnsi="Times New Roman" w:cs="Times New Roman"/>
          <w:spacing w:val="13"/>
          <w:kern w:val="28"/>
          <w:sz w:val="24"/>
          <w:szCs w:val="24"/>
          <w:lang w:eastAsia="ar-SA"/>
        </w:rPr>
        <w:t xml:space="preserve">коррекционно-развивающий инструментарий, необходимый для </w:t>
      </w:r>
      <w:r w:rsidRPr="004529C5">
        <w:rPr>
          <w:rFonts w:ascii="Times New Roman" w:hAnsi="Times New Roman" w:cs="Times New Roman"/>
          <w:spacing w:val="8"/>
          <w:kern w:val="28"/>
          <w:sz w:val="24"/>
          <w:szCs w:val="24"/>
          <w:lang w:eastAsia="ar-SA"/>
        </w:rPr>
        <w:t>осуществления профессиональной деятельности учителя, педагога-</w:t>
      </w:r>
      <w:r w:rsidRPr="004529C5">
        <w:rPr>
          <w:rFonts w:ascii="Times New Roman" w:hAnsi="Times New Roman" w:cs="Times New Roman"/>
          <w:spacing w:val="-1"/>
          <w:kern w:val="28"/>
          <w:sz w:val="24"/>
          <w:szCs w:val="24"/>
          <w:lang w:eastAsia="ar-SA"/>
        </w:rPr>
        <w:t>психолога, социального педагога, учителя-логопеда.</w:t>
      </w:r>
    </w:p>
    <w:p w:rsidR="00032E7C" w:rsidRPr="004529C5" w:rsidRDefault="00032E7C" w:rsidP="00032E7C">
      <w:pPr>
        <w:shd w:val="clear" w:color="auto" w:fill="FFFFFF"/>
        <w:autoSpaceDE w:val="0"/>
        <w:ind w:right="5" w:firstLine="709"/>
        <w:rPr>
          <w:rFonts w:ascii="Times New Roman" w:hAnsi="Times New Roman" w:cs="Times New Roman"/>
          <w:spacing w:val="-1"/>
          <w:kern w:val="28"/>
          <w:sz w:val="24"/>
          <w:szCs w:val="24"/>
          <w:lang w:eastAsia="ar-SA"/>
        </w:rPr>
      </w:pPr>
      <w:r w:rsidRPr="004529C5">
        <w:rPr>
          <w:rFonts w:ascii="Times New Roman" w:hAnsi="Times New Roman" w:cs="Times New Roman"/>
          <w:i/>
          <w:iCs/>
          <w:spacing w:val="4"/>
          <w:kern w:val="28"/>
          <w:sz w:val="24"/>
          <w:szCs w:val="24"/>
          <w:lang w:eastAsia="ar-SA"/>
        </w:rPr>
        <w:t>3) Кадровое обеспечение</w:t>
      </w:r>
    </w:p>
    <w:p w:rsidR="00032E7C" w:rsidRPr="004529C5" w:rsidRDefault="00032E7C" w:rsidP="00032E7C">
      <w:pPr>
        <w:shd w:val="clear" w:color="auto" w:fill="FFFFFF"/>
        <w:autoSpaceDE w:val="0"/>
        <w:ind w:firstLine="709"/>
        <w:rPr>
          <w:rFonts w:ascii="Times New Roman" w:hAnsi="Times New Roman" w:cs="Times New Roman"/>
          <w:spacing w:val="-1"/>
          <w:kern w:val="28"/>
          <w:sz w:val="24"/>
          <w:szCs w:val="24"/>
          <w:lang w:eastAsia="ar-SA"/>
        </w:rPr>
      </w:pPr>
      <w:r w:rsidRPr="004529C5">
        <w:rPr>
          <w:rFonts w:ascii="Times New Roman" w:hAnsi="Times New Roman" w:cs="Times New Roman"/>
          <w:spacing w:val="3"/>
          <w:kern w:val="28"/>
          <w:sz w:val="24"/>
          <w:szCs w:val="24"/>
          <w:lang w:eastAsia="ar-SA"/>
        </w:rPr>
        <w:t>Образовательное учреждение обеспечено специалистами</w:t>
      </w:r>
      <w:r w:rsidRPr="004529C5">
        <w:rPr>
          <w:rFonts w:ascii="Times New Roman" w:hAnsi="Times New Roman" w:cs="Times New Roman"/>
          <w:kern w:val="28"/>
          <w:sz w:val="24"/>
          <w:szCs w:val="24"/>
          <w:lang w:eastAsia="ar-SA"/>
        </w:rPr>
        <w:t xml:space="preserve">: учитель-логопед —1 человек, </w:t>
      </w:r>
      <w:r w:rsidRPr="004529C5">
        <w:rPr>
          <w:rFonts w:ascii="Times New Roman" w:hAnsi="Times New Roman" w:cs="Times New Roman"/>
          <w:spacing w:val="7"/>
          <w:kern w:val="28"/>
          <w:sz w:val="24"/>
          <w:szCs w:val="24"/>
          <w:lang w:eastAsia="ar-SA"/>
        </w:rPr>
        <w:t>педагог-психолог - 1 человек, социальный педагог — 1 человек.</w:t>
      </w:r>
      <w:r w:rsidRPr="004529C5">
        <w:rPr>
          <w:rFonts w:ascii="Times New Roman" w:hAnsi="Times New Roman" w:cs="Times New Roman"/>
          <w:spacing w:val="-1"/>
          <w:kern w:val="28"/>
          <w:sz w:val="24"/>
          <w:szCs w:val="24"/>
          <w:lang w:eastAsia="ar-SA"/>
        </w:rPr>
        <w:t xml:space="preserve"> </w:t>
      </w:r>
    </w:p>
    <w:p w:rsidR="00032E7C" w:rsidRPr="004529C5" w:rsidRDefault="00032E7C" w:rsidP="00032E7C">
      <w:pPr>
        <w:shd w:val="clear" w:color="auto" w:fill="FFFFFF"/>
        <w:autoSpaceDE w:val="0"/>
        <w:spacing w:before="5"/>
        <w:ind w:firstLine="709"/>
        <w:rPr>
          <w:rFonts w:ascii="Times New Roman" w:hAnsi="Times New Roman" w:cs="Times New Roman"/>
          <w:i/>
          <w:iCs/>
          <w:spacing w:val="6"/>
          <w:kern w:val="28"/>
          <w:sz w:val="24"/>
          <w:szCs w:val="24"/>
          <w:lang w:eastAsia="ar-SA"/>
        </w:rPr>
      </w:pPr>
      <w:r w:rsidRPr="004529C5">
        <w:rPr>
          <w:rFonts w:ascii="Times New Roman" w:hAnsi="Times New Roman" w:cs="Times New Roman"/>
          <w:i/>
          <w:iCs/>
          <w:spacing w:val="6"/>
          <w:kern w:val="28"/>
          <w:sz w:val="24"/>
          <w:szCs w:val="24"/>
          <w:lang w:eastAsia="ar-SA"/>
        </w:rPr>
        <w:t>4) Материально-техническое обеспечение</w:t>
      </w:r>
    </w:p>
    <w:p w:rsidR="00032E7C" w:rsidRPr="004529C5" w:rsidRDefault="00032E7C" w:rsidP="00032E7C">
      <w:pPr>
        <w:shd w:val="clear" w:color="auto" w:fill="FFFFFF"/>
        <w:autoSpaceDE w:val="0"/>
        <w:ind w:right="14" w:firstLine="709"/>
        <w:rPr>
          <w:rFonts w:ascii="Times New Roman" w:hAnsi="Times New Roman" w:cs="Times New Roman"/>
          <w:spacing w:val="-1"/>
          <w:kern w:val="28"/>
          <w:sz w:val="24"/>
          <w:szCs w:val="24"/>
          <w:lang w:eastAsia="ar-SA"/>
        </w:rPr>
      </w:pPr>
      <w:r w:rsidRPr="004529C5">
        <w:rPr>
          <w:rFonts w:ascii="Times New Roman" w:hAnsi="Times New Roman" w:cs="Times New Roman"/>
          <w:kern w:val="28"/>
          <w:sz w:val="24"/>
          <w:szCs w:val="24"/>
          <w:lang w:eastAsia="ar-SA"/>
        </w:rPr>
        <w:t xml:space="preserve">Создана материально-техническая база, позволяющая обеспечить </w:t>
      </w:r>
      <w:r w:rsidRPr="004529C5">
        <w:rPr>
          <w:rFonts w:ascii="Times New Roman" w:hAnsi="Times New Roman" w:cs="Times New Roman"/>
          <w:spacing w:val="7"/>
          <w:kern w:val="28"/>
          <w:sz w:val="24"/>
          <w:szCs w:val="24"/>
          <w:lang w:eastAsia="ar-SA"/>
        </w:rPr>
        <w:t xml:space="preserve">адаптивную коррекционно-развивающую среду образовательного </w:t>
      </w:r>
      <w:r w:rsidRPr="004529C5">
        <w:rPr>
          <w:rFonts w:ascii="Times New Roman" w:hAnsi="Times New Roman" w:cs="Times New Roman"/>
          <w:spacing w:val="-1"/>
          <w:kern w:val="28"/>
          <w:sz w:val="24"/>
          <w:szCs w:val="24"/>
          <w:lang w:eastAsia="ar-SA"/>
        </w:rPr>
        <w:t>учреждения:</w:t>
      </w:r>
    </w:p>
    <w:p w:rsidR="00032E7C" w:rsidRPr="004529C5" w:rsidRDefault="00032E7C" w:rsidP="00BB793A">
      <w:pPr>
        <w:widowControl w:val="0"/>
        <w:numPr>
          <w:ilvl w:val="0"/>
          <w:numId w:val="109"/>
        </w:numPr>
        <w:shd w:val="clear" w:color="auto" w:fill="FFFFFF"/>
        <w:tabs>
          <w:tab w:val="clear" w:pos="720"/>
          <w:tab w:val="num" w:pos="0"/>
        </w:tabs>
        <w:suppressAutoHyphens w:val="0"/>
        <w:autoSpaceDE w:val="0"/>
        <w:spacing w:after="0" w:line="240" w:lineRule="auto"/>
        <w:ind w:left="0" w:firstLine="709"/>
        <w:jc w:val="both"/>
        <w:rPr>
          <w:rFonts w:ascii="Times New Roman" w:hAnsi="Times New Roman" w:cs="Times New Roman"/>
          <w:spacing w:val="-1"/>
          <w:kern w:val="28"/>
          <w:sz w:val="24"/>
          <w:szCs w:val="24"/>
          <w:lang w:eastAsia="ar-SA"/>
        </w:rPr>
      </w:pPr>
      <w:r w:rsidRPr="004529C5">
        <w:rPr>
          <w:rFonts w:ascii="Times New Roman" w:hAnsi="Times New Roman" w:cs="Times New Roman"/>
          <w:spacing w:val="-1"/>
          <w:kern w:val="28"/>
          <w:sz w:val="24"/>
          <w:szCs w:val="24"/>
          <w:lang w:eastAsia="ar-SA"/>
        </w:rPr>
        <w:t>кабинет педагога-психолога и логопеда ;</w:t>
      </w:r>
    </w:p>
    <w:p w:rsidR="00032E7C" w:rsidRPr="004529C5" w:rsidRDefault="00032E7C" w:rsidP="00BB793A">
      <w:pPr>
        <w:widowControl w:val="0"/>
        <w:numPr>
          <w:ilvl w:val="0"/>
          <w:numId w:val="109"/>
        </w:numPr>
        <w:shd w:val="clear" w:color="auto" w:fill="FFFFFF"/>
        <w:tabs>
          <w:tab w:val="clear" w:pos="720"/>
          <w:tab w:val="num" w:pos="0"/>
        </w:tabs>
        <w:suppressAutoHyphens w:val="0"/>
        <w:autoSpaceDE w:val="0"/>
        <w:spacing w:before="5" w:after="0" w:line="240" w:lineRule="auto"/>
        <w:ind w:left="0" w:right="20" w:firstLine="709"/>
        <w:jc w:val="both"/>
        <w:rPr>
          <w:rFonts w:ascii="Times New Roman" w:hAnsi="Times New Roman" w:cs="Times New Roman"/>
          <w:spacing w:val="-1"/>
          <w:kern w:val="28"/>
          <w:sz w:val="24"/>
          <w:szCs w:val="24"/>
          <w:lang w:eastAsia="ar-SA"/>
        </w:rPr>
      </w:pPr>
      <w:r w:rsidRPr="004529C5">
        <w:rPr>
          <w:rFonts w:ascii="Times New Roman" w:hAnsi="Times New Roman" w:cs="Times New Roman"/>
          <w:spacing w:val="-1"/>
          <w:kern w:val="28"/>
          <w:sz w:val="24"/>
          <w:szCs w:val="24"/>
          <w:lang w:eastAsia="ar-SA"/>
        </w:rPr>
        <w:t>столовая;</w:t>
      </w:r>
    </w:p>
    <w:p w:rsidR="00032E7C" w:rsidRPr="004529C5" w:rsidRDefault="00032E7C" w:rsidP="00BB793A">
      <w:pPr>
        <w:widowControl w:val="0"/>
        <w:numPr>
          <w:ilvl w:val="0"/>
          <w:numId w:val="109"/>
        </w:numPr>
        <w:shd w:val="clear" w:color="auto" w:fill="FFFFFF"/>
        <w:tabs>
          <w:tab w:val="clear" w:pos="720"/>
          <w:tab w:val="num" w:pos="0"/>
        </w:tabs>
        <w:suppressAutoHyphens w:val="0"/>
        <w:autoSpaceDE w:val="0"/>
        <w:spacing w:before="5" w:after="0" w:line="240" w:lineRule="auto"/>
        <w:ind w:left="0" w:right="20" w:firstLine="709"/>
        <w:jc w:val="both"/>
        <w:rPr>
          <w:rFonts w:ascii="Times New Roman" w:hAnsi="Times New Roman" w:cs="Times New Roman"/>
          <w:kern w:val="28"/>
          <w:sz w:val="24"/>
          <w:szCs w:val="24"/>
          <w:lang w:eastAsia="ar-SA"/>
        </w:rPr>
      </w:pPr>
      <w:r w:rsidRPr="004529C5">
        <w:rPr>
          <w:rFonts w:ascii="Times New Roman" w:hAnsi="Times New Roman" w:cs="Times New Roman"/>
          <w:kern w:val="28"/>
          <w:sz w:val="24"/>
          <w:szCs w:val="24"/>
          <w:lang w:eastAsia="ar-SA"/>
        </w:rPr>
        <w:t>спортивный зал, спортивные площадки.</w:t>
      </w:r>
    </w:p>
    <w:p w:rsidR="00032E7C" w:rsidRPr="004529C5" w:rsidRDefault="00032E7C" w:rsidP="00032E7C">
      <w:pPr>
        <w:shd w:val="clear" w:color="auto" w:fill="FFFFFF"/>
        <w:autoSpaceDE w:val="0"/>
        <w:spacing w:before="5"/>
        <w:ind w:left="709" w:right="20"/>
        <w:rPr>
          <w:rFonts w:ascii="Times New Roman" w:hAnsi="Times New Roman" w:cs="Times New Roman"/>
          <w:i/>
          <w:iCs/>
          <w:spacing w:val="5"/>
          <w:kern w:val="28"/>
          <w:sz w:val="24"/>
          <w:szCs w:val="24"/>
          <w:lang w:eastAsia="ar-SA"/>
        </w:rPr>
      </w:pPr>
      <w:r w:rsidRPr="004529C5">
        <w:rPr>
          <w:rFonts w:ascii="Times New Roman" w:hAnsi="Times New Roman" w:cs="Times New Roman"/>
          <w:i/>
          <w:iCs/>
          <w:spacing w:val="5"/>
          <w:kern w:val="28"/>
          <w:sz w:val="24"/>
          <w:szCs w:val="24"/>
          <w:lang w:eastAsia="ar-SA"/>
        </w:rPr>
        <w:t>5) Информационное обеспечение</w:t>
      </w:r>
    </w:p>
    <w:p w:rsidR="00032E7C" w:rsidRPr="004529C5" w:rsidRDefault="00032E7C" w:rsidP="00032E7C">
      <w:pPr>
        <w:shd w:val="clear" w:color="auto" w:fill="FFFFFF"/>
        <w:autoSpaceDE w:val="0"/>
        <w:ind w:right="20" w:firstLine="709"/>
        <w:rPr>
          <w:rFonts w:ascii="Times New Roman" w:hAnsi="Times New Roman" w:cs="Times New Roman"/>
          <w:kern w:val="28"/>
          <w:sz w:val="24"/>
          <w:szCs w:val="24"/>
          <w:lang w:eastAsia="ar-SA"/>
        </w:rPr>
      </w:pPr>
      <w:r w:rsidRPr="004529C5">
        <w:rPr>
          <w:rFonts w:ascii="Times New Roman" w:hAnsi="Times New Roman" w:cs="Times New Roman"/>
          <w:spacing w:val="2"/>
          <w:kern w:val="28"/>
          <w:sz w:val="24"/>
          <w:szCs w:val="24"/>
          <w:lang w:eastAsia="ar-SA"/>
        </w:rPr>
        <w:lastRenderedPageBreak/>
        <w:tab/>
        <w:t xml:space="preserve">Информационное обеспечение субъектов образовательного процесса </w:t>
      </w:r>
      <w:r w:rsidRPr="004529C5">
        <w:rPr>
          <w:rFonts w:ascii="Times New Roman" w:hAnsi="Times New Roman" w:cs="Times New Roman"/>
          <w:spacing w:val="-1"/>
          <w:kern w:val="28"/>
          <w:sz w:val="24"/>
          <w:szCs w:val="24"/>
          <w:lang w:eastAsia="ar-SA"/>
        </w:rPr>
        <w:t xml:space="preserve">дает возможность для доступа каждого субъекта образовательного процесса к </w:t>
      </w:r>
      <w:r w:rsidRPr="004529C5">
        <w:rPr>
          <w:rFonts w:ascii="Times New Roman" w:hAnsi="Times New Roman" w:cs="Times New Roman"/>
          <w:spacing w:val="6"/>
          <w:kern w:val="28"/>
          <w:sz w:val="24"/>
          <w:szCs w:val="24"/>
          <w:lang w:eastAsia="ar-SA"/>
        </w:rPr>
        <w:t xml:space="preserve">информационно - методическим фондам и базам данных, системным </w:t>
      </w:r>
      <w:r w:rsidRPr="004529C5">
        <w:rPr>
          <w:rFonts w:ascii="Times New Roman" w:hAnsi="Times New Roman" w:cs="Times New Roman"/>
          <w:spacing w:val="-1"/>
          <w:kern w:val="28"/>
          <w:sz w:val="24"/>
          <w:szCs w:val="24"/>
          <w:lang w:eastAsia="ar-SA"/>
        </w:rPr>
        <w:t xml:space="preserve">источникам информации, наличие методических пособий и рекомендаций по </w:t>
      </w:r>
      <w:r w:rsidRPr="004529C5">
        <w:rPr>
          <w:rFonts w:ascii="Times New Roman" w:hAnsi="Times New Roman" w:cs="Times New Roman"/>
          <w:kern w:val="28"/>
          <w:sz w:val="24"/>
          <w:szCs w:val="24"/>
          <w:lang w:eastAsia="ar-SA"/>
        </w:rPr>
        <w:t>всем видам деятельности, а также учебно-наглядных пособий и т.д.</w:t>
      </w:r>
    </w:p>
    <w:p w:rsidR="00032E7C" w:rsidRPr="004529C5" w:rsidRDefault="00032E7C" w:rsidP="00032E7C">
      <w:pPr>
        <w:ind w:firstLine="709"/>
        <w:jc w:val="center"/>
        <w:rPr>
          <w:rFonts w:ascii="Times New Roman" w:hAnsi="Times New Roman" w:cs="Times New Roman"/>
          <w:b/>
          <w:sz w:val="24"/>
          <w:szCs w:val="24"/>
        </w:rPr>
      </w:pPr>
      <w:r w:rsidRPr="004529C5">
        <w:rPr>
          <w:rFonts w:ascii="Times New Roman" w:hAnsi="Times New Roman" w:cs="Times New Roman"/>
          <w:b/>
          <w:sz w:val="24"/>
          <w:szCs w:val="24"/>
        </w:rPr>
        <w:t>Планируемые результаты коррекционной работы с обучающимися с ТНР на ступени начального общего образования</w:t>
      </w:r>
    </w:p>
    <w:p w:rsidR="00032E7C" w:rsidRPr="004529C5" w:rsidRDefault="00032E7C" w:rsidP="00032E7C">
      <w:pPr>
        <w:ind w:firstLine="709"/>
        <w:rPr>
          <w:rFonts w:ascii="Times New Roman" w:hAnsi="Times New Roman" w:cs="Times New Roman"/>
          <w:b/>
          <w:sz w:val="24"/>
          <w:szCs w:val="24"/>
        </w:rPr>
      </w:pPr>
      <w:r w:rsidRPr="004529C5">
        <w:rPr>
          <w:rFonts w:ascii="Times New Roman" w:hAnsi="Times New Roman" w:cs="Times New Roman"/>
          <w:b/>
          <w:sz w:val="24"/>
          <w:szCs w:val="24"/>
        </w:rPr>
        <w:t xml:space="preserve">Удовлетворение специальных образовательных потребностей детей с ТНР: </w:t>
      </w:r>
    </w:p>
    <w:p w:rsidR="00032E7C" w:rsidRPr="004529C5" w:rsidRDefault="00032E7C" w:rsidP="00BB793A">
      <w:pPr>
        <w:numPr>
          <w:ilvl w:val="0"/>
          <w:numId w:val="117"/>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успешно  адаптируется  в образовательном учреждении;</w:t>
      </w:r>
    </w:p>
    <w:p w:rsidR="00032E7C" w:rsidRPr="004529C5" w:rsidRDefault="00032E7C" w:rsidP="00BB793A">
      <w:pPr>
        <w:numPr>
          <w:ilvl w:val="0"/>
          <w:numId w:val="117"/>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проявляет познавательную активность; </w:t>
      </w:r>
    </w:p>
    <w:p w:rsidR="00032E7C" w:rsidRPr="004529C5" w:rsidRDefault="00032E7C" w:rsidP="00BB793A">
      <w:pPr>
        <w:numPr>
          <w:ilvl w:val="0"/>
          <w:numId w:val="117"/>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умеет выражать свое эмоциональное состояние, прилагать волевые усилия к решению поставленных задач; </w:t>
      </w:r>
    </w:p>
    <w:p w:rsidR="00032E7C" w:rsidRPr="004529C5" w:rsidRDefault="00032E7C" w:rsidP="00BB793A">
      <w:pPr>
        <w:numPr>
          <w:ilvl w:val="0"/>
          <w:numId w:val="117"/>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имеет сформированную учебную мотивацию; </w:t>
      </w:r>
    </w:p>
    <w:p w:rsidR="00032E7C" w:rsidRPr="004529C5" w:rsidRDefault="00032E7C" w:rsidP="00BB793A">
      <w:pPr>
        <w:numPr>
          <w:ilvl w:val="0"/>
          <w:numId w:val="117"/>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ориентируется на моральные нормы и их выполнение; </w:t>
      </w:r>
    </w:p>
    <w:p w:rsidR="00032E7C" w:rsidRPr="004529C5" w:rsidRDefault="00032E7C" w:rsidP="00BB793A">
      <w:pPr>
        <w:numPr>
          <w:ilvl w:val="0"/>
          <w:numId w:val="117"/>
        </w:numPr>
        <w:tabs>
          <w:tab w:val="left" w:pos="1440"/>
        </w:tabs>
        <w:spacing w:after="0" w:line="240" w:lineRule="auto"/>
        <w:ind w:left="0" w:firstLine="709"/>
        <w:jc w:val="both"/>
        <w:rPr>
          <w:rFonts w:ascii="Times New Roman" w:hAnsi="Times New Roman" w:cs="Times New Roman"/>
          <w:b/>
          <w:sz w:val="24"/>
          <w:szCs w:val="24"/>
        </w:rPr>
      </w:pPr>
      <w:r w:rsidRPr="004529C5">
        <w:rPr>
          <w:rFonts w:ascii="Times New Roman" w:hAnsi="Times New Roman" w:cs="Times New Roman"/>
          <w:sz w:val="24"/>
          <w:szCs w:val="24"/>
        </w:rPr>
        <w:t xml:space="preserve">организует и осуществляет сотрудничество с участниками образовательного процесса. </w:t>
      </w:r>
    </w:p>
    <w:p w:rsidR="00032E7C" w:rsidRPr="004529C5" w:rsidRDefault="00032E7C" w:rsidP="00032E7C">
      <w:pPr>
        <w:tabs>
          <w:tab w:val="left" w:pos="1440"/>
        </w:tabs>
        <w:rPr>
          <w:rFonts w:ascii="Times New Roman" w:hAnsi="Times New Roman" w:cs="Times New Roman"/>
          <w:b/>
          <w:sz w:val="24"/>
          <w:szCs w:val="24"/>
        </w:rPr>
      </w:pPr>
      <w:r w:rsidRPr="004529C5">
        <w:rPr>
          <w:rFonts w:ascii="Times New Roman" w:hAnsi="Times New Roman" w:cs="Times New Roman"/>
          <w:b/>
          <w:sz w:val="24"/>
          <w:szCs w:val="24"/>
        </w:rPr>
        <w:t xml:space="preserve">            Коррекция негативных тенденций развития учащихся:</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дифференцирует информацию различной модальности;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соотносит  предметы в соответствии с их свойствами;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ориентируется в пространственных и временных представлениях;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владеет приемами запоминания, сохранения и воспроизведения информации;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 выполняет основные мыслительные операции (анализ, синтез, обобщение, сравнение, классификация);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адекватно относится к учебно-воспитательному процессу;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 работает по алгоритму, в соответствии с установленными правилами;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контролирует  свою деятельность;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адекватно принимает оценку взрослого и сверстника;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понимает собственные эмоции и чувства, а также эмоции и чувства других людей;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контролирует свои эмоции, владеет навыками саморегуляции и самоконтроля;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владеет навыками партнерского и группового сотрудничества;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строит монологическое высказывание, владеет диалогической формой речи;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использует навыки невербального взаимодействия;</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выражает свои мысли и чувства в зависимости от ситуации, пользуется формами речевого этикета; </w:t>
      </w:r>
    </w:p>
    <w:p w:rsidR="00032E7C" w:rsidRPr="004529C5" w:rsidRDefault="00032E7C" w:rsidP="00BB793A">
      <w:pPr>
        <w:numPr>
          <w:ilvl w:val="0"/>
          <w:numId w:val="118"/>
        </w:numPr>
        <w:tabs>
          <w:tab w:val="left" w:pos="1440"/>
        </w:tabs>
        <w:spacing w:after="0" w:line="240" w:lineRule="auto"/>
        <w:ind w:left="0" w:firstLine="709"/>
        <w:jc w:val="both"/>
        <w:rPr>
          <w:rFonts w:ascii="Times New Roman" w:hAnsi="Times New Roman" w:cs="Times New Roman"/>
          <w:sz w:val="24"/>
          <w:szCs w:val="24"/>
        </w:rPr>
      </w:pPr>
      <w:r w:rsidRPr="004529C5">
        <w:rPr>
          <w:rFonts w:ascii="Times New Roman" w:hAnsi="Times New Roman" w:cs="Times New Roman"/>
          <w:sz w:val="24"/>
          <w:szCs w:val="24"/>
        </w:rPr>
        <w:t xml:space="preserve">использует речевые средства для эффективного решения разнообразных коммуникативных задач. </w:t>
      </w:r>
    </w:p>
    <w:p w:rsidR="00032E7C" w:rsidRPr="004529C5" w:rsidRDefault="00032E7C" w:rsidP="00032E7C">
      <w:pPr>
        <w:ind w:firstLine="709"/>
        <w:rPr>
          <w:rFonts w:ascii="Times New Roman" w:hAnsi="Times New Roman" w:cs="Times New Roman"/>
          <w:b/>
          <w:sz w:val="24"/>
          <w:szCs w:val="24"/>
        </w:rPr>
      </w:pPr>
      <w:r w:rsidRPr="004529C5">
        <w:rPr>
          <w:rFonts w:ascii="Times New Roman" w:hAnsi="Times New Roman" w:cs="Times New Roman"/>
          <w:b/>
          <w:sz w:val="24"/>
          <w:szCs w:val="24"/>
        </w:rPr>
        <w:t xml:space="preserve">Развитие речи, коррекция нарушений речи: </w:t>
      </w:r>
    </w:p>
    <w:p w:rsidR="00032E7C" w:rsidRPr="004529C5" w:rsidRDefault="00032E7C" w:rsidP="00BB793A">
      <w:pPr>
        <w:numPr>
          <w:ilvl w:val="0"/>
          <w:numId w:val="119"/>
        </w:numPr>
        <w:tabs>
          <w:tab w:val="left" w:pos="1440"/>
        </w:tabs>
        <w:spacing w:after="0" w:line="240" w:lineRule="auto"/>
        <w:ind w:left="0" w:firstLine="709"/>
        <w:rPr>
          <w:rFonts w:ascii="Times New Roman" w:hAnsi="Times New Roman" w:cs="Times New Roman"/>
          <w:sz w:val="24"/>
          <w:szCs w:val="24"/>
        </w:rPr>
      </w:pPr>
      <w:r w:rsidRPr="004529C5">
        <w:rPr>
          <w:rFonts w:ascii="Times New Roman" w:hAnsi="Times New Roman" w:cs="Times New Roman"/>
          <w:sz w:val="24"/>
          <w:szCs w:val="24"/>
        </w:rPr>
        <w:t xml:space="preserve">правильно произносит и умеет дифференцировать все звуки речи;  </w:t>
      </w:r>
    </w:p>
    <w:p w:rsidR="00032E7C" w:rsidRPr="004529C5" w:rsidRDefault="00032E7C" w:rsidP="00BB793A">
      <w:pPr>
        <w:numPr>
          <w:ilvl w:val="0"/>
          <w:numId w:val="119"/>
        </w:numPr>
        <w:tabs>
          <w:tab w:val="left" w:pos="1440"/>
        </w:tabs>
        <w:spacing w:after="0" w:line="240" w:lineRule="auto"/>
        <w:ind w:left="0" w:firstLine="709"/>
        <w:rPr>
          <w:rFonts w:ascii="Times New Roman" w:hAnsi="Times New Roman" w:cs="Times New Roman"/>
          <w:sz w:val="24"/>
          <w:szCs w:val="24"/>
        </w:rPr>
      </w:pPr>
      <w:r w:rsidRPr="004529C5">
        <w:rPr>
          <w:rFonts w:ascii="Times New Roman" w:hAnsi="Times New Roman" w:cs="Times New Roman"/>
          <w:sz w:val="24"/>
          <w:szCs w:val="24"/>
        </w:rPr>
        <w:t xml:space="preserve">владеет представлениями о звуковом составе слова и выполняет все виды языкового анализа; </w:t>
      </w:r>
    </w:p>
    <w:p w:rsidR="00032E7C" w:rsidRPr="004529C5" w:rsidRDefault="00032E7C" w:rsidP="00BB793A">
      <w:pPr>
        <w:numPr>
          <w:ilvl w:val="0"/>
          <w:numId w:val="119"/>
        </w:numPr>
        <w:tabs>
          <w:tab w:val="left" w:pos="1440"/>
        </w:tabs>
        <w:spacing w:after="0" w:line="240" w:lineRule="auto"/>
        <w:ind w:left="0" w:firstLine="709"/>
        <w:rPr>
          <w:rFonts w:ascii="Times New Roman" w:hAnsi="Times New Roman" w:cs="Times New Roman"/>
          <w:sz w:val="24"/>
          <w:szCs w:val="24"/>
        </w:rPr>
      </w:pPr>
      <w:r w:rsidRPr="004529C5">
        <w:rPr>
          <w:rFonts w:ascii="Times New Roman" w:hAnsi="Times New Roman" w:cs="Times New Roman"/>
          <w:sz w:val="24"/>
          <w:szCs w:val="24"/>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032E7C" w:rsidRPr="004529C5" w:rsidRDefault="00032E7C" w:rsidP="00BB793A">
      <w:pPr>
        <w:numPr>
          <w:ilvl w:val="0"/>
          <w:numId w:val="119"/>
        </w:numPr>
        <w:tabs>
          <w:tab w:val="left" w:pos="1440"/>
        </w:tabs>
        <w:spacing w:after="0" w:line="240" w:lineRule="auto"/>
        <w:ind w:left="0" w:firstLine="709"/>
        <w:rPr>
          <w:rFonts w:ascii="Times New Roman" w:hAnsi="Times New Roman" w:cs="Times New Roman"/>
          <w:sz w:val="24"/>
          <w:szCs w:val="24"/>
        </w:rPr>
      </w:pPr>
      <w:r w:rsidRPr="004529C5">
        <w:rPr>
          <w:rFonts w:ascii="Times New Roman" w:hAnsi="Times New Roman" w:cs="Times New Roman"/>
          <w:sz w:val="24"/>
          <w:szCs w:val="24"/>
        </w:rPr>
        <w:t xml:space="preserve">правильно пользуется грамматическими категориями; </w:t>
      </w:r>
    </w:p>
    <w:p w:rsidR="00032E7C" w:rsidRPr="004529C5" w:rsidRDefault="00032E7C" w:rsidP="00BB793A">
      <w:pPr>
        <w:numPr>
          <w:ilvl w:val="0"/>
          <w:numId w:val="119"/>
        </w:numPr>
        <w:tabs>
          <w:tab w:val="left" w:pos="1440"/>
        </w:tabs>
        <w:spacing w:after="0" w:line="240" w:lineRule="auto"/>
        <w:ind w:left="0" w:firstLine="709"/>
        <w:rPr>
          <w:rFonts w:ascii="Times New Roman" w:hAnsi="Times New Roman" w:cs="Times New Roman"/>
          <w:sz w:val="24"/>
          <w:szCs w:val="24"/>
        </w:rPr>
      </w:pPr>
      <w:r w:rsidRPr="004529C5">
        <w:rPr>
          <w:rFonts w:ascii="Times New Roman" w:hAnsi="Times New Roman" w:cs="Times New Roman"/>
          <w:sz w:val="24"/>
          <w:szCs w:val="24"/>
        </w:rPr>
        <w:lastRenderedPageBreak/>
        <w:t>правильно пишет текст по слуху без дисграфических ошибок, соблюдает пунктуацию;</w:t>
      </w:r>
    </w:p>
    <w:p w:rsidR="00032E7C" w:rsidRPr="004529C5" w:rsidRDefault="00032E7C" w:rsidP="00BB793A">
      <w:pPr>
        <w:numPr>
          <w:ilvl w:val="0"/>
          <w:numId w:val="119"/>
        </w:numPr>
        <w:tabs>
          <w:tab w:val="left" w:pos="1440"/>
        </w:tabs>
        <w:spacing w:after="0" w:line="240" w:lineRule="auto"/>
        <w:ind w:left="0" w:firstLine="709"/>
        <w:rPr>
          <w:rFonts w:ascii="Times New Roman" w:hAnsi="Times New Roman" w:cs="Times New Roman"/>
          <w:sz w:val="24"/>
          <w:szCs w:val="24"/>
        </w:rPr>
      </w:pPr>
      <w:r w:rsidRPr="004529C5">
        <w:rPr>
          <w:rFonts w:ascii="Times New Roman" w:hAnsi="Times New Roman" w:cs="Times New Roman"/>
          <w:sz w:val="24"/>
          <w:szCs w:val="24"/>
        </w:rPr>
        <w:t>правильно читает текст целыми словами, пересказывает его и делает выводы по тексту;</w:t>
      </w:r>
    </w:p>
    <w:p w:rsidR="00032E7C" w:rsidRPr="004529C5" w:rsidRDefault="00032E7C" w:rsidP="00BB793A">
      <w:pPr>
        <w:numPr>
          <w:ilvl w:val="0"/>
          <w:numId w:val="119"/>
        </w:numPr>
        <w:tabs>
          <w:tab w:val="left" w:pos="1440"/>
        </w:tabs>
        <w:spacing w:after="0" w:line="240" w:lineRule="auto"/>
        <w:ind w:left="0" w:firstLine="709"/>
        <w:rPr>
          <w:rFonts w:ascii="Times New Roman" w:hAnsi="Times New Roman" w:cs="Times New Roman"/>
          <w:sz w:val="24"/>
          <w:szCs w:val="24"/>
        </w:rPr>
      </w:pPr>
      <w:r w:rsidRPr="004529C5">
        <w:rPr>
          <w:rFonts w:ascii="Times New Roman" w:hAnsi="Times New Roman" w:cs="Times New Roman"/>
          <w:sz w:val="24"/>
          <w:szCs w:val="24"/>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032E7C" w:rsidRPr="004529C5" w:rsidRDefault="00032E7C" w:rsidP="006E5E1D">
      <w:pPr>
        <w:pStyle w:val="ConsPlusNormal"/>
        <w:spacing w:before="240"/>
        <w:ind w:firstLine="540"/>
        <w:jc w:val="both"/>
      </w:pPr>
    </w:p>
    <w:p w:rsidR="00BF4038" w:rsidRPr="004529C5" w:rsidRDefault="00BF4038" w:rsidP="00BF4038">
      <w:pPr>
        <w:spacing w:after="10" w:line="271" w:lineRule="auto"/>
        <w:ind w:left="1884" w:right="13" w:hanging="10"/>
        <w:rPr>
          <w:rFonts w:ascii="Times New Roman" w:hAnsi="Times New Roman" w:cs="Times New Roman"/>
          <w:sz w:val="24"/>
          <w:szCs w:val="24"/>
        </w:rPr>
      </w:pPr>
      <w:r w:rsidRPr="004529C5">
        <w:rPr>
          <w:rFonts w:ascii="Times New Roman" w:hAnsi="Times New Roman" w:cs="Times New Roman"/>
          <w:b/>
          <w:sz w:val="24"/>
          <w:szCs w:val="24"/>
        </w:rPr>
        <w:t>Содержание курса коррекционно-развивающей области «Произношение»</w:t>
      </w:r>
    </w:p>
    <w:p w:rsidR="00BF4038" w:rsidRPr="004529C5" w:rsidRDefault="00BF4038" w:rsidP="00BF4038">
      <w:pPr>
        <w:spacing w:line="267" w:lineRule="auto"/>
        <w:ind w:left="142" w:right="142"/>
        <w:rPr>
          <w:rFonts w:ascii="Times New Roman" w:hAnsi="Times New Roman" w:cs="Times New Roman"/>
          <w:sz w:val="24"/>
          <w:szCs w:val="24"/>
        </w:rPr>
      </w:pPr>
      <w:r w:rsidRPr="004529C5">
        <w:rPr>
          <w:rFonts w:ascii="Times New Roman" w:hAnsi="Times New Roman" w:cs="Times New Roman"/>
          <w:sz w:val="24"/>
          <w:szCs w:val="24"/>
        </w:rPr>
        <w:t xml:space="preserve">Основными </w:t>
      </w:r>
      <w:r w:rsidRPr="004529C5">
        <w:rPr>
          <w:rFonts w:ascii="Times New Roman" w:hAnsi="Times New Roman" w:cs="Times New Roman"/>
          <w:b/>
          <w:sz w:val="24"/>
          <w:szCs w:val="24"/>
        </w:rPr>
        <w:t>задачами</w:t>
      </w:r>
      <w:r w:rsidRPr="004529C5">
        <w:rPr>
          <w:rFonts w:ascii="Times New Roman" w:hAnsi="Times New Roman" w:cs="Times New Roman"/>
          <w:sz w:val="24"/>
          <w:szCs w:val="24"/>
        </w:rPr>
        <w:t xml:space="preserve"> коррекционного курса «Произношение» являются: </w:t>
      </w:r>
    </w:p>
    <w:p w:rsidR="00BF4038" w:rsidRPr="004529C5" w:rsidRDefault="00BF4038" w:rsidP="00BB793A">
      <w:pPr>
        <w:numPr>
          <w:ilvl w:val="0"/>
          <w:numId w:val="84"/>
        </w:numPr>
        <w:suppressAutoHyphens w:val="0"/>
        <w:spacing w:after="13" w:line="267" w:lineRule="auto"/>
        <w:ind w:left="142" w:right="142"/>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психофизиологических механизмов, лежащих в основе устной речи: формирование оптимального для речи типа физиологического дыхания,  речевого дыхания, голоса, артикуляторной моторики, чувства ритма, слухового восприятия, функций фонематической системы (по В.К. Орфинской); </w:t>
      </w:r>
    </w:p>
    <w:p w:rsidR="00BF4038" w:rsidRPr="004529C5" w:rsidRDefault="00BF4038" w:rsidP="00BB793A">
      <w:pPr>
        <w:numPr>
          <w:ilvl w:val="0"/>
          <w:numId w:val="84"/>
        </w:numPr>
        <w:suppressAutoHyphens w:val="0"/>
        <w:spacing w:after="13" w:line="267" w:lineRule="auto"/>
        <w:ind w:left="142" w:right="142"/>
        <w:jc w:val="both"/>
        <w:rPr>
          <w:rFonts w:ascii="Times New Roman" w:hAnsi="Times New Roman" w:cs="Times New Roman"/>
          <w:sz w:val="24"/>
          <w:szCs w:val="24"/>
        </w:rPr>
      </w:pPr>
      <w:r w:rsidRPr="004529C5">
        <w:rPr>
          <w:rFonts w:ascii="Times New Roman" w:hAnsi="Times New Roman" w:cs="Times New Roman"/>
          <w:sz w:val="24"/>
          <w:szCs w:val="24"/>
        </w:rPr>
        <w:t xml:space="preserve">обучение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w:t>
      </w:r>
    </w:p>
    <w:p w:rsidR="00BF4038" w:rsidRPr="004529C5" w:rsidRDefault="00BF4038" w:rsidP="00BF4038">
      <w:pPr>
        <w:spacing w:line="267" w:lineRule="auto"/>
        <w:ind w:left="142" w:right="142"/>
        <w:rPr>
          <w:rFonts w:ascii="Times New Roman" w:hAnsi="Times New Roman" w:cs="Times New Roman"/>
          <w:sz w:val="24"/>
          <w:szCs w:val="24"/>
        </w:rPr>
      </w:pPr>
      <w:r w:rsidRPr="004529C5">
        <w:rPr>
          <w:rFonts w:ascii="Times New Roman" w:hAnsi="Times New Roman" w:cs="Times New Roman"/>
          <w:sz w:val="24"/>
          <w:szCs w:val="24"/>
        </w:rPr>
        <w:t xml:space="preserve">языкового анализа и синтеза на уровне предложения и слова); </w:t>
      </w:r>
    </w:p>
    <w:p w:rsidR="00BF4038" w:rsidRPr="004529C5" w:rsidRDefault="00BF4038" w:rsidP="00BB793A">
      <w:pPr>
        <w:numPr>
          <w:ilvl w:val="0"/>
          <w:numId w:val="84"/>
        </w:numPr>
        <w:suppressAutoHyphens w:val="0"/>
        <w:spacing w:after="13" w:line="267" w:lineRule="auto"/>
        <w:ind w:left="142" w:right="142"/>
        <w:jc w:val="both"/>
        <w:rPr>
          <w:rFonts w:ascii="Times New Roman" w:hAnsi="Times New Roman" w:cs="Times New Roman"/>
          <w:sz w:val="24"/>
          <w:szCs w:val="24"/>
        </w:rPr>
      </w:pPr>
      <w:r w:rsidRPr="004529C5">
        <w:rPr>
          <w:rFonts w:ascii="Times New Roman" w:hAnsi="Times New Roman" w:cs="Times New Roman"/>
          <w:sz w:val="24"/>
          <w:szCs w:val="24"/>
        </w:rPr>
        <w:t xml:space="preserve">коррекция нарушений звукослоговой структуры  слова; </w:t>
      </w:r>
    </w:p>
    <w:p w:rsidR="00BF4038" w:rsidRPr="004529C5" w:rsidRDefault="00BF4038" w:rsidP="00BB793A">
      <w:pPr>
        <w:numPr>
          <w:ilvl w:val="0"/>
          <w:numId w:val="84"/>
        </w:numPr>
        <w:suppressAutoHyphens w:val="0"/>
        <w:spacing w:after="13" w:line="267" w:lineRule="auto"/>
        <w:ind w:left="142" w:right="142"/>
        <w:jc w:val="both"/>
        <w:rPr>
          <w:rFonts w:ascii="Times New Roman" w:hAnsi="Times New Roman" w:cs="Times New Roman"/>
          <w:sz w:val="24"/>
          <w:szCs w:val="24"/>
        </w:rPr>
      </w:pPr>
      <w:r w:rsidRPr="004529C5">
        <w:rPr>
          <w:rFonts w:ascii="Times New Roman" w:hAnsi="Times New Roman" w:cs="Times New Roman"/>
          <w:sz w:val="24"/>
          <w:szCs w:val="24"/>
        </w:rPr>
        <w:t>формирование просодических компонентов речи</w:t>
      </w:r>
      <w:r w:rsidRPr="004529C5">
        <w:rPr>
          <w:rFonts w:ascii="Times New Roman" w:hAnsi="Times New Roman" w:cs="Times New Roman"/>
          <w:b/>
          <w:sz w:val="24"/>
          <w:szCs w:val="24"/>
        </w:rPr>
        <w:t xml:space="preserve"> </w:t>
      </w:r>
      <w:r w:rsidRPr="004529C5">
        <w:rPr>
          <w:rFonts w:ascii="Times New Roman" w:hAnsi="Times New Roman" w:cs="Times New Roman"/>
          <w:sz w:val="24"/>
          <w:szCs w:val="24"/>
        </w:rPr>
        <w:t xml:space="preserve">(темпа, ритма, паузации, интонации, логического ударения). </w:t>
      </w:r>
    </w:p>
    <w:p w:rsidR="00BF4038" w:rsidRPr="004529C5" w:rsidRDefault="00BF4038" w:rsidP="00BF4038">
      <w:pPr>
        <w:spacing w:line="267" w:lineRule="auto"/>
        <w:ind w:left="142" w:right="142"/>
        <w:rPr>
          <w:rFonts w:ascii="Times New Roman" w:hAnsi="Times New Roman" w:cs="Times New Roman"/>
          <w:sz w:val="24"/>
          <w:szCs w:val="24"/>
        </w:rPr>
      </w:pPr>
      <w:r w:rsidRPr="004529C5">
        <w:rPr>
          <w:rFonts w:ascii="Times New Roman" w:hAnsi="Times New Roman" w:cs="Times New Roman"/>
          <w:sz w:val="24"/>
          <w:szCs w:val="24"/>
        </w:rPr>
        <w:t xml:space="preserve">Содержание программы коррекционного курса «Произношение» предусматривает формирование следующих составляющих речевой компетенции обучающихся с ТНР: </w:t>
      </w:r>
    </w:p>
    <w:p w:rsidR="00BF4038" w:rsidRPr="004529C5" w:rsidRDefault="00BF4038" w:rsidP="00BB793A">
      <w:pPr>
        <w:numPr>
          <w:ilvl w:val="0"/>
          <w:numId w:val="84"/>
        </w:numPr>
        <w:suppressAutoHyphens w:val="0"/>
        <w:spacing w:after="13" w:line="267" w:lineRule="auto"/>
        <w:ind w:left="142" w:right="142"/>
        <w:jc w:val="both"/>
        <w:rPr>
          <w:rFonts w:ascii="Times New Roman" w:hAnsi="Times New Roman" w:cs="Times New Roman"/>
          <w:sz w:val="24"/>
          <w:szCs w:val="24"/>
        </w:rPr>
      </w:pPr>
      <w:r w:rsidRPr="004529C5">
        <w:rPr>
          <w:rFonts w:ascii="Times New Roman" w:hAnsi="Times New Roman" w:cs="Times New Roman"/>
          <w:sz w:val="24"/>
          <w:szCs w:val="24"/>
        </w:rPr>
        <w:t xml:space="preserve">произносительной стороны речи в соответствии с нормами русского языка; </w:t>
      </w:r>
    </w:p>
    <w:p w:rsidR="00BF4038" w:rsidRPr="004529C5" w:rsidRDefault="00BF4038" w:rsidP="00BB793A">
      <w:pPr>
        <w:numPr>
          <w:ilvl w:val="0"/>
          <w:numId w:val="84"/>
        </w:numPr>
        <w:suppressAutoHyphens w:val="0"/>
        <w:spacing w:after="13" w:line="267" w:lineRule="auto"/>
        <w:ind w:left="142" w:right="142"/>
        <w:jc w:val="both"/>
        <w:rPr>
          <w:rFonts w:ascii="Times New Roman" w:hAnsi="Times New Roman" w:cs="Times New Roman"/>
          <w:sz w:val="24"/>
          <w:szCs w:val="24"/>
        </w:rPr>
      </w:pPr>
      <w:r w:rsidRPr="004529C5">
        <w:rPr>
          <w:rFonts w:ascii="Times New Roman" w:hAnsi="Times New Roman" w:cs="Times New Roman"/>
          <w:sz w:val="24"/>
          <w:szCs w:val="24"/>
        </w:rPr>
        <w:t xml:space="preserve">языкового анализа и синтеза на уровне предложения и слова; </w:t>
      </w:r>
    </w:p>
    <w:p w:rsidR="00BF4038" w:rsidRPr="004529C5" w:rsidRDefault="00BF4038" w:rsidP="00BB793A">
      <w:pPr>
        <w:numPr>
          <w:ilvl w:val="0"/>
          <w:numId w:val="84"/>
        </w:numPr>
        <w:suppressAutoHyphens w:val="0"/>
        <w:spacing w:after="13" w:line="267" w:lineRule="auto"/>
        <w:ind w:left="142" w:right="142"/>
        <w:jc w:val="both"/>
        <w:rPr>
          <w:rFonts w:ascii="Times New Roman" w:hAnsi="Times New Roman" w:cs="Times New Roman"/>
          <w:sz w:val="24"/>
          <w:szCs w:val="24"/>
        </w:rPr>
      </w:pPr>
      <w:r w:rsidRPr="004529C5">
        <w:rPr>
          <w:rFonts w:ascii="Times New Roman" w:hAnsi="Times New Roman" w:cs="Times New Roman"/>
          <w:sz w:val="24"/>
          <w:szCs w:val="24"/>
        </w:rPr>
        <w:t xml:space="preserve">сложной слоговой структуры слова; </w:t>
      </w:r>
    </w:p>
    <w:p w:rsidR="00BF4038" w:rsidRPr="004529C5" w:rsidRDefault="00BF4038" w:rsidP="00BB793A">
      <w:pPr>
        <w:numPr>
          <w:ilvl w:val="0"/>
          <w:numId w:val="84"/>
        </w:numPr>
        <w:suppressAutoHyphens w:val="0"/>
        <w:spacing w:after="13" w:line="267" w:lineRule="auto"/>
        <w:ind w:left="142" w:right="142"/>
        <w:jc w:val="both"/>
        <w:rPr>
          <w:rFonts w:ascii="Times New Roman" w:hAnsi="Times New Roman" w:cs="Times New Roman"/>
          <w:sz w:val="24"/>
          <w:szCs w:val="24"/>
        </w:rPr>
      </w:pPr>
      <w:r w:rsidRPr="004529C5">
        <w:rPr>
          <w:rFonts w:ascii="Times New Roman" w:hAnsi="Times New Roman" w:cs="Times New Roman"/>
          <w:sz w:val="24"/>
          <w:szCs w:val="24"/>
        </w:rPr>
        <w:t xml:space="preserve">фонематического восприятия (слухо-произносительной дифференциации фонем). </w:t>
      </w:r>
    </w:p>
    <w:p w:rsidR="00BF4038" w:rsidRPr="004529C5" w:rsidRDefault="00BF4038" w:rsidP="00BF4038">
      <w:pPr>
        <w:spacing w:line="267" w:lineRule="auto"/>
        <w:ind w:left="142" w:right="142"/>
        <w:rPr>
          <w:rFonts w:ascii="Times New Roman" w:hAnsi="Times New Roman" w:cs="Times New Roman"/>
          <w:sz w:val="24"/>
          <w:szCs w:val="24"/>
        </w:rPr>
      </w:pPr>
      <w:r w:rsidRPr="004529C5">
        <w:rPr>
          <w:rFonts w:ascii="Times New Roman" w:hAnsi="Times New Roman" w:cs="Times New Roman"/>
          <w:sz w:val="24"/>
          <w:szCs w:val="24"/>
        </w:rPr>
        <w:t xml:space="preserve">Основными линиями обучения по курсу «Произношение» являются: </w:t>
      </w:r>
    </w:p>
    <w:p w:rsidR="00BF4038" w:rsidRPr="004529C5" w:rsidRDefault="00BF4038" w:rsidP="00BB793A">
      <w:pPr>
        <w:numPr>
          <w:ilvl w:val="0"/>
          <w:numId w:val="84"/>
        </w:numPr>
        <w:suppressAutoHyphens w:val="0"/>
        <w:spacing w:after="13" w:line="267" w:lineRule="auto"/>
        <w:ind w:left="142" w:right="142"/>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 </w:t>
      </w:r>
    </w:p>
    <w:p w:rsidR="00BF4038" w:rsidRPr="004529C5" w:rsidRDefault="00BF4038" w:rsidP="00BB793A">
      <w:pPr>
        <w:numPr>
          <w:ilvl w:val="0"/>
          <w:numId w:val="84"/>
        </w:numPr>
        <w:suppressAutoHyphens w:val="0"/>
        <w:spacing w:after="13" w:line="267" w:lineRule="auto"/>
        <w:ind w:left="142" w:right="142"/>
        <w:jc w:val="both"/>
        <w:rPr>
          <w:rFonts w:ascii="Times New Roman" w:hAnsi="Times New Roman" w:cs="Times New Roman"/>
          <w:sz w:val="24"/>
          <w:szCs w:val="24"/>
        </w:rPr>
      </w:pPr>
      <w:r w:rsidRPr="004529C5">
        <w:rPr>
          <w:rFonts w:ascii="Times New Roman" w:hAnsi="Times New Roman" w:cs="Times New Roman"/>
          <w:sz w:val="24"/>
          <w:szCs w:val="24"/>
        </w:rPr>
        <w:t xml:space="preserve">освоение слогов разных типов и слов разной слоговой структуры; </w:t>
      </w:r>
    </w:p>
    <w:p w:rsidR="00BF4038" w:rsidRPr="004529C5" w:rsidRDefault="00BF4038" w:rsidP="00BB793A">
      <w:pPr>
        <w:numPr>
          <w:ilvl w:val="0"/>
          <w:numId w:val="84"/>
        </w:numPr>
        <w:suppressAutoHyphens w:val="0"/>
        <w:spacing w:after="13" w:line="267" w:lineRule="auto"/>
        <w:ind w:left="142" w:right="142"/>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II класса).  </w:t>
      </w:r>
    </w:p>
    <w:p w:rsidR="00BF4038" w:rsidRPr="004529C5" w:rsidRDefault="00BF4038" w:rsidP="00BF4038">
      <w:pPr>
        <w:spacing w:line="267" w:lineRule="auto"/>
        <w:ind w:left="142" w:right="142"/>
        <w:rPr>
          <w:rFonts w:ascii="Times New Roman" w:hAnsi="Times New Roman" w:cs="Times New Roman"/>
          <w:sz w:val="24"/>
          <w:szCs w:val="24"/>
        </w:rPr>
      </w:pPr>
      <w:r w:rsidRPr="004529C5">
        <w:rPr>
          <w:rFonts w:ascii="Times New Roman" w:hAnsi="Times New Roman" w:cs="Times New Roman"/>
          <w:sz w:val="24"/>
          <w:szCs w:val="24"/>
        </w:rPr>
        <w:t xml:space="preserve">Программой предусмотрена коррекция нарушений произношения как на уроках, так и на индивидуальных/подгрупповых логопедических занятиях. Уроки проводятся в I и II классах. Рекомендуется проведение этих уроков с учетом степени выраженности, характера, механизма и структуры речевого дефекта. </w:t>
      </w:r>
    </w:p>
    <w:p w:rsidR="00BF4038" w:rsidRPr="004529C5" w:rsidRDefault="00BF4038" w:rsidP="00BF4038">
      <w:pPr>
        <w:spacing w:line="267" w:lineRule="auto"/>
        <w:ind w:left="142" w:right="142"/>
        <w:rPr>
          <w:rFonts w:ascii="Times New Roman" w:hAnsi="Times New Roman" w:cs="Times New Roman"/>
          <w:sz w:val="24"/>
          <w:szCs w:val="24"/>
        </w:rPr>
      </w:pPr>
      <w:r w:rsidRPr="004529C5">
        <w:rPr>
          <w:rFonts w:ascii="Times New Roman" w:hAnsi="Times New Roman" w:cs="Times New Roman"/>
          <w:sz w:val="24"/>
          <w:szCs w:val="24"/>
        </w:rPr>
        <w:t xml:space="preserve">Начиная с I 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w:t>
      </w:r>
      <w:r w:rsidRPr="004529C5">
        <w:rPr>
          <w:rFonts w:ascii="Times New Roman" w:hAnsi="Times New Roman" w:cs="Times New Roman"/>
          <w:sz w:val="24"/>
          <w:szCs w:val="24"/>
        </w:rPr>
        <w:lastRenderedPageBreak/>
        <w:t xml:space="preserve">грамматикой, правописанием и чтением, профилактика дисграфии, дислексии, дизорфографии. </w:t>
      </w:r>
    </w:p>
    <w:p w:rsidR="00BF4038" w:rsidRPr="004529C5" w:rsidRDefault="00BF4038" w:rsidP="00BF4038">
      <w:pPr>
        <w:spacing w:line="267" w:lineRule="auto"/>
        <w:ind w:left="142" w:right="142"/>
        <w:rPr>
          <w:rFonts w:ascii="Times New Roman" w:hAnsi="Times New Roman" w:cs="Times New Roman"/>
          <w:sz w:val="24"/>
          <w:szCs w:val="24"/>
        </w:rPr>
      </w:pPr>
      <w:r w:rsidRPr="004529C5">
        <w:rPr>
          <w:rFonts w:ascii="Times New Roman" w:hAnsi="Times New Roman" w:cs="Times New Roman"/>
          <w:sz w:val="24"/>
          <w:szCs w:val="24"/>
        </w:rPr>
        <w:t xml:space="preserve">Во II классе завершается формирование произносительной стороны речи. Осуществляется автоматизация навыков произношения в различных коммуникативных ситуациях. В моделируемых лингвистических условиях закрепляются структурно-системные связи между звучанием и лексическим значением слова, его грамматической формой. Проводится коррекция нарушений письменной речи. </w:t>
      </w:r>
    </w:p>
    <w:p w:rsidR="00BF4038" w:rsidRPr="004529C5" w:rsidRDefault="00BF4038" w:rsidP="00BF4038">
      <w:pPr>
        <w:spacing w:line="267" w:lineRule="auto"/>
        <w:ind w:left="142" w:right="142"/>
        <w:rPr>
          <w:rFonts w:ascii="Times New Roman" w:hAnsi="Times New Roman" w:cs="Times New Roman"/>
          <w:sz w:val="24"/>
          <w:szCs w:val="24"/>
        </w:rPr>
      </w:pPr>
      <w:r w:rsidRPr="004529C5">
        <w:rPr>
          <w:rFonts w:ascii="Times New Roman" w:hAnsi="Times New Roman" w:cs="Times New Roman"/>
          <w:sz w:val="24"/>
          <w:szCs w:val="24"/>
        </w:rPr>
        <w:t xml:space="preserve">Учитывая системное недоразвитие речи обучающихся, на каждом уроке произношения ставятся комплексные задачи, направленные не только на коррекцию фонетического дефекта, но и на коррекцию всех компонентов речевой функциональной системы (фонематического, лексического, грамматического, семантического). </w:t>
      </w:r>
    </w:p>
    <w:p w:rsidR="00BF4038" w:rsidRPr="004529C5" w:rsidRDefault="00BF4038" w:rsidP="00BF4038">
      <w:pPr>
        <w:spacing w:line="267" w:lineRule="auto"/>
        <w:ind w:left="142" w:right="142"/>
        <w:rPr>
          <w:rFonts w:ascii="Times New Roman" w:hAnsi="Times New Roman" w:cs="Times New Roman"/>
          <w:sz w:val="24"/>
          <w:szCs w:val="24"/>
        </w:rPr>
      </w:pPr>
      <w:r w:rsidRPr="004529C5">
        <w:rPr>
          <w:rFonts w:ascii="Times New Roman" w:hAnsi="Times New Roman" w:cs="Times New Roman"/>
          <w:sz w:val="24"/>
          <w:szCs w:val="24"/>
        </w:rPr>
        <w:t xml:space="preserve">На уроках произношения в I и II классах необходимо формировать те психофизиологические механизмы, которые лежат в основе овладения произношением: оптимальный для речи тип физиологического дыхания (диафрагмальный, нижнереберный), правильное речевое дыхание, голосообразование, артикуляторную моторику, слуховое и фонематическое восприятие, фонематический анализ и синтез и др. Наряду с этим ставятся и задачи развития речевых предпосылок к овладению орфографией, т.е. профилактики дизорфографий. Обучающиеся закрепляют умение дифференцировать различные грамматические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морфемы, соотносить их значение и звучание, подбирать слова с общими суффиксами, приставками с целью закрепления представлений о значении морфем. </w:t>
      </w:r>
    </w:p>
    <w:p w:rsidR="00BF4038" w:rsidRPr="004529C5" w:rsidRDefault="00BF4038" w:rsidP="00BF4038">
      <w:pPr>
        <w:spacing w:line="267" w:lineRule="auto"/>
        <w:ind w:left="284" w:right="142"/>
        <w:rPr>
          <w:rFonts w:ascii="Times New Roman" w:hAnsi="Times New Roman" w:cs="Times New Roman"/>
          <w:sz w:val="24"/>
          <w:szCs w:val="24"/>
        </w:rPr>
      </w:pPr>
      <w:r w:rsidRPr="004529C5">
        <w:rPr>
          <w:rFonts w:ascii="Times New Roman" w:hAnsi="Times New Roman" w:cs="Times New Roman"/>
          <w:sz w:val="24"/>
          <w:szCs w:val="24"/>
        </w:rPr>
        <w:t xml:space="preserve">В процессе коррекции нарушений звуковой стороны речи программой предусмотрены следующие направления работы: </w:t>
      </w:r>
    </w:p>
    <w:p w:rsidR="00BF4038" w:rsidRPr="004529C5" w:rsidRDefault="00BF4038" w:rsidP="00BB793A">
      <w:pPr>
        <w:numPr>
          <w:ilvl w:val="0"/>
          <w:numId w:val="85"/>
        </w:numPr>
        <w:suppressAutoHyphens w:val="0"/>
        <w:spacing w:after="13" w:line="267" w:lineRule="auto"/>
        <w:ind w:left="284" w:right="142"/>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ручной и артикуляторной моторики; </w:t>
      </w:r>
    </w:p>
    <w:p w:rsidR="00BF4038" w:rsidRPr="004529C5" w:rsidRDefault="00BF4038" w:rsidP="00BB793A">
      <w:pPr>
        <w:numPr>
          <w:ilvl w:val="0"/>
          <w:numId w:val="85"/>
        </w:numPr>
        <w:suppressAutoHyphens w:val="0"/>
        <w:spacing w:after="13" w:line="267" w:lineRule="auto"/>
        <w:ind w:left="284" w:right="142"/>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дыхания и голосообразования; </w:t>
      </w:r>
    </w:p>
    <w:p w:rsidR="00BF4038" w:rsidRPr="004529C5" w:rsidRDefault="00BF4038" w:rsidP="00BB793A">
      <w:pPr>
        <w:numPr>
          <w:ilvl w:val="0"/>
          <w:numId w:val="85"/>
        </w:numPr>
        <w:suppressAutoHyphens w:val="0"/>
        <w:spacing w:after="13" w:line="267" w:lineRule="auto"/>
        <w:ind w:left="284" w:right="142"/>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правильной артикуляции и автоматизация звуков;  </w:t>
      </w:r>
    </w:p>
    <w:p w:rsidR="00BF4038" w:rsidRPr="004529C5" w:rsidRDefault="00BF4038" w:rsidP="00BB793A">
      <w:pPr>
        <w:numPr>
          <w:ilvl w:val="0"/>
          <w:numId w:val="85"/>
        </w:numPr>
        <w:suppressAutoHyphens w:val="0"/>
        <w:spacing w:after="13" w:line="267" w:lineRule="auto"/>
        <w:ind w:left="284" w:right="142"/>
        <w:jc w:val="both"/>
        <w:rPr>
          <w:rFonts w:ascii="Times New Roman" w:hAnsi="Times New Roman" w:cs="Times New Roman"/>
          <w:sz w:val="24"/>
          <w:szCs w:val="24"/>
        </w:rPr>
      </w:pPr>
      <w:r w:rsidRPr="004529C5">
        <w:rPr>
          <w:rFonts w:ascii="Times New Roman" w:hAnsi="Times New Roman" w:cs="Times New Roman"/>
          <w:sz w:val="24"/>
          <w:szCs w:val="24"/>
        </w:rPr>
        <w:t xml:space="preserve">дифференциация акустически и артикуляторно сходных звуков; </w:t>
      </w:r>
    </w:p>
    <w:p w:rsidR="00BF4038" w:rsidRPr="004529C5" w:rsidRDefault="00BF4038" w:rsidP="00BB793A">
      <w:pPr>
        <w:numPr>
          <w:ilvl w:val="0"/>
          <w:numId w:val="85"/>
        </w:numPr>
        <w:suppressAutoHyphens w:val="0"/>
        <w:spacing w:after="13" w:line="267" w:lineRule="auto"/>
        <w:ind w:left="284" w:right="142"/>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всех уровней языкового анализа и синтеза; </w:t>
      </w:r>
    </w:p>
    <w:p w:rsidR="00BF4038" w:rsidRPr="004529C5" w:rsidRDefault="00BF4038" w:rsidP="00BB793A">
      <w:pPr>
        <w:numPr>
          <w:ilvl w:val="0"/>
          <w:numId w:val="85"/>
        </w:numPr>
        <w:suppressAutoHyphens w:val="0"/>
        <w:spacing w:after="13" w:line="267" w:lineRule="auto"/>
        <w:ind w:left="284" w:right="142"/>
        <w:jc w:val="both"/>
        <w:rPr>
          <w:rFonts w:ascii="Times New Roman" w:hAnsi="Times New Roman" w:cs="Times New Roman"/>
          <w:sz w:val="24"/>
          <w:szCs w:val="24"/>
        </w:rPr>
      </w:pPr>
      <w:r w:rsidRPr="004529C5">
        <w:rPr>
          <w:rFonts w:ascii="Times New Roman" w:hAnsi="Times New Roman" w:cs="Times New Roman"/>
          <w:sz w:val="24"/>
          <w:szCs w:val="24"/>
        </w:rPr>
        <w:t xml:space="preserve">коррекция нарушений звукослоговой структуры слова; </w:t>
      </w:r>
    </w:p>
    <w:p w:rsidR="00BF4038" w:rsidRPr="004529C5" w:rsidRDefault="00BF4038" w:rsidP="00BB793A">
      <w:pPr>
        <w:numPr>
          <w:ilvl w:val="0"/>
          <w:numId w:val="85"/>
        </w:numPr>
        <w:suppressAutoHyphens w:val="0"/>
        <w:spacing w:after="13" w:line="267" w:lineRule="auto"/>
        <w:ind w:left="284" w:right="142"/>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просодических компонентов (ритма и темпа речи, паузации, интонации, логического и словесно-фразового ударения). </w:t>
      </w:r>
    </w:p>
    <w:p w:rsidR="00BF4038" w:rsidRPr="004529C5" w:rsidRDefault="00BF4038" w:rsidP="00BF4038">
      <w:pPr>
        <w:spacing w:line="267" w:lineRule="auto"/>
        <w:ind w:left="284" w:right="142"/>
        <w:rPr>
          <w:rFonts w:ascii="Times New Roman" w:hAnsi="Times New Roman" w:cs="Times New Roman"/>
          <w:sz w:val="24"/>
          <w:szCs w:val="24"/>
        </w:rPr>
      </w:pPr>
      <w:r w:rsidRPr="004529C5">
        <w:rPr>
          <w:rFonts w:ascii="Times New Roman" w:hAnsi="Times New Roman" w:cs="Times New Roman"/>
          <w:sz w:val="24"/>
          <w:szCs w:val="24"/>
        </w:rPr>
        <w:t xml:space="preserve">Процесс коррекции нарушений звуковой стороны речи делится на следующие этапы: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b/>
          <w:i/>
          <w:sz w:val="24"/>
          <w:szCs w:val="24"/>
        </w:rPr>
        <w:t>Первый этап</w:t>
      </w:r>
      <w:r w:rsidRPr="004529C5">
        <w:rPr>
          <w:rFonts w:ascii="Times New Roman" w:hAnsi="Times New Roman" w:cs="Times New Roman"/>
          <w:sz w:val="24"/>
          <w:szCs w:val="24"/>
        </w:rPr>
        <w:t xml:space="preserve"> — обследование речи обучающихся и формулирование логопедического заключения. Обследование проводится ежегодно в начале учебного года (2 недели). Результаты обследования оформляются в речевой карте.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b/>
          <w:i/>
          <w:sz w:val="24"/>
          <w:szCs w:val="24"/>
        </w:rPr>
        <w:t>Второй этап</w:t>
      </w:r>
      <w:r w:rsidRPr="004529C5">
        <w:rPr>
          <w:rFonts w:ascii="Times New Roman" w:hAnsi="Times New Roman" w:cs="Times New Roman"/>
          <w:sz w:val="24"/>
          <w:szCs w:val="24"/>
        </w:rPr>
        <w:t xml:space="preserve"> — подготовительный. Цель подготовительного этапа – формирование психофизиологических механизмов овладения произношением. Основными задачами этого этапа являются: развитие тонкой ручной и артикуляторной моторики, дыхания, голосообразования, просодических компонентов речи, уточнение артикуляции правильно произносимых звуков, их дифференциация на слух и в произношении (гласные [а], [о], </w:t>
      </w:r>
      <w:r w:rsidRPr="004529C5">
        <w:rPr>
          <w:rFonts w:ascii="Times New Roman" w:hAnsi="Times New Roman" w:cs="Times New Roman"/>
          <w:sz w:val="24"/>
          <w:szCs w:val="24"/>
        </w:rPr>
        <w:lastRenderedPageBreak/>
        <w:t xml:space="preserve">[у], [ы], [и], [э]; согласные [м], [п], [в], [к], [н], [ф], [т], [х], для дифференциации на одном занятии выбирается пара звуков, отличающихся одним дифференциальным признаком, и их различение требует от 2-х до 5-ти занятий), развитие элементарных форм фонематического анализа.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b/>
          <w:i/>
          <w:sz w:val="24"/>
          <w:szCs w:val="24"/>
        </w:rPr>
        <w:t>Третий этап</w:t>
      </w:r>
      <w:r w:rsidRPr="004529C5">
        <w:rPr>
          <w:rFonts w:ascii="Times New Roman" w:hAnsi="Times New Roman" w:cs="Times New Roman"/>
          <w:sz w:val="24"/>
          <w:szCs w:val="24"/>
        </w:rPr>
        <w:t xml:space="preserve"> — основной. Он включает формирование правильной артикуляции и автоматизацию звуков в речи, слухо-произносительную дифференциацию акустически и артикуляторно близких звуков, параллельно с развитием слогового и фонематического анализа и синтеза, анализа структуры предложения.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правильной артикуляции звуков осуществляется на индивидуальных логопедических занятиях, автоматизация и дифференциация - как на уроках, так и на подгрупповых и индивидуальных логопедических занятиях. </w:t>
      </w:r>
    </w:p>
    <w:p w:rsidR="00BF4038" w:rsidRPr="004529C5" w:rsidRDefault="00BF4038" w:rsidP="00BF4038">
      <w:pPr>
        <w:tabs>
          <w:tab w:val="center" w:pos="1597"/>
          <w:tab w:val="center" w:pos="3428"/>
          <w:tab w:val="center" w:pos="4388"/>
          <w:tab w:val="center" w:pos="5714"/>
          <w:tab w:val="center" w:pos="7270"/>
          <w:tab w:val="center" w:pos="8777"/>
        </w:tabs>
        <w:spacing w:line="267" w:lineRule="auto"/>
        <w:ind w:right="142"/>
        <w:rPr>
          <w:rFonts w:ascii="Times New Roman" w:hAnsi="Times New Roman" w:cs="Times New Roman"/>
          <w:sz w:val="24"/>
          <w:szCs w:val="24"/>
        </w:rPr>
      </w:pPr>
      <w:r w:rsidRPr="004529C5">
        <w:rPr>
          <w:rFonts w:ascii="Times New Roman" w:eastAsia="Calibri" w:hAnsi="Times New Roman" w:cs="Times New Roman"/>
          <w:sz w:val="24"/>
          <w:szCs w:val="24"/>
        </w:rPr>
        <w:tab/>
      </w:r>
      <w:r w:rsidRPr="004529C5">
        <w:rPr>
          <w:rFonts w:ascii="Times New Roman" w:hAnsi="Times New Roman" w:cs="Times New Roman"/>
          <w:sz w:val="24"/>
          <w:szCs w:val="24"/>
        </w:rPr>
        <w:t xml:space="preserve">Последовательность </w:t>
      </w:r>
      <w:r w:rsidRPr="004529C5">
        <w:rPr>
          <w:rFonts w:ascii="Times New Roman" w:hAnsi="Times New Roman" w:cs="Times New Roman"/>
          <w:sz w:val="24"/>
          <w:szCs w:val="24"/>
        </w:rPr>
        <w:tab/>
        <w:t xml:space="preserve">работы </w:t>
      </w:r>
      <w:r w:rsidRPr="004529C5">
        <w:rPr>
          <w:rFonts w:ascii="Times New Roman" w:hAnsi="Times New Roman" w:cs="Times New Roman"/>
          <w:sz w:val="24"/>
          <w:szCs w:val="24"/>
        </w:rPr>
        <w:tab/>
        <w:t xml:space="preserve">над </w:t>
      </w:r>
      <w:r w:rsidRPr="004529C5">
        <w:rPr>
          <w:rFonts w:ascii="Times New Roman" w:hAnsi="Times New Roman" w:cs="Times New Roman"/>
          <w:sz w:val="24"/>
          <w:szCs w:val="24"/>
        </w:rPr>
        <w:tab/>
        <w:t xml:space="preserve">нарушенными </w:t>
      </w:r>
      <w:r w:rsidRPr="004529C5">
        <w:rPr>
          <w:rFonts w:ascii="Times New Roman" w:hAnsi="Times New Roman" w:cs="Times New Roman"/>
          <w:sz w:val="24"/>
          <w:szCs w:val="24"/>
        </w:rPr>
        <w:tab/>
        <w:t xml:space="preserve">звуками </w:t>
      </w:r>
      <w:r w:rsidRPr="004529C5">
        <w:rPr>
          <w:rFonts w:ascii="Times New Roman" w:hAnsi="Times New Roman" w:cs="Times New Roman"/>
          <w:sz w:val="24"/>
          <w:szCs w:val="24"/>
        </w:rPr>
        <w:tab/>
        <w:t xml:space="preserve">определяется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последовательностью появления звуков речи в онтогенезе, их артикуляторной сложностью, а также характером нарушения звукопроизношения у каждого отдельного обучающегося и объемом нарушенных звуков. Общая последовательность работы над нарушенными в произношении звуками может быть представлена следующим образом: [c], [c</w:t>
      </w:r>
      <w:r w:rsidRPr="004529C5">
        <w:rPr>
          <w:rFonts w:ascii="Times New Roman" w:hAnsi="Times New Roman" w:cs="Times New Roman"/>
          <w:sz w:val="24"/>
          <w:szCs w:val="24"/>
          <w:vertAlign w:val="superscript"/>
        </w:rPr>
        <w:t>’</w:t>
      </w:r>
      <w:r w:rsidRPr="004529C5">
        <w:rPr>
          <w:rFonts w:ascii="Times New Roman" w:hAnsi="Times New Roman" w:cs="Times New Roman"/>
          <w:sz w:val="24"/>
          <w:szCs w:val="24"/>
        </w:rPr>
        <w:t xml:space="preserve">], дифференциация [с]-[с’]; [з], [з’], дифференциация [з]-[з’];  [л], [л’], дифференциация [л][л’]; [ш], [ж],  дифференциация [ш]-[ж], [с]-[ш], [з]-[ж]; [р], [р’], дифференциация [р]-[р’], [р]-[л]; [ч], дифференциация [ч]-[т’], [ч]-[щ]; [ц], дифференциация [c]-[ц], [т]-[ц]; [щ], дифференциация [щ]-[с’], [щ]-[ч]. Автоматизация щелевых звуков начинается в структуре открытого (СГ) слога, а смычных и аффрикат – закрытого слога (ГС). Затем звук автоматизируется в сложной структуре слога (со стечением согласных).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процессе автоматизации и дифференциации звуков речи одновременно ставится задача коррекции нарушений звукослоговой структуры слова, начиная со слов простой звукослоговой структуры. Обучение освоению акцентно-ритмической структуры слова проводится в следующей последовательности: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двусложные слова, состоящие из открытых слогов с ударением на первом слоге (</w:t>
      </w:r>
      <w:r w:rsidRPr="004529C5">
        <w:rPr>
          <w:rFonts w:ascii="Times New Roman" w:hAnsi="Times New Roman" w:cs="Times New Roman"/>
          <w:i/>
          <w:sz w:val="24"/>
          <w:szCs w:val="24"/>
        </w:rPr>
        <w:t>вата, лапа, юный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двусложные слова, состоящие из открытых слогов с ударением на втором слоге (</w:t>
      </w:r>
      <w:r w:rsidRPr="004529C5">
        <w:rPr>
          <w:rFonts w:ascii="Times New Roman" w:hAnsi="Times New Roman" w:cs="Times New Roman"/>
          <w:i/>
          <w:sz w:val="24"/>
          <w:szCs w:val="24"/>
        </w:rPr>
        <w:t>весы, дыра, лупа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9" w:line="25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трехсложные слова, состоящие из открытых слогов с ударением на первом слоге </w:t>
      </w:r>
    </w:p>
    <w:p w:rsidR="00BF4038" w:rsidRPr="004529C5" w:rsidRDefault="00BF4038" w:rsidP="00BF4038">
      <w:pPr>
        <w:spacing w:after="22" w:line="259" w:lineRule="auto"/>
        <w:ind w:left="-5" w:right="142" w:hanging="10"/>
        <w:rPr>
          <w:rFonts w:ascii="Times New Roman" w:hAnsi="Times New Roman" w:cs="Times New Roman"/>
          <w:sz w:val="24"/>
          <w:szCs w:val="24"/>
        </w:rPr>
      </w:pPr>
      <w:r w:rsidRPr="004529C5">
        <w:rPr>
          <w:rFonts w:ascii="Times New Roman" w:hAnsi="Times New Roman" w:cs="Times New Roman"/>
          <w:sz w:val="24"/>
          <w:szCs w:val="24"/>
        </w:rPr>
        <w:t>(</w:t>
      </w:r>
      <w:r w:rsidRPr="004529C5">
        <w:rPr>
          <w:rFonts w:ascii="Times New Roman" w:hAnsi="Times New Roman" w:cs="Times New Roman"/>
          <w:i/>
          <w:sz w:val="24"/>
          <w:szCs w:val="24"/>
        </w:rPr>
        <w:t>ягода, курица, радуга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9" w:line="25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трехсложные слова, состоящие из открытых слогов с ударением на втором слоге </w:t>
      </w:r>
    </w:p>
    <w:p w:rsidR="00BF4038" w:rsidRPr="004529C5" w:rsidRDefault="00BF4038" w:rsidP="00BF4038">
      <w:pPr>
        <w:spacing w:after="22" w:line="259" w:lineRule="auto"/>
        <w:ind w:left="-5" w:right="142" w:hanging="10"/>
        <w:rPr>
          <w:rFonts w:ascii="Times New Roman" w:hAnsi="Times New Roman" w:cs="Times New Roman"/>
          <w:sz w:val="24"/>
          <w:szCs w:val="24"/>
        </w:rPr>
      </w:pPr>
      <w:r w:rsidRPr="004529C5">
        <w:rPr>
          <w:rFonts w:ascii="Times New Roman" w:hAnsi="Times New Roman" w:cs="Times New Roman"/>
          <w:sz w:val="24"/>
          <w:szCs w:val="24"/>
        </w:rPr>
        <w:t>(</w:t>
      </w:r>
      <w:r w:rsidRPr="004529C5">
        <w:rPr>
          <w:rFonts w:ascii="Times New Roman" w:hAnsi="Times New Roman" w:cs="Times New Roman"/>
          <w:i/>
          <w:sz w:val="24"/>
          <w:szCs w:val="24"/>
        </w:rPr>
        <w:t>канава, минута, панама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9" w:line="259"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трехсложные слова, состоящие из открытых слогов с ударением на последнем слоге </w:t>
      </w:r>
    </w:p>
    <w:p w:rsidR="00BF4038" w:rsidRPr="004529C5" w:rsidRDefault="00BF4038" w:rsidP="00BF4038">
      <w:pPr>
        <w:spacing w:after="22" w:line="259" w:lineRule="auto"/>
        <w:ind w:left="-5" w:right="142" w:hanging="10"/>
        <w:rPr>
          <w:rFonts w:ascii="Times New Roman" w:hAnsi="Times New Roman" w:cs="Times New Roman"/>
          <w:sz w:val="24"/>
          <w:szCs w:val="24"/>
        </w:rPr>
      </w:pPr>
      <w:r w:rsidRPr="004529C5">
        <w:rPr>
          <w:rFonts w:ascii="Times New Roman" w:hAnsi="Times New Roman" w:cs="Times New Roman"/>
          <w:sz w:val="24"/>
          <w:szCs w:val="24"/>
        </w:rPr>
        <w:t>(</w:t>
      </w:r>
      <w:r w:rsidRPr="004529C5">
        <w:rPr>
          <w:rFonts w:ascii="Times New Roman" w:hAnsi="Times New Roman" w:cs="Times New Roman"/>
          <w:i/>
          <w:sz w:val="24"/>
          <w:szCs w:val="24"/>
        </w:rPr>
        <w:t>молоко, борода, далеко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двухсложные слова с одним закрытым слогом с ударением на первом слоге (</w:t>
      </w:r>
      <w:r w:rsidRPr="004529C5">
        <w:rPr>
          <w:rFonts w:ascii="Times New Roman" w:hAnsi="Times New Roman" w:cs="Times New Roman"/>
          <w:i/>
          <w:sz w:val="24"/>
          <w:szCs w:val="24"/>
        </w:rPr>
        <w:t>веник, лошадь, тополь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двухсложные слова с одним закрытым слогом с ударением на втором слоге (</w:t>
      </w:r>
      <w:r w:rsidRPr="004529C5">
        <w:rPr>
          <w:rFonts w:ascii="Times New Roman" w:hAnsi="Times New Roman" w:cs="Times New Roman"/>
          <w:i/>
          <w:sz w:val="24"/>
          <w:szCs w:val="24"/>
        </w:rPr>
        <w:t>петух, каток, копать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двухсложные слова со стечением согласных в середине слова с ударением на первом слоге (</w:t>
      </w:r>
      <w:r w:rsidRPr="004529C5">
        <w:rPr>
          <w:rFonts w:ascii="Times New Roman" w:hAnsi="Times New Roman" w:cs="Times New Roman"/>
          <w:i/>
          <w:sz w:val="24"/>
          <w:szCs w:val="24"/>
        </w:rPr>
        <w:t>тыква, сумка, белка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двухсложные слова со стечением согласных в середине слова с ударением на втором слоге (</w:t>
      </w:r>
      <w:r w:rsidRPr="004529C5">
        <w:rPr>
          <w:rFonts w:ascii="Times New Roman" w:hAnsi="Times New Roman" w:cs="Times New Roman"/>
          <w:i/>
          <w:sz w:val="24"/>
          <w:szCs w:val="24"/>
        </w:rPr>
        <w:t>ведро, весна, окно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двухсложные слова с закрытыми слогами и стечением согласных с ударением на первом слоге (</w:t>
      </w:r>
      <w:r w:rsidRPr="004529C5">
        <w:rPr>
          <w:rFonts w:ascii="Times New Roman" w:hAnsi="Times New Roman" w:cs="Times New Roman"/>
          <w:i/>
          <w:sz w:val="24"/>
          <w:szCs w:val="24"/>
        </w:rPr>
        <w:t>фартук, зонтик, тридцать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двухсложные слова с закрытыми слогами и стечением согласных с ударением на втором слоге (</w:t>
      </w:r>
      <w:r w:rsidRPr="004529C5">
        <w:rPr>
          <w:rFonts w:ascii="Times New Roman" w:hAnsi="Times New Roman" w:cs="Times New Roman"/>
          <w:i/>
          <w:sz w:val="24"/>
          <w:szCs w:val="24"/>
        </w:rPr>
        <w:t>стакан, медведь, спросить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трехсложные слова со стечением согласных с ударением на первом слоге (</w:t>
      </w:r>
      <w:r w:rsidRPr="004529C5">
        <w:rPr>
          <w:rFonts w:ascii="Times New Roman" w:hAnsi="Times New Roman" w:cs="Times New Roman"/>
          <w:i/>
          <w:sz w:val="24"/>
          <w:szCs w:val="24"/>
        </w:rPr>
        <w:t>бабочка, мыльница, дедушка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трехсложные слова со стечением согласных с ударением на втором слоге (</w:t>
      </w:r>
      <w:r w:rsidRPr="004529C5">
        <w:rPr>
          <w:rFonts w:ascii="Times New Roman" w:hAnsi="Times New Roman" w:cs="Times New Roman"/>
          <w:i/>
          <w:sz w:val="24"/>
          <w:szCs w:val="24"/>
        </w:rPr>
        <w:t>закрасить, ботинки, здоровый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трехсложные слова со стечением согласных с ударением на третьем слоге (</w:t>
      </w:r>
      <w:r w:rsidRPr="004529C5">
        <w:rPr>
          <w:rFonts w:ascii="Times New Roman" w:hAnsi="Times New Roman" w:cs="Times New Roman"/>
          <w:i/>
          <w:sz w:val="24"/>
          <w:szCs w:val="24"/>
        </w:rPr>
        <w:t>глубина, колбаса, посмотреть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односложные слова со стечением согласных в начале (</w:t>
      </w:r>
      <w:r w:rsidRPr="004529C5">
        <w:rPr>
          <w:rFonts w:ascii="Times New Roman" w:hAnsi="Times New Roman" w:cs="Times New Roman"/>
          <w:i/>
          <w:sz w:val="24"/>
          <w:szCs w:val="24"/>
        </w:rPr>
        <w:t>стол, крот, гром и т.д.</w:t>
      </w:r>
      <w:r w:rsidRPr="004529C5">
        <w:rPr>
          <w:rFonts w:ascii="Times New Roman" w:hAnsi="Times New Roman" w:cs="Times New Roman"/>
          <w:sz w:val="24"/>
          <w:szCs w:val="24"/>
        </w:rPr>
        <w:t>) и в конце слова (</w:t>
      </w:r>
      <w:r w:rsidRPr="004529C5">
        <w:rPr>
          <w:rFonts w:ascii="Times New Roman" w:hAnsi="Times New Roman" w:cs="Times New Roman"/>
          <w:i/>
          <w:sz w:val="24"/>
          <w:szCs w:val="24"/>
        </w:rPr>
        <w:t>куст, тигр, волк и т.д.</w:t>
      </w:r>
      <w:r w:rsidRPr="004529C5">
        <w:rPr>
          <w:rFonts w:ascii="Times New Roman" w:hAnsi="Times New Roman" w:cs="Times New Roman"/>
          <w:sz w:val="24"/>
          <w:szCs w:val="24"/>
        </w:rPr>
        <w:t xml:space="preserve">); </w:t>
      </w:r>
    </w:p>
    <w:p w:rsidR="00BF4038" w:rsidRPr="004529C5" w:rsidRDefault="00BF4038" w:rsidP="00BB793A">
      <w:pPr>
        <w:numPr>
          <w:ilvl w:val="0"/>
          <w:numId w:val="86"/>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четырехсложные слова, включающие открытые, закрытые слоги, слоги со стечением согласных с ударением на первом слоге (</w:t>
      </w:r>
      <w:r w:rsidRPr="004529C5">
        <w:rPr>
          <w:rFonts w:ascii="Times New Roman" w:hAnsi="Times New Roman" w:cs="Times New Roman"/>
          <w:i/>
          <w:sz w:val="24"/>
          <w:szCs w:val="24"/>
        </w:rPr>
        <w:t>пуговица, гусеница, жаворонок и т.д.</w:t>
      </w:r>
      <w:r w:rsidRPr="004529C5">
        <w:rPr>
          <w:rFonts w:ascii="Times New Roman" w:hAnsi="Times New Roman" w:cs="Times New Roman"/>
          <w:sz w:val="24"/>
          <w:szCs w:val="24"/>
        </w:rPr>
        <w:t>), на втором слоге (</w:t>
      </w:r>
      <w:r w:rsidRPr="004529C5">
        <w:rPr>
          <w:rFonts w:ascii="Times New Roman" w:hAnsi="Times New Roman" w:cs="Times New Roman"/>
          <w:i/>
          <w:sz w:val="24"/>
          <w:szCs w:val="24"/>
        </w:rPr>
        <w:t>планировать, дыхание, коричневый и т.д.</w:t>
      </w:r>
      <w:r w:rsidRPr="004529C5">
        <w:rPr>
          <w:rFonts w:ascii="Times New Roman" w:hAnsi="Times New Roman" w:cs="Times New Roman"/>
          <w:sz w:val="24"/>
          <w:szCs w:val="24"/>
        </w:rPr>
        <w:t>), на третьем слоге (</w:t>
      </w:r>
      <w:r w:rsidRPr="004529C5">
        <w:rPr>
          <w:rFonts w:ascii="Times New Roman" w:hAnsi="Times New Roman" w:cs="Times New Roman"/>
          <w:i/>
          <w:sz w:val="24"/>
          <w:szCs w:val="24"/>
        </w:rPr>
        <w:t>ежевика, оказаться, земляника и т.д.</w:t>
      </w:r>
      <w:r w:rsidRPr="004529C5">
        <w:rPr>
          <w:rFonts w:ascii="Times New Roman" w:hAnsi="Times New Roman" w:cs="Times New Roman"/>
          <w:sz w:val="24"/>
          <w:szCs w:val="24"/>
        </w:rPr>
        <w:t>), на последнем слоге (</w:t>
      </w:r>
      <w:r w:rsidRPr="004529C5">
        <w:rPr>
          <w:rFonts w:ascii="Times New Roman" w:hAnsi="Times New Roman" w:cs="Times New Roman"/>
          <w:i/>
          <w:sz w:val="24"/>
          <w:szCs w:val="24"/>
        </w:rPr>
        <w:t>колокола, велосипед, перепорхнуть и т.д.</w:t>
      </w:r>
      <w:r w:rsidRPr="004529C5">
        <w:rPr>
          <w:rFonts w:ascii="Times New Roman" w:hAnsi="Times New Roman" w:cs="Times New Roman"/>
          <w:sz w:val="24"/>
          <w:szCs w:val="24"/>
        </w:rPr>
        <w:t xml:space="preserve">).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  Новая звукослоговая структура закрепляется на артикуляторно простых звуках, произношение которых не было нарушено у детей. Параллельно с коррекцией дефектов звукопроизношения и воспроизведения звукослоговой структуры слова осуществляется работа по нормализации просодических компонентов речи.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Тематика и последовательность формирования правильного произношения и развития фонематических процессов связана, прежде всего, с программой по обучению грамоте, но имеет опережающий характер. К моменту усвоения той или иной буквы по мере возможности обучающиеся должны научиться произносить соответствующий звук и уметь выделять его из речи.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результате обучения обучающиеся овладевают не только определенным объемом знаний и навыков в области звуковой стороны речи,  но и в значительной мере расширяется и уточняется их лексикон, происходит совершенствование употребления правильных грамматических форм слова и словообразовательных моделей. Задачи коррекции нарушений лексико-грамматического строя речи на уроках произношения ставятся в соответствии с программой обучения грамоте, развития речи, русскому языку.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К концу II класса у обучающихся с ТНР должны быть в основном устранены нарушения звуковой стороны речи (дефекты звукопроизношения, нарушения звукослоговой структуры не только простых, но и сложных слов, нарушения просодической стороны речи). Сокращаются репродуктивные упражнения и повышается роль когнитивных процессов в формировании устной речи. При тяжелых расстройствах звуковой стороны речи (ринолалии, дизартрии)  работа продолжается в III и IV классах.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lastRenderedPageBreak/>
        <w:t xml:space="preserve">Конкретное содержание занятий по коррекции нарушений произношения определяется характером речевого дефекта обучающихся, программой по обучению грамоте (I  класс), по математике, а также программой по развитию речи и русскому языку.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процессе уроков произношения и логопедических занятий осуществляется закрепление практических речевых умений и навыков обучающихся. В связи с этим темы и содержание уроков произношения и логопедических занятий носят опережающий характер и подготавливают обучающихся к усвоению программ «Обучение грамоте», «Русский язык», которые предполагают осознание и анализ речевых процессов. Учитывая трудности автоматизации речевых умений и навыков у обучающихся с ТНР, опережение может быть значительным.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Предметные результаты освоения содержания коррекционного курса «Произношение» определяются уровнем речевого развития, степенью выраженности, механизмом речевой/языковой/коммуникативной недостаточности, структурой речевого дефекта обучающихся с ТНР. </w:t>
      </w:r>
    </w:p>
    <w:p w:rsidR="00BF4038" w:rsidRPr="004529C5" w:rsidRDefault="00BF4038" w:rsidP="00BF4038">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Общими ориентирами в достижении предметных результатов освоения содержания коррекционного курса «Произношение» выступают: </w:t>
      </w:r>
    </w:p>
    <w:p w:rsidR="00BF4038" w:rsidRPr="004529C5" w:rsidRDefault="00BF4038" w:rsidP="00BB793A">
      <w:pPr>
        <w:numPr>
          <w:ilvl w:val="0"/>
          <w:numId w:val="87"/>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психофизиологических механизмов, лежащих в основе произносительной речи (сенсомоторных операций порождения речевого высказывания); </w:t>
      </w:r>
    </w:p>
    <w:p w:rsidR="00BF4038" w:rsidRPr="004529C5" w:rsidRDefault="00BF4038" w:rsidP="00BB793A">
      <w:pPr>
        <w:numPr>
          <w:ilvl w:val="0"/>
          <w:numId w:val="87"/>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нормативное/компенсированное произношение звуков русского языка во взаимодействии между звучанием, лексическим значением слова и его графической формой; </w:t>
      </w:r>
    </w:p>
    <w:p w:rsidR="00BF4038" w:rsidRPr="004529C5" w:rsidRDefault="00BF4038" w:rsidP="00BB793A">
      <w:pPr>
        <w:numPr>
          <w:ilvl w:val="0"/>
          <w:numId w:val="87"/>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осознание единства звукового состава слова и его значения; </w:t>
      </w:r>
    </w:p>
    <w:p w:rsidR="00BF4038" w:rsidRPr="004529C5" w:rsidRDefault="00BF4038" w:rsidP="00BB793A">
      <w:pPr>
        <w:numPr>
          <w:ilvl w:val="0"/>
          <w:numId w:val="87"/>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умений осуществлять операции языкового анализа и синтеза на уровне предложения и слова; </w:t>
      </w:r>
    </w:p>
    <w:p w:rsidR="00BF4038" w:rsidRPr="004529C5" w:rsidRDefault="00BF4038" w:rsidP="00BB793A">
      <w:pPr>
        <w:numPr>
          <w:ilvl w:val="0"/>
          <w:numId w:val="87"/>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понятия слога как минимальной произносительной единицы, усвоение смыслоразличительной роли ударения; </w:t>
      </w:r>
    </w:p>
    <w:p w:rsidR="00BF4038" w:rsidRPr="004529C5" w:rsidRDefault="00BF4038" w:rsidP="00BB793A">
      <w:pPr>
        <w:numPr>
          <w:ilvl w:val="0"/>
          <w:numId w:val="87"/>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умений воспроизводить звукослоговую структуру слов различной сложности (как изолированно, так и в условиях контекста); </w:t>
      </w:r>
    </w:p>
    <w:p w:rsidR="00BF4038" w:rsidRPr="004529C5" w:rsidRDefault="00BF4038" w:rsidP="00BB793A">
      <w:pPr>
        <w:numPr>
          <w:ilvl w:val="0"/>
          <w:numId w:val="87"/>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осознание эмоционально-экспрессивной и семантической функции интонации, умение пользоваться выразительной речью в соответствии с коммуникативной установкой; </w:t>
      </w:r>
    </w:p>
    <w:p w:rsidR="00BF4038" w:rsidRPr="004529C5" w:rsidRDefault="00BF4038" w:rsidP="00BB793A">
      <w:pPr>
        <w:numPr>
          <w:ilvl w:val="0"/>
          <w:numId w:val="87"/>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речевых предпосылок к овладению чтению и письмом. </w:t>
      </w:r>
    </w:p>
    <w:p w:rsidR="00BF4038" w:rsidRPr="004529C5" w:rsidRDefault="00F87F65" w:rsidP="00F87F65">
      <w:pPr>
        <w:spacing w:after="10" w:line="271" w:lineRule="auto"/>
        <w:ind w:left="1884" w:right="13" w:hanging="10"/>
        <w:rPr>
          <w:rFonts w:ascii="Times New Roman" w:hAnsi="Times New Roman" w:cs="Times New Roman"/>
          <w:b/>
          <w:sz w:val="24"/>
          <w:szCs w:val="24"/>
        </w:rPr>
      </w:pPr>
      <w:r w:rsidRPr="004529C5">
        <w:rPr>
          <w:rFonts w:ascii="Times New Roman" w:hAnsi="Times New Roman" w:cs="Times New Roman"/>
          <w:b/>
          <w:sz w:val="24"/>
          <w:szCs w:val="24"/>
        </w:rPr>
        <w:t>Содержание курса коррекционно-развивающей области «Логопедическая ритмика»</w:t>
      </w:r>
    </w:p>
    <w:p w:rsidR="00F87F65" w:rsidRPr="004529C5" w:rsidRDefault="00F87F65" w:rsidP="00F87F65">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Логопедическая ритмика представляет активную технологию, реализующуюся в структуре коррекционно-логопедического воздействия по устранению нарушений речи. Логопедическая ритмика играет существенную роль как в коррекции нарушений речи, так и в развитии естественных движений обучающихся с ТНР. Содержательной основой логопедической ритмики является взаимосвязь речи, движения и музыки. </w:t>
      </w:r>
    </w:p>
    <w:p w:rsidR="00F87F65" w:rsidRPr="004529C5" w:rsidRDefault="00F87F65" w:rsidP="00F87F65">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Цель коррекционного курса «Логопедическая ритмика» - преодоление нарушений речи путем развития, воспитания и коррекции  нарушений координированной работы двигательного/речедвигательного и слухового анализаторов в процессе интеграции движений, музыки и речи. </w:t>
      </w:r>
    </w:p>
    <w:p w:rsidR="00F87F65" w:rsidRPr="004529C5" w:rsidRDefault="00F87F65" w:rsidP="00F87F65">
      <w:pPr>
        <w:spacing w:after="1" w:line="259" w:lineRule="auto"/>
        <w:ind w:left="10" w:right="142" w:hanging="10"/>
        <w:jc w:val="center"/>
        <w:rPr>
          <w:rFonts w:ascii="Times New Roman" w:hAnsi="Times New Roman" w:cs="Times New Roman"/>
          <w:sz w:val="24"/>
          <w:szCs w:val="24"/>
        </w:rPr>
      </w:pPr>
      <w:r w:rsidRPr="004529C5">
        <w:rPr>
          <w:rFonts w:ascii="Times New Roman" w:hAnsi="Times New Roman" w:cs="Times New Roman"/>
          <w:sz w:val="24"/>
          <w:szCs w:val="24"/>
        </w:rPr>
        <w:lastRenderedPageBreak/>
        <w:t xml:space="preserve">В логоритмическом воздействии выделяются два основных направления работы: </w:t>
      </w:r>
    </w:p>
    <w:p w:rsidR="00F87F65" w:rsidRPr="004529C5" w:rsidRDefault="00F87F65" w:rsidP="00BB793A">
      <w:pPr>
        <w:numPr>
          <w:ilvl w:val="0"/>
          <w:numId w:val="88"/>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воспитание  и  коррекция  неречевых процессов у обучающихся с ТНР (слухового и зрительного внимания, памяти; оптико-пространственных представлений; сукцессивных и симультанных процессов; артикуляторного праксиса, координации движений, чувства темпа и ритма в движении в соответствии с темпом и ритмом музыки);  </w:t>
      </w:r>
    </w:p>
    <w:p w:rsidR="00F87F65" w:rsidRPr="004529C5" w:rsidRDefault="00F87F65" w:rsidP="00BB793A">
      <w:pPr>
        <w:numPr>
          <w:ilvl w:val="0"/>
          <w:numId w:val="88"/>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речи и коррекция речевых нарушений (формирование оптимального для речи типа физиологического дыхания и на его основе – речевого дыхания с воспитанием его объема, плавности, ритмичности, продолжительности; коррекция нарушений голосообразования; темпа, ритма, интонационного оформления речи, паузации, обучение умению правильно использовать логическое и словесно-фразовое ударение; развитие фонематического восприятия; коррекция речевых нарушений в зависимости от механизма, структуры речевого дефекта и методических подходов к их преодолению). </w:t>
      </w:r>
    </w:p>
    <w:p w:rsidR="00F87F65" w:rsidRPr="004529C5" w:rsidRDefault="00F87F65" w:rsidP="00F87F65">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Все логоритмические упражнения обеспечивают нормализацию речевого дыхания, формирование умений произвольно изменять акустические характеристики голоса параллельно с формированием правильного произношения звуков; координированную работу дыхательной, голосовой и артикуляторной мускулатуры; выражение эмоций разнообразными просодическими средствами.  </w:t>
      </w:r>
    </w:p>
    <w:p w:rsidR="00F87F65" w:rsidRPr="004529C5" w:rsidRDefault="00F87F65" w:rsidP="00F87F65">
      <w:pPr>
        <w:spacing w:line="267" w:lineRule="auto"/>
        <w:ind w:left="4" w:right="142"/>
        <w:rPr>
          <w:rFonts w:ascii="Times New Roman" w:hAnsi="Times New Roman" w:cs="Times New Roman"/>
          <w:sz w:val="24"/>
          <w:szCs w:val="24"/>
        </w:rPr>
      </w:pPr>
      <w:r w:rsidRPr="004529C5">
        <w:rPr>
          <w:rFonts w:ascii="Times New Roman" w:hAnsi="Times New Roman" w:cs="Times New Roman"/>
          <w:sz w:val="24"/>
          <w:szCs w:val="24"/>
        </w:rPr>
        <w:t xml:space="preserve">В процессе реализации коррекционного курса «Логопедическая ритмика» решаются следующие </w:t>
      </w:r>
      <w:r w:rsidRPr="004529C5">
        <w:rPr>
          <w:rFonts w:ascii="Times New Roman" w:hAnsi="Times New Roman" w:cs="Times New Roman"/>
          <w:b/>
          <w:sz w:val="24"/>
          <w:szCs w:val="24"/>
        </w:rPr>
        <w:t>задачи:</w:t>
      </w:r>
      <w:r w:rsidRPr="004529C5">
        <w:rPr>
          <w:rFonts w:ascii="Times New Roman" w:hAnsi="Times New Roman" w:cs="Times New Roman"/>
          <w:sz w:val="24"/>
          <w:szCs w:val="24"/>
        </w:rPr>
        <w:t xml:space="preserve"> </w:t>
      </w:r>
    </w:p>
    <w:p w:rsidR="00F87F65" w:rsidRPr="004529C5" w:rsidRDefault="00F87F65" w:rsidP="00BB793A">
      <w:pPr>
        <w:numPr>
          <w:ilvl w:val="0"/>
          <w:numId w:val="88"/>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общей, тонкой и артикуляторной моторики; </w:t>
      </w:r>
    </w:p>
    <w:p w:rsidR="00F87F65" w:rsidRPr="004529C5" w:rsidRDefault="00F87F65" w:rsidP="00BB793A">
      <w:pPr>
        <w:numPr>
          <w:ilvl w:val="0"/>
          <w:numId w:val="88"/>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дыхания и голоса; </w:t>
      </w:r>
    </w:p>
    <w:p w:rsidR="00F87F65" w:rsidRPr="004529C5" w:rsidRDefault="00F87F65" w:rsidP="00BB793A">
      <w:pPr>
        <w:numPr>
          <w:ilvl w:val="0"/>
          <w:numId w:val="88"/>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восприятия, различения и воспроизведения ритмов, реализующихся в различном темпе; </w:t>
      </w:r>
    </w:p>
    <w:p w:rsidR="00F87F65" w:rsidRPr="004529C5" w:rsidRDefault="00F87F65" w:rsidP="00BB793A">
      <w:pPr>
        <w:numPr>
          <w:ilvl w:val="0"/>
          <w:numId w:val="88"/>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воспитание координации речи с темпом и ритмом музыки, умения сочетать систему движений (речевых, общих) с музыкой различного темпа и ритма; </w:t>
      </w:r>
    </w:p>
    <w:p w:rsidR="00F87F65" w:rsidRPr="004529C5" w:rsidRDefault="00F87F65" w:rsidP="00BB793A">
      <w:pPr>
        <w:numPr>
          <w:ilvl w:val="0"/>
          <w:numId w:val="88"/>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воспитание умения вносить коррективы в характер выполняемых движений в соответствии с заданной установкой (с характером темпа и ритма музыкального произведения); </w:t>
      </w:r>
    </w:p>
    <w:p w:rsidR="00F87F65" w:rsidRPr="004529C5" w:rsidRDefault="00F87F65" w:rsidP="00BB793A">
      <w:pPr>
        <w:numPr>
          <w:ilvl w:val="0"/>
          <w:numId w:val="88"/>
        </w:numPr>
        <w:suppressAutoHyphens w:val="0"/>
        <w:spacing w:after="13" w:line="267" w:lineRule="auto"/>
        <w:ind w:right="142"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коррекция речевых нарушений средствами логопедической ритмики. </w:t>
      </w:r>
    </w:p>
    <w:p w:rsidR="00F87F65" w:rsidRPr="004529C5" w:rsidRDefault="00F87F65" w:rsidP="00F87F65">
      <w:pPr>
        <w:spacing w:after="5" w:line="271" w:lineRule="auto"/>
        <w:ind w:left="1563" w:right="51" w:hanging="10"/>
        <w:rPr>
          <w:rFonts w:ascii="Times New Roman" w:hAnsi="Times New Roman" w:cs="Times New Roman"/>
          <w:sz w:val="24"/>
          <w:szCs w:val="24"/>
        </w:rPr>
      </w:pPr>
      <w:r w:rsidRPr="004529C5">
        <w:rPr>
          <w:rFonts w:ascii="Times New Roman" w:hAnsi="Times New Roman" w:cs="Times New Roman"/>
          <w:b/>
          <w:sz w:val="24"/>
          <w:szCs w:val="24"/>
        </w:rPr>
        <w:t xml:space="preserve">Содержание коррекционного курса «Логопедическая ритмика» </w:t>
      </w:r>
    </w:p>
    <w:p w:rsidR="00F87F65" w:rsidRPr="004529C5" w:rsidRDefault="00F87F65" w:rsidP="00F87F65">
      <w:pPr>
        <w:pStyle w:val="5"/>
        <w:spacing w:line="259" w:lineRule="auto"/>
        <w:ind w:left="545"/>
        <w:rPr>
          <w:rFonts w:ascii="Times New Roman" w:hAnsi="Times New Roman" w:cs="Times New Roman"/>
          <w:sz w:val="24"/>
          <w:szCs w:val="24"/>
        </w:rPr>
      </w:pPr>
      <w:r w:rsidRPr="004529C5">
        <w:rPr>
          <w:rFonts w:ascii="Times New Roman" w:hAnsi="Times New Roman" w:cs="Times New Roman"/>
          <w:color w:val="00000A"/>
          <w:sz w:val="24"/>
          <w:szCs w:val="24"/>
        </w:rPr>
        <w:t xml:space="preserve">Развитие,  воспитание  и  коррекция  неречевых процессов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i/>
          <w:sz w:val="24"/>
          <w:szCs w:val="24"/>
        </w:rPr>
        <w:t xml:space="preserve">Развитие слухового восприятия. </w:t>
      </w:r>
      <w:r w:rsidRPr="004529C5">
        <w:rPr>
          <w:rFonts w:ascii="Times New Roman" w:hAnsi="Times New Roman" w:cs="Times New Roman"/>
          <w:sz w:val="24"/>
          <w:szCs w:val="24"/>
        </w:rPr>
        <w:t xml:space="preserve">Формирование ритмического, гармонического, мелодического (звуковысотного), тембрового, динамического слуха. Восприятие и воспроизведение различных ритмических структур, как простых (неакцентированных), так и акцентированных, с целью развития слухомоторных дифференцировок, сукцессивных функций рядовосприятия и рядовоспроизведения; развитие межанализаторного взаимодействия (слухо-зрительных, слухо-двигательных, зрительно-двигательных связей); создание предпосылок для усвоения словесного ударения, правильного воспроизведения акцентно-ритмической, звукослоговой структуры слова; дифференциация звучания различных по высоте источников звука (звучащие колокольчики, поставленный вертикально металлофон и др.), различных по силе и характеру звучания источников звука (звучащие игрушки, музыкальные инструменты). Развитие слухового восприятия как основы формирования фонематического восприятия.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i/>
          <w:sz w:val="24"/>
          <w:szCs w:val="24"/>
        </w:rPr>
        <w:lastRenderedPageBreak/>
        <w:t>Развитие внимания и памяти.</w:t>
      </w:r>
      <w:r w:rsidRPr="004529C5">
        <w:rPr>
          <w:rFonts w:ascii="Times New Roman" w:hAnsi="Times New Roman" w:cs="Times New Roman"/>
          <w:sz w:val="24"/>
          <w:szCs w:val="24"/>
        </w:rPr>
        <w:t xml:space="preserve"> Формирование концентрации (устойчивости), объема, переключения и распределения внимания; быстрой и точной реакции на зрительные и слуховые сигналы; способности распределять внимание между сигналами  различной модальности. Обучение умению сосредоточиваться и проявлять волевые усилия. Развитие качеств всех видов памяти: зрительной, слуховой, двигательной; умения удерживать в памяти и воспроизводить заданный ряд последовательных движений, сохраняя двигательную программу.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i/>
          <w:sz w:val="24"/>
          <w:szCs w:val="24"/>
        </w:rPr>
        <w:t xml:space="preserve">Регуляция мышечного тонуса. </w:t>
      </w:r>
      <w:r w:rsidRPr="004529C5">
        <w:rPr>
          <w:rFonts w:ascii="Times New Roman" w:hAnsi="Times New Roman" w:cs="Times New Roman"/>
          <w:sz w:val="24"/>
          <w:szCs w:val="24"/>
        </w:rPr>
        <w:t xml:space="preserve">Развитие умения расслаблять и напрягать определённые группы мышц по контрасту с напряжением/расслаблением и по представлению. Формирование умений регулировать мышечный тонус, обеспечивающих произвольное управление движениями общескелетной/артикуляторной мускулатуры.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sz w:val="24"/>
          <w:szCs w:val="24"/>
        </w:rPr>
        <w:t xml:space="preserve">Укрепление мышц стоп, спины, живота, плечевого пояса, ног, артикуляторного аппарата.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i/>
          <w:sz w:val="24"/>
          <w:szCs w:val="24"/>
        </w:rPr>
        <w:t>Развитие движений.</w:t>
      </w:r>
      <w:r w:rsidRPr="004529C5">
        <w:rPr>
          <w:rFonts w:ascii="Times New Roman" w:hAnsi="Times New Roman" w:cs="Times New Roman"/>
          <w:sz w:val="24"/>
          <w:szCs w:val="24"/>
        </w:rPr>
        <w:t xml:space="preserve"> На фоне нормализации мышечного тонуса развитие всех параметров общих/ручных/артикуляторных движений. Обучение различным видам ходьбы; формирование статической и динамической координации общих/ручных/артикуляторных и мимических движений (в процессе выполнения последовательно и одновременно организованных движений); пространственно-временной организации двигательного акта.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sz w:val="24"/>
          <w:szCs w:val="24"/>
        </w:rPr>
        <w:t xml:space="preserve">Все движения выполняются ритмично, под счет или в соответствии с определенным акцентом в музыке.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i/>
          <w:sz w:val="24"/>
          <w:szCs w:val="24"/>
        </w:rPr>
        <w:t xml:space="preserve">Развитие чувства музыкального размера (метра). </w:t>
      </w:r>
      <w:r w:rsidRPr="004529C5">
        <w:rPr>
          <w:rFonts w:ascii="Times New Roman" w:hAnsi="Times New Roman" w:cs="Times New Roman"/>
          <w:sz w:val="24"/>
          <w:szCs w:val="24"/>
        </w:rPr>
        <w:t>Усвоение понятия об акценте как ударном моменте в звучании. Умение прислушиваться и различать отдельные ударные моменты на фоне звучания равной силы, давать на них ответную реакцию движением. 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поочередное выполнение движения и т.п.).</w:t>
      </w:r>
      <w:r w:rsidRPr="004529C5">
        <w:rPr>
          <w:rFonts w:ascii="Times New Roman" w:hAnsi="Times New Roman" w:cs="Times New Roman"/>
          <w:i/>
          <w:sz w:val="24"/>
          <w:szCs w:val="24"/>
        </w:rPr>
        <w:t xml:space="preserve">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i/>
          <w:sz w:val="24"/>
          <w:szCs w:val="24"/>
        </w:rPr>
        <w:t>Развитие чувства музыкального темпа.</w:t>
      </w:r>
      <w:r w:rsidRPr="004529C5">
        <w:rPr>
          <w:rFonts w:ascii="Times New Roman" w:hAnsi="Times New Roman" w:cs="Times New Roman"/>
          <w:sz w:val="24"/>
          <w:szCs w:val="24"/>
        </w:rPr>
        <w:t xml:space="preserve"> Чувство музыкального темпа как основа дальнейшей работы над темпом речи. Восприятие и различение темпа музыки с целью его согласования с темпом простых движений (хлопки, взмахи руками) и более сложных движений (ходьба, бег, построения, перестроения, движения с реальными и воображаемыми предметами). Умение чувствовать темп музыкального произведения с целью его соотнесения темпом речи.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i/>
          <w:sz w:val="24"/>
          <w:szCs w:val="24"/>
        </w:rPr>
        <w:t xml:space="preserve">Развитие чувства музыкального ритма и чувства ритма в движении. </w:t>
      </w:r>
      <w:r w:rsidRPr="004529C5">
        <w:rPr>
          <w:rFonts w:ascii="Times New Roman" w:hAnsi="Times New Roman" w:cs="Times New Roman"/>
          <w:sz w:val="24"/>
          <w:szCs w:val="24"/>
        </w:rPr>
        <w:t xml:space="preserve">Чувство музыкального ритма и ритма в движении как основа дальнейшей работы по формированию ритма речи. Основные сенсорные компоненты чувства музыкального ритма: отношения длительности звуков и пауз, лежащих в основе ритмического рисунка; отношения акцентированных и неакцентированных   звуковых   элементов,   составляющих  основу   музыкального метра; скорость следования опорных звуков, определяющая музыкальный темп. Восприятие, усвоение, и воспроизведение ритмического рисунка на инструментах (бубен, маракасы, барабан) и в движении (хлопками, ходьбой, бегом, поворотами туловища, взмахами рук и т.п.). </w:t>
      </w:r>
    </w:p>
    <w:p w:rsidR="00F87F65" w:rsidRPr="004529C5" w:rsidRDefault="00F87F65" w:rsidP="00F87F65">
      <w:pPr>
        <w:pStyle w:val="5"/>
        <w:spacing w:line="259" w:lineRule="auto"/>
        <w:ind w:left="545"/>
        <w:rPr>
          <w:rFonts w:ascii="Times New Roman" w:hAnsi="Times New Roman" w:cs="Times New Roman"/>
          <w:sz w:val="24"/>
          <w:szCs w:val="24"/>
        </w:rPr>
      </w:pPr>
      <w:r w:rsidRPr="004529C5">
        <w:rPr>
          <w:rFonts w:ascii="Times New Roman" w:hAnsi="Times New Roman" w:cs="Times New Roman"/>
          <w:color w:val="00000A"/>
          <w:sz w:val="24"/>
          <w:szCs w:val="24"/>
        </w:rPr>
        <w:lastRenderedPageBreak/>
        <w:t xml:space="preserve">Развитие речи и коррекция речевых нарушений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i/>
          <w:sz w:val="24"/>
          <w:szCs w:val="24"/>
        </w:rPr>
        <w:t>Развитие дыхания и голоса.</w:t>
      </w:r>
      <w:r w:rsidRPr="004529C5">
        <w:rPr>
          <w:rFonts w:ascii="Times New Roman" w:hAnsi="Times New Roman" w:cs="Times New Roman"/>
          <w:sz w:val="24"/>
          <w:szCs w:val="24"/>
        </w:rPr>
        <w:t xml:space="preserve"> Развитие дыхания и голоса проводится в соответствии с этапами коррекционно-логопедической работы и решает задачу нормализации деятельности периферических отделов речевого аппарата, создает предпосылки для формирования четкой дикции. Формирование оптимального для речи типа физиологического дыхания (смешанно-диафрагмального) и на его основе – продолжительного плавного речевого выдоха. Статические дыхательные упражнения, обеспечивающие дифференциацию носового и ротового дыхания, подготавливающие речеголосовой аппарат к ощущению правильного резонирования и создающие необходимые условия для развития фонационного дыхания. Динамические дыхательные упражнения (в сочетании с движениями рук, туловища, ног, головы), обеспечивающие навыки полного смешанно-диафрагмального дыхания с активизацией мышц брюшного пресса во время вдоха и выдоха и способствующие снятию голосовой зажатости. Произнесение различного речевого материала на выдохе (гласных, глухих согласных звуков, их сочетаний, двух- трехсложных слов с открытыми и закрытыми слогами, фраз) с учетом параметров движения: интенсивности (характеризующей динамический компонент артикуляции), напряженности (характеризующей степень напряжения различных мышц, участвующих в артикуляции), длительности.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sz w:val="24"/>
          <w:szCs w:val="24"/>
        </w:rPr>
        <w:t xml:space="preserve">Удлинение выдоха приемом наращивания слогов, увеличения числа слов, произносимых на выдохе, постепенного распространения фразы. При этом учитываются физиологические возможности обучающихся с ТНР.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sz w:val="24"/>
          <w:szCs w:val="24"/>
        </w:rPr>
        <w:t xml:space="preserve">Развитие темпа и ритма дыхания в процессе двигательных упражнений сначала без речи с музыкальным сопровождением (что обеспечивает музыкально-ритмические стимуляции), затем с речью. При выборе музыкального сопровождения предпочтение отдается танцевальной музыке, в которой без труда различаются ритмические удары (акценты).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sz w:val="24"/>
          <w:szCs w:val="24"/>
        </w:rPr>
        <w:t xml:space="preserve">Развитие высоты, силы, тембра, модуляций голоса. Голосовые (ортофонические) упражнения как средство выработки координированной работы речевой мускулатуры.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sz w:val="24"/>
          <w:szCs w:val="24"/>
        </w:rPr>
        <w:t xml:space="preserve">Мелодекламация и чтение стихотворений с соблюдением физиологических приемов голосоведения.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sz w:val="24"/>
          <w:szCs w:val="24"/>
        </w:rPr>
        <w:t xml:space="preserve">Специфика содержания работы по формированию дыхания, голоса, звукопроизношения определяется с учетом механизма речевой патологии.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i/>
          <w:sz w:val="24"/>
          <w:szCs w:val="24"/>
        </w:rPr>
        <w:t xml:space="preserve">Развитие фонематического восприятия. </w:t>
      </w:r>
      <w:r w:rsidRPr="004529C5">
        <w:rPr>
          <w:rFonts w:ascii="Times New Roman" w:hAnsi="Times New Roman" w:cs="Times New Roman"/>
          <w:sz w:val="24"/>
          <w:szCs w:val="24"/>
        </w:rPr>
        <w:t xml:space="preserve">Подготовительные упражнения: восприятие и анализ музыки различной тональности, характера, громкости, темпа и ритма. Произношение/пропевание под музыку речевого материала, насыщенного оппозиционными   звуками.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i/>
          <w:sz w:val="24"/>
          <w:szCs w:val="24"/>
        </w:rPr>
        <w:t>Развитие темпа и ритма речи.</w:t>
      </w:r>
      <w:r w:rsidRPr="004529C5">
        <w:rPr>
          <w:rFonts w:ascii="Times New Roman" w:hAnsi="Times New Roman" w:cs="Times New Roman"/>
          <w:sz w:val="24"/>
          <w:szCs w:val="24"/>
        </w:rPr>
        <w:t xml:space="preserve"> Ритмическая основа речи, обеспечивающая овладение слоговой/акцентной структурой слова, словесным ударением. Ориентация на ритмическую основу слогов, слов и фраз на основе формирования чувства ритма (музыкального и двигательного). Развитие чувства ритма, координации ритмических движений с музыкой в соответствии с ее характером, динамикой, регистрами и речью (движения с хлопками, действия с предметами: флажками, лентами, платочками, мячами). Счетные упражнения, </w:t>
      </w:r>
      <w:r w:rsidRPr="004529C5">
        <w:rPr>
          <w:rFonts w:ascii="Times New Roman" w:hAnsi="Times New Roman" w:cs="Times New Roman"/>
          <w:sz w:val="24"/>
          <w:szCs w:val="24"/>
        </w:rPr>
        <w:lastRenderedPageBreak/>
        <w:t>обеспечивающие соблюдение двигательной программы, пространственную организацию двигательного акта и использующиеся в качестве сигнала для выполнения движений. Двигательные инсценировки стихотворений, песни-пляски, в которых движения согласуются со словом, а речевой материал обеспечивает автоматизацию и дифференциацию звуков, обогащение лексикона, развитие грамматического строя речи.</w:t>
      </w:r>
      <w:r w:rsidRPr="004529C5">
        <w:rPr>
          <w:rFonts w:ascii="Times New Roman" w:hAnsi="Times New Roman" w:cs="Times New Roman"/>
          <w:i/>
          <w:sz w:val="24"/>
          <w:szCs w:val="24"/>
        </w:rPr>
        <w:t xml:space="preserve">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i/>
          <w:sz w:val="24"/>
          <w:szCs w:val="24"/>
        </w:rPr>
        <w:t>Развитие просодической стороны  речи.</w:t>
      </w:r>
      <w:r w:rsidRPr="004529C5">
        <w:rPr>
          <w:rFonts w:ascii="Times New Roman" w:hAnsi="Times New Roman" w:cs="Times New Roman"/>
          <w:sz w:val="24"/>
          <w:szCs w:val="24"/>
        </w:rPr>
        <w:t xml:space="preserve"> Просодическое оформление речи: мелодика, темп, ритм, акцент (логическое ударение), паузация. Развитие просодии на основе воспитанных характеристик речевого дыхания, темпо-ритмической организации движений, звуковысотных, динамических изменений, речевого слуха, обеспечивающего способность точно распознавать интонации, устанавливать связь интонационных средств со смыслом высказывания. Организация и уточнение семантической стороны речи, лексического значения слов. Сопровождение высказываний различных коммуникативных типов (повествование завершенное и незавершенное, вопросительная интонация с вопросительным словом и без вопросительного слова, восклицательная, побудительная интонация) выразительными движениями в соответствии с характером музыки.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sz w:val="24"/>
          <w:szCs w:val="24"/>
        </w:rPr>
        <w:t xml:space="preserve">Предметные результаты освоения содержания коррекционного курса «Логопедическая ритмика» определяется уровнем речевого развития, степенью выраженности, механизмом речевой/языковой/коммуникативной недостаточности, структурой речевого дефекта обучающегося с ТНР.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sz w:val="24"/>
          <w:szCs w:val="24"/>
        </w:rPr>
        <w:t xml:space="preserve">Общими ориентирами в достижении предметных результатов освоения содержания коррекционного курса «Логопедическая ритмика» выступают: </w:t>
      </w:r>
    </w:p>
    <w:p w:rsidR="00F87F65" w:rsidRPr="004529C5" w:rsidRDefault="00F87F65" w:rsidP="00BB793A">
      <w:pPr>
        <w:numPr>
          <w:ilvl w:val="0"/>
          <w:numId w:val="8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слухового восприятия (ритмического, гармонического, звуковысотного, тембрового, динамического слуха); </w:t>
      </w:r>
    </w:p>
    <w:p w:rsidR="00F87F65" w:rsidRPr="004529C5" w:rsidRDefault="00F87F65" w:rsidP="00BB793A">
      <w:pPr>
        <w:numPr>
          <w:ilvl w:val="0"/>
          <w:numId w:val="89"/>
        </w:numPr>
        <w:suppressAutoHyphens w:val="0"/>
        <w:spacing w:after="18" w:line="264"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сукцессивных функций рядовосприятия и рядовоспроизведения; </w:t>
      </w:r>
    </w:p>
    <w:p w:rsidR="00F87F65" w:rsidRPr="004529C5" w:rsidRDefault="00F87F65" w:rsidP="00BB793A">
      <w:pPr>
        <w:numPr>
          <w:ilvl w:val="0"/>
          <w:numId w:val="8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умения различать звучания различных по высоте источников звуков; </w:t>
      </w:r>
    </w:p>
    <w:p w:rsidR="00F87F65" w:rsidRPr="004529C5" w:rsidRDefault="00F87F65" w:rsidP="00BB793A">
      <w:pPr>
        <w:numPr>
          <w:ilvl w:val="0"/>
          <w:numId w:val="8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умений концентрировать, переключать и распределять внимание между сигналами различной модальности; </w:t>
      </w:r>
    </w:p>
    <w:p w:rsidR="00F87F65" w:rsidRPr="004529C5" w:rsidRDefault="00F87F65" w:rsidP="00BB793A">
      <w:pPr>
        <w:numPr>
          <w:ilvl w:val="0"/>
          <w:numId w:val="8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увеличение объема и улучшение качества зрительной, слуховой, двигательной памяти; </w:t>
      </w:r>
    </w:p>
    <w:p w:rsidR="00F87F65" w:rsidRPr="004529C5" w:rsidRDefault="00F87F65" w:rsidP="00BB793A">
      <w:pPr>
        <w:numPr>
          <w:ilvl w:val="0"/>
          <w:numId w:val="8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умений регулировать мышечный тонус, выполнять произвольные движения общескелетной/артикуляторной мускулатуры; </w:t>
      </w:r>
    </w:p>
    <w:p w:rsidR="00F87F65" w:rsidRPr="004529C5" w:rsidRDefault="00F87F65" w:rsidP="00BB793A">
      <w:pPr>
        <w:numPr>
          <w:ilvl w:val="0"/>
          <w:numId w:val="8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всех параметров общих (ручных), артикуляторных движений, их статической и динамической координации, пространственно-временной организации двигательного акта; </w:t>
      </w:r>
    </w:p>
    <w:p w:rsidR="00F87F65" w:rsidRPr="004529C5" w:rsidRDefault="00F87F65" w:rsidP="00BB793A">
      <w:pPr>
        <w:numPr>
          <w:ilvl w:val="0"/>
          <w:numId w:val="89"/>
        </w:numPr>
        <w:suppressAutoHyphens w:val="0"/>
        <w:spacing w:after="18" w:line="264"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чувства музыкального темпа, ритма и чувства ритма в движении; </w:t>
      </w:r>
    </w:p>
    <w:p w:rsidR="00F87F65" w:rsidRPr="004529C5" w:rsidRDefault="00F87F65" w:rsidP="00BB793A">
      <w:pPr>
        <w:numPr>
          <w:ilvl w:val="0"/>
          <w:numId w:val="8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оптимального для речи типа физиологического дыхания, умения изменять его темп и ритм в процессе выполнения двигательных упражнений; </w:t>
      </w:r>
    </w:p>
    <w:p w:rsidR="00F87F65" w:rsidRPr="004529C5" w:rsidRDefault="00F87F65" w:rsidP="00BB793A">
      <w:pPr>
        <w:numPr>
          <w:ilvl w:val="0"/>
          <w:numId w:val="8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умение произвольно изменять акустические характеристики голоса, пользоваться разнообразием просодического оформления речи, правильно артикулировать звуки во время пения; </w:t>
      </w:r>
    </w:p>
    <w:p w:rsidR="00F87F65" w:rsidRPr="004529C5" w:rsidRDefault="00F87F65" w:rsidP="00BB793A">
      <w:pPr>
        <w:numPr>
          <w:ilvl w:val="0"/>
          <w:numId w:val="89"/>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lastRenderedPageBreak/>
        <w:t xml:space="preserve">совершенствование словарного запаса и грамматического строя речи. </w:t>
      </w:r>
    </w:p>
    <w:p w:rsidR="00F87F65" w:rsidRPr="004529C5" w:rsidRDefault="00F87F65" w:rsidP="00F87F65">
      <w:pPr>
        <w:spacing w:after="5" w:line="271" w:lineRule="auto"/>
        <w:ind w:left="1563" w:right="51" w:hanging="10"/>
        <w:rPr>
          <w:rFonts w:ascii="Times New Roman" w:hAnsi="Times New Roman" w:cs="Times New Roman"/>
          <w:sz w:val="24"/>
          <w:szCs w:val="24"/>
        </w:rPr>
      </w:pPr>
      <w:r w:rsidRPr="004529C5">
        <w:rPr>
          <w:rFonts w:ascii="Times New Roman" w:hAnsi="Times New Roman" w:cs="Times New Roman"/>
          <w:b/>
          <w:sz w:val="24"/>
          <w:szCs w:val="24"/>
        </w:rPr>
        <w:t xml:space="preserve">Содержание коррекционного курса «Развитие речи»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Коррекционный курс «Развитие речи» тесно связан с учебными предметами области «Филология» и ставит своей целью поэтапное формирование речевой деятельности обучающихся во всех аспектах.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 Система занятий по развитию речи направлена на овладение обучающимися с ТНР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Главной целью работы по развитию речи является формирование и систематическое совершенствование полноценных языковых средств общения и мышления у обучающихся с ТНР. </w:t>
      </w:r>
    </w:p>
    <w:p w:rsidR="00F87F65" w:rsidRPr="004529C5" w:rsidRDefault="00F87F65" w:rsidP="00F87F65">
      <w:pPr>
        <w:spacing w:line="267" w:lineRule="auto"/>
        <w:ind w:left="550"/>
        <w:rPr>
          <w:rFonts w:ascii="Times New Roman" w:hAnsi="Times New Roman" w:cs="Times New Roman"/>
          <w:sz w:val="24"/>
          <w:szCs w:val="24"/>
        </w:rPr>
      </w:pPr>
      <w:r w:rsidRPr="004529C5">
        <w:rPr>
          <w:rFonts w:ascii="Times New Roman" w:hAnsi="Times New Roman" w:cs="Times New Roman"/>
          <w:sz w:val="24"/>
          <w:szCs w:val="24"/>
        </w:rPr>
        <w:t xml:space="preserve">Реализация этой цели осуществляется в процессе решения следующих </w:t>
      </w:r>
      <w:r w:rsidRPr="004529C5">
        <w:rPr>
          <w:rFonts w:ascii="Times New Roman" w:hAnsi="Times New Roman" w:cs="Times New Roman"/>
          <w:b/>
          <w:sz w:val="24"/>
          <w:szCs w:val="24"/>
        </w:rPr>
        <w:t>задач</w:t>
      </w:r>
      <w:r w:rsidRPr="004529C5">
        <w:rPr>
          <w:rFonts w:ascii="Times New Roman" w:hAnsi="Times New Roman" w:cs="Times New Roman"/>
          <w:sz w:val="24"/>
          <w:szCs w:val="24"/>
        </w:rPr>
        <w:t xml:space="preserve">: </w:t>
      </w:r>
    </w:p>
    <w:p w:rsidR="00F87F65" w:rsidRPr="004529C5" w:rsidRDefault="00F87F65" w:rsidP="00BB793A">
      <w:pPr>
        <w:numPr>
          <w:ilvl w:val="0"/>
          <w:numId w:val="90"/>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 </w:t>
      </w:r>
    </w:p>
    <w:p w:rsidR="00F87F65" w:rsidRPr="004529C5" w:rsidRDefault="00F87F65" w:rsidP="00BB793A">
      <w:pPr>
        <w:numPr>
          <w:ilvl w:val="0"/>
          <w:numId w:val="90"/>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развитие и обогащение лексического строя речи; </w:t>
      </w:r>
    </w:p>
    <w:p w:rsidR="00F87F65" w:rsidRPr="004529C5" w:rsidRDefault="00F87F65" w:rsidP="00BB793A">
      <w:pPr>
        <w:numPr>
          <w:ilvl w:val="0"/>
          <w:numId w:val="90"/>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практическое овладение основными морфологическими закономерностями грамматического строя речи; </w:t>
      </w:r>
    </w:p>
    <w:p w:rsidR="00F87F65" w:rsidRPr="004529C5" w:rsidRDefault="00F87F65" w:rsidP="00BB793A">
      <w:pPr>
        <w:numPr>
          <w:ilvl w:val="0"/>
          <w:numId w:val="90"/>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практическое овладение моделями различных синтаксических конструкций предложений; </w:t>
      </w:r>
    </w:p>
    <w:p w:rsidR="00F87F65" w:rsidRPr="004529C5" w:rsidRDefault="00F87F65" w:rsidP="00BB793A">
      <w:pPr>
        <w:numPr>
          <w:ilvl w:val="0"/>
          <w:numId w:val="90"/>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усвоение лексико-грамматического материала для овладения программным материалом по обучению грамоте, чтению и другим учебным предметам.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На уроках обучения грамоте, русского языка речь обогащается доступной лингвистической терминологией. Навыки связного высказывания формируются в </w:t>
      </w:r>
      <w:r w:rsidRPr="004529C5">
        <w:rPr>
          <w:rFonts w:ascii="Times New Roman" w:hAnsi="Times New Roman" w:cs="Times New Roman"/>
          <w:sz w:val="24"/>
          <w:szCs w:val="24"/>
        </w:rPr>
        <w:lastRenderedPageBreak/>
        <w:t xml:space="preserve">процессе систематических упражнений в составлении предложений, коротких текстов с привлечением изучаемого грамматического материала.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Развитие речи осуществляется и на уроках изобразительного искусства, ручного труда, на индивидуальных/подгрупповых логопедических занятиях.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В то же время развитие речи является самостоятельным коррекционным курсом, что обусловливает его сложную структурную организацию.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Лексический материал группируется по тематическим концентрам, грамматический – по типовым структурам, способствующим образованию у обучающихся речевых стереотипов, что позволяет использовать обучающимися языка как средства общения при решении коммуникативных задач.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Программа по развитию речи состоит из следующих разделов: «Работа над словом», «Работа над предложением», «Работа над связной речью».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Работа над всеми разделами ведется параллельно, однако при необходимости учитель может посвятить отдельные уроки работе над словом, над предложением или над связной речью. </w:t>
      </w:r>
    </w:p>
    <w:p w:rsidR="00F87F65" w:rsidRPr="004529C5" w:rsidRDefault="00F87F65" w:rsidP="00F87F65">
      <w:pPr>
        <w:spacing w:line="267" w:lineRule="auto"/>
        <w:ind w:left="550"/>
        <w:rPr>
          <w:rFonts w:ascii="Times New Roman" w:hAnsi="Times New Roman" w:cs="Times New Roman"/>
          <w:sz w:val="24"/>
          <w:szCs w:val="24"/>
        </w:rPr>
      </w:pPr>
      <w:r w:rsidRPr="004529C5">
        <w:rPr>
          <w:rFonts w:ascii="Times New Roman" w:hAnsi="Times New Roman" w:cs="Times New Roman"/>
          <w:b/>
          <w:i/>
          <w:sz w:val="24"/>
          <w:szCs w:val="24"/>
        </w:rPr>
        <w:t>Работа над словом.</w:t>
      </w:r>
      <w:r w:rsidRPr="004529C5">
        <w:rPr>
          <w:rFonts w:ascii="Times New Roman" w:hAnsi="Times New Roman" w:cs="Times New Roman"/>
          <w:sz w:val="24"/>
          <w:szCs w:val="24"/>
        </w:rPr>
        <w:t xml:space="preserve"> Раздел призван решать следующие задачи: </w:t>
      </w:r>
    </w:p>
    <w:p w:rsidR="00F87F65" w:rsidRPr="004529C5" w:rsidRDefault="00F87F65" w:rsidP="00BB793A">
      <w:pPr>
        <w:numPr>
          <w:ilvl w:val="0"/>
          <w:numId w:val="91"/>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понимания слов, обозначающих предметы, признаки, качества предметов, действия;  </w:t>
      </w:r>
    </w:p>
    <w:p w:rsidR="00F87F65" w:rsidRPr="004529C5" w:rsidRDefault="00F87F65" w:rsidP="00BB793A">
      <w:pPr>
        <w:numPr>
          <w:ilvl w:val="0"/>
          <w:numId w:val="91"/>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обогащение и развитие словарного запаса обучающихся как путем накопления новых слов, так и за счет развития умения пользоваться различными способами словообразования; </w:t>
      </w:r>
    </w:p>
    <w:p w:rsidR="00F87F65" w:rsidRPr="004529C5" w:rsidRDefault="00F87F65" w:rsidP="00BB793A">
      <w:pPr>
        <w:numPr>
          <w:ilvl w:val="0"/>
          <w:numId w:val="91"/>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представлений об обобщенном лексико-грамматическом значении слова; </w:t>
      </w:r>
    </w:p>
    <w:p w:rsidR="00F87F65" w:rsidRPr="004529C5" w:rsidRDefault="00F87F65" w:rsidP="00BB793A">
      <w:pPr>
        <w:numPr>
          <w:ilvl w:val="0"/>
          <w:numId w:val="91"/>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уточнение значений слов;  </w:t>
      </w:r>
    </w:p>
    <w:p w:rsidR="00F87F65" w:rsidRPr="004529C5" w:rsidRDefault="00F87F65" w:rsidP="00BB793A">
      <w:pPr>
        <w:numPr>
          <w:ilvl w:val="0"/>
          <w:numId w:val="91"/>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развитие лексической системности;  </w:t>
      </w:r>
    </w:p>
    <w:p w:rsidR="00F87F65" w:rsidRPr="004529C5" w:rsidRDefault="00F87F65" w:rsidP="00BB793A">
      <w:pPr>
        <w:numPr>
          <w:ilvl w:val="0"/>
          <w:numId w:val="91"/>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расширение и закрепление связей слова с другими словами; </w:t>
      </w:r>
    </w:p>
    <w:p w:rsidR="00F87F65" w:rsidRPr="004529C5" w:rsidRDefault="00F87F65" w:rsidP="00BB793A">
      <w:pPr>
        <w:numPr>
          <w:ilvl w:val="0"/>
          <w:numId w:val="91"/>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обучение правильному употреблению слов различных морфологических категорий в самостоятельной речи.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Принципы отбора лексического материала подчинены коммуникативным задачам, что обеспечивает в минимальные сроки использование обучающимися языка как средства общения. Лексический материал группируется по тематическим концентрам и по словообразовательным признакам с целью ознакомления со словообразовательными моделями различных частей речи: имен существительных, глаголов, имен прилагательных. Такой подход к отбору речевого материала обеспечивает формирование у обучающихся умений выбирать слова на основе соотнесения производящих и производных слов и выделения общности значения в тех изменениях, которые привносят суффиксы, приставки и флексии. Выделяется для усвоения и группа слов, не имеющих номинативного значения (предлоги, союзы, междометия), без знания которых </w:t>
      </w:r>
      <w:r w:rsidRPr="004529C5">
        <w:rPr>
          <w:rFonts w:ascii="Times New Roman" w:hAnsi="Times New Roman" w:cs="Times New Roman"/>
          <w:sz w:val="24"/>
          <w:szCs w:val="24"/>
        </w:rPr>
        <w:lastRenderedPageBreak/>
        <w:t xml:space="preserve">обучающиеся не могут овладеть структурой различного типа предложений и связной речью. Изучаемые лексические средства языка включаются в непосредственное общение, формируют умения творчески использовать их в различных видах деятельности, обеспечивая лексическое «наполнение» высказываний.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Развитие словаря осуществляется в тесной связи с развитием познавательной деятельности обучающихся на основе ознакомления с предметами и явлениями окружающей действительности, углубления и обобщения знаний о них. Обучающиеся должны уметь выделять существенные признаки предметов и явлений, вскрывать связи и отношения между ними и выражать их в речи.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В процессе усвоения значения слова вначале уточняется его конкретное значение (денотативный компонент — связь с конкретными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значения обобщающих слов производится параллельно с дифференциацией слов, относящихся к этому обобщающему понятию (</w:t>
      </w:r>
      <w:r w:rsidRPr="004529C5">
        <w:rPr>
          <w:rFonts w:ascii="Times New Roman" w:hAnsi="Times New Roman" w:cs="Times New Roman"/>
          <w:i/>
          <w:sz w:val="24"/>
          <w:szCs w:val="24"/>
        </w:rPr>
        <w:t>посуда — тарелка, чашка, нож, вилка, кастрюля</w:t>
      </w:r>
      <w:r w:rsidRPr="004529C5">
        <w:rPr>
          <w:rFonts w:ascii="Times New Roman" w:hAnsi="Times New Roman" w:cs="Times New Roman"/>
          <w:sz w:val="24"/>
          <w:szCs w:val="24"/>
        </w:rPr>
        <w:t xml:space="preserve"> и т. д. —</w:t>
      </w:r>
      <w:r w:rsidRPr="004529C5">
        <w:rPr>
          <w:rFonts w:ascii="Times New Roman" w:hAnsi="Times New Roman" w:cs="Times New Roman"/>
          <w:i/>
          <w:sz w:val="24"/>
          <w:szCs w:val="24"/>
        </w:rPr>
        <w:t xml:space="preserve"> кухонная, столовая, чайная</w:t>
      </w:r>
      <w:r w:rsidRPr="004529C5">
        <w:rPr>
          <w:rFonts w:ascii="Times New Roman" w:hAnsi="Times New Roman" w:cs="Times New Roman"/>
          <w:sz w:val="24"/>
          <w:szCs w:val="24"/>
        </w:rPr>
        <w:t xml:space="preserve">), определяется сходство и различие в значении этих слов.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семантически близких).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Обучающиеся учатся группировать слова по различным лексико- семантическим признакам (родовидовым отношениям, отношениям часть-целое, по сходству или противоположности значений и т. д.), учатся находить и правильно использовать в речи антонимы и синонимы.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Обогащение словаря проводится и путем усвоения слов, выражающих определенную синтаксическую роль в речи, но не имеющих лексического значения (союзы, междометия). Развитие словаря осуществляется также через ознакомление обучающихся с различными способами словообразования. У обучающихся формируется способность выделять и сравнивать различные морфемы в словах.</w:t>
      </w:r>
      <w:r w:rsidRPr="004529C5">
        <w:rPr>
          <w:rFonts w:ascii="Times New Roman" w:hAnsi="Times New Roman" w:cs="Times New Roman"/>
          <w:b/>
          <w:sz w:val="24"/>
          <w:szCs w:val="24"/>
        </w:rPr>
        <w:t xml:space="preserve"> </w:t>
      </w:r>
      <w:r w:rsidRPr="004529C5">
        <w:rPr>
          <w:rFonts w:ascii="Times New Roman" w:hAnsi="Times New Roman" w:cs="Times New Roman"/>
          <w:sz w:val="24"/>
          <w:szCs w:val="24"/>
        </w:rPr>
        <w:t>В процессе усвоения словообразования рекомендуется следующий порядок работы: уточнение значения слова, от которого будет образовано новое слово, сопоставление по значению двух слов, выделение общих и различных элементов в словах, уточнение обобщенного значения некорневой морфемы, сопоставление родственных слов с различными префиксами или суффиксами, сравнение слов с разными корнями и одинаковой некорневой морфемой. Обучающиеся знакомятся с многозначностью отдельных приставок. При образовании новых слов с помощью суффиксов следует обучать учащихся улавливать общий признак, обозначаемый этими суффиксами (например, обозначение лиц по роду их деятельности, профессии при помощи суффиксов</w:t>
      </w:r>
      <w:r w:rsidRPr="004529C5">
        <w:rPr>
          <w:rFonts w:ascii="Times New Roman" w:hAnsi="Times New Roman" w:cs="Times New Roman"/>
          <w:b/>
          <w:sz w:val="24"/>
          <w:szCs w:val="24"/>
        </w:rPr>
        <w:t xml:space="preserve"> (-щик, -чик, -ист, -тель, -арь). </w:t>
      </w:r>
      <w:r w:rsidRPr="004529C5">
        <w:rPr>
          <w:rFonts w:ascii="Times New Roman" w:hAnsi="Times New Roman" w:cs="Times New Roman"/>
          <w:sz w:val="24"/>
          <w:szCs w:val="24"/>
        </w:rPr>
        <w:t>В дальнейшем в речь вводятся слова, образованные при помощи приставок и суффиксов одновременно.</w:t>
      </w:r>
      <w:r w:rsidRPr="004529C5">
        <w:rPr>
          <w:rFonts w:ascii="Times New Roman" w:hAnsi="Times New Roman" w:cs="Times New Roman"/>
          <w:b/>
          <w:sz w:val="24"/>
          <w:szCs w:val="24"/>
        </w:rPr>
        <w:t xml:space="preserve">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Для закрепления слова в речи и активного его использования обучающимися необходимо создавать на уроках условия для частого употребления слова в составе различных словосочетаний и предложений. Желательно, чтобы обучающиеся самостоятельно включали отработанные слова в спонтанную речь.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lastRenderedPageBreak/>
        <w:t xml:space="preserve">На уроках развития речи обучающиеся уточняют значения родственных слов, закрепляют их точное использование в речи.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Основное внимание в словарной работе следует уделять лексическим упражнениям. Упражнения должны носить характер практической речевой деятельности, включать наблюдения и анализ лексики, закреплять навык точного употребления слов в речи. Теоретические сведения по лексике обучающимся не сообщаются. Слова отбираются в соответствии с темой урока и включаются в тематический словарь, который усложняется от класса к классу. Особое внимание уделяется усвоению глаголов, являющихся основой формирования структуры предложения.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При усвоении конкретного значения слов используются различные наглядные средства (показ предмета, действия, его изображение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Одновременно с уточнением лексического значения слова усваивается его грамматическое значение.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 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w:t>
      </w:r>
      <w:r w:rsidRPr="004529C5">
        <w:rPr>
          <w:rFonts w:ascii="Times New Roman" w:hAnsi="Times New Roman" w:cs="Times New Roman"/>
          <w:sz w:val="24"/>
          <w:szCs w:val="24"/>
        </w:rPr>
        <w:lastRenderedPageBreak/>
        <w:t xml:space="preserve">уточняются и дифференцируются значения словообразующих аффиксов через сравнение слов с одинаковым аффиксом, через сравнение родственных слов.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Программой предусмотрена работа по развитию грамматических значений форм слов и грамматического оформления связей слов в предложениях.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b/>
          <w:i/>
          <w:sz w:val="24"/>
          <w:szCs w:val="24"/>
        </w:rPr>
        <w:t>Работа над предложением.</w:t>
      </w:r>
      <w:r w:rsidRPr="004529C5">
        <w:rPr>
          <w:rFonts w:ascii="Times New Roman" w:hAnsi="Times New Roman" w:cs="Times New Roman"/>
          <w:sz w:val="24"/>
          <w:szCs w:val="24"/>
        </w:rPr>
        <w:t xml:space="preserve"> Основная задача этого раздела - развитие и совершенствование грамматического оформления речи путем овладения словосочетаниями различных типов, связью слов в предложении, моделями различных синтаксических конструкций предложения.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В процессе формирования и закрепления навыка построения словосочетаний или предложений одновременно уточняются морфологические особенности входящих в него слов (род, число, падеж, вид, время, лицо и т.д.). </w:t>
      </w:r>
    </w:p>
    <w:p w:rsidR="00F87F65" w:rsidRPr="004529C5" w:rsidRDefault="00F87F65" w:rsidP="00F87F65">
      <w:pPr>
        <w:spacing w:line="267" w:lineRule="auto"/>
        <w:ind w:left="550"/>
        <w:rPr>
          <w:rFonts w:ascii="Times New Roman" w:hAnsi="Times New Roman" w:cs="Times New Roman"/>
          <w:sz w:val="24"/>
          <w:szCs w:val="24"/>
        </w:rPr>
      </w:pPr>
      <w:r w:rsidRPr="004529C5">
        <w:rPr>
          <w:rFonts w:ascii="Times New Roman" w:hAnsi="Times New Roman" w:cs="Times New Roman"/>
          <w:sz w:val="24"/>
          <w:szCs w:val="24"/>
        </w:rPr>
        <w:t xml:space="preserve">Модели (типы) предложений усложняются от класса к классу.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синтаксических) обобщений.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различных конструкций предложения осуществляется как на основе речевых образцов, так и на основе демонстрируемого действия, с помощью картинок.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В работе над предложением большое внимание уделяется семантическим связям между словами предложения (с использованием вопросов, сопоставления по значению, верификации предложений, различной символизации).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При введении в речь той или иной модели предложения необходимо опираться на внешние схемы, выделяя и обозначая графически его структурные компоненты. Алгоритмизация операций языкового анализа и синтеза позволяет учителю организовывать умственную деятельность обучающихся. </w:t>
      </w:r>
    </w:p>
    <w:p w:rsidR="00F87F65" w:rsidRPr="004529C5" w:rsidRDefault="00F87F65" w:rsidP="00F87F65">
      <w:pPr>
        <w:spacing w:line="267" w:lineRule="auto"/>
        <w:ind w:left="550"/>
        <w:rPr>
          <w:rFonts w:ascii="Times New Roman" w:hAnsi="Times New Roman" w:cs="Times New Roman"/>
          <w:sz w:val="24"/>
          <w:szCs w:val="24"/>
        </w:rPr>
      </w:pPr>
      <w:r w:rsidRPr="004529C5">
        <w:rPr>
          <w:rFonts w:ascii="Times New Roman" w:hAnsi="Times New Roman" w:cs="Times New Roman"/>
          <w:b/>
          <w:i/>
          <w:sz w:val="24"/>
          <w:szCs w:val="24"/>
        </w:rPr>
        <w:t>Работа над связной речью.</w:t>
      </w:r>
      <w:r w:rsidRPr="004529C5">
        <w:rPr>
          <w:rFonts w:ascii="Times New Roman" w:hAnsi="Times New Roman" w:cs="Times New Roman"/>
          <w:sz w:val="24"/>
          <w:szCs w:val="24"/>
        </w:rPr>
        <w:t xml:space="preserve"> Основные задачи раздела следующие:  </w:t>
      </w:r>
    </w:p>
    <w:p w:rsidR="00F87F65" w:rsidRPr="004529C5" w:rsidRDefault="00F87F65" w:rsidP="00BB793A">
      <w:pPr>
        <w:numPr>
          <w:ilvl w:val="0"/>
          <w:numId w:val="92"/>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умений анализировать неречевую ситуацию, выявлять причинно-следственные, пространственные, временные и другие семантические отношения; </w:t>
      </w:r>
    </w:p>
    <w:p w:rsidR="00F87F65" w:rsidRPr="004529C5" w:rsidRDefault="00F87F65" w:rsidP="00BB793A">
      <w:pPr>
        <w:numPr>
          <w:ilvl w:val="0"/>
          <w:numId w:val="92"/>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умений планировать содержание связного собственного высказывания; </w:t>
      </w:r>
    </w:p>
    <w:p w:rsidR="00F87F65" w:rsidRPr="004529C5" w:rsidRDefault="00F87F65" w:rsidP="00BB793A">
      <w:pPr>
        <w:numPr>
          <w:ilvl w:val="0"/>
          <w:numId w:val="92"/>
        </w:numPr>
        <w:suppressAutoHyphens w:val="0"/>
        <w:spacing w:after="1" w:line="25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умений понимать связные высказывания различной сложности; </w:t>
      </w:r>
    </w:p>
    <w:p w:rsidR="00F87F65" w:rsidRPr="004529C5" w:rsidRDefault="00F87F65" w:rsidP="00BB793A">
      <w:pPr>
        <w:numPr>
          <w:ilvl w:val="0"/>
          <w:numId w:val="92"/>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умений самостоятельно выбирать и адекватно использовать языковые средства оформления связного высказывания.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Программой предусматривается овладение разными формами связной речи (диалогическая и монологическая), видами (устная и письменная) и типами или стилями (сообщение, повествование, описание, рассуждение).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lastRenderedPageBreak/>
        <w:t xml:space="preserve">Вначале обучающиеся усваивают диалогическую форму речи, учатся составлять диалоги под руководством учителя.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Работа над различными видами и типами связной монологической речи происходит в определенной последовательности, с учетом психологической структуры этого вида речевой деятельности: осознание побудительного мотива к высказыванию, ориентировка в смысловом содержании текста и в языковых средствах выражения этого содержания, создание программы (плана) связного высказывания сначала во внешнем плане (с внешними опорами, схемами), затем про себя, реализация программы (рассказывание).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умения устанавливать смысловые связи между отдельными компонентами ситуации и располагать эти компоненты в определенной логической последовательности, определяя смысловой план текста, умение удерживать смысловую программу в памяти, а в дальнейшем развертывать ее в процессе порождения связного высказывания.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В процессе смыслового программирования текста проводится работа с серией сюжетных картинок (раскладывание серий, нахождение лишней или «выпавшей» картинки и т.д.); работа с двумя сходными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Используется также работа над соотнесением сюжетных и предметных картинок; по анализу отдельной сюжетной картинки; составлению смыслового плана связного высказывания (сначала картинно-графического, затем картинно-вербального, далее вербального).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Формирование умения оформлять текст с помощью языковых средств включает развитие навыков правильного выбора слов, грамматического оформления связей между словами в предложении, а также умения использовать специальные лингвистические средства связи между отдельными предложениями текста.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В процессе развития связной речи обучающихся с ТНР необходимо учитывать последовательность перехода от ситуативной речи к контекстной. В связи с этим сначала в работе используются серии сюжетных картинок, отдельные сюжетные картинки, и в дальнейшем обучающиеся учатся составлять рассказы без использования наглядности, по заданной теме.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Система работы по развитию связной речи должна строиться с учетом различной степени самостоятельности обучающихся при планировании текста. В связи с этим предусмотрена следующая последовательность работы: пересказ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предварительной беседой по содержанию картинки, а затем самостоятельный рассказ); самостоятельный рассказ на заданную тему (по предложенному названию, началу, концу).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Учитывая степень трудности продуцирования текстов различной структуры рекомендуется следующая последовательность работы: формирование умений составлять текстповествование, текст-описание, текст-рассуждение.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lastRenderedPageBreak/>
        <w:t xml:space="preserve">В I классе обучающиеся учатся отвечать на вопросы учителя, составлять короткие рассказы по серии сюжетных картинок.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наблюдениям и впечатлениям.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Во II классе обучающиеся дают краткие и распространенные ответы на вопросы, составляют диалоги по заданной ситуации. Знакомятся со структурой текста (начало, основная часть, концовка), озаглавливают небольшие тексты и их части. Работают над изложением.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В III и IV классах продолжается работа по формированию умений развертывать смысловую программу высказывания, точно использовать лексико-грамматические и выразительные средства его оформления. Формируются умения в работе с письменными изложениями и сочинениями. </w:t>
      </w:r>
    </w:p>
    <w:p w:rsidR="00F87F65" w:rsidRPr="004529C5" w:rsidRDefault="00F87F65" w:rsidP="00F87F65">
      <w:pPr>
        <w:spacing w:line="267" w:lineRule="auto"/>
        <w:ind w:left="4"/>
        <w:rPr>
          <w:rFonts w:ascii="Times New Roman" w:hAnsi="Times New Roman" w:cs="Times New Roman"/>
          <w:sz w:val="24"/>
          <w:szCs w:val="24"/>
        </w:rPr>
      </w:pPr>
      <w:r w:rsidRPr="004529C5">
        <w:rPr>
          <w:rFonts w:ascii="Times New Roman" w:hAnsi="Times New Roman" w:cs="Times New Roman"/>
          <w:sz w:val="24"/>
          <w:szCs w:val="24"/>
        </w:rPr>
        <w:t xml:space="preserve">Тематика для развития речи тесно связана с жизненным опытом обучающихся, что помогает им осмысливать явления действительности, способствует созданию картины мира и является основой формирования социальной компетенции. В I (I дополнительном) классе основой для развития речи является «школьная» и «бытовая» тематика. Во II классе центральной является тематика, связанная с изменениями в природе по временам года. В III классе представления обучающихся обогащаются понятиями о космосе, планете Земля, ее поверхности, воздушной оболочке, более глубоко изучается природа родного края, взаимодействие человека и общества. В IV классе превалируют темы единства человека и природы, строения организма человека, его восприятия мира, а также исторические, патриотические и культурологические темы. Постепенное расширение и усложнение тематического поля тесным образом связано с изучением содержания учебного предмета «Окружающий мир» и максимально способствует социализации обучающихся, их когнитивному и коммуникативно-речевому развитию. </w:t>
      </w:r>
    </w:p>
    <w:p w:rsidR="00F87F65" w:rsidRPr="004529C5" w:rsidRDefault="00F87F65" w:rsidP="00F87F65">
      <w:pPr>
        <w:spacing w:line="267" w:lineRule="auto"/>
        <w:ind w:left="550"/>
        <w:rPr>
          <w:rFonts w:ascii="Times New Roman" w:hAnsi="Times New Roman" w:cs="Times New Roman"/>
          <w:sz w:val="24"/>
          <w:szCs w:val="24"/>
        </w:rPr>
      </w:pPr>
      <w:r w:rsidRPr="004529C5">
        <w:rPr>
          <w:rFonts w:ascii="Times New Roman" w:hAnsi="Times New Roman" w:cs="Times New Roman"/>
          <w:sz w:val="24"/>
          <w:szCs w:val="24"/>
        </w:rPr>
        <w:t xml:space="preserve">Примерная тематика для развития речи: </w:t>
      </w:r>
    </w:p>
    <w:p w:rsidR="00F87F65" w:rsidRPr="004529C5" w:rsidRDefault="00F87F65" w:rsidP="00BB793A">
      <w:pPr>
        <w:numPr>
          <w:ilvl w:val="0"/>
          <w:numId w:val="93"/>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I дополнительный класс: «Наш класс, наша школа», «Осень», «Наш город (село)», «Зима», «Моя семья. Наш дом», «Весна», «Лето». </w:t>
      </w:r>
    </w:p>
    <w:p w:rsidR="00F87F65" w:rsidRPr="004529C5" w:rsidRDefault="00F87F65" w:rsidP="00BB793A">
      <w:pPr>
        <w:numPr>
          <w:ilvl w:val="0"/>
          <w:numId w:val="93"/>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I класс: «Наш класс, наша школа», «Осень», «Наш город (село)», «Зима», «Моя семья. Наш дом», «Весна», «Родная страна», «Лето». </w:t>
      </w:r>
    </w:p>
    <w:p w:rsidR="00F87F65" w:rsidRPr="004529C5" w:rsidRDefault="00F87F65" w:rsidP="00BB793A">
      <w:pPr>
        <w:numPr>
          <w:ilvl w:val="0"/>
          <w:numId w:val="93"/>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II класс: «Окружающая природа», «Вспомним лето», «Осень», «Зима», «Весна», «Скоро лето». </w:t>
      </w:r>
    </w:p>
    <w:p w:rsidR="00F87F65" w:rsidRPr="004529C5" w:rsidRDefault="00F87F65" w:rsidP="00BB793A">
      <w:pPr>
        <w:numPr>
          <w:ilvl w:val="0"/>
          <w:numId w:val="93"/>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III класс: «Космос и Земля», «Земля и другие небесные тела», «Воздух», «Земля», «Вода», «Формы поверхности», «Наш край», «Человек и общество», «Устное народное творчество». </w:t>
      </w:r>
    </w:p>
    <w:p w:rsidR="00F87F65" w:rsidRPr="004529C5" w:rsidRDefault="00F87F65" w:rsidP="00BB793A">
      <w:pPr>
        <w:numPr>
          <w:ilvl w:val="0"/>
          <w:numId w:val="93"/>
        </w:numPr>
        <w:suppressAutoHyphens w:val="0"/>
        <w:spacing w:after="13" w:line="267"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IV класс: «Единство человека и природы», «Организм человека, охрана его здоровья», «Восприятие окружающего мира», «Человек и история», «Российская история», «Древняя Русь», «Московское царство», «Российская империя», «Российское государство», «Как мы понимаем друг друга».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b/>
          <w:i/>
          <w:sz w:val="24"/>
          <w:szCs w:val="24"/>
        </w:rPr>
        <w:t>Предметные результаты</w:t>
      </w:r>
      <w:r w:rsidRPr="004529C5">
        <w:rPr>
          <w:rFonts w:ascii="Times New Roman" w:hAnsi="Times New Roman" w:cs="Times New Roman"/>
          <w:sz w:val="24"/>
          <w:szCs w:val="24"/>
        </w:rPr>
        <w:t xml:space="preserve"> освоения содержания коррекционного курса «Развитие речи» определяется уровнем речевого развития, степенью выраженности, механизмом языковой/коммуникативной недостаточности, структурой речевого дефекта обучающихся с ТНР. </w:t>
      </w:r>
    </w:p>
    <w:p w:rsidR="00F87F65" w:rsidRPr="004529C5" w:rsidRDefault="00F87F65" w:rsidP="00F87F65">
      <w:pPr>
        <w:ind w:left="-15"/>
        <w:rPr>
          <w:rFonts w:ascii="Times New Roman" w:hAnsi="Times New Roman" w:cs="Times New Roman"/>
          <w:sz w:val="24"/>
          <w:szCs w:val="24"/>
        </w:rPr>
      </w:pPr>
      <w:r w:rsidRPr="004529C5">
        <w:rPr>
          <w:rFonts w:ascii="Times New Roman" w:hAnsi="Times New Roman" w:cs="Times New Roman"/>
          <w:sz w:val="24"/>
          <w:szCs w:val="24"/>
        </w:rPr>
        <w:lastRenderedPageBreak/>
        <w:t xml:space="preserve">Общими ориентирами в достижении предметных результатов освоения содержания коррекционного курса «Развитие речи» выступают: </w:t>
      </w:r>
    </w:p>
    <w:p w:rsidR="00F87F65" w:rsidRPr="004529C5" w:rsidRDefault="00F87F65" w:rsidP="00BB793A">
      <w:pPr>
        <w:numPr>
          <w:ilvl w:val="0"/>
          <w:numId w:val="9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представлений о нормах русского языка (орфоэпических, лексических, грамматических, орфографических, пунктуационных) и правилах речевого этикета; </w:t>
      </w:r>
    </w:p>
    <w:p w:rsidR="00F87F65" w:rsidRPr="004529C5" w:rsidRDefault="00F87F65" w:rsidP="00BB793A">
      <w:pPr>
        <w:numPr>
          <w:ilvl w:val="0"/>
          <w:numId w:val="9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осознания безошибочного письма как одного из проявлений собственного уровня культуры; </w:t>
      </w:r>
    </w:p>
    <w:p w:rsidR="00F87F65" w:rsidRPr="004529C5" w:rsidRDefault="00F87F65" w:rsidP="00BB793A">
      <w:pPr>
        <w:numPr>
          <w:ilvl w:val="0"/>
          <w:numId w:val="9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владение учебными действиями с языковыми единицами и умение их использовать для решения познавательных, практических и коммуникативных задач; </w:t>
      </w:r>
    </w:p>
    <w:p w:rsidR="00F87F65" w:rsidRPr="004529C5" w:rsidRDefault="00F87F65" w:rsidP="00BB793A">
      <w:pPr>
        <w:numPr>
          <w:ilvl w:val="0"/>
          <w:numId w:val="9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умений опознавать и анализировать основные единицы языка, его грамматические категории, использовать их адекватно ситуации общения; </w:t>
      </w:r>
    </w:p>
    <w:p w:rsidR="00F87F65" w:rsidRPr="004529C5" w:rsidRDefault="00F87F65" w:rsidP="00BB793A">
      <w:pPr>
        <w:numPr>
          <w:ilvl w:val="0"/>
          <w:numId w:val="9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умений анализа текстов; </w:t>
      </w:r>
    </w:p>
    <w:p w:rsidR="00F87F65" w:rsidRPr="004529C5" w:rsidRDefault="00F87F65" w:rsidP="00BB793A">
      <w:pPr>
        <w:numPr>
          <w:ilvl w:val="0"/>
          <w:numId w:val="9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умений работать с разными видами текстов, различая их характерные особенности; </w:t>
      </w:r>
    </w:p>
    <w:p w:rsidR="00F87F65" w:rsidRPr="004529C5" w:rsidRDefault="00F87F65" w:rsidP="00BB793A">
      <w:pPr>
        <w:numPr>
          <w:ilvl w:val="0"/>
          <w:numId w:val="9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умений на практическом уровне создавать тексты разного вида (повествование, описание, рассуждения); </w:t>
      </w:r>
    </w:p>
    <w:p w:rsidR="00F87F65" w:rsidRPr="004529C5" w:rsidRDefault="00F87F65" w:rsidP="00BB793A">
      <w:pPr>
        <w:numPr>
          <w:ilvl w:val="0"/>
          <w:numId w:val="93"/>
        </w:numPr>
        <w:suppressAutoHyphens w:val="0"/>
        <w:spacing w:after="13" w:line="269" w:lineRule="auto"/>
        <w:ind w:firstLine="540"/>
        <w:jc w:val="both"/>
        <w:rPr>
          <w:rFonts w:ascii="Times New Roman" w:hAnsi="Times New Roman" w:cs="Times New Roman"/>
          <w:sz w:val="24"/>
          <w:szCs w:val="24"/>
        </w:rPr>
      </w:pPr>
      <w:r w:rsidRPr="004529C5">
        <w:rPr>
          <w:rFonts w:ascii="Times New Roman" w:hAnsi="Times New Roman" w:cs="Times New Roman"/>
          <w:sz w:val="24"/>
          <w:szCs w:val="24"/>
        </w:rPr>
        <w:t xml:space="preserve">сформированность умений создавать собственные тексты с опорой на иллюстрации, художественные произведения, личный опыт и др. </w:t>
      </w:r>
    </w:p>
    <w:p w:rsidR="00F87F65" w:rsidRPr="00F87F65" w:rsidRDefault="00F87F65" w:rsidP="00F87F65">
      <w:pPr>
        <w:spacing w:after="30" w:line="259" w:lineRule="auto"/>
        <w:ind w:left="550"/>
      </w:pPr>
      <w:r>
        <w:t xml:space="preserve"> </w:t>
      </w:r>
    </w:p>
    <w:p w:rsidR="009A5B78" w:rsidRPr="009B5E11" w:rsidRDefault="009A5B78" w:rsidP="009A5B78">
      <w:pPr>
        <w:tabs>
          <w:tab w:val="left" w:pos="1462"/>
        </w:tabs>
        <w:spacing w:before="5" w:line="278" w:lineRule="auto"/>
        <w:ind w:right="106"/>
        <w:rPr>
          <w:rFonts w:ascii="Times New Roman" w:hAnsi="Times New Roman" w:cs="Times New Roman"/>
          <w:b/>
          <w:sz w:val="28"/>
          <w:szCs w:val="24"/>
        </w:rPr>
      </w:pPr>
      <w:r w:rsidRPr="009B5E11">
        <w:rPr>
          <w:rFonts w:ascii="Times New Roman" w:hAnsi="Times New Roman" w:cs="Times New Roman"/>
          <w:sz w:val="28"/>
          <w:szCs w:val="24"/>
        </w:rPr>
        <w:t xml:space="preserve">2.4. </w:t>
      </w:r>
      <w:r w:rsidRPr="009B5E11">
        <w:rPr>
          <w:rFonts w:ascii="Times New Roman" w:hAnsi="Times New Roman" w:cs="Times New Roman"/>
          <w:b/>
          <w:spacing w:val="-2"/>
          <w:sz w:val="28"/>
          <w:szCs w:val="24"/>
        </w:rPr>
        <w:t>Федеральная</w:t>
      </w:r>
      <w:r w:rsidRPr="009B5E11">
        <w:rPr>
          <w:rFonts w:ascii="Times New Roman" w:hAnsi="Times New Roman" w:cs="Times New Roman"/>
          <w:b/>
          <w:spacing w:val="14"/>
          <w:sz w:val="28"/>
          <w:szCs w:val="24"/>
        </w:rPr>
        <w:t xml:space="preserve"> </w:t>
      </w:r>
      <w:r w:rsidRPr="009B5E11">
        <w:rPr>
          <w:rFonts w:ascii="Times New Roman" w:hAnsi="Times New Roman" w:cs="Times New Roman"/>
          <w:b/>
          <w:spacing w:val="-2"/>
          <w:sz w:val="28"/>
          <w:szCs w:val="24"/>
        </w:rPr>
        <w:t>рабочая программа</w:t>
      </w:r>
      <w:r w:rsidRPr="009B5E11">
        <w:rPr>
          <w:rFonts w:ascii="Times New Roman" w:hAnsi="Times New Roman" w:cs="Times New Roman"/>
          <w:b/>
          <w:spacing w:val="7"/>
          <w:sz w:val="28"/>
          <w:szCs w:val="24"/>
        </w:rPr>
        <w:t xml:space="preserve"> </w:t>
      </w:r>
      <w:r w:rsidRPr="009B5E11">
        <w:rPr>
          <w:rFonts w:ascii="Times New Roman" w:hAnsi="Times New Roman" w:cs="Times New Roman"/>
          <w:b/>
          <w:spacing w:val="-2"/>
          <w:sz w:val="28"/>
          <w:szCs w:val="24"/>
        </w:rPr>
        <w:t>воспитания</w:t>
      </w:r>
      <w:r w:rsidRPr="009B5E11">
        <w:rPr>
          <w:rFonts w:ascii="Times New Roman" w:hAnsi="Times New Roman" w:cs="Times New Roman"/>
          <w:b/>
          <w:spacing w:val="-3"/>
          <w:sz w:val="28"/>
          <w:szCs w:val="24"/>
        </w:rPr>
        <w:t xml:space="preserve"> </w:t>
      </w:r>
      <w:r w:rsidRPr="009B5E11">
        <w:rPr>
          <w:rFonts w:ascii="Times New Roman" w:hAnsi="Times New Roman" w:cs="Times New Roman"/>
          <w:b/>
          <w:spacing w:val="-2"/>
          <w:sz w:val="28"/>
          <w:szCs w:val="24"/>
        </w:rPr>
        <w:t>ФАОП</w:t>
      </w:r>
      <w:r w:rsidRPr="009B5E11">
        <w:rPr>
          <w:rFonts w:ascii="Times New Roman" w:hAnsi="Times New Roman" w:cs="Times New Roman"/>
          <w:b/>
          <w:spacing w:val="-7"/>
          <w:sz w:val="28"/>
          <w:szCs w:val="24"/>
        </w:rPr>
        <w:t xml:space="preserve"> </w:t>
      </w:r>
      <w:r w:rsidRPr="009B5E11">
        <w:rPr>
          <w:rFonts w:ascii="Times New Roman" w:hAnsi="Times New Roman" w:cs="Times New Roman"/>
          <w:b/>
          <w:spacing w:val="-2"/>
          <w:sz w:val="28"/>
          <w:szCs w:val="24"/>
        </w:rPr>
        <w:t xml:space="preserve">ПOO </w:t>
      </w:r>
      <w:r w:rsidRPr="009B5E11">
        <w:rPr>
          <w:rFonts w:ascii="Times New Roman" w:hAnsi="Times New Roman" w:cs="Times New Roman"/>
          <w:b/>
          <w:sz w:val="28"/>
          <w:szCs w:val="24"/>
        </w:rPr>
        <w:t>для обучающихся</w:t>
      </w:r>
      <w:r w:rsidRPr="009B5E11">
        <w:rPr>
          <w:rFonts w:ascii="Times New Roman" w:hAnsi="Times New Roman" w:cs="Times New Roman"/>
          <w:b/>
          <w:spacing w:val="40"/>
          <w:sz w:val="28"/>
          <w:szCs w:val="24"/>
        </w:rPr>
        <w:t xml:space="preserve"> </w:t>
      </w:r>
      <w:r w:rsidRPr="009B5E11">
        <w:rPr>
          <w:rFonts w:ascii="Times New Roman" w:hAnsi="Times New Roman" w:cs="Times New Roman"/>
          <w:b/>
          <w:sz w:val="28"/>
          <w:szCs w:val="24"/>
        </w:rPr>
        <w:t>с OB3</w:t>
      </w:r>
    </w:p>
    <w:p w:rsidR="009A5B78" w:rsidRPr="004529C5" w:rsidRDefault="009A5B78" w:rsidP="009A5B78">
      <w:pPr>
        <w:tabs>
          <w:tab w:val="left" w:pos="1376"/>
        </w:tabs>
        <w:spacing w:before="1"/>
        <w:rPr>
          <w:rFonts w:ascii="Times New Roman" w:hAnsi="Times New Roman" w:cs="Times New Roman"/>
          <w:i/>
          <w:sz w:val="24"/>
          <w:szCs w:val="24"/>
        </w:rPr>
      </w:pPr>
      <w:r w:rsidRPr="004529C5">
        <w:rPr>
          <w:rFonts w:ascii="Times New Roman" w:hAnsi="Times New Roman" w:cs="Times New Roman"/>
          <w:i/>
          <w:spacing w:val="-2"/>
          <w:sz w:val="24"/>
          <w:szCs w:val="24"/>
        </w:rPr>
        <w:t>Пояснительная</w:t>
      </w:r>
      <w:r w:rsidRPr="004529C5">
        <w:rPr>
          <w:rFonts w:ascii="Times New Roman" w:hAnsi="Times New Roman" w:cs="Times New Roman"/>
          <w:i/>
          <w:spacing w:val="18"/>
          <w:sz w:val="24"/>
          <w:szCs w:val="24"/>
        </w:rPr>
        <w:t xml:space="preserve"> </w:t>
      </w:r>
      <w:r w:rsidRPr="004529C5">
        <w:rPr>
          <w:rFonts w:ascii="Times New Roman" w:hAnsi="Times New Roman" w:cs="Times New Roman"/>
          <w:i/>
          <w:spacing w:val="-2"/>
          <w:sz w:val="24"/>
          <w:szCs w:val="24"/>
        </w:rPr>
        <w:t>записка.</w:t>
      </w:r>
    </w:p>
    <w:p w:rsidR="009A5B78" w:rsidRPr="004529C5" w:rsidRDefault="009A5B78" w:rsidP="009A5B78">
      <w:pPr>
        <w:tabs>
          <w:tab w:val="left" w:pos="1717"/>
        </w:tabs>
        <w:spacing w:before="47" w:line="278" w:lineRule="auto"/>
        <w:ind w:right="128"/>
        <w:rPr>
          <w:rFonts w:ascii="Times New Roman" w:hAnsi="Times New Roman" w:cs="Times New Roman"/>
          <w:sz w:val="24"/>
          <w:szCs w:val="24"/>
        </w:rPr>
      </w:pPr>
      <w:r w:rsidRPr="004529C5">
        <w:rPr>
          <w:rFonts w:ascii="Times New Roman" w:hAnsi="Times New Roman" w:cs="Times New Roman"/>
          <w:sz w:val="24"/>
          <w:szCs w:val="24"/>
        </w:rPr>
        <w:t xml:space="preserve">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w:t>
      </w:r>
      <w:r w:rsidRPr="004529C5">
        <w:rPr>
          <w:rFonts w:ascii="Times New Roman" w:hAnsi="Times New Roman" w:cs="Times New Roman"/>
          <w:w w:val="90"/>
          <w:sz w:val="24"/>
          <w:szCs w:val="24"/>
        </w:rPr>
        <w:t xml:space="preserve">— </w:t>
      </w:r>
      <w:r w:rsidRPr="004529C5">
        <w:rPr>
          <w:rFonts w:ascii="Times New Roman" w:hAnsi="Times New Roman" w:cs="Times New Roman"/>
          <w:sz w:val="24"/>
          <w:szCs w:val="24"/>
        </w:rPr>
        <w:t>Программа) служат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рабочими</w:t>
      </w:r>
      <w:r w:rsidRPr="004529C5">
        <w:rPr>
          <w:rFonts w:ascii="Times New Roman" w:hAnsi="Times New Roman" w:cs="Times New Roman"/>
          <w:spacing w:val="-8"/>
          <w:sz w:val="24"/>
          <w:szCs w:val="24"/>
        </w:rPr>
        <w:t xml:space="preserve"> </w:t>
      </w:r>
      <w:r w:rsidRPr="004529C5">
        <w:rPr>
          <w:rFonts w:ascii="Times New Roman" w:hAnsi="Times New Roman" w:cs="Times New Roman"/>
          <w:sz w:val="24"/>
          <w:szCs w:val="24"/>
        </w:rPr>
        <w:t>программами</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воспитания</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для</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образовательных</w:t>
      </w:r>
      <w:r w:rsidRPr="004529C5">
        <w:rPr>
          <w:rFonts w:ascii="Times New Roman" w:hAnsi="Times New Roman" w:cs="Times New Roman"/>
          <w:spacing w:val="-17"/>
          <w:sz w:val="24"/>
          <w:szCs w:val="24"/>
        </w:rPr>
        <w:t xml:space="preserve"> </w:t>
      </w:r>
      <w:r w:rsidRPr="004529C5">
        <w:rPr>
          <w:rFonts w:ascii="Times New Roman" w:hAnsi="Times New Roman" w:cs="Times New Roman"/>
          <w:sz w:val="24"/>
          <w:szCs w:val="24"/>
        </w:rPr>
        <w:t>организаций дошкольного</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и среднего профессионального</w:t>
      </w:r>
      <w:r w:rsidRPr="004529C5">
        <w:rPr>
          <w:rFonts w:ascii="Times New Roman" w:hAnsi="Times New Roman" w:cs="Times New Roman"/>
          <w:spacing w:val="-8"/>
          <w:sz w:val="24"/>
          <w:szCs w:val="24"/>
        </w:rPr>
        <w:t xml:space="preserve"> </w:t>
      </w:r>
      <w:r w:rsidRPr="004529C5">
        <w:rPr>
          <w:rFonts w:ascii="Times New Roman" w:hAnsi="Times New Roman" w:cs="Times New Roman"/>
          <w:sz w:val="24"/>
          <w:szCs w:val="24"/>
        </w:rPr>
        <w:t>образования.</w:t>
      </w:r>
    </w:p>
    <w:p w:rsidR="009A5B78" w:rsidRPr="004529C5" w:rsidRDefault="009A5B78" w:rsidP="009A5B78">
      <w:pPr>
        <w:tabs>
          <w:tab w:val="left" w:pos="1616"/>
        </w:tabs>
        <w:ind w:right="125"/>
        <w:rPr>
          <w:rFonts w:ascii="Times New Roman" w:hAnsi="Times New Roman" w:cs="Times New Roman"/>
          <w:sz w:val="24"/>
          <w:szCs w:val="24"/>
        </w:rPr>
      </w:pPr>
      <w:r w:rsidRPr="004529C5">
        <w:rPr>
          <w:rFonts w:ascii="Times New Roman" w:hAnsi="Times New Roman" w:cs="Times New Roman"/>
          <w:sz w:val="24"/>
          <w:szCs w:val="24"/>
        </w:rPr>
        <w:t>Программа предназначена для планирования и</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обучающихся,</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советов</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родителей (законных</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представителей);</w:t>
      </w:r>
      <w:r w:rsidRPr="004529C5">
        <w:rPr>
          <w:rFonts w:ascii="Times New Roman" w:hAnsi="Times New Roman" w:cs="Times New Roman"/>
          <w:spacing w:val="-11"/>
          <w:sz w:val="24"/>
          <w:szCs w:val="24"/>
        </w:rPr>
        <w:t xml:space="preserve"> </w:t>
      </w:r>
      <w:r w:rsidRPr="004529C5">
        <w:rPr>
          <w:rFonts w:ascii="Times New Roman" w:hAnsi="Times New Roman" w:cs="Times New Roman"/>
          <w:sz w:val="24"/>
          <w:szCs w:val="24"/>
        </w:rPr>
        <w:t>реализуется</w:t>
      </w:r>
      <w:r w:rsidRPr="004529C5">
        <w:rPr>
          <w:rFonts w:ascii="Times New Roman" w:hAnsi="Times New Roman" w:cs="Times New Roman"/>
          <w:spacing w:val="10"/>
          <w:sz w:val="24"/>
          <w:szCs w:val="24"/>
        </w:rPr>
        <w:t xml:space="preserve"> </w:t>
      </w:r>
      <w:r w:rsidRPr="004529C5">
        <w:rPr>
          <w:rFonts w:ascii="Times New Roman" w:hAnsi="Times New Roman" w:cs="Times New Roman"/>
          <w:sz w:val="24"/>
          <w:szCs w:val="24"/>
        </w:rPr>
        <w:t>в единстве урочной и внеурочной деятельности, осуществляемой</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совместно с</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семьёй и другими участниками образовательных отношений, социальными институтами воспитания; предусматривает приобщение обучающихся с OB3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9A5B78" w:rsidRPr="004529C5" w:rsidRDefault="009A5B78" w:rsidP="009A5B78">
      <w:pPr>
        <w:tabs>
          <w:tab w:val="left" w:pos="1832"/>
        </w:tabs>
        <w:ind w:right="99"/>
        <w:rPr>
          <w:rFonts w:ascii="Times New Roman" w:hAnsi="Times New Roman" w:cs="Times New Roman"/>
          <w:sz w:val="24"/>
          <w:szCs w:val="24"/>
        </w:rPr>
      </w:pPr>
      <w:r w:rsidRPr="004529C5">
        <w:rPr>
          <w:rFonts w:ascii="Times New Roman" w:hAnsi="Times New Roman" w:cs="Times New Roman"/>
          <w:sz w:val="24"/>
          <w:szCs w:val="24"/>
        </w:rPr>
        <w:t xml:space="preserve">Программа включает три раздела: целевой, содержательный, </w:t>
      </w:r>
      <w:r w:rsidRPr="004529C5">
        <w:rPr>
          <w:rFonts w:ascii="Times New Roman" w:hAnsi="Times New Roman" w:cs="Times New Roman"/>
          <w:spacing w:val="-2"/>
          <w:sz w:val="24"/>
          <w:szCs w:val="24"/>
        </w:rPr>
        <w:t>организационный.</w:t>
      </w:r>
    </w:p>
    <w:p w:rsidR="009A5B78" w:rsidRPr="004529C5" w:rsidRDefault="009A5B78" w:rsidP="009A5B78">
      <w:pPr>
        <w:spacing w:line="278" w:lineRule="auto"/>
        <w:ind w:left="120" w:right="98" w:firstLine="705"/>
        <w:jc w:val="both"/>
        <w:rPr>
          <w:rFonts w:ascii="Times New Roman" w:hAnsi="Times New Roman" w:cs="Times New Roman"/>
          <w:sz w:val="24"/>
          <w:szCs w:val="24"/>
        </w:rPr>
      </w:pPr>
      <w:r w:rsidRPr="004529C5">
        <w:rPr>
          <w:rFonts w:ascii="Times New Roman" w:hAnsi="Times New Roman" w:cs="Times New Roman"/>
          <w:sz w:val="24"/>
          <w:szCs w:val="24"/>
        </w:rPr>
        <w:lastRenderedPageBreak/>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OB3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интересы, особые образовательные</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потребности обучающихся.</w:t>
      </w:r>
    </w:p>
    <w:p w:rsidR="009A5B78" w:rsidRPr="004529C5" w:rsidRDefault="009A5B78" w:rsidP="009A5B78">
      <w:pPr>
        <w:spacing w:line="278" w:lineRule="auto"/>
        <w:ind w:left="120" w:right="111" w:firstLine="700"/>
        <w:jc w:val="both"/>
        <w:rPr>
          <w:rFonts w:ascii="Times New Roman" w:hAnsi="Times New Roman" w:cs="Times New Roman"/>
          <w:sz w:val="24"/>
          <w:szCs w:val="24"/>
        </w:rPr>
      </w:pPr>
      <w:r w:rsidRPr="004529C5">
        <w:rPr>
          <w:rFonts w:ascii="Times New Roman" w:hAnsi="Times New Roman" w:cs="Times New Roman"/>
          <w:sz w:val="24"/>
          <w:szCs w:val="24"/>
        </w:rPr>
        <w:t>Пояснительная записка не является частью рабочей программы воспитания в образовательной организации.</w:t>
      </w:r>
    </w:p>
    <w:p w:rsidR="009A5B78" w:rsidRPr="004529C5" w:rsidRDefault="009A5B78" w:rsidP="009A5B78">
      <w:pPr>
        <w:tabs>
          <w:tab w:val="left" w:pos="1377"/>
        </w:tabs>
        <w:rPr>
          <w:rFonts w:ascii="Times New Roman" w:hAnsi="Times New Roman" w:cs="Times New Roman"/>
          <w:sz w:val="24"/>
          <w:szCs w:val="24"/>
        </w:rPr>
      </w:pPr>
      <w:r w:rsidRPr="004529C5">
        <w:rPr>
          <w:rFonts w:ascii="Times New Roman" w:hAnsi="Times New Roman" w:cs="Times New Roman"/>
          <w:sz w:val="24"/>
          <w:szCs w:val="24"/>
        </w:rPr>
        <w:t>Целевой</w:t>
      </w:r>
      <w:r w:rsidRPr="004529C5">
        <w:rPr>
          <w:rFonts w:ascii="Times New Roman" w:hAnsi="Times New Roman" w:cs="Times New Roman"/>
          <w:spacing w:val="-3"/>
          <w:sz w:val="24"/>
          <w:szCs w:val="24"/>
        </w:rPr>
        <w:t xml:space="preserve"> </w:t>
      </w:r>
      <w:r w:rsidRPr="004529C5">
        <w:rPr>
          <w:rFonts w:ascii="Times New Roman" w:hAnsi="Times New Roman" w:cs="Times New Roman"/>
          <w:spacing w:val="-2"/>
          <w:sz w:val="24"/>
          <w:szCs w:val="24"/>
        </w:rPr>
        <w:t>раздел.</w:t>
      </w:r>
    </w:p>
    <w:p w:rsidR="009A5B78" w:rsidRPr="004529C5" w:rsidRDefault="009A5B78" w:rsidP="009A5B78">
      <w:pPr>
        <w:tabs>
          <w:tab w:val="left" w:pos="1642"/>
        </w:tabs>
        <w:spacing w:before="42" w:line="278" w:lineRule="auto"/>
        <w:ind w:right="111"/>
        <w:rPr>
          <w:rFonts w:ascii="Times New Roman" w:hAnsi="Times New Roman" w:cs="Times New Roman"/>
          <w:sz w:val="24"/>
          <w:szCs w:val="24"/>
        </w:rPr>
      </w:pPr>
      <w:r w:rsidRPr="004529C5">
        <w:rPr>
          <w:rFonts w:ascii="Times New Roman" w:hAnsi="Times New Roman" w:cs="Times New Roman"/>
          <w:sz w:val="24"/>
          <w:szCs w:val="24"/>
        </w:rPr>
        <w:t>Участниками образовательных отношений являются педагогические и другие работники образовательной организации, обучающиеся с OB3,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w:t>
      </w:r>
      <w:r w:rsidRPr="004529C5">
        <w:rPr>
          <w:rFonts w:ascii="Times New Roman" w:hAnsi="Times New Roman" w:cs="Times New Roman"/>
          <w:spacing w:val="-8"/>
          <w:sz w:val="24"/>
          <w:szCs w:val="24"/>
        </w:rPr>
        <w:t xml:space="preserve"> </w:t>
      </w:r>
      <w:r w:rsidRPr="004529C5">
        <w:rPr>
          <w:rFonts w:ascii="Times New Roman" w:hAnsi="Times New Roman" w:cs="Times New Roman"/>
          <w:sz w:val="24"/>
          <w:szCs w:val="24"/>
        </w:rPr>
        <w:t>образовательной</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организации определяется содержанием российских</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 xml:space="preserve">базовых (гражданских, национальных) норм и ценностей, которые закреплены </w:t>
      </w:r>
      <w:r w:rsidRPr="004529C5">
        <w:rPr>
          <w:rFonts w:ascii="Times New Roman" w:hAnsi="Times New Roman" w:cs="Times New Roman"/>
          <w:i/>
          <w:sz w:val="24"/>
          <w:szCs w:val="24"/>
        </w:rPr>
        <w:t xml:space="preserve">в </w:t>
      </w:r>
      <w:r w:rsidRPr="004529C5">
        <w:rPr>
          <w:rFonts w:ascii="Times New Roman" w:hAnsi="Times New Roman" w:cs="Times New Roman"/>
          <w:sz w:val="24"/>
          <w:szCs w:val="24"/>
        </w:rPr>
        <w:t>Конституции Российской Федерации. Эти ценности и</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нормы определяют инвариантное содержание воспитания обучающихся с OB3. Вариативный компонент содержания воспитания обучающихся включает духовно-нравственные</w:t>
      </w:r>
      <w:r w:rsidRPr="004529C5">
        <w:rPr>
          <w:rFonts w:ascii="Times New Roman" w:hAnsi="Times New Roman" w:cs="Times New Roman"/>
          <w:spacing w:val="-14"/>
          <w:sz w:val="24"/>
          <w:szCs w:val="24"/>
        </w:rPr>
        <w:t xml:space="preserve"> </w:t>
      </w:r>
      <w:r w:rsidRPr="004529C5">
        <w:rPr>
          <w:rFonts w:ascii="Times New Roman" w:hAnsi="Times New Roman" w:cs="Times New Roman"/>
          <w:sz w:val="24"/>
          <w:szCs w:val="24"/>
        </w:rPr>
        <w:t>ценности культуры, традиционных</w:t>
      </w:r>
      <w:r w:rsidRPr="004529C5">
        <w:rPr>
          <w:rFonts w:ascii="Times New Roman" w:hAnsi="Times New Roman" w:cs="Times New Roman"/>
          <w:spacing w:val="29"/>
          <w:sz w:val="24"/>
          <w:szCs w:val="24"/>
        </w:rPr>
        <w:t xml:space="preserve"> </w:t>
      </w:r>
      <w:r w:rsidRPr="004529C5">
        <w:rPr>
          <w:rFonts w:ascii="Times New Roman" w:hAnsi="Times New Roman" w:cs="Times New Roman"/>
          <w:sz w:val="24"/>
          <w:szCs w:val="24"/>
        </w:rPr>
        <w:t>религий народов</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России.</w:t>
      </w:r>
    </w:p>
    <w:p w:rsidR="009A5B78" w:rsidRPr="004529C5" w:rsidRDefault="009A5B78" w:rsidP="009A5B78">
      <w:pPr>
        <w:spacing w:before="78"/>
        <w:ind w:left="174"/>
        <w:rPr>
          <w:rFonts w:ascii="Times New Roman" w:hAnsi="Times New Roman" w:cs="Times New Roman"/>
          <w:sz w:val="24"/>
          <w:szCs w:val="24"/>
        </w:rPr>
      </w:pPr>
      <w:r w:rsidRPr="004529C5">
        <w:rPr>
          <w:rFonts w:ascii="Times New Roman" w:hAnsi="Times New Roman" w:cs="Times New Roman"/>
          <w:sz w:val="24"/>
          <w:szCs w:val="24"/>
        </w:rPr>
        <w:t>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знаниями</w:t>
      </w:r>
      <w:r w:rsidRPr="004529C5">
        <w:rPr>
          <w:rFonts w:ascii="Times New Roman" w:hAnsi="Times New Roman" w:cs="Times New Roman"/>
          <w:spacing w:val="72"/>
          <w:w w:val="150"/>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умениями,</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способной</w:t>
      </w:r>
      <w:r w:rsidRPr="004529C5">
        <w:rPr>
          <w:rFonts w:ascii="Times New Roman" w:hAnsi="Times New Roman" w:cs="Times New Roman"/>
          <w:spacing w:val="75"/>
          <w:w w:val="150"/>
          <w:sz w:val="24"/>
          <w:szCs w:val="24"/>
        </w:rPr>
        <w:t xml:space="preserve"> </w:t>
      </w:r>
      <w:r w:rsidRPr="004529C5">
        <w:rPr>
          <w:rFonts w:ascii="Times New Roman" w:hAnsi="Times New Roman" w:cs="Times New Roman"/>
          <w:sz w:val="24"/>
          <w:szCs w:val="24"/>
        </w:rPr>
        <w:t>реализовать</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свой</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потенциал</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в условиях</w:t>
      </w:r>
      <w:r w:rsidRPr="004529C5">
        <w:rPr>
          <w:rFonts w:ascii="Times New Roman" w:hAnsi="Times New Roman" w:cs="Times New Roman"/>
          <w:spacing w:val="-11"/>
          <w:sz w:val="24"/>
          <w:szCs w:val="24"/>
        </w:rPr>
        <w:t xml:space="preserve"> </w:t>
      </w:r>
      <w:r w:rsidRPr="004529C5">
        <w:rPr>
          <w:rFonts w:ascii="Times New Roman" w:hAnsi="Times New Roman" w:cs="Times New Roman"/>
          <w:sz w:val="24"/>
          <w:szCs w:val="24"/>
        </w:rPr>
        <w:t>современного</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общества,</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готовой</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к</w:t>
      </w:r>
      <w:r w:rsidRPr="004529C5">
        <w:rPr>
          <w:rFonts w:ascii="Times New Roman" w:hAnsi="Times New Roman" w:cs="Times New Roman"/>
          <w:spacing w:val="-17"/>
          <w:sz w:val="24"/>
          <w:szCs w:val="24"/>
        </w:rPr>
        <w:t xml:space="preserve"> </w:t>
      </w:r>
      <w:r w:rsidRPr="004529C5">
        <w:rPr>
          <w:rFonts w:ascii="Times New Roman" w:hAnsi="Times New Roman" w:cs="Times New Roman"/>
          <w:sz w:val="24"/>
          <w:szCs w:val="24"/>
        </w:rPr>
        <w:t>мирному</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созиданию</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защите</w:t>
      </w:r>
      <w:r w:rsidRPr="004529C5">
        <w:rPr>
          <w:rFonts w:ascii="Times New Roman" w:hAnsi="Times New Roman" w:cs="Times New Roman"/>
          <w:spacing w:val="-10"/>
          <w:sz w:val="24"/>
          <w:szCs w:val="24"/>
        </w:rPr>
        <w:t xml:space="preserve"> </w:t>
      </w:r>
      <w:r w:rsidRPr="004529C5">
        <w:rPr>
          <w:rFonts w:ascii="Times New Roman" w:hAnsi="Times New Roman" w:cs="Times New Roman"/>
          <w:spacing w:val="-2"/>
          <w:sz w:val="24"/>
          <w:szCs w:val="24"/>
        </w:rPr>
        <w:t>Родины.</w:t>
      </w:r>
    </w:p>
    <w:p w:rsidR="009A5B78" w:rsidRPr="004529C5" w:rsidRDefault="009A5B78" w:rsidP="009A5B78">
      <w:pPr>
        <w:tabs>
          <w:tab w:val="left" w:pos="1643"/>
        </w:tabs>
        <w:spacing w:before="57"/>
        <w:rPr>
          <w:rFonts w:ascii="Times New Roman" w:hAnsi="Times New Roman" w:cs="Times New Roman"/>
          <w:sz w:val="24"/>
          <w:szCs w:val="24"/>
        </w:rPr>
      </w:pPr>
      <w:r w:rsidRPr="004529C5">
        <w:rPr>
          <w:rFonts w:ascii="Times New Roman" w:hAnsi="Times New Roman" w:cs="Times New Roman"/>
          <w:spacing w:val="-2"/>
          <w:sz w:val="24"/>
          <w:szCs w:val="24"/>
        </w:rPr>
        <w:t>Цель</w:t>
      </w:r>
      <w:r w:rsidRPr="004529C5">
        <w:rPr>
          <w:rFonts w:ascii="Times New Roman" w:hAnsi="Times New Roman" w:cs="Times New Roman"/>
          <w:spacing w:val="-8"/>
          <w:sz w:val="24"/>
          <w:szCs w:val="24"/>
        </w:rPr>
        <w:t xml:space="preserve"> </w:t>
      </w:r>
      <w:r w:rsidRPr="004529C5">
        <w:rPr>
          <w:rFonts w:ascii="Times New Roman" w:hAnsi="Times New Roman" w:cs="Times New Roman"/>
          <w:spacing w:val="-2"/>
          <w:sz w:val="24"/>
          <w:szCs w:val="24"/>
        </w:rPr>
        <w:t>и</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2"/>
          <w:sz w:val="24"/>
          <w:szCs w:val="24"/>
        </w:rPr>
        <w:t>задачи</w:t>
      </w:r>
      <w:r w:rsidRPr="004529C5">
        <w:rPr>
          <w:rFonts w:ascii="Times New Roman" w:hAnsi="Times New Roman" w:cs="Times New Roman"/>
          <w:spacing w:val="2"/>
          <w:sz w:val="24"/>
          <w:szCs w:val="24"/>
        </w:rPr>
        <w:t xml:space="preserve"> </w:t>
      </w:r>
      <w:r w:rsidRPr="004529C5">
        <w:rPr>
          <w:rFonts w:ascii="Times New Roman" w:hAnsi="Times New Roman" w:cs="Times New Roman"/>
          <w:spacing w:val="-2"/>
          <w:sz w:val="24"/>
          <w:szCs w:val="24"/>
        </w:rPr>
        <w:t>воспитания</w:t>
      </w:r>
      <w:r w:rsidRPr="004529C5">
        <w:rPr>
          <w:rFonts w:ascii="Times New Roman" w:hAnsi="Times New Roman" w:cs="Times New Roman"/>
          <w:spacing w:val="4"/>
          <w:sz w:val="24"/>
          <w:szCs w:val="24"/>
        </w:rPr>
        <w:t xml:space="preserve"> </w:t>
      </w:r>
      <w:r w:rsidR="00A85DCB" w:rsidRPr="004529C5">
        <w:rPr>
          <w:rFonts w:ascii="Times New Roman" w:hAnsi="Times New Roman" w:cs="Times New Roman"/>
          <w:spacing w:val="-2"/>
          <w:sz w:val="24"/>
          <w:szCs w:val="24"/>
        </w:rPr>
        <w:t>обучающи</w:t>
      </w:r>
      <w:r w:rsidRPr="004529C5">
        <w:rPr>
          <w:rFonts w:ascii="Times New Roman" w:hAnsi="Times New Roman" w:cs="Times New Roman"/>
          <w:spacing w:val="-2"/>
          <w:sz w:val="24"/>
          <w:szCs w:val="24"/>
        </w:rPr>
        <w:t>хся</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с</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OB3.</w:t>
      </w:r>
    </w:p>
    <w:p w:rsidR="009A5B78" w:rsidRPr="004529C5" w:rsidRDefault="009A5B78" w:rsidP="009A5B78">
      <w:pPr>
        <w:tabs>
          <w:tab w:val="left" w:pos="1849"/>
          <w:tab w:val="left" w:pos="6899"/>
          <w:tab w:val="left" w:pos="8597"/>
        </w:tabs>
        <w:spacing w:before="57"/>
        <w:ind w:right="114"/>
        <w:rPr>
          <w:rFonts w:ascii="Times New Roman" w:hAnsi="Times New Roman" w:cs="Times New Roman"/>
          <w:sz w:val="24"/>
          <w:szCs w:val="24"/>
        </w:rPr>
      </w:pPr>
      <w:r w:rsidRPr="004529C5">
        <w:rPr>
          <w:rFonts w:ascii="Times New Roman" w:hAnsi="Times New Roman" w:cs="Times New Roman"/>
          <w:sz w:val="24"/>
          <w:szCs w:val="24"/>
        </w:rPr>
        <w:t>Цели</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воспитания</w:t>
      </w:r>
      <w:r w:rsidRPr="004529C5">
        <w:rPr>
          <w:rFonts w:ascii="Times New Roman" w:hAnsi="Times New Roman" w:cs="Times New Roman"/>
          <w:spacing w:val="9"/>
          <w:sz w:val="24"/>
          <w:szCs w:val="24"/>
        </w:rPr>
        <w:t xml:space="preserve"> </w:t>
      </w:r>
      <w:r w:rsidRPr="004529C5">
        <w:rPr>
          <w:rFonts w:ascii="Times New Roman" w:hAnsi="Times New Roman" w:cs="Times New Roman"/>
          <w:sz w:val="24"/>
          <w:szCs w:val="24"/>
        </w:rPr>
        <w:t>обучающихся</w:t>
      </w:r>
      <w:r w:rsidRPr="004529C5">
        <w:rPr>
          <w:rFonts w:ascii="Times New Roman" w:hAnsi="Times New Roman" w:cs="Times New Roman"/>
          <w:spacing w:val="8"/>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OB3</w:t>
      </w:r>
      <w:r w:rsidRPr="004529C5">
        <w:rPr>
          <w:rFonts w:ascii="Times New Roman" w:hAnsi="Times New Roman" w:cs="Times New Roman"/>
          <w:spacing w:val="-17"/>
          <w:sz w:val="24"/>
          <w:szCs w:val="24"/>
        </w:rPr>
        <w:t xml:space="preserve"> </w:t>
      </w:r>
      <w:r w:rsidRPr="004529C5">
        <w:rPr>
          <w:rFonts w:ascii="Times New Roman" w:hAnsi="Times New Roman" w:cs="Times New Roman"/>
          <w:sz w:val="24"/>
          <w:szCs w:val="24"/>
        </w:rPr>
        <w:t>в</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образовательной</w:t>
      </w:r>
      <w:r w:rsidRPr="004529C5">
        <w:rPr>
          <w:rFonts w:ascii="Times New Roman" w:hAnsi="Times New Roman" w:cs="Times New Roman"/>
          <w:spacing w:val="-17"/>
          <w:sz w:val="24"/>
          <w:szCs w:val="24"/>
        </w:rPr>
        <w:t xml:space="preserve"> </w:t>
      </w:r>
      <w:r w:rsidRPr="004529C5">
        <w:rPr>
          <w:rFonts w:ascii="Times New Roman" w:hAnsi="Times New Roman" w:cs="Times New Roman"/>
          <w:sz w:val="24"/>
          <w:szCs w:val="24"/>
        </w:rPr>
        <w:t>организации: создать условия для самоопределения</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социализации обучающихся</w:t>
      </w:r>
      <w:r w:rsidRPr="004529C5">
        <w:rPr>
          <w:rFonts w:ascii="Times New Roman" w:hAnsi="Times New Roman" w:cs="Times New Roman"/>
          <w:spacing w:val="31"/>
          <w:sz w:val="24"/>
          <w:szCs w:val="24"/>
        </w:rPr>
        <w:t xml:space="preserve"> </w:t>
      </w:r>
      <w:r w:rsidRPr="004529C5">
        <w:rPr>
          <w:rFonts w:ascii="Times New Roman" w:hAnsi="Times New Roman" w:cs="Times New Roman"/>
          <w:sz w:val="24"/>
          <w:szCs w:val="24"/>
        </w:rPr>
        <w:t>на основе социокультурных,</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духовно-нравственных</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ценностей</w:t>
      </w:r>
      <w:r w:rsidRPr="004529C5">
        <w:rPr>
          <w:rFonts w:ascii="Times New Roman" w:hAnsi="Times New Roman" w:cs="Times New Roman"/>
          <w:sz w:val="24"/>
          <w:szCs w:val="24"/>
        </w:rPr>
        <w:tab/>
        <w:t>и</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принятых</w:t>
      </w:r>
      <w:r w:rsidRPr="004529C5">
        <w:rPr>
          <w:rFonts w:ascii="Times New Roman" w:hAnsi="Times New Roman" w:cs="Times New Roman"/>
          <w:sz w:val="24"/>
          <w:szCs w:val="24"/>
        </w:rPr>
        <w:tab/>
        <w:t>в</w:t>
      </w:r>
      <w:r w:rsidRPr="004529C5">
        <w:rPr>
          <w:rFonts w:ascii="Times New Roman" w:hAnsi="Times New Roman" w:cs="Times New Roman"/>
          <w:spacing w:val="80"/>
          <w:sz w:val="24"/>
          <w:szCs w:val="24"/>
        </w:rPr>
        <w:t xml:space="preserve"> </w:t>
      </w:r>
      <w:r w:rsidR="00A85DCB" w:rsidRPr="004529C5">
        <w:rPr>
          <w:rFonts w:ascii="Times New Roman" w:hAnsi="Times New Roman" w:cs="Times New Roman"/>
          <w:sz w:val="24"/>
          <w:szCs w:val="24"/>
        </w:rPr>
        <w:t>россий</w:t>
      </w:r>
      <w:r w:rsidRPr="004529C5">
        <w:rPr>
          <w:rFonts w:ascii="Times New Roman" w:hAnsi="Times New Roman" w:cs="Times New Roman"/>
          <w:sz w:val="24"/>
          <w:szCs w:val="24"/>
        </w:rPr>
        <w:t>ском обществе</w:t>
      </w:r>
      <w:r w:rsidRPr="004529C5">
        <w:rPr>
          <w:rFonts w:ascii="Times New Roman" w:hAnsi="Times New Roman" w:cs="Times New Roman"/>
          <w:spacing w:val="68"/>
          <w:w w:val="150"/>
          <w:sz w:val="24"/>
          <w:szCs w:val="24"/>
        </w:rPr>
        <w:t xml:space="preserve"> </w:t>
      </w:r>
      <w:r w:rsidRPr="004529C5">
        <w:rPr>
          <w:rFonts w:ascii="Times New Roman" w:hAnsi="Times New Roman" w:cs="Times New Roman"/>
          <w:sz w:val="24"/>
          <w:szCs w:val="24"/>
        </w:rPr>
        <w:t>правил</w:t>
      </w:r>
      <w:r w:rsidRPr="004529C5">
        <w:rPr>
          <w:rFonts w:ascii="Times New Roman" w:hAnsi="Times New Roman" w:cs="Times New Roman"/>
          <w:spacing w:val="64"/>
          <w:w w:val="150"/>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49"/>
          <w:w w:val="150"/>
          <w:sz w:val="24"/>
          <w:szCs w:val="24"/>
        </w:rPr>
        <w:t xml:space="preserve"> </w:t>
      </w:r>
      <w:r w:rsidRPr="004529C5">
        <w:rPr>
          <w:rFonts w:ascii="Times New Roman" w:hAnsi="Times New Roman" w:cs="Times New Roman"/>
          <w:sz w:val="24"/>
          <w:szCs w:val="24"/>
        </w:rPr>
        <w:t>норм</w:t>
      </w:r>
      <w:r w:rsidRPr="004529C5">
        <w:rPr>
          <w:rFonts w:ascii="Times New Roman" w:hAnsi="Times New Roman" w:cs="Times New Roman"/>
          <w:spacing w:val="59"/>
          <w:w w:val="150"/>
          <w:sz w:val="24"/>
          <w:szCs w:val="24"/>
        </w:rPr>
        <w:t xml:space="preserve"> </w:t>
      </w:r>
      <w:r w:rsidRPr="004529C5">
        <w:rPr>
          <w:rFonts w:ascii="Times New Roman" w:hAnsi="Times New Roman" w:cs="Times New Roman"/>
          <w:sz w:val="24"/>
          <w:szCs w:val="24"/>
        </w:rPr>
        <w:t>поведения</w:t>
      </w:r>
      <w:r w:rsidRPr="004529C5">
        <w:rPr>
          <w:rFonts w:ascii="Times New Roman" w:hAnsi="Times New Roman" w:cs="Times New Roman"/>
          <w:spacing w:val="67"/>
          <w:w w:val="150"/>
          <w:sz w:val="24"/>
          <w:szCs w:val="24"/>
        </w:rPr>
        <w:t xml:space="preserve"> </w:t>
      </w:r>
      <w:r w:rsidRPr="004529C5">
        <w:rPr>
          <w:rFonts w:ascii="Times New Roman" w:hAnsi="Times New Roman" w:cs="Times New Roman"/>
          <w:sz w:val="24"/>
          <w:szCs w:val="24"/>
        </w:rPr>
        <w:t>в</w:t>
      </w:r>
      <w:r w:rsidRPr="004529C5">
        <w:rPr>
          <w:rFonts w:ascii="Times New Roman" w:hAnsi="Times New Roman" w:cs="Times New Roman"/>
          <w:spacing w:val="49"/>
          <w:w w:val="150"/>
          <w:sz w:val="24"/>
          <w:szCs w:val="24"/>
        </w:rPr>
        <w:t xml:space="preserve"> </w:t>
      </w:r>
      <w:r w:rsidRPr="004529C5">
        <w:rPr>
          <w:rFonts w:ascii="Times New Roman" w:hAnsi="Times New Roman" w:cs="Times New Roman"/>
          <w:sz w:val="24"/>
          <w:szCs w:val="24"/>
        </w:rPr>
        <w:t>интересах</w:t>
      </w:r>
      <w:r w:rsidRPr="004529C5">
        <w:rPr>
          <w:rFonts w:ascii="Times New Roman" w:hAnsi="Times New Roman" w:cs="Times New Roman"/>
          <w:spacing w:val="65"/>
          <w:w w:val="150"/>
          <w:sz w:val="24"/>
          <w:szCs w:val="24"/>
        </w:rPr>
        <w:t xml:space="preserve"> </w:t>
      </w:r>
      <w:r w:rsidRPr="004529C5">
        <w:rPr>
          <w:rFonts w:ascii="Times New Roman" w:hAnsi="Times New Roman" w:cs="Times New Roman"/>
          <w:sz w:val="24"/>
          <w:szCs w:val="24"/>
        </w:rPr>
        <w:t>человека,</w:t>
      </w:r>
      <w:r w:rsidRPr="004529C5">
        <w:rPr>
          <w:rFonts w:ascii="Times New Roman" w:hAnsi="Times New Roman" w:cs="Times New Roman"/>
          <w:spacing w:val="62"/>
          <w:w w:val="150"/>
          <w:sz w:val="24"/>
          <w:szCs w:val="24"/>
        </w:rPr>
        <w:t xml:space="preserve"> </w:t>
      </w:r>
      <w:r w:rsidRPr="004529C5">
        <w:rPr>
          <w:rFonts w:ascii="Times New Roman" w:hAnsi="Times New Roman" w:cs="Times New Roman"/>
          <w:sz w:val="24"/>
          <w:szCs w:val="24"/>
        </w:rPr>
        <w:t>семьи,</w:t>
      </w:r>
      <w:r w:rsidRPr="004529C5">
        <w:rPr>
          <w:rFonts w:ascii="Times New Roman" w:hAnsi="Times New Roman" w:cs="Times New Roman"/>
          <w:spacing w:val="58"/>
          <w:w w:val="150"/>
          <w:sz w:val="24"/>
          <w:szCs w:val="24"/>
        </w:rPr>
        <w:t xml:space="preserve"> </w:t>
      </w:r>
      <w:r w:rsidRPr="004529C5">
        <w:rPr>
          <w:rFonts w:ascii="Times New Roman" w:hAnsi="Times New Roman" w:cs="Times New Roman"/>
          <w:sz w:val="24"/>
          <w:szCs w:val="24"/>
        </w:rPr>
        <w:t>общества</w:t>
      </w:r>
      <w:r w:rsidRPr="004529C5">
        <w:rPr>
          <w:rFonts w:ascii="Times New Roman" w:hAnsi="Times New Roman" w:cs="Times New Roman"/>
          <w:spacing w:val="68"/>
          <w:w w:val="150"/>
          <w:sz w:val="24"/>
          <w:szCs w:val="24"/>
        </w:rPr>
        <w:t xml:space="preserve"> </w:t>
      </w:r>
      <w:r w:rsidRPr="004529C5">
        <w:rPr>
          <w:rFonts w:ascii="Times New Roman" w:hAnsi="Times New Roman" w:cs="Times New Roman"/>
          <w:spacing w:val="-10"/>
          <w:sz w:val="24"/>
          <w:szCs w:val="24"/>
        </w:rPr>
        <w:t>и государства;</w:t>
      </w:r>
    </w:p>
    <w:p w:rsidR="009A5B78" w:rsidRPr="004529C5" w:rsidRDefault="009A5B78" w:rsidP="009A5B78">
      <w:pPr>
        <w:spacing w:before="62" w:line="278" w:lineRule="auto"/>
        <w:ind w:left="165" w:right="98"/>
        <w:jc w:val="both"/>
        <w:rPr>
          <w:rFonts w:ascii="Times New Roman" w:hAnsi="Times New Roman" w:cs="Times New Roman"/>
          <w:sz w:val="24"/>
          <w:szCs w:val="24"/>
        </w:rPr>
      </w:pPr>
      <w:r w:rsidRPr="004529C5">
        <w:rPr>
          <w:rFonts w:ascii="Times New Roman" w:hAnsi="Times New Roman" w:cs="Times New Roman"/>
          <w:sz w:val="24"/>
          <w:szCs w:val="24"/>
        </w:rP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окружающей среде.</w:t>
      </w:r>
    </w:p>
    <w:p w:rsidR="009A5B78" w:rsidRPr="004529C5" w:rsidRDefault="009A5B78" w:rsidP="009A5B78">
      <w:pPr>
        <w:tabs>
          <w:tab w:val="left" w:pos="2054"/>
        </w:tabs>
        <w:spacing w:line="278" w:lineRule="auto"/>
        <w:ind w:right="112"/>
        <w:rPr>
          <w:rFonts w:ascii="Times New Roman" w:hAnsi="Times New Roman" w:cs="Times New Roman"/>
          <w:sz w:val="24"/>
          <w:szCs w:val="24"/>
        </w:rPr>
      </w:pPr>
      <w:r w:rsidRPr="004529C5">
        <w:rPr>
          <w:rFonts w:ascii="Times New Roman" w:hAnsi="Times New Roman" w:cs="Times New Roman"/>
          <w:sz w:val="24"/>
          <w:szCs w:val="24"/>
        </w:rPr>
        <w:lastRenderedPageBreak/>
        <w:t>Задачи воспитания обучающихся с OB3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w:t>
      </w:r>
      <w:r w:rsidRPr="004529C5">
        <w:rPr>
          <w:rFonts w:ascii="Times New Roman" w:hAnsi="Times New Roman" w:cs="Times New Roman"/>
          <w:spacing w:val="-8"/>
          <w:sz w:val="24"/>
          <w:szCs w:val="24"/>
        </w:rPr>
        <w:t xml:space="preserve"> </w:t>
      </w:r>
      <w:r w:rsidRPr="004529C5">
        <w:rPr>
          <w:rFonts w:ascii="Times New Roman" w:hAnsi="Times New Roman" w:cs="Times New Roman"/>
          <w:sz w:val="24"/>
          <w:szCs w:val="24"/>
        </w:rPr>
        <w:t>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AOOП HOO в</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соответствии с</w:t>
      </w:r>
      <w:r w:rsidRPr="004529C5">
        <w:rPr>
          <w:rFonts w:ascii="Times New Roman" w:hAnsi="Times New Roman" w:cs="Times New Roman"/>
          <w:spacing w:val="-7"/>
          <w:sz w:val="24"/>
          <w:szCs w:val="24"/>
        </w:rPr>
        <w:t xml:space="preserve"> </w:t>
      </w:r>
      <w:r w:rsidRPr="004529C5">
        <w:rPr>
          <w:rFonts w:ascii="Times New Roman" w:hAnsi="Times New Roman" w:cs="Times New Roman"/>
          <w:sz w:val="24"/>
          <w:szCs w:val="24"/>
        </w:rPr>
        <w:t>ФГОС HOO</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обучающихся с</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OB3.</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Личностные результаты освоения обучающимися AOOП HOO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жизни в</w:t>
      </w:r>
      <w:r w:rsidRPr="004529C5">
        <w:rPr>
          <w:rFonts w:ascii="Times New Roman" w:hAnsi="Times New Roman" w:cs="Times New Roman"/>
          <w:spacing w:val="-8"/>
          <w:sz w:val="24"/>
          <w:szCs w:val="24"/>
        </w:rPr>
        <w:t xml:space="preserve"> </w:t>
      </w:r>
      <w:r w:rsidRPr="004529C5">
        <w:rPr>
          <w:rFonts w:ascii="Times New Roman" w:hAnsi="Times New Roman" w:cs="Times New Roman"/>
          <w:sz w:val="24"/>
          <w:szCs w:val="24"/>
        </w:rPr>
        <w:t>целом.</w:t>
      </w:r>
    </w:p>
    <w:p w:rsidR="009A5B78" w:rsidRPr="004529C5" w:rsidRDefault="009A5B78" w:rsidP="009A5B78">
      <w:pPr>
        <w:tabs>
          <w:tab w:val="left" w:pos="1883"/>
        </w:tabs>
        <w:spacing w:line="278" w:lineRule="auto"/>
        <w:ind w:right="108"/>
        <w:rPr>
          <w:rFonts w:ascii="Times New Roman" w:hAnsi="Times New Roman" w:cs="Times New Roman"/>
          <w:sz w:val="24"/>
          <w:szCs w:val="24"/>
        </w:rPr>
      </w:pPr>
      <w:r w:rsidRPr="004529C5">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взрослых, следования нравственному примеру, безопасной</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жизнедеятельности, инклюзивности.</w:t>
      </w:r>
    </w:p>
    <w:p w:rsidR="009A5B78" w:rsidRPr="004529C5" w:rsidRDefault="009A5B78" w:rsidP="009A5B78">
      <w:pPr>
        <w:tabs>
          <w:tab w:val="left" w:pos="1625"/>
        </w:tabs>
        <w:spacing w:line="318" w:lineRule="exact"/>
        <w:jc w:val="both"/>
        <w:rPr>
          <w:rFonts w:ascii="Times New Roman" w:hAnsi="Times New Roman" w:cs="Times New Roman"/>
          <w:sz w:val="24"/>
          <w:szCs w:val="24"/>
        </w:rPr>
      </w:pPr>
      <w:r w:rsidRPr="004529C5">
        <w:rPr>
          <w:rFonts w:ascii="Times New Roman" w:hAnsi="Times New Roman" w:cs="Times New Roman"/>
          <w:spacing w:val="-2"/>
          <w:sz w:val="24"/>
          <w:szCs w:val="24"/>
        </w:rPr>
        <w:t>Направления</w:t>
      </w:r>
      <w:r w:rsidRPr="004529C5">
        <w:rPr>
          <w:rFonts w:ascii="Times New Roman" w:hAnsi="Times New Roman" w:cs="Times New Roman"/>
          <w:spacing w:val="-1"/>
          <w:sz w:val="24"/>
          <w:szCs w:val="24"/>
        </w:rPr>
        <w:t xml:space="preserve"> </w:t>
      </w:r>
      <w:r w:rsidRPr="004529C5">
        <w:rPr>
          <w:rFonts w:ascii="Times New Roman" w:hAnsi="Times New Roman" w:cs="Times New Roman"/>
          <w:spacing w:val="-2"/>
          <w:sz w:val="24"/>
          <w:szCs w:val="24"/>
        </w:rPr>
        <w:t>воспитания.</w:t>
      </w:r>
    </w:p>
    <w:p w:rsidR="009A5B78" w:rsidRPr="004529C5" w:rsidRDefault="009A5B78" w:rsidP="009A5B78">
      <w:pPr>
        <w:spacing w:before="33" w:line="278" w:lineRule="auto"/>
        <w:ind w:left="151" w:right="134"/>
        <w:jc w:val="both"/>
        <w:rPr>
          <w:rFonts w:ascii="Times New Roman" w:hAnsi="Times New Roman" w:cs="Times New Roman"/>
          <w:sz w:val="24"/>
          <w:szCs w:val="24"/>
        </w:rPr>
      </w:pPr>
      <w:r w:rsidRPr="004529C5">
        <w:rPr>
          <w:rFonts w:ascii="Times New Roman" w:hAnsi="Times New Roman" w:cs="Times New Roman"/>
          <w:sz w:val="24"/>
          <w:szCs w:val="24"/>
        </w:rP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w:t>
      </w:r>
      <w:r w:rsidRPr="004529C5">
        <w:rPr>
          <w:rFonts w:ascii="Times New Roman" w:hAnsi="Times New Roman" w:cs="Times New Roman"/>
          <w:spacing w:val="39"/>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ФГОС HOO обучающихся с</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OB3:</w:t>
      </w:r>
    </w:p>
    <w:p w:rsidR="009A5B78" w:rsidRPr="004529C5" w:rsidRDefault="009A5B78" w:rsidP="00BB793A">
      <w:pPr>
        <w:widowControl w:val="0"/>
        <w:numPr>
          <w:ilvl w:val="0"/>
          <w:numId w:val="60"/>
        </w:numPr>
        <w:suppressAutoHyphens w:val="0"/>
        <w:autoSpaceDE w:val="0"/>
        <w:autoSpaceDN w:val="0"/>
        <w:spacing w:before="77" w:after="0" w:line="273" w:lineRule="auto"/>
        <w:ind w:right="10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гражданское воспитание: формирование российской гражданской идентичности,</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принадлежности</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к</w:t>
      </w:r>
      <w:r w:rsidRPr="004529C5">
        <w:rPr>
          <w:rFonts w:ascii="Times New Roman" w:eastAsia="Times New Roman" w:hAnsi="Times New Roman" w:cs="Times New Roman"/>
          <w:color w:val="auto"/>
          <w:spacing w:val="76"/>
          <w:kern w:val="0"/>
          <w:sz w:val="24"/>
          <w:szCs w:val="24"/>
        </w:rPr>
        <w:t xml:space="preserve"> </w:t>
      </w:r>
      <w:r w:rsidRPr="004529C5">
        <w:rPr>
          <w:rFonts w:ascii="Times New Roman" w:eastAsia="Times New Roman" w:hAnsi="Times New Roman" w:cs="Times New Roman"/>
          <w:color w:val="auto"/>
          <w:kern w:val="0"/>
          <w:sz w:val="24"/>
          <w:szCs w:val="24"/>
        </w:rPr>
        <w:t>общности</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граждан</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Российской</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Федерации,</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 xml:space="preserve">к народу России как источнику власти в Российском государстве и субъекту тысячелетней российской государственности, уважения к правам, свободам и </w:t>
      </w:r>
      <w:r w:rsidRPr="004529C5">
        <w:rPr>
          <w:rFonts w:ascii="Times New Roman" w:eastAsia="Times New Roman" w:hAnsi="Times New Roman" w:cs="Times New Roman"/>
          <w:color w:val="auto"/>
          <w:spacing w:val="-4"/>
          <w:kern w:val="0"/>
          <w:sz w:val="24"/>
          <w:szCs w:val="24"/>
        </w:rPr>
        <w:t>обязанностям</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гражданина России, правовой</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4"/>
          <w:kern w:val="0"/>
          <w:sz w:val="24"/>
          <w:szCs w:val="24"/>
        </w:rPr>
        <w:t>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политической</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культуры;</w:t>
      </w:r>
    </w:p>
    <w:p w:rsidR="009A5B78" w:rsidRPr="004529C5" w:rsidRDefault="009A5B78" w:rsidP="00BB793A">
      <w:pPr>
        <w:widowControl w:val="0"/>
        <w:numPr>
          <w:ilvl w:val="0"/>
          <w:numId w:val="60"/>
        </w:numPr>
        <w:tabs>
          <w:tab w:val="left" w:pos="1208"/>
        </w:tabs>
        <w:suppressAutoHyphens w:val="0"/>
        <w:autoSpaceDE w:val="0"/>
        <w:autoSpaceDN w:val="0"/>
        <w:spacing w:after="0" w:line="268" w:lineRule="auto"/>
        <w:ind w:right="12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патриотическое</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воспитание: воспитание любви</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к</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родному</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краю,</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 xml:space="preserve">Родине, своему народу, уважения к другим народам России; историческое просвещение, </w:t>
      </w:r>
      <w:r w:rsidRPr="004529C5">
        <w:rPr>
          <w:rFonts w:ascii="Times New Roman" w:eastAsia="Times New Roman" w:hAnsi="Times New Roman" w:cs="Times New Roman"/>
          <w:color w:val="auto"/>
          <w:spacing w:val="-4"/>
          <w:kern w:val="0"/>
          <w:sz w:val="24"/>
          <w:szCs w:val="24"/>
        </w:rPr>
        <w:t>формирование</w:t>
      </w:r>
      <w:r w:rsidRPr="004529C5">
        <w:rPr>
          <w:rFonts w:ascii="Times New Roman" w:eastAsia="Times New Roman" w:hAnsi="Times New Roman" w:cs="Times New Roman"/>
          <w:color w:val="auto"/>
          <w:spacing w:val="74"/>
          <w:kern w:val="0"/>
          <w:sz w:val="24"/>
          <w:szCs w:val="24"/>
        </w:rPr>
        <w:t xml:space="preserve"> </w:t>
      </w:r>
      <w:r w:rsidRPr="004529C5">
        <w:rPr>
          <w:rFonts w:ascii="Times New Roman" w:eastAsia="Times New Roman" w:hAnsi="Times New Roman" w:cs="Times New Roman"/>
          <w:color w:val="auto"/>
          <w:spacing w:val="-4"/>
          <w:kern w:val="0"/>
          <w:sz w:val="24"/>
          <w:szCs w:val="24"/>
        </w:rPr>
        <w:t>российского</w:t>
      </w:r>
      <w:r w:rsidRPr="004529C5">
        <w:rPr>
          <w:rFonts w:ascii="Times New Roman" w:eastAsia="Times New Roman" w:hAnsi="Times New Roman" w:cs="Times New Roman"/>
          <w:color w:val="auto"/>
          <w:spacing w:val="66"/>
          <w:kern w:val="0"/>
          <w:sz w:val="24"/>
          <w:szCs w:val="24"/>
        </w:rPr>
        <w:t xml:space="preserve"> </w:t>
      </w:r>
      <w:r w:rsidRPr="004529C5">
        <w:rPr>
          <w:rFonts w:ascii="Times New Roman" w:eastAsia="Times New Roman" w:hAnsi="Times New Roman" w:cs="Times New Roman"/>
          <w:color w:val="auto"/>
          <w:spacing w:val="-4"/>
          <w:kern w:val="0"/>
          <w:sz w:val="24"/>
          <w:szCs w:val="24"/>
        </w:rPr>
        <w:t>национального</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spacing w:val="-4"/>
          <w:kern w:val="0"/>
          <w:sz w:val="24"/>
          <w:szCs w:val="24"/>
        </w:rPr>
        <w:t>исторического</w:t>
      </w:r>
      <w:r w:rsidRPr="004529C5">
        <w:rPr>
          <w:rFonts w:ascii="Times New Roman" w:eastAsia="Times New Roman" w:hAnsi="Times New Roman" w:cs="Times New Roman"/>
          <w:color w:val="auto"/>
          <w:spacing w:val="78"/>
          <w:kern w:val="0"/>
          <w:sz w:val="24"/>
          <w:szCs w:val="24"/>
        </w:rPr>
        <w:t xml:space="preserve"> </w:t>
      </w:r>
      <w:r w:rsidRPr="004529C5">
        <w:rPr>
          <w:rFonts w:ascii="Times New Roman" w:eastAsia="Times New Roman" w:hAnsi="Times New Roman" w:cs="Times New Roman"/>
          <w:color w:val="auto"/>
          <w:spacing w:val="-4"/>
          <w:kern w:val="0"/>
          <w:sz w:val="24"/>
          <w:szCs w:val="24"/>
        </w:rPr>
        <w:t>сознания,</w:t>
      </w:r>
      <w:r w:rsidRPr="004529C5">
        <w:rPr>
          <w:rFonts w:ascii="Times New Roman" w:eastAsia="Times New Roman" w:hAnsi="Times New Roman" w:cs="Times New Roman"/>
          <w:color w:val="auto"/>
          <w:spacing w:val="74"/>
          <w:kern w:val="0"/>
          <w:sz w:val="24"/>
          <w:szCs w:val="24"/>
        </w:rPr>
        <w:t xml:space="preserve"> </w:t>
      </w:r>
      <w:r w:rsidRPr="004529C5">
        <w:rPr>
          <w:rFonts w:ascii="Times New Roman" w:eastAsia="Times New Roman" w:hAnsi="Times New Roman" w:cs="Times New Roman"/>
          <w:color w:val="auto"/>
          <w:spacing w:val="-4"/>
          <w:kern w:val="0"/>
          <w:sz w:val="24"/>
          <w:szCs w:val="24"/>
        </w:rPr>
        <w:t>российской патриотической идентичности;</w:t>
      </w:r>
    </w:p>
    <w:p w:rsidR="009A5B78" w:rsidRPr="004529C5" w:rsidRDefault="009A5B78" w:rsidP="00BB793A">
      <w:pPr>
        <w:widowControl w:val="0"/>
        <w:numPr>
          <w:ilvl w:val="0"/>
          <w:numId w:val="60"/>
        </w:numPr>
        <w:tabs>
          <w:tab w:val="left" w:pos="1350"/>
        </w:tabs>
        <w:suppressAutoHyphens w:val="0"/>
        <w:autoSpaceDE w:val="0"/>
        <w:autoSpaceDN w:val="0"/>
        <w:spacing w:before="72" w:after="0" w:line="268" w:lineRule="auto"/>
        <w:ind w:right="12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духовно-нравственное воспитание: воспитание на основе духовно- нравственной культуры народов России,</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традиционных религий</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народов</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России, формирование традиционных российских семейных ценностей; воспитание честности, доброты, милосердия, справедливости,</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дружелюбия и</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взаимопомощи, уважения</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к</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старшим,</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к</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памяти</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kern w:val="0"/>
          <w:sz w:val="24"/>
          <w:szCs w:val="24"/>
        </w:rPr>
        <w:t>предков;</w:t>
      </w:r>
    </w:p>
    <w:p w:rsidR="009A5B78" w:rsidRPr="004529C5" w:rsidRDefault="009A5B78" w:rsidP="00BB793A">
      <w:pPr>
        <w:widowControl w:val="0"/>
        <w:numPr>
          <w:ilvl w:val="0"/>
          <w:numId w:val="60"/>
        </w:numPr>
        <w:tabs>
          <w:tab w:val="left" w:pos="1182"/>
        </w:tabs>
        <w:suppressAutoHyphens w:val="0"/>
        <w:autoSpaceDE w:val="0"/>
        <w:autoSpaceDN w:val="0"/>
        <w:spacing w:after="0" w:line="268" w:lineRule="auto"/>
        <w:ind w:right="12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эстетическое</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воспитание:</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формирование</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эстетической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культуры</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на</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основе </w:t>
      </w:r>
      <w:r w:rsidRPr="004529C5">
        <w:rPr>
          <w:rFonts w:ascii="Times New Roman" w:eastAsia="Times New Roman" w:hAnsi="Times New Roman" w:cs="Times New Roman"/>
          <w:color w:val="auto"/>
          <w:kern w:val="0"/>
          <w:sz w:val="24"/>
          <w:szCs w:val="24"/>
        </w:rPr>
        <w:t>российских традиционных духовных</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ценностей,</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приобщение к</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kern w:val="0"/>
          <w:sz w:val="24"/>
          <w:szCs w:val="24"/>
        </w:rPr>
        <w:t>лучшим</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образцам отечественного</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мирового</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kern w:val="0"/>
          <w:sz w:val="24"/>
          <w:szCs w:val="24"/>
        </w:rPr>
        <w:t>искусства;</w:t>
      </w:r>
    </w:p>
    <w:p w:rsidR="009A5B78" w:rsidRPr="004529C5" w:rsidRDefault="009A5B78" w:rsidP="00BB793A">
      <w:pPr>
        <w:widowControl w:val="0"/>
        <w:numPr>
          <w:ilvl w:val="0"/>
          <w:numId w:val="60"/>
        </w:numPr>
        <w:tabs>
          <w:tab w:val="left" w:pos="1159"/>
        </w:tabs>
        <w:suppressAutoHyphens w:val="0"/>
        <w:autoSpaceDE w:val="0"/>
        <w:autoSpaceDN w:val="0"/>
        <w:spacing w:after="0" w:line="268" w:lineRule="auto"/>
        <w:ind w:right="12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4"/>
          <w:kern w:val="0"/>
          <w:sz w:val="24"/>
          <w:szCs w:val="24"/>
        </w:rPr>
        <w:t>физическое</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4"/>
          <w:kern w:val="0"/>
          <w:sz w:val="24"/>
          <w:szCs w:val="24"/>
        </w:rPr>
        <w:t>воспитание,</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4"/>
          <w:kern w:val="0"/>
          <w:sz w:val="24"/>
          <w:szCs w:val="24"/>
        </w:rPr>
        <w:t>формирование культуры</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здорового</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4"/>
          <w:kern w:val="0"/>
          <w:sz w:val="24"/>
          <w:szCs w:val="24"/>
        </w:rPr>
        <w:t>образа</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жизни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и </w:t>
      </w:r>
      <w:r w:rsidRPr="004529C5">
        <w:rPr>
          <w:rFonts w:ascii="Times New Roman" w:eastAsia="Times New Roman" w:hAnsi="Times New Roman" w:cs="Times New Roman"/>
          <w:color w:val="auto"/>
          <w:kern w:val="0"/>
          <w:sz w:val="24"/>
          <w:szCs w:val="24"/>
        </w:rPr>
        <w:t xml:space="preserve">эмоционального благополучия: развитие физических способностей с учётом </w:t>
      </w:r>
      <w:r w:rsidRPr="004529C5">
        <w:rPr>
          <w:rFonts w:ascii="Times New Roman" w:eastAsia="Times New Roman" w:hAnsi="Times New Roman" w:cs="Times New Roman"/>
          <w:color w:val="auto"/>
          <w:spacing w:val="-4"/>
          <w:kern w:val="0"/>
          <w:sz w:val="24"/>
          <w:szCs w:val="24"/>
        </w:rPr>
        <w:lastRenderedPageBreak/>
        <w:t>возможностей</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состояния здоровья,</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4"/>
          <w:kern w:val="0"/>
          <w:sz w:val="24"/>
          <w:szCs w:val="24"/>
        </w:rPr>
        <w:t>навыков</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безопасного</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поведения</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природной и </w:t>
      </w:r>
      <w:r w:rsidRPr="004529C5">
        <w:rPr>
          <w:rFonts w:ascii="Times New Roman" w:eastAsia="Times New Roman" w:hAnsi="Times New Roman" w:cs="Times New Roman"/>
          <w:color w:val="auto"/>
          <w:spacing w:val="-2"/>
          <w:kern w:val="0"/>
          <w:sz w:val="24"/>
          <w:szCs w:val="24"/>
        </w:rPr>
        <w:t>социальной</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2"/>
          <w:kern w:val="0"/>
          <w:sz w:val="24"/>
          <w:szCs w:val="24"/>
        </w:rPr>
        <w:t>среде,</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чрезвычайных</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2"/>
          <w:kern w:val="0"/>
          <w:sz w:val="24"/>
          <w:szCs w:val="24"/>
        </w:rPr>
        <w:t>ситуациях;</w:t>
      </w:r>
    </w:p>
    <w:p w:rsidR="009A5B78" w:rsidRPr="004529C5" w:rsidRDefault="009A5B78" w:rsidP="00BB793A">
      <w:pPr>
        <w:widowControl w:val="0"/>
        <w:numPr>
          <w:ilvl w:val="0"/>
          <w:numId w:val="60"/>
        </w:numPr>
        <w:tabs>
          <w:tab w:val="left" w:pos="1327"/>
        </w:tabs>
        <w:suppressAutoHyphens w:val="0"/>
        <w:autoSpaceDE w:val="0"/>
        <w:autoSpaceDN w:val="0"/>
        <w:spacing w:after="0" w:line="268" w:lineRule="auto"/>
        <w:ind w:right="12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трудовое воспитание: воспитание уважения </w:t>
      </w:r>
      <w:r w:rsidRPr="004529C5">
        <w:rPr>
          <w:rFonts w:ascii="Times New Roman" w:eastAsia="Times New Roman" w:hAnsi="Times New Roman" w:cs="Times New Roman"/>
          <w:i/>
          <w:color w:val="auto"/>
          <w:kern w:val="0"/>
          <w:sz w:val="24"/>
          <w:szCs w:val="24"/>
        </w:rPr>
        <w:t xml:space="preserve">к </w:t>
      </w:r>
      <w:r w:rsidRPr="004529C5">
        <w:rPr>
          <w:rFonts w:ascii="Times New Roman" w:eastAsia="Times New Roman" w:hAnsi="Times New Roman" w:cs="Times New Roman"/>
          <w:color w:val="auto"/>
          <w:kern w:val="0"/>
          <w:sz w:val="24"/>
          <w:szCs w:val="24"/>
        </w:rPr>
        <w:t xml:space="preserve">труду, трудящимся, </w:t>
      </w:r>
      <w:r w:rsidRPr="004529C5">
        <w:rPr>
          <w:rFonts w:ascii="Times New Roman" w:eastAsia="Times New Roman" w:hAnsi="Times New Roman" w:cs="Times New Roman"/>
          <w:color w:val="auto"/>
          <w:spacing w:val="-2"/>
          <w:kern w:val="0"/>
          <w:sz w:val="24"/>
          <w:szCs w:val="24"/>
        </w:rPr>
        <w:t>результатам</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2"/>
          <w:kern w:val="0"/>
          <w:sz w:val="24"/>
          <w:szCs w:val="24"/>
        </w:rPr>
        <w:t>труда</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(своего</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других</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людей),</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ориентация на</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трудовую</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деятельность, </w:t>
      </w:r>
      <w:r w:rsidRPr="004529C5">
        <w:rPr>
          <w:rFonts w:ascii="Times New Roman" w:eastAsia="Times New Roman" w:hAnsi="Times New Roman" w:cs="Times New Roman"/>
          <w:color w:val="auto"/>
          <w:kern w:val="0"/>
          <w:sz w:val="24"/>
          <w:szCs w:val="24"/>
        </w:rPr>
        <w:t>получение профессии, личностное самовыражение в</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продуктивном, нравственно достойном труде</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kern w:val="0"/>
          <w:sz w:val="24"/>
          <w:szCs w:val="24"/>
        </w:rPr>
        <w:t>российском</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обществе,</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 xml:space="preserve">достижение выдающихся результатов в </w:t>
      </w:r>
      <w:r w:rsidRPr="004529C5">
        <w:rPr>
          <w:rFonts w:ascii="Times New Roman" w:eastAsia="Times New Roman" w:hAnsi="Times New Roman" w:cs="Times New Roman"/>
          <w:color w:val="auto"/>
          <w:spacing w:val="-2"/>
          <w:kern w:val="0"/>
          <w:sz w:val="24"/>
          <w:szCs w:val="24"/>
        </w:rPr>
        <w:t>профессиональной деятельности;</w:t>
      </w:r>
    </w:p>
    <w:p w:rsidR="009A5B78" w:rsidRPr="004529C5" w:rsidRDefault="009A5B78" w:rsidP="00BB793A">
      <w:pPr>
        <w:widowControl w:val="0"/>
        <w:numPr>
          <w:ilvl w:val="0"/>
          <w:numId w:val="60"/>
        </w:numPr>
        <w:tabs>
          <w:tab w:val="left" w:pos="1345"/>
        </w:tabs>
        <w:suppressAutoHyphens w:val="0"/>
        <w:autoSpaceDE w:val="0"/>
        <w:autoSpaceDN w:val="0"/>
        <w:spacing w:after="0" w:line="268" w:lineRule="auto"/>
        <w:ind w:right="13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духовным ценностей, навыков охраны, защиты, </w:t>
      </w:r>
      <w:r w:rsidRPr="004529C5">
        <w:rPr>
          <w:rFonts w:ascii="Times New Roman" w:eastAsia="Times New Roman" w:hAnsi="Times New Roman" w:cs="Times New Roman"/>
          <w:color w:val="auto"/>
          <w:spacing w:val="-2"/>
          <w:kern w:val="0"/>
          <w:sz w:val="24"/>
          <w:szCs w:val="24"/>
        </w:rPr>
        <w:t>восстановления</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природы,</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окружающей</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среды;</w:t>
      </w:r>
    </w:p>
    <w:p w:rsidR="009A5B78" w:rsidRPr="004529C5" w:rsidRDefault="009A5B78" w:rsidP="00BB793A">
      <w:pPr>
        <w:widowControl w:val="0"/>
        <w:numPr>
          <w:ilvl w:val="0"/>
          <w:numId w:val="60"/>
        </w:numPr>
        <w:tabs>
          <w:tab w:val="left" w:pos="1194"/>
        </w:tabs>
        <w:suppressAutoHyphens w:val="0"/>
        <w:autoSpaceDE w:val="0"/>
        <w:autoSpaceDN w:val="0"/>
        <w:spacing w:after="0" w:line="268" w:lineRule="auto"/>
        <w:ind w:right="12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ценности научного познания: воспитание стремления к</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kern w:val="0"/>
          <w:sz w:val="24"/>
          <w:szCs w:val="24"/>
        </w:rPr>
        <w:t xml:space="preserve">познанию себя и других людей, природы и общества, </w:t>
      </w:r>
      <w:r w:rsidRPr="004529C5">
        <w:rPr>
          <w:rFonts w:ascii="Times New Roman" w:eastAsia="Times New Roman" w:hAnsi="Times New Roman" w:cs="Times New Roman"/>
          <w:i/>
          <w:color w:val="auto"/>
          <w:kern w:val="0"/>
          <w:sz w:val="24"/>
          <w:szCs w:val="24"/>
        </w:rPr>
        <w:t xml:space="preserve">к </w:t>
      </w:r>
      <w:r w:rsidRPr="004529C5">
        <w:rPr>
          <w:rFonts w:ascii="Times New Roman" w:eastAsia="Times New Roman" w:hAnsi="Times New Roman" w:cs="Times New Roman"/>
          <w:color w:val="auto"/>
          <w:kern w:val="0"/>
          <w:sz w:val="24"/>
          <w:szCs w:val="24"/>
        </w:rPr>
        <w:t xml:space="preserve">получению знаний, качественного </w:t>
      </w:r>
      <w:r w:rsidRPr="004529C5">
        <w:rPr>
          <w:rFonts w:ascii="Times New Roman" w:eastAsia="Times New Roman" w:hAnsi="Times New Roman" w:cs="Times New Roman"/>
          <w:color w:val="auto"/>
          <w:spacing w:val="-4"/>
          <w:kern w:val="0"/>
          <w:sz w:val="24"/>
          <w:szCs w:val="24"/>
        </w:rPr>
        <w:t>образования с</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учётом личностных</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интересов</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4"/>
          <w:kern w:val="0"/>
          <w:sz w:val="24"/>
          <w:szCs w:val="24"/>
        </w:rPr>
        <w:t>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общественных</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потребностей.</w:t>
      </w:r>
    </w:p>
    <w:p w:rsidR="009A5B78" w:rsidRPr="004529C5" w:rsidRDefault="009A5B78" w:rsidP="009A5B78">
      <w:pPr>
        <w:tabs>
          <w:tab w:val="left" w:pos="1603"/>
        </w:tabs>
        <w:spacing w:line="331" w:lineRule="exact"/>
        <w:rPr>
          <w:rFonts w:ascii="Times New Roman" w:hAnsi="Times New Roman" w:cs="Times New Roman"/>
          <w:sz w:val="24"/>
          <w:szCs w:val="24"/>
        </w:rPr>
      </w:pPr>
      <w:r w:rsidRPr="004529C5">
        <w:rPr>
          <w:rFonts w:ascii="Times New Roman" w:hAnsi="Times New Roman" w:cs="Times New Roman"/>
          <w:spacing w:val="-8"/>
          <w:sz w:val="24"/>
          <w:szCs w:val="24"/>
        </w:rPr>
        <w:t>Целевые</w:t>
      </w:r>
      <w:r w:rsidRPr="004529C5">
        <w:rPr>
          <w:rFonts w:ascii="Times New Roman" w:hAnsi="Times New Roman" w:cs="Times New Roman"/>
          <w:spacing w:val="-2"/>
          <w:sz w:val="24"/>
          <w:szCs w:val="24"/>
        </w:rPr>
        <w:t xml:space="preserve"> </w:t>
      </w:r>
      <w:r w:rsidRPr="004529C5">
        <w:rPr>
          <w:rFonts w:ascii="Times New Roman" w:hAnsi="Times New Roman" w:cs="Times New Roman"/>
          <w:spacing w:val="-8"/>
          <w:sz w:val="24"/>
          <w:szCs w:val="24"/>
        </w:rPr>
        <w:t>ориентиры</w:t>
      </w:r>
      <w:r w:rsidRPr="004529C5">
        <w:rPr>
          <w:rFonts w:ascii="Times New Roman" w:hAnsi="Times New Roman" w:cs="Times New Roman"/>
          <w:spacing w:val="21"/>
          <w:sz w:val="24"/>
          <w:szCs w:val="24"/>
        </w:rPr>
        <w:t xml:space="preserve"> </w:t>
      </w:r>
      <w:r w:rsidRPr="004529C5">
        <w:rPr>
          <w:rFonts w:ascii="Times New Roman" w:hAnsi="Times New Roman" w:cs="Times New Roman"/>
          <w:spacing w:val="-8"/>
          <w:sz w:val="24"/>
          <w:szCs w:val="24"/>
        </w:rPr>
        <w:t>результатов</w:t>
      </w:r>
      <w:r w:rsidRPr="004529C5">
        <w:rPr>
          <w:rFonts w:ascii="Times New Roman" w:hAnsi="Times New Roman" w:cs="Times New Roman"/>
          <w:spacing w:val="3"/>
          <w:sz w:val="24"/>
          <w:szCs w:val="24"/>
        </w:rPr>
        <w:t xml:space="preserve"> </w:t>
      </w:r>
      <w:r w:rsidRPr="004529C5">
        <w:rPr>
          <w:rFonts w:ascii="Times New Roman" w:hAnsi="Times New Roman" w:cs="Times New Roman"/>
          <w:spacing w:val="-8"/>
          <w:sz w:val="24"/>
          <w:szCs w:val="24"/>
        </w:rPr>
        <w:t>воспитания.</w:t>
      </w:r>
    </w:p>
    <w:p w:rsidR="009A5B78" w:rsidRPr="004529C5" w:rsidRDefault="009A5B78" w:rsidP="009A5B78">
      <w:pPr>
        <w:tabs>
          <w:tab w:val="left" w:pos="1935"/>
        </w:tabs>
        <w:spacing w:before="22" w:line="268" w:lineRule="auto"/>
        <w:ind w:right="148"/>
        <w:rPr>
          <w:rFonts w:ascii="Times New Roman" w:hAnsi="Times New Roman" w:cs="Times New Roman"/>
          <w:sz w:val="24"/>
          <w:szCs w:val="24"/>
        </w:rPr>
      </w:pPr>
      <w:r w:rsidRPr="004529C5">
        <w:rPr>
          <w:rFonts w:ascii="Times New Roman" w:hAnsi="Times New Roman" w:cs="Times New Roman"/>
          <w:sz w:val="24"/>
          <w:szCs w:val="24"/>
        </w:rPr>
        <w:t xml:space="preserve">Требования к личностным результатам освоения обучающимися </w:t>
      </w:r>
      <w:r w:rsidRPr="004529C5">
        <w:rPr>
          <w:rFonts w:ascii="Times New Roman" w:hAnsi="Times New Roman" w:cs="Times New Roman"/>
          <w:spacing w:val="-2"/>
          <w:sz w:val="24"/>
          <w:szCs w:val="24"/>
        </w:rPr>
        <w:t>образовательных</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программ</w:t>
      </w:r>
      <w:r w:rsidRPr="004529C5">
        <w:rPr>
          <w:rFonts w:ascii="Times New Roman" w:hAnsi="Times New Roman" w:cs="Times New Roman"/>
          <w:spacing w:val="-5"/>
          <w:sz w:val="24"/>
          <w:szCs w:val="24"/>
        </w:rPr>
        <w:t xml:space="preserve"> </w:t>
      </w:r>
      <w:r w:rsidRPr="004529C5">
        <w:rPr>
          <w:rFonts w:ascii="Times New Roman" w:hAnsi="Times New Roman" w:cs="Times New Roman"/>
          <w:spacing w:val="-2"/>
          <w:sz w:val="24"/>
          <w:szCs w:val="24"/>
        </w:rPr>
        <w:t>начального общего,</w:t>
      </w:r>
      <w:r w:rsidRPr="004529C5">
        <w:rPr>
          <w:rFonts w:ascii="Times New Roman" w:hAnsi="Times New Roman" w:cs="Times New Roman"/>
          <w:spacing w:val="-8"/>
          <w:sz w:val="24"/>
          <w:szCs w:val="24"/>
        </w:rPr>
        <w:t xml:space="preserve"> </w:t>
      </w:r>
      <w:r w:rsidRPr="004529C5">
        <w:rPr>
          <w:rFonts w:ascii="Times New Roman" w:hAnsi="Times New Roman" w:cs="Times New Roman"/>
          <w:spacing w:val="-2"/>
          <w:sz w:val="24"/>
          <w:szCs w:val="24"/>
        </w:rPr>
        <w:t>образования установлены в</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 xml:space="preserve">ФГОС </w:t>
      </w:r>
      <w:r w:rsidRPr="004529C5">
        <w:rPr>
          <w:rFonts w:ascii="Times New Roman" w:hAnsi="Times New Roman" w:cs="Times New Roman"/>
          <w:sz w:val="24"/>
          <w:szCs w:val="24"/>
        </w:rPr>
        <w:t>HOO обучающихся</w:t>
      </w:r>
      <w:r w:rsidRPr="004529C5">
        <w:rPr>
          <w:rFonts w:ascii="Times New Roman" w:hAnsi="Times New Roman" w:cs="Times New Roman"/>
          <w:spacing w:val="25"/>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11"/>
          <w:sz w:val="24"/>
          <w:szCs w:val="24"/>
        </w:rPr>
        <w:t xml:space="preserve"> </w:t>
      </w:r>
      <w:r w:rsidRPr="004529C5">
        <w:rPr>
          <w:rFonts w:ascii="Times New Roman" w:hAnsi="Times New Roman" w:cs="Times New Roman"/>
          <w:sz w:val="24"/>
          <w:szCs w:val="24"/>
        </w:rPr>
        <w:t>OB3.</w:t>
      </w:r>
    </w:p>
    <w:p w:rsidR="009A5B78" w:rsidRPr="004529C5" w:rsidRDefault="009A5B78" w:rsidP="009A5B78">
      <w:pPr>
        <w:widowControl w:val="0"/>
        <w:suppressAutoHyphens w:val="0"/>
        <w:autoSpaceDE w:val="0"/>
        <w:autoSpaceDN w:val="0"/>
        <w:spacing w:after="0" w:line="268" w:lineRule="auto"/>
        <w:ind w:left="121" w:right="133"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w:t>
      </w:r>
      <w:r w:rsidRPr="004529C5">
        <w:rPr>
          <w:rFonts w:ascii="Times New Roman" w:eastAsia="Times New Roman" w:hAnsi="Times New Roman" w:cs="Times New Roman"/>
          <w:color w:val="auto"/>
          <w:spacing w:val="-4"/>
          <w:kern w:val="0"/>
          <w:sz w:val="24"/>
          <w:szCs w:val="24"/>
        </w:rPr>
        <w:t>коллектива</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4"/>
          <w:kern w:val="0"/>
          <w:sz w:val="24"/>
          <w:szCs w:val="24"/>
        </w:rPr>
        <w:t>для</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выполнения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требований</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ФГОС</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HOO</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обучающихся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с</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OB3.</w:t>
      </w:r>
    </w:p>
    <w:p w:rsidR="009A5B78" w:rsidRPr="004529C5" w:rsidRDefault="009A5B78" w:rsidP="009A5B78">
      <w:pPr>
        <w:spacing w:before="78" w:line="280" w:lineRule="auto"/>
        <w:ind w:left="133" w:right="126" w:firstLine="707"/>
        <w:jc w:val="both"/>
        <w:rPr>
          <w:rFonts w:ascii="Times New Roman" w:hAnsi="Times New Roman" w:cs="Times New Roman"/>
          <w:sz w:val="24"/>
          <w:szCs w:val="24"/>
        </w:rPr>
      </w:pPr>
      <w:r w:rsidRPr="004529C5">
        <w:rPr>
          <w:rFonts w:ascii="Times New Roman" w:hAnsi="Times New Roman" w:cs="Times New Roman"/>
          <w:sz w:val="24"/>
          <w:szCs w:val="24"/>
        </w:rPr>
        <w:t>Целевые</w:t>
      </w:r>
      <w:r w:rsidRPr="004529C5">
        <w:rPr>
          <w:rFonts w:ascii="Times New Roman" w:hAnsi="Times New Roman" w:cs="Times New Roman"/>
          <w:spacing w:val="-8"/>
          <w:sz w:val="24"/>
          <w:szCs w:val="24"/>
        </w:rPr>
        <w:t xml:space="preserve"> </w:t>
      </w:r>
      <w:r w:rsidRPr="004529C5">
        <w:rPr>
          <w:rFonts w:ascii="Times New Roman" w:hAnsi="Times New Roman" w:cs="Times New Roman"/>
          <w:sz w:val="24"/>
          <w:szCs w:val="24"/>
        </w:rPr>
        <w:t>ориентиры определены</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в</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соответствии с</w:t>
      </w:r>
      <w:r w:rsidRPr="004529C5">
        <w:rPr>
          <w:rFonts w:ascii="Times New Roman" w:hAnsi="Times New Roman" w:cs="Times New Roman"/>
          <w:spacing w:val="-17"/>
          <w:sz w:val="24"/>
          <w:szCs w:val="24"/>
        </w:rPr>
        <w:t xml:space="preserve"> </w:t>
      </w:r>
      <w:r w:rsidRPr="004529C5">
        <w:rPr>
          <w:rFonts w:ascii="Times New Roman" w:hAnsi="Times New Roman" w:cs="Times New Roman"/>
          <w:sz w:val="24"/>
          <w:szCs w:val="24"/>
        </w:rPr>
        <w:t>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A5B78" w:rsidRPr="004529C5" w:rsidRDefault="009A5B78" w:rsidP="009A5B78">
      <w:pPr>
        <w:tabs>
          <w:tab w:val="left" w:pos="1884"/>
        </w:tabs>
        <w:spacing w:line="271" w:lineRule="auto"/>
        <w:ind w:right="137"/>
        <w:rPr>
          <w:rFonts w:ascii="Times New Roman" w:hAnsi="Times New Roman" w:cs="Times New Roman"/>
          <w:sz w:val="24"/>
          <w:szCs w:val="24"/>
        </w:rPr>
      </w:pPr>
      <w:r w:rsidRPr="004529C5">
        <w:rPr>
          <w:rFonts w:ascii="Times New Roman" w:hAnsi="Times New Roman" w:cs="Times New Roman"/>
          <w:sz w:val="24"/>
          <w:szCs w:val="24"/>
        </w:rPr>
        <w:t>Целевые ориентиры результатов воспитания на уровне начального общего образования:</w:t>
      </w:r>
    </w:p>
    <w:p w:rsidR="009A5B78" w:rsidRPr="004529C5" w:rsidRDefault="009A5B78" w:rsidP="00BB793A">
      <w:pPr>
        <w:widowControl w:val="0"/>
        <w:numPr>
          <w:ilvl w:val="0"/>
          <w:numId w:val="61"/>
        </w:numPr>
        <w:tabs>
          <w:tab w:val="left" w:pos="1108"/>
        </w:tabs>
        <w:suppressAutoHyphens w:val="0"/>
        <w:autoSpaceDE w:val="0"/>
        <w:autoSpaceDN w:val="0"/>
        <w:spacing w:before="17" w:after="0" w:line="240" w:lineRule="auto"/>
        <w:ind w:left="1108" w:hanging="27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Гражданско-патриотическое</w:t>
      </w:r>
      <w:r w:rsidRPr="004529C5">
        <w:rPr>
          <w:rFonts w:ascii="Times New Roman" w:eastAsia="Times New Roman" w:hAnsi="Times New Roman" w:cs="Times New Roman"/>
          <w:color w:val="auto"/>
          <w:spacing w:val="22"/>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воспитание.</w:t>
      </w:r>
    </w:p>
    <w:p w:rsidR="009A5B78" w:rsidRPr="004529C5" w:rsidRDefault="009A5B78" w:rsidP="009A5B78">
      <w:pPr>
        <w:spacing w:before="62"/>
        <w:ind w:left="125" w:right="145" w:firstLine="709"/>
        <w:jc w:val="both"/>
        <w:rPr>
          <w:rFonts w:ascii="Times New Roman" w:hAnsi="Times New Roman" w:cs="Times New Roman"/>
          <w:sz w:val="24"/>
          <w:szCs w:val="24"/>
        </w:rPr>
      </w:pPr>
      <w:r w:rsidRPr="004529C5">
        <w:rPr>
          <w:rFonts w:ascii="Times New Roman" w:hAnsi="Times New Roman" w:cs="Times New Roman"/>
          <w:sz w:val="24"/>
          <w:szCs w:val="24"/>
        </w:rPr>
        <w:t>Знающий</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17"/>
          <w:sz w:val="24"/>
          <w:szCs w:val="24"/>
        </w:rPr>
        <w:t xml:space="preserve"> </w:t>
      </w:r>
      <w:r w:rsidRPr="004529C5">
        <w:rPr>
          <w:rFonts w:ascii="Times New Roman" w:hAnsi="Times New Roman" w:cs="Times New Roman"/>
          <w:sz w:val="24"/>
          <w:szCs w:val="24"/>
        </w:rPr>
        <w:t>любящий</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свою</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малую</w:t>
      </w:r>
      <w:r w:rsidRPr="004529C5">
        <w:rPr>
          <w:rFonts w:ascii="Times New Roman" w:hAnsi="Times New Roman" w:cs="Times New Roman"/>
          <w:spacing w:val="-11"/>
          <w:sz w:val="24"/>
          <w:szCs w:val="24"/>
        </w:rPr>
        <w:t xml:space="preserve"> </w:t>
      </w:r>
      <w:r w:rsidRPr="004529C5">
        <w:rPr>
          <w:rFonts w:ascii="Times New Roman" w:hAnsi="Times New Roman" w:cs="Times New Roman"/>
          <w:sz w:val="24"/>
          <w:szCs w:val="24"/>
        </w:rPr>
        <w:t>родину,</w:t>
      </w:r>
      <w:r w:rsidRPr="004529C5">
        <w:rPr>
          <w:rFonts w:ascii="Times New Roman" w:hAnsi="Times New Roman" w:cs="Times New Roman"/>
          <w:spacing w:val="-9"/>
          <w:sz w:val="24"/>
          <w:szCs w:val="24"/>
        </w:rPr>
        <w:t xml:space="preserve"> </w:t>
      </w:r>
      <w:r w:rsidRPr="004529C5">
        <w:rPr>
          <w:rFonts w:ascii="Times New Roman" w:hAnsi="Times New Roman" w:cs="Times New Roman"/>
          <w:sz w:val="24"/>
          <w:szCs w:val="24"/>
        </w:rPr>
        <w:t>свой</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край,</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имеющий представление о</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Родине</w:t>
      </w:r>
      <w:r w:rsidRPr="004529C5">
        <w:rPr>
          <w:rFonts w:ascii="Times New Roman" w:hAnsi="Times New Roman" w:cs="Times New Roman"/>
          <w:spacing w:val="-1"/>
          <w:sz w:val="24"/>
          <w:szCs w:val="24"/>
        </w:rPr>
        <w:t xml:space="preserve"> </w:t>
      </w:r>
      <w:r w:rsidRPr="004529C5">
        <w:rPr>
          <w:rFonts w:ascii="Times New Roman" w:hAnsi="Times New Roman" w:cs="Times New Roman"/>
          <w:w w:val="90"/>
          <w:sz w:val="24"/>
          <w:szCs w:val="24"/>
        </w:rPr>
        <w:t>—</w:t>
      </w:r>
      <w:r w:rsidRPr="004529C5">
        <w:rPr>
          <w:rFonts w:ascii="Times New Roman" w:hAnsi="Times New Roman" w:cs="Times New Roman"/>
          <w:spacing w:val="-8"/>
          <w:w w:val="90"/>
          <w:sz w:val="24"/>
          <w:szCs w:val="24"/>
        </w:rPr>
        <w:t xml:space="preserve"> </w:t>
      </w:r>
      <w:r w:rsidRPr="004529C5">
        <w:rPr>
          <w:rFonts w:ascii="Times New Roman" w:hAnsi="Times New Roman" w:cs="Times New Roman"/>
          <w:sz w:val="24"/>
          <w:szCs w:val="24"/>
        </w:rPr>
        <w:t>России,</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её</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территории, расположении.</w:t>
      </w:r>
    </w:p>
    <w:p w:rsidR="009A5B78" w:rsidRPr="004529C5" w:rsidRDefault="009A5B78" w:rsidP="009A5B78">
      <w:pPr>
        <w:spacing w:before="8"/>
        <w:ind w:left="129" w:right="132" w:firstLine="701"/>
        <w:jc w:val="both"/>
        <w:rPr>
          <w:rFonts w:ascii="Times New Roman" w:hAnsi="Times New Roman" w:cs="Times New Roman"/>
          <w:sz w:val="24"/>
          <w:szCs w:val="24"/>
        </w:rPr>
      </w:pPr>
      <w:r w:rsidRPr="004529C5">
        <w:rPr>
          <w:rFonts w:ascii="Times New Roman" w:hAnsi="Times New Roman" w:cs="Times New Roman"/>
          <w:sz w:val="24"/>
          <w:szCs w:val="24"/>
        </w:rPr>
        <w:t>Сознающий принадлежность</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к своему народу и к общности граждан России, проявляющий уважение к</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своему и другим народам.</w:t>
      </w:r>
    </w:p>
    <w:p w:rsidR="009A5B78" w:rsidRPr="004529C5" w:rsidRDefault="009A5B78" w:rsidP="009A5B78">
      <w:pPr>
        <w:spacing w:before="3" w:line="278" w:lineRule="auto"/>
        <w:ind w:left="126" w:right="143" w:firstLine="699"/>
        <w:jc w:val="both"/>
        <w:rPr>
          <w:rFonts w:ascii="Times New Roman" w:hAnsi="Times New Roman" w:cs="Times New Roman"/>
          <w:sz w:val="24"/>
          <w:szCs w:val="24"/>
        </w:rPr>
      </w:pPr>
      <w:r w:rsidRPr="004529C5">
        <w:rPr>
          <w:rFonts w:ascii="Times New Roman" w:hAnsi="Times New Roman" w:cs="Times New Roman"/>
          <w:sz w:val="24"/>
          <w:szCs w:val="24"/>
        </w:rPr>
        <w:t xml:space="preserve">Понимающий свою сопричастность </w:t>
      </w:r>
      <w:r w:rsidRPr="004529C5">
        <w:rPr>
          <w:rFonts w:ascii="Times New Roman" w:hAnsi="Times New Roman" w:cs="Times New Roman"/>
          <w:i/>
          <w:sz w:val="24"/>
          <w:szCs w:val="24"/>
        </w:rPr>
        <w:t xml:space="preserve">к </w:t>
      </w:r>
      <w:r w:rsidRPr="004529C5">
        <w:rPr>
          <w:rFonts w:ascii="Times New Roman" w:hAnsi="Times New Roman" w:cs="Times New Roman"/>
          <w:sz w:val="24"/>
          <w:szCs w:val="24"/>
        </w:rPr>
        <w:t>прошлому, настоящему и будущему родного края,</w:t>
      </w:r>
      <w:r w:rsidRPr="004529C5">
        <w:rPr>
          <w:rFonts w:ascii="Times New Roman" w:hAnsi="Times New Roman" w:cs="Times New Roman"/>
          <w:spacing w:val="-7"/>
          <w:sz w:val="24"/>
          <w:szCs w:val="24"/>
        </w:rPr>
        <w:t xml:space="preserve"> </w:t>
      </w:r>
      <w:r w:rsidRPr="004529C5">
        <w:rPr>
          <w:rFonts w:ascii="Times New Roman" w:hAnsi="Times New Roman" w:cs="Times New Roman"/>
          <w:sz w:val="24"/>
          <w:szCs w:val="24"/>
        </w:rPr>
        <w:t>своей</w:t>
      </w:r>
      <w:r w:rsidRPr="004529C5">
        <w:rPr>
          <w:rFonts w:ascii="Times New Roman" w:hAnsi="Times New Roman" w:cs="Times New Roman"/>
          <w:spacing w:val="-7"/>
          <w:sz w:val="24"/>
          <w:szCs w:val="24"/>
        </w:rPr>
        <w:t xml:space="preserve"> </w:t>
      </w:r>
      <w:r w:rsidRPr="004529C5">
        <w:rPr>
          <w:rFonts w:ascii="Times New Roman" w:hAnsi="Times New Roman" w:cs="Times New Roman"/>
          <w:sz w:val="24"/>
          <w:szCs w:val="24"/>
        </w:rPr>
        <w:t>Родины</w:t>
      </w:r>
      <w:r w:rsidRPr="004529C5">
        <w:rPr>
          <w:rFonts w:ascii="Times New Roman" w:hAnsi="Times New Roman" w:cs="Times New Roman"/>
          <w:spacing w:val="-1"/>
          <w:sz w:val="24"/>
          <w:szCs w:val="24"/>
        </w:rPr>
        <w:t xml:space="preserve"> </w:t>
      </w:r>
      <w:r w:rsidRPr="004529C5">
        <w:rPr>
          <w:rFonts w:ascii="Times New Roman" w:hAnsi="Times New Roman" w:cs="Times New Roman"/>
          <w:w w:val="90"/>
          <w:sz w:val="24"/>
          <w:szCs w:val="24"/>
        </w:rPr>
        <w:t>—</w:t>
      </w:r>
      <w:r w:rsidRPr="004529C5">
        <w:rPr>
          <w:rFonts w:ascii="Times New Roman" w:hAnsi="Times New Roman" w:cs="Times New Roman"/>
          <w:spacing w:val="-6"/>
          <w:w w:val="90"/>
          <w:sz w:val="24"/>
          <w:szCs w:val="24"/>
        </w:rPr>
        <w:t xml:space="preserve"> </w:t>
      </w:r>
      <w:r w:rsidRPr="004529C5">
        <w:rPr>
          <w:rFonts w:ascii="Times New Roman" w:hAnsi="Times New Roman" w:cs="Times New Roman"/>
          <w:sz w:val="24"/>
          <w:szCs w:val="24"/>
        </w:rPr>
        <w:t>России,</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Российского государства.</w:t>
      </w:r>
    </w:p>
    <w:p w:rsidR="009A5B78" w:rsidRPr="004529C5" w:rsidRDefault="009A5B78" w:rsidP="009A5B78">
      <w:pPr>
        <w:spacing w:before="2" w:line="278" w:lineRule="auto"/>
        <w:ind w:left="120" w:right="139" w:firstLine="705"/>
        <w:jc w:val="both"/>
        <w:rPr>
          <w:rFonts w:ascii="Times New Roman" w:hAnsi="Times New Roman" w:cs="Times New Roman"/>
          <w:sz w:val="24"/>
          <w:szCs w:val="24"/>
        </w:rPr>
      </w:pPr>
      <w:r w:rsidRPr="004529C5">
        <w:rPr>
          <w:rFonts w:ascii="Times New Roman"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A5B78" w:rsidRPr="004529C5" w:rsidRDefault="009A5B78" w:rsidP="009A5B78">
      <w:pPr>
        <w:ind w:left="121" w:right="114" w:firstLine="704"/>
        <w:jc w:val="both"/>
        <w:rPr>
          <w:rFonts w:ascii="Times New Roman" w:hAnsi="Times New Roman" w:cs="Times New Roman"/>
          <w:sz w:val="24"/>
          <w:szCs w:val="24"/>
        </w:rPr>
      </w:pPr>
      <w:r w:rsidRPr="004529C5">
        <w:rPr>
          <w:rFonts w:ascii="Times New Roman" w:hAnsi="Times New Roman" w:cs="Times New Roman"/>
          <w:sz w:val="24"/>
          <w:szCs w:val="24"/>
        </w:rPr>
        <w:t>Имеющий первоначальные представления о правах и ответственности человека в</w:t>
      </w:r>
      <w:r w:rsidRPr="004529C5">
        <w:rPr>
          <w:rFonts w:ascii="Times New Roman" w:hAnsi="Times New Roman" w:cs="Times New Roman"/>
          <w:spacing w:val="-7"/>
          <w:sz w:val="24"/>
          <w:szCs w:val="24"/>
        </w:rPr>
        <w:t xml:space="preserve"> </w:t>
      </w:r>
      <w:r w:rsidRPr="004529C5">
        <w:rPr>
          <w:rFonts w:ascii="Times New Roman" w:hAnsi="Times New Roman" w:cs="Times New Roman"/>
          <w:sz w:val="24"/>
          <w:szCs w:val="24"/>
        </w:rPr>
        <w:t>обществе, гражданских</w:t>
      </w:r>
      <w:r w:rsidRPr="004529C5">
        <w:rPr>
          <w:rFonts w:ascii="Times New Roman" w:hAnsi="Times New Roman" w:cs="Times New Roman"/>
          <w:spacing w:val="34"/>
          <w:sz w:val="24"/>
          <w:szCs w:val="24"/>
        </w:rPr>
        <w:t xml:space="preserve"> </w:t>
      </w:r>
      <w:r w:rsidRPr="004529C5">
        <w:rPr>
          <w:rFonts w:ascii="Times New Roman" w:hAnsi="Times New Roman" w:cs="Times New Roman"/>
          <w:sz w:val="24"/>
          <w:szCs w:val="24"/>
        </w:rPr>
        <w:t>правах и</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обязанностях.</w:t>
      </w:r>
    </w:p>
    <w:p w:rsidR="009A5B78" w:rsidRPr="004529C5" w:rsidRDefault="009A5B78" w:rsidP="009A5B78">
      <w:pPr>
        <w:spacing w:line="283" w:lineRule="auto"/>
        <w:ind w:left="127" w:right="122" w:firstLine="698"/>
        <w:jc w:val="both"/>
        <w:rPr>
          <w:rFonts w:ascii="Times New Roman" w:hAnsi="Times New Roman" w:cs="Times New Roman"/>
          <w:sz w:val="24"/>
          <w:szCs w:val="24"/>
        </w:rPr>
      </w:pPr>
      <w:r w:rsidRPr="004529C5">
        <w:rPr>
          <w:rFonts w:ascii="Times New Roman" w:hAnsi="Times New Roman" w:cs="Times New Roman"/>
          <w:sz w:val="24"/>
          <w:szCs w:val="24"/>
        </w:rPr>
        <w:lastRenderedPageBreak/>
        <w:t>Принимающий участие в жизни класса, образовательной организации, в доступной по возрасту социально значимой деятельности.</w:t>
      </w:r>
    </w:p>
    <w:p w:rsidR="009A5B78" w:rsidRPr="004529C5" w:rsidRDefault="009A5B78" w:rsidP="00BB793A">
      <w:pPr>
        <w:widowControl w:val="0"/>
        <w:numPr>
          <w:ilvl w:val="0"/>
          <w:numId w:val="61"/>
        </w:numPr>
        <w:tabs>
          <w:tab w:val="left" w:pos="1110"/>
        </w:tabs>
        <w:suppressAutoHyphens w:val="0"/>
        <w:autoSpaceDE w:val="0"/>
        <w:autoSpaceDN w:val="0"/>
        <w:spacing w:after="0" w:line="316" w:lineRule="exact"/>
        <w:ind w:left="1110" w:hanging="285"/>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Духовно-нравственное</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воспитание.</w:t>
      </w:r>
    </w:p>
    <w:p w:rsidR="009A5B78" w:rsidRPr="004529C5" w:rsidRDefault="009A5B78" w:rsidP="009A5B78">
      <w:pPr>
        <w:spacing w:before="44" w:line="278" w:lineRule="auto"/>
        <w:ind w:left="120" w:right="137" w:firstLine="706"/>
        <w:jc w:val="both"/>
        <w:rPr>
          <w:rFonts w:ascii="Times New Roman" w:hAnsi="Times New Roman" w:cs="Times New Roman"/>
          <w:sz w:val="24"/>
          <w:szCs w:val="24"/>
        </w:rPr>
      </w:pPr>
      <w:r w:rsidRPr="004529C5">
        <w:rPr>
          <w:rFonts w:ascii="Times New Roman" w:hAnsi="Times New Roman" w:cs="Times New Roman"/>
          <w:sz w:val="24"/>
          <w:szCs w:val="24"/>
        </w:rPr>
        <w:t>Уважающий духовно-нравственную культуру своей семьи, своего народа, семейные ценности с</w:t>
      </w:r>
      <w:r w:rsidRPr="004529C5">
        <w:rPr>
          <w:rFonts w:ascii="Times New Roman" w:hAnsi="Times New Roman" w:cs="Times New Roman"/>
          <w:spacing w:val="-9"/>
          <w:sz w:val="24"/>
          <w:szCs w:val="24"/>
        </w:rPr>
        <w:t xml:space="preserve"> </w:t>
      </w:r>
      <w:r w:rsidRPr="004529C5">
        <w:rPr>
          <w:rFonts w:ascii="Times New Roman" w:hAnsi="Times New Roman" w:cs="Times New Roman"/>
          <w:sz w:val="24"/>
          <w:szCs w:val="24"/>
        </w:rPr>
        <w:t>учётом национальной,</w:t>
      </w:r>
      <w:r w:rsidRPr="004529C5">
        <w:rPr>
          <w:rFonts w:ascii="Times New Roman" w:hAnsi="Times New Roman" w:cs="Times New Roman"/>
          <w:spacing w:val="30"/>
          <w:sz w:val="24"/>
          <w:szCs w:val="24"/>
        </w:rPr>
        <w:t xml:space="preserve"> </w:t>
      </w:r>
      <w:r w:rsidRPr="004529C5">
        <w:rPr>
          <w:rFonts w:ascii="Times New Roman" w:hAnsi="Times New Roman" w:cs="Times New Roman"/>
          <w:sz w:val="24"/>
          <w:szCs w:val="24"/>
        </w:rPr>
        <w:t>религиозной принадлежности.</w:t>
      </w:r>
    </w:p>
    <w:p w:rsidR="009A5B78" w:rsidRPr="004529C5" w:rsidRDefault="009A5B78" w:rsidP="009A5B78">
      <w:pPr>
        <w:spacing w:before="2"/>
        <w:ind w:left="124" w:right="161" w:firstLine="701"/>
        <w:jc w:val="both"/>
        <w:rPr>
          <w:rFonts w:ascii="Times New Roman" w:hAnsi="Times New Roman" w:cs="Times New Roman"/>
          <w:sz w:val="24"/>
          <w:szCs w:val="24"/>
        </w:rPr>
      </w:pPr>
      <w:r w:rsidRPr="004529C5">
        <w:rPr>
          <w:rFonts w:ascii="Times New Roman" w:hAnsi="Times New Roman" w:cs="Times New Roman"/>
          <w:sz w:val="24"/>
          <w:szCs w:val="24"/>
        </w:rPr>
        <w:t>Сознающий ц</w:t>
      </w:r>
      <w:r w:rsidR="00A85DCB" w:rsidRPr="004529C5">
        <w:rPr>
          <w:rFonts w:ascii="Times New Roman" w:hAnsi="Times New Roman" w:cs="Times New Roman"/>
          <w:sz w:val="24"/>
          <w:szCs w:val="24"/>
        </w:rPr>
        <w:t>енность каждой человеческой жизн</w:t>
      </w:r>
      <w:r w:rsidRPr="004529C5">
        <w:rPr>
          <w:rFonts w:ascii="Times New Roman" w:hAnsi="Times New Roman" w:cs="Times New Roman"/>
          <w:sz w:val="24"/>
          <w:szCs w:val="24"/>
        </w:rPr>
        <w:t>и, признающий индивидуальность и достоинство каждого человека.</w:t>
      </w:r>
    </w:p>
    <w:p w:rsidR="009A5B78" w:rsidRPr="004529C5" w:rsidRDefault="009A5B78" w:rsidP="009A5B78">
      <w:pPr>
        <w:spacing w:before="4" w:line="278" w:lineRule="auto"/>
        <w:ind w:left="119" w:right="132" w:firstLine="703"/>
        <w:jc w:val="both"/>
        <w:rPr>
          <w:rFonts w:ascii="Times New Roman" w:hAnsi="Times New Roman" w:cs="Times New Roman"/>
          <w:sz w:val="24"/>
          <w:szCs w:val="24"/>
        </w:rPr>
      </w:pPr>
      <w:r w:rsidRPr="004529C5">
        <w:rPr>
          <w:rFonts w:ascii="Times New Roman" w:hAnsi="Times New Roman" w:cs="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9A5B78" w:rsidRPr="004529C5" w:rsidRDefault="009A5B78" w:rsidP="009A5B78">
      <w:pPr>
        <w:spacing w:line="278" w:lineRule="auto"/>
        <w:ind w:left="119" w:right="170" w:firstLine="706"/>
        <w:jc w:val="both"/>
        <w:rPr>
          <w:rFonts w:ascii="Times New Roman" w:hAnsi="Times New Roman" w:cs="Times New Roman"/>
          <w:sz w:val="24"/>
          <w:szCs w:val="24"/>
        </w:rPr>
      </w:pPr>
      <w:r w:rsidRPr="004529C5">
        <w:rPr>
          <w:rFonts w:ascii="Times New Roman" w:hAnsi="Times New Roman" w:cs="Times New Roman"/>
          <w:sz w:val="24"/>
          <w:szCs w:val="24"/>
        </w:rPr>
        <w:t>Имеющий оценивать поступки с позиции их соответствия нравственным нормам, осознающий</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ответственность</w:t>
      </w:r>
      <w:r w:rsidRPr="004529C5">
        <w:rPr>
          <w:rFonts w:ascii="Times New Roman" w:hAnsi="Times New Roman" w:cs="Times New Roman"/>
          <w:spacing w:val="-13"/>
          <w:sz w:val="24"/>
          <w:szCs w:val="24"/>
        </w:rPr>
        <w:t xml:space="preserve"> </w:t>
      </w:r>
      <w:r w:rsidRPr="004529C5">
        <w:rPr>
          <w:rFonts w:ascii="Times New Roman" w:hAnsi="Times New Roman" w:cs="Times New Roman"/>
          <w:sz w:val="24"/>
          <w:szCs w:val="24"/>
        </w:rPr>
        <w:t>за свои поступки.</w:t>
      </w:r>
    </w:p>
    <w:p w:rsidR="009A5B78" w:rsidRPr="004529C5" w:rsidRDefault="009A5B78" w:rsidP="009A5B78">
      <w:pPr>
        <w:spacing w:line="278" w:lineRule="auto"/>
        <w:ind w:left="114" w:right="149" w:firstLine="707"/>
        <w:jc w:val="both"/>
        <w:rPr>
          <w:rFonts w:ascii="Times New Roman" w:hAnsi="Times New Roman" w:cs="Times New Roman"/>
          <w:sz w:val="24"/>
          <w:szCs w:val="24"/>
        </w:rPr>
      </w:pPr>
      <w:r w:rsidRPr="004529C5">
        <w:rPr>
          <w:rFonts w:ascii="Times New Roman" w:hAnsi="Times New Roman" w:cs="Times New Roman"/>
          <w:sz w:val="24"/>
          <w:szCs w:val="24"/>
        </w:rPr>
        <w:t>Владеющий представлениями о многообразии языкового и культурного пространства России, имеющий первоначальные</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навыки общения с</w:t>
      </w:r>
      <w:r w:rsidRPr="004529C5">
        <w:rPr>
          <w:rFonts w:ascii="Times New Roman" w:hAnsi="Times New Roman" w:cs="Times New Roman"/>
          <w:spacing w:val="-8"/>
          <w:sz w:val="24"/>
          <w:szCs w:val="24"/>
        </w:rPr>
        <w:t xml:space="preserve"> </w:t>
      </w:r>
      <w:r w:rsidRPr="004529C5">
        <w:rPr>
          <w:rFonts w:ascii="Times New Roman" w:hAnsi="Times New Roman" w:cs="Times New Roman"/>
          <w:sz w:val="24"/>
          <w:szCs w:val="24"/>
        </w:rPr>
        <w:t>людьми разных народов, вероисповеданий.</w:t>
      </w:r>
    </w:p>
    <w:p w:rsidR="009A5B78" w:rsidRPr="004529C5" w:rsidRDefault="009A5B78" w:rsidP="009A5B78">
      <w:pPr>
        <w:spacing w:line="283" w:lineRule="auto"/>
        <w:ind w:left="120" w:right="146" w:firstLine="699"/>
        <w:jc w:val="both"/>
        <w:rPr>
          <w:rFonts w:ascii="Times New Roman" w:hAnsi="Times New Roman" w:cs="Times New Roman"/>
          <w:sz w:val="24"/>
          <w:szCs w:val="24"/>
        </w:rPr>
      </w:pPr>
      <w:r w:rsidRPr="004529C5">
        <w:rPr>
          <w:rFonts w:ascii="Times New Roman" w:hAnsi="Times New Roman" w:cs="Times New Roman"/>
          <w:sz w:val="24"/>
          <w:szCs w:val="24"/>
        </w:rPr>
        <w:t>Сознающий нравственную и эстетическую ценность литературы, родного языка, русского языка, проявляющий интерес к</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чтению.</w:t>
      </w:r>
    </w:p>
    <w:p w:rsidR="009A5B78" w:rsidRPr="004529C5" w:rsidRDefault="009A5B78" w:rsidP="00BB793A">
      <w:pPr>
        <w:widowControl w:val="0"/>
        <w:numPr>
          <w:ilvl w:val="0"/>
          <w:numId w:val="61"/>
        </w:numPr>
        <w:tabs>
          <w:tab w:val="left" w:pos="1106"/>
        </w:tabs>
        <w:suppressAutoHyphens w:val="0"/>
        <w:autoSpaceDE w:val="0"/>
        <w:autoSpaceDN w:val="0"/>
        <w:spacing w:after="0" w:line="311" w:lineRule="exact"/>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Эстетическое</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воспитание.</w:t>
      </w:r>
    </w:p>
    <w:p w:rsidR="009A5B78" w:rsidRPr="004529C5" w:rsidRDefault="009A5B78" w:rsidP="009A5B78">
      <w:pPr>
        <w:spacing w:before="35" w:line="278" w:lineRule="auto"/>
        <w:ind w:left="114" w:right="152" w:firstLine="701"/>
        <w:jc w:val="both"/>
        <w:rPr>
          <w:rFonts w:ascii="Times New Roman" w:hAnsi="Times New Roman" w:cs="Times New Roman"/>
          <w:sz w:val="24"/>
          <w:szCs w:val="24"/>
        </w:rPr>
      </w:pPr>
      <w:r w:rsidRPr="004529C5">
        <w:rPr>
          <w:rFonts w:ascii="Times New Roman" w:hAnsi="Times New Roman" w:cs="Times New Roman"/>
          <w:sz w:val="24"/>
          <w:szCs w:val="24"/>
        </w:rPr>
        <w:t>Способный воспринимать и чувствовать прекрасное в быту, природе, искусстве, творчестве людей.</w:t>
      </w:r>
    </w:p>
    <w:p w:rsidR="009A5B78" w:rsidRPr="004529C5" w:rsidRDefault="009A5B78" w:rsidP="00A85DCB">
      <w:pPr>
        <w:spacing w:line="314" w:lineRule="exact"/>
        <w:ind w:left="816"/>
        <w:jc w:val="both"/>
        <w:rPr>
          <w:rFonts w:ascii="Times New Roman" w:hAnsi="Times New Roman" w:cs="Times New Roman"/>
          <w:sz w:val="24"/>
          <w:szCs w:val="24"/>
        </w:rPr>
      </w:pPr>
      <w:r w:rsidRPr="004529C5">
        <w:rPr>
          <w:rFonts w:ascii="Times New Roman" w:hAnsi="Times New Roman" w:cs="Times New Roman"/>
          <w:sz w:val="24"/>
          <w:szCs w:val="24"/>
        </w:rPr>
        <w:t>Проявляющий</w:t>
      </w:r>
      <w:r w:rsidRPr="004529C5">
        <w:rPr>
          <w:rFonts w:ascii="Times New Roman" w:hAnsi="Times New Roman" w:cs="Times New Roman"/>
          <w:spacing w:val="74"/>
          <w:w w:val="150"/>
          <w:sz w:val="24"/>
          <w:szCs w:val="24"/>
        </w:rPr>
        <w:t xml:space="preserve">  </w:t>
      </w:r>
      <w:r w:rsidRPr="004529C5">
        <w:rPr>
          <w:rFonts w:ascii="Times New Roman" w:hAnsi="Times New Roman" w:cs="Times New Roman"/>
          <w:sz w:val="24"/>
          <w:szCs w:val="24"/>
        </w:rPr>
        <w:t>интерес</w:t>
      </w:r>
      <w:r w:rsidRPr="004529C5">
        <w:rPr>
          <w:rFonts w:ascii="Times New Roman" w:hAnsi="Times New Roman" w:cs="Times New Roman"/>
          <w:spacing w:val="64"/>
          <w:w w:val="150"/>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60"/>
          <w:w w:val="150"/>
          <w:sz w:val="24"/>
          <w:szCs w:val="24"/>
        </w:rPr>
        <w:t xml:space="preserve">  </w:t>
      </w:r>
      <w:r w:rsidRPr="004529C5">
        <w:rPr>
          <w:rFonts w:ascii="Times New Roman" w:hAnsi="Times New Roman" w:cs="Times New Roman"/>
          <w:sz w:val="24"/>
          <w:szCs w:val="24"/>
        </w:rPr>
        <w:t>уважение</w:t>
      </w:r>
      <w:r w:rsidRPr="004529C5">
        <w:rPr>
          <w:rFonts w:ascii="Times New Roman" w:hAnsi="Times New Roman" w:cs="Times New Roman"/>
          <w:spacing w:val="69"/>
          <w:w w:val="150"/>
          <w:sz w:val="24"/>
          <w:szCs w:val="24"/>
        </w:rPr>
        <w:t xml:space="preserve">  </w:t>
      </w:r>
      <w:r w:rsidRPr="004529C5">
        <w:rPr>
          <w:rFonts w:ascii="Times New Roman" w:hAnsi="Times New Roman" w:cs="Times New Roman"/>
          <w:sz w:val="24"/>
          <w:szCs w:val="24"/>
        </w:rPr>
        <w:t>к</w:t>
      </w:r>
      <w:r w:rsidRPr="004529C5">
        <w:rPr>
          <w:rFonts w:ascii="Times New Roman" w:hAnsi="Times New Roman" w:cs="Times New Roman"/>
          <w:spacing w:val="60"/>
          <w:w w:val="150"/>
          <w:sz w:val="24"/>
          <w:szCs w:val="24"/>
        </w:rPr>
        <w:t xml:space="preserve">  </w:t>
      </w:r>
      <w:r w:rsidRPr="004529C5">
        <w:rPr>
          <w:rFonts w:ascii="Times New Roman" w:hAnsi="Times New Roman" w:cs="Times New Roman"/>
          <w:sz w:val="24"/>
          <w:szCs w:val="24"/>
        </w:rPr>
        <w:t>отечественной</w:t>
      </w:r>
      <w:r w:rsidRPr="004529C5">
        <w:rPr>
          <w:rFonts w:ascii="Times New Roman" w:hAnsi="Times New Roman" w:cs="Times New Roman"/>
          <w:spacing w:val="75"/>
          <w:w w:val="150"/>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60"/>
          <w:w w:val="150"/>
          <w:sz w:val="24"/>
          <w:szCs w:val="24"/>
        </w:rPr>
        <w:t xml:space="preserve">  </w:t>
      </w:r>
      <w:r w:rsidRPr="004529C5">
        <w:rPr>
          <w:rFonts w:ascii="Times New Roman" w:hAnsi="Times New Roman" w:cs="Times New Roman"/>
          <w:spacing w:val="-2"/>
          <w:sz w:val="24"/>
          <w:szCs w:val="24"/>
        </w:rPr>
        <w:t>мировой</w:t>
      </w:r>
      <w:r w:rsidR="00A85DCB" w:rsidRPr="004529C5">
        <w:rPr>
          <w:rFonts w:ascii="Times New Roman" w:hAnsi="Times New Roman" w:cs="Times New Roman"/>
          <w:sz w:val="24"/>
          <w:szCs w:val="24"/>
        </w:rPr>
        <w:t xml:space="preserve"> </w:t>
      </w:r>
      <w:r w:rsidRPr="004529C5">
        <w:rPr>
          <w:rFonts w:ascii="Times New Roman" w:eastAsia="Times New Roman" w:hAnsi="Times New Roman" w:cs="Times New Roman"/>
          <w:color w:val="auto"/>
          <w:spacing w:val="-7"/>
          <w:kern w:val="0"/>
          <w:sz w:val="24"/>
          <w:szCs w:val="24"/>
        </w:rPr>
        <w:t>художественной</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культуре.</w:t>
      </w:r>
    </w:p>
    <w:p w:rsidR="009A5B78" w:rsidRPr="004529C5" w:rsidRDefault="009A5B78" w:rsidP="009A5B78">
      <w:pPr>
        <w:widowControl w:val="0"/>
        <w:suppressAutoHyphens w:val="0"/>
        <w:autoSpaceDE w:val="0"/>
        <w:autoSpaceDN w:val="0"/>
        <w:spacing w:before="61" w:after="0" w:line="266" w:lineRule="auto"/>
        <w:ind w:left="137" w:right="102" w:firstLine="703"/>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Проявляющий</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стремление</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к</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самовыражению</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разных</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видах</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художественной </w:t>
      </w:r>
      <w:r w:rsidRPr="004529C5">
        <w:rPr>
          <w:rFonts w:ascii="Times New Roman" w:eastAsia="Times New Roman" w:hAnsi="Times New Roman" w:cs="Times New Roman"/>
          <w:color w:val="auto"/>
          <w:kern w:val="0"/>
          <w:sz w:val="24"/>
          <w:szCs w:val="24"/>
        </w:rPr>
        <w:t>деятельности, искусстве.</w:t>
      </w:r>
    </w:p>
    <w:p w:rsidR="009A5B78" w:rsidRPr="004529C5" w:rsidRDefault="009A5B78" w:rsidP="009A5B78">
      <w:pPr>
        <w:widowControl w:val="0"/>
        <w:suppressAutoHyphens w:val="0"/>
        <w:autoSpaceDE w:val="0"/>
        <w:autoSpaceDN w:val="0"/>
        <w:spacing w:after="0" w:line="240" w:lineRule="auto"/>
        <w:rPr>
          <w:rFonts w:ascii="Times New Roman" w:eastAsia="Times New Roman" w:hAnsi="Times New Roman" w:cs="Times New Roman"/>
          <w:color w:val="auto"/>
          <w:kern w:val="0"/>
          <w:sz w:val="24"/>
          <w:szCs w:val="24"/>
        </w:rPr>
      </w:pPr>
    </w:p>
    <w:p w:rsidR="009A5B78" w:rsidRPr="004529C5" w:rsidRDefault="009A5B78" w:rsidP="00BB793A">
      <w:pPr>
        <w:widowControl w:val="0"/>
        <w:numPr>
          <w:ilvl w:val="0"/>
          <w:numId w:val="61"/>
        </w:numPr>
        <w:tabs>
          <w:tab w:val="left" w:pos="1429"/>
        </w:tabs>
        <w:suppressAutoHyphens w:val="0"/>
        <w:autoSpaceDE w:val="0"/>
        <w:autoSpaceDN w:val="0"/>
        <w:spacing w:before="13" w:after="0" w:line="266" w:lineRule="auto"/>
        <w:ind w:right="118"/>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Физическое воспитание, формирование культуры здоровья и эмоционального</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благополучия.</w:t>
      </w:r>
    </w:p>
    <w:p w:rsidR="009A5B78" w:rsidRPr="004529C5" w:rsidRDefault="009A5B78" w:rsidP="009A5B78">
      <w:pPr>
        <w:widowControl w:val="0"/>
        <w:suppressAutoHyphens w:val="0"/>
        <w:autoSpaceDE w:val="0"/>
        <w:autoSpaceDN w:val="0"/>
        <w:spacing w:before="8" w:after="0" w:line="268" w:lineRule="auto"/>
        <w:ind w:left="126" w:right="128"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kern w:val="0"/>
          <w:sz w:val="24"/>
          <w:szCs w:val="24"/>
        </w:rPr>
        <w:t>информационной</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среде.</w:t>
      </w:r>
    </w:p>
    <w:p w:rsidR="009A5B78" w:rsidRPr="004529C5" w:rsidRDefault="009A5B78" w:rsidP="009A5B78">
      <w:pPr>
        <w:widowControl w:val="0"/>
        <w:suppressAutoHyphens w:val="0"/>
        <w:autoSpaceDE w:val="0"/>
        <w:autoSpaceDN w:val="0"/>
        <w:spacing w:before="3" w:after="0" w:line="268" w:lineRule="auto"/>
        <w:ind w:left="124" w:right="143"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Владеющий основными навыками личной и общественной гигиены, </w:t>
      </w:r>
      <w:r w:rsidRPr="004529C5">
        <w:rPr>
          <w:rFonts w:ascii="Times New Roman" w:eastAsia="Times New Roman" w:hAnsi="Times New Roman" w:cs="Times New Roman"/>
          <w:color w:val="auto"/>
          <w:spacing w:val="-2"/>
          <w:kern w:val="0"/>
          <w:sz w:val="24"/>
          <w:szCs w:val="24"/>
        </w:rPr>
        <w:t>безопасного</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поведения в</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быту,</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природе, обществе.</w:t>
      </w:r>
    </w:p>
    <w:p w:rsidR="009A5B78" w:rsidRPr="004529C5" w:rsidRDefault="009A5B78" w:rsidP="009A5B78">
      <w:pPr>
        <w:widowControl w:val="0"/>
        <w:suppressAutoHyphens w:val="0"/>
        <w:autoSpaceDE w:val="0"/>
        <w:autoSpaceDN w:val="0"/>
        <w:spacing w:before="2" w:after="0" w:line="268" w:lineRule="auto"/>
        <w:ind w:left="132" w:right="146" w:firstLine="698"/>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Ориентированный</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на</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физическое</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развитие</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учётом</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возможностей</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здоровья, занятия</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kern w:val="0"/>
          <w:sz w:val="24"/>
          <w:szCs w:val="24"/>
        </w:rPr>
        <w:t>физкультурой</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спортом.</w:t>
      </w:r>
    </w:p>
    <w:p w:rsidR="009A5B78" w:rsidRPr="004529C5" w:rsidRDefault="009A5B78" w:rsidP="009A5B78">
      <w:pPr>
        <w:widowControl w:val="0"/>
        <w:suppressAutoHyphens w:val="0"/>
        <w:autoSpaceDE w:val="0"/>
        <w:autoSpaceDN w:val="0"/>
        <w:spacing w:before="2" w:after="0" w:line="266" w:lineRule="auto"/>
        <w:ind w:left="125" w:right="115" w:firstLine="70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w:t>
      </w:r>
      <w:r w:rsidRPr="004529C5">
        <w:rPr>
          <w:rFonts w:ascii="Times New Roman" w:eastAsia="Times New Roman" w:hAnsi="Times New Roman" w:cs="Times New Roman"/>
          <w:color w:val="auto"/>
          <w:spacing w:val="-2"/>
          <w:kern w:val="0"/>
          <w:sz w:val="24"/>
          <w:szCs w:val="24"/>
        </w:rPr>
        <w:t>возраста.</w:t>
      </w:r>
    </w:p>
    <w:p w:rsidR="009A5B78" w:rsidRPr="004529C5" w:rsidRDefault="009A5B78" w:rsidP="00BB793A">
      <w:pPr>
        <w:widowControl w:val="0"/>
        <w:numPr>
          <w:ilvl w:val="0"/>
          <w:numId w:val="61"/>
        </w:numPr>
        <w:tabs>
          <w:tab w:val="left" w:pos="1105"/>
        </w:tabs>
        <w:suppressAutoHyphens w:val="0"/>
        <w:autoSpaceDE w:val="0"/>
        <w:autoSpaceDN w:val="0"/>
        <w:spacing w:before="3" w:after="0" w:line="240" w:lineRule="auto"/>
        <w:ind w:left="1105" w:hanging="273"/>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Трудовое</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воспитание.</w:t>
      </w:r>
    </w:p>
    <w:p w:rsidR="009A5B78" w:rsidRPr="004529C5" w:rsidRDefault="009A5B78" w:rsidP="009A5B78">
      <w:pPr>
        <w:widowControl w:val="0"/>
        <w:suppressAutoHyphens w:val="0"/>
        <w:autoSpaceDE w:val="0"/>
        <w:autoSpaceDN w:val="0"/>
        <w:spacing w:before="41" w:after="0" w:line="240" w:lineRule="auto"/>
        <w:ind w:left="830"/>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Сознающий</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6"/>
          <w:kern w:val="0"/>
          <w:sz w:val="24"/>
          <w:szCs w:val="24"/>
        </w:rPr>
        <w:t>ценность</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6"/>
          <w:kern w:val="0"/>
          <w:sz w:val="24"/>
          <w:szCs w:val="24"/>
        </w:rPr>
        <w:t>труда</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6"/>
          <w:kern w:val="0"/>
          <w:sz w:val="24"/>
          <w:szCs w:val="24"/>
        </w:rPr>
        <w:t>в</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жизни</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6"/>
          <w:kern w:val="0"/>
          <w:sz w:val="24"/>
          <w:szCs w:val="24"/>
        </w:rPr>
        <w:t>человека,</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6"/>
          <w:kern w:val="0"/>
          <w:sz w:val="24"/>
          <w:szCs w:val="24"/>
        </w:rPr>
        <w:t>семьи,</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6"/>
          <w:kern w:val="0"/>
          <w:sz w:val="24"/>
          <w:szCs w:val="24"/>
        </w:rPr>
        <w:t>общества.</w:t>
      </w:r>
    </w:p>
    <w:p w:rsidR="009A5B78" w:rsidRPr="004529C5" w:rsidRDefault="009A5B78" w:rsidP="009A5B78">
      <w:pPr>
        <w:widowControl w:val="0"/>
        <w:tabs>
          <w:tab w:val="left" w:pos="2755"/>
          <w:tab w:val="left" w:pos="4089"/>
          <w:tab w:val="left" w:pos="4430"/>
          <w:tab w:val="left" w:pos="5370"/>
          <w:tab w:val="left" w:pos="6369"/>
          <w:tab w:val="left" w:pos="7291"/>
          <w:tab w:val="left" w:pos="8626"/>
          <w:tab w:val="left" w:pos="10142"/>
        </w:tabs>
        <w:suppressAutoHyphens w:val="0"/>
        <w:autoSpaceDE w:val="0"/>
        <w:autoSpaceDN w:val="0"/>
        <w:spacing w:before="41" w:after="0" w:line="268" w:lineRule="auto"/>
        <w:ind w:left="132" w:right="137" w:firstLine="694"/>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Проявляющий</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уважение</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10"/>
          <w:kern w:val="0"/>
          <w:sz w:val="24"/>
          <w:szCs w:val="24"/>
        </w:rPr>
        <w:t>к</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труду,</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людям</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труда,</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бережное</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2"/>
          <w:kern w:val="0"/>
          <w:sz w:val="24"/>
          <w:szCs w:val="24"/>
        </w:rPr>
        <w:t>отношение</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10"/>
          <w:kern w:val="0"/>
          <w:sz w:val="24"/>
          <w:szCs w:val="24"/>
        </w:rPr>
        <w:t xml:space="preserve">к </w:t>
      </w:r>
      <w:r w:rsidRPr="004529C5">
        <w:rPr>
          <w:rFonts w:ascii="Times New Roman" w:eastAsia="Times New Roman" w:hAnsi="Times New Roman" w:cs="Times New Roman"/>
          <w:color w:val="auto"/>
          <w:spacing w:val="-2"/>
          <w:kern w:val="0"/>
          <w:sz w:val="24"/>
          <w:szCs w:val="24"/>
        </w:rPr>
        <w:t>результатам</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2"/>
          <w:kern w:val="0"/>
          <w:sz w:val="24"/>
          <w:szCs w:val="24"/>
        </w:rPr>
        <w:t>труда,</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ответственное</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потребление.</w:t>
      </w:r>
    </w:p>
    <w:p w:rsidR="009A5B78" w:rsidRPr="004529C5" w:rsidRDefault="009A5B78" w:rsidP="009A5B78">
      <w:pPr>
        <w:widowControl w:val="0"/>
        <w:suppressAutoHyphens w:val="0"/>
        <w:autoSpaceDE w:val="0"/>
        <w:autoSpaceDN w:val="0"/>
        <w:spacing w:before="1" w:after="0" w:line="240" w:lineRule="auto"/>
        <w:ind w:left="826"/>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lastRenderedPageBreak/>
        <w:t>Проявляющий</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6"/>
          <w:kern w:val="0"/>
          <w:sz w:val="24"/>
          <w:szCs w:val="24"/>
        </w:rPr>
        <w:t>интерес</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6"/>
          <w:kern w:val="0"/>
          <w:sz w:val="24"/>
          <w:szCs w:val="24"/>
        </w:rPr>
        <w:t>к</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разным</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профессиям.</w:t>
      </w:r>
    </w:p>
    <w:p w:rsidR="009A5B78" w:rsidRPr="004529C5" w:rsidRDefault="009A5B78" w:rsidP="009A5B78">
      <w:pPr>
        <w:widowControl w:val="0"/>
        <w:suppressAutoHyphens w:val="0"/>
        <w:autoSpaceDE w:val="0"/>
        <w:autoSpaceDN w:val="0"/>
        <w:spacing w:before="37" w:after="0" w:line="268" w:lineRule="auto"/>
        <w:ind w:left="122" w:right="152" w:firstLine="705"/>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Участвующий</w:t>
      </w:r>
      <w:r w:rsidRPr="004529C5">
        <w:rPr>
          <w:rFonts w:ascii="Times New Roman" w:eastAsia="Times New Roman" w:hAnsi="Times New Roman" w:cs="Times New Roman"/>
          <w:color w:val="auto"/>
          <w:spacing w:val="53"/>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28"/>
          <w:kern w:val="0"/>
          <w:sz w:val="24"/>
          <w:szCs w:val="24"/>
        </w:rPr>
        <w:t xml:space="preserve"> </w:t>
      </w:r>
      <w:r w:rsidRPr="004529C5">
        <w:rPr>
          <w:rFonts w:ascii="Times New Roman" w:eastAsia="Times New Roman" w:hAnsi="Times New Roman" w:cs="Times New Roman"/>
          <w:color w:val="auto"/>
          <w:spacing w:val="-2"/>
          <w:kern w:val="0"/>
          <w:sz w:val="24"/>
          <w:szCs w:val="24"/>
        </w:rPr>
        <w:t>различных</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spacing w:val="-2"/>
          <w:kern w:val="0"/>
          <w:sz w:val="24"/>
          <w:szCs w:val="24"/>
        </w:rPr>
        <w:t>видах</w:t>
      </w:r>
      <w:r w:rsidRPr="004529C5">
        <w:rPr>
          <w:rFonts w:ascii="Times New Roman" w:eastAsia="Times New Roman" w:hAnsi="Times New Roman" w:cs="Times New Roman"/>
          <w:color w:val="auto"/>
          <w:spacing w:val="31"/>
          <w:kern w:val="0"/>
          <w:sz w:val="24"/>
          <w:szCs w:val="24"/>
        </w:rPr>
        <w:t xml:space="preserve"> </w:t>
      </w:r>
      <w:r w:rsidRPr="004529C5">
        <w:rPr>
          <w:rFonts w:ascii="Times New Roman" w:eastAsia="Times New Roman" w:hAnsi="Times New Roman" w:cs="Times New Roman"/>
          <w:color w:val="auto"/>
          <w:spacing w:val="-2"/>
          <w:kern w:val="0"/>
          <w:sz w:val="24"/>
          <w:szCs w:val="24"/>
        </w:rPr>
        <w:t>доступного</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spacing w:val="-2"/>
          <w:kern w:val="0"/>
          <w:sz w:val="24"/>
          <w:szCs w:val="24"/>
        </w:rPr>
        <w:t>по</w:t>
      </w:r>
      <w:r w:rsidRPr="004529C5">
        <w:rPr>
          <w:rFonts w:ascii="Times New Roman" w:eastAsia="Times New Roman" w:hAnsi="Times New Roman" w:cs="Times New Roman"/>
          <w:color w:val="auto"/>
          <w:spacing w:val="25"/>
          <w:kern w:val="0"/>
          <w:sz w:val="24"/>
          <w:szCs w:val="24"/>
        </w:rPr>
        <w:t xml:space="preserve"> </w:t>
      </w:r>
      <w:r w:rsidRPr="004529C5">
        <w:rPr>
          <w:rFonts w:ascii="Times New Roman" w:eastAsia="Times New Roman" w:hAnsi="Times New Roman" w:cs="Times New Roman"/>
          <w:color w:val="auto"/>
          <w:spacing w:val="-2"/>
          <w:kern w:val="0"/>
          <w:sz w:val="24"/>
          <w:szCs w:val="24"/>
        </w:rPr>
        <w:t>возрасту</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spacing w:val="-2"/>
          <w:kern w:val="0"/>
          <w:sz w:val="24"/>
          <w:szCs w:val="24"/>
        </w:rPr>
        <w:t>труда,</w:t>
      </w:r>
      <w:r w:rsidRPr="004529C5">
        <w:rPr>
          <w:rFonts w:ascii="Times New Roman" w:eastAsia="Times New Roman" w:hAnsi="Times New Roman" w:cs="Times New Roman"/>
          <w:color w:val="auto"/>
          <w:spacing w:val="36"/>
          <w:kern w:val="0"/>
          <w:sz w:val="24"/>
          <w:szCs w:val="24"/>
        </w:rPr>
        <w:t xml:space="preserve"> </w:t>
      </w:r>
      <w:r w:rsidRPr="004529C5">
        <w:rPr>
          <w:rFonts w:ascii="Times New Roman" w:eastAsia="Times New Roman" w:hAnsi="Times New Roman" w:cs="Times New Roman"/>
          <w:color w:val="auto"/>
          <w:spacing w:val="-2"/>
          <w:kern w:val="0"/>
          <w:sz w:val="24"/>
          <w:szCs w:val="24"/>
        </w:rPr>
        <w:t>трудовой деятельности.</w:t>
      </w:r>
    </w:p>
    <w:p w:rsidR="009A5B78" w:rsidRPr="004529C5" w:rsidRDefault="009A5B78" w:rsidP="00BB793A">
      <w:pPr>
        <w:widowControl w:val="0"/>
        <w:numPr>
          <w:ilvl w:val="0"/>
          <w:numId w:val="61"/>
        </w:numPr>
        <w:tabs>
          <w:tab w:val="left" w:pos="1105"/>
        </w:tabs>
        <w:suppressAutoHyphens w:val="0"/>
        <w:autoSpaceDE w:val="0"/>
        <w:autoSpaceDN w:val="0"/>
        <w:spacing w:after="0" w:line="330" w:lineRule="exact"/>
        <w:ind w:left="1105" w:hanging="281"/>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8"/>
          <w:kern w:val="0"/>
          <w:sz w:val="24"/>
          <w:szCs w:val="24"/>
        </w:rPr>
        <w:t>Экологическое</w:t>
      </w:r>
      <w:r w:rsidRPr="004529C5">
        <w:rPr>
          <w:rFonts w:ascii="Times New Roman" w:eastAsia="Times New Roman" w:hAnsi="Times New Roman" w:cs="Times New Roman"/>
          <w:color w:val="auto"/>
          <w:spacing w:val="21"/>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воспитание.</w:t>
      </w:r>
    </w:p>
    <w:p w:rsidR="009A5B78" w:rsidRPr="004529C5" w:rsidRDefault="009A5B78" w:rsidP="009A5B78">
      <w:pPr>
        <w:widowControl w:val="0"/>
        <w:tabs>
          <w:tab w:val="left" w:pos="6862"/>
        </w:tabs>
        <w:suppressAutoHyphens w:val="0"/>
        <w:autoSpaceDE w:val="0"/>
        <w:autoSpaceDN w:val="0"/>
        <w:spacing w:before="41" w:after="0" w:line="268" w:lineRule="auto"/>
        <w:ind w:left="124" w:right="156" w:firstLine="697"/>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Понимающий</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ценность</w:t>
      </w:r>
      <w:r w:rsidRPr="004529C5">
        <w:rPr>
          <w:rFonts w:ascii="Times New Roman" w:eastAsia="Times New Roman" w:hAnsi="Times New Roman" w:cs="Times New Roman"/>
          <w:color w:val="auto"/>
          <w:spacing w:val="76"/>
          <w:kern w:val="0"/>
          <w:sz w:val="24"/>
          <w:szCs w:val="24"/>
        </w:rPr>
        <w:t xml:space="preserve"> </w:t>
      </w:r>
      <w:r w:rsidRPr="004529C5">
        <w:rPr>
          <w:rFonts w:ascii="Times New Roman" w:eastAsia="Times New Roman" w:hAnsi="Times New Roman" w:cs="Times New Roman"/>
          <w:color w:val="auto"/>
          <w:kern w:val="0"/>
          <w:sz w:val="24"/>
          <w:szCs w:val="24"/>
        </w:rPr>
        <w:t>природы,</w:t>
      </w:r>
      <w:r w:rsidRPr="004529C5">
        <w:rPr>
          <w:rFonts w:ascii="Times New Roman" w:eastAsia="Times New Roman" w:hAnsi="Times New Roman" w:cs="Times New Roman"/>
          <w:color w:val="auto"/>
          <w:spacing w:val="76"/>
          <w:kern w:val="0"/>
          <w:sz w:val="24"/>
          <w:szCs w:val="24"/>
        </w:rPr>
        <w:t xml:space="preserve"> </w:t>
      </w:r>
      <w:r w:rsidRPr="004529C5">
        <w:rPr>
          <w:rFonts w:ascii="Times New Roman" w:eastAsia="Times New Roman" w:hAnsi="Times New Roman" w:cs="Times New Roman"/>
          <w:color w:val="auto"/>
          <w:kern w:val="0"/>
          <w:sz w:val="24"/>
          <w:szCs w:val="24"/>
        </w:rPr>
        <w:t>зависимость</w:t>
      </w:r>
      <w:r w:rsidRPr="004529C5">
        <w:rPr>
          <w:rFonts w:ascii="Times New Roman" w:eastAsia="Times New Roman" w:hAnsi="Times New Roman" w:cs="Times New Roman"/>
          <w:color w:val="auto"/>
          <w:kern w:val="0"/>
          <w:sz w:val="24"/>
          <w:szCs w:val="24"/>
        </w:rPr>
        <w:tab/>
        <w:t>жизни</w:t>
      </w:r>
      <w:r w:rsidRPr="004529C5">
        <w:rPr>
          <w:rFonts w:ascii="Times New Roman" w:eastAsia="Times New Roman" w:hAnsi="Times New Roman" w:cs="Times New Roman"/>
          <w:color w:val="auto"/>
          <w:spacing w:val="55"/>
          <w:kern w:val="0"/>
          <w:sz w:val="24"/>
          <w:szCs w:val="24"/>
        </w:rPr>
        <w:t xml:space="preserve"> </w:t>
      </w:r>
      <w:r w:rsidRPr="004529C5">
        <w:rPr>
          <w:rFonts w:ascii="Times New Roman" w:eastAsia="Times New Roman" w:hAnsi="Times New Roman" w:cs="Times New Roman"/>
          <w:color w:val="auto"/>
          <w:kern w:val="0"/>
          <w:sz w:val="24"/>
          <w:szCs w:val="24"/>
        </w:rPr>
        <w:t>людей</w:t>
      </w:r>
      <w:r w:rsidRPr="004529C5">
        <w:rPr>
          <w:rFonts w:ascii="Times New Roman" w:eastAsia="Times New Roman" w:hAnsi="Times New Roman" w:cs="Times New Roman"/>
          <w:color w:val="auto"/>
          <w:spacing w:val="48"/>
          <w:kern w:val="0"/>
          <w:sz w:val="24"/>
          <w:szCs w:val="24"/>
        </w:rPr>
        <w:t xml:space="preserve"> </w:t>
      </w:r>
      <w:r w:rsidRPr="004529C5">
        <w:rPr>
          <w:rFonts w:ascii="Times New Roman" w:eastAsia="Times New Roman" w:hAnsi="Times New Roman" w:cs="Times New Roman"/>
          <w:color w:val="auto"/>
          <w:kern w:val="0"/>
          <w:sz w:val="24"/>
          <w:szCs w:val="24"/>
        </w:rPr>
        <w:t>от</w:t>
      </w:r>
      <w:r w:rsidRPr="004529C5">
        <w:rPr>
          <w:rFonts w:ascii="Times New Roman" w:eastAsia="Times New Roman" w:hAnsi="Times New Roman" w:cs="Times New Roman"/>
          <w:color w:val="auto"/>
          <w:spacing w:val="48"/>
          <w:kern w:val="0"/>
          <w:sz w:val="24"/>
          <w:szCs w:val="24"/>
        </w:rPr>
        <w:t xml:space="preserve"> </w:t>
      </w:r>
      <w:r w:rsidRPr="004529C5">
        <w:rPr>
          <w:rFonts w:ascii="Times New Roman" w:eastAsia="Times New Roman" w:hAnsi="Times New Roman" w:cs="Times New Roman"/>
          <w:color w:val="auto"/>
          <w:kern w:val="0"/>
          <w:sz w:val="24"/>
          <w:szCs w:val="24"/>
        </w:rPr>
        <w:t xml:space="preserve">природы, </w:t>
      </w:r>
      <w:r w:rsidRPr="004529C5">
        <w:rPr>
          <w:rFonts w:ascii="Times New Roman" w:eastAsia="Times New Roman" w:hAnsi="Times New Roman" w:cs="Times New Roman"/>
          <w:color w:val="auto"/>
          <w:spacing w:val="-2"/>
          <w:kern w:val="0"/>
          <w:sz w:val="24"/>
          <w:szCs w:val="24"/>
        </w:rPr>
        <w:t>влияние</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людей</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на</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природу,</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окружающую среду.</w:t>
      </w:r>
    </w:p>
    <w:p w:rsidR="009A5B78" w:rsidRPr="004529C5" w:rsidRDefault="009A5B78" w:rsidP="009A5B78">
      <w:pPr>
        <w:widowControl w:val="0"/>
        <w:suppressAutoHyphens w:val="0"/>
        <w:autoSpaceDE w:val="0"/>
        <w:autoSpaceDN w:val="0"/>
        <w:spacing w:before="1" w:after="0" w:line="266" w:lineRule="auto"/>
        <w:ind w:left="120" w:right="152" w:firstLine="701"/>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Проявляющий</w:t>
      </w:r>
      <w:r w:rsidRPr="004529C5">
        <w:rPr>
          <w:rFonts w:ascii="Times New Roman" w:eastAsia="Times New Roman" w:hAnsi="Times New Roman" w:cs="Times New Roman"/>
          <w:color w:val="auto"/>
          <w:spacing w:val="20"/>
          <w:kern w:val="0"/>
          <w:sz w:val="24"/>
          <w:szCs w:val="24"/>
        </w:rPr>
        <w:t xml:space="preserve"> </w:t>
      </w:r>
      <w:r w:rsidRPr="004529C5">
        <w:rPr>
          <w:rFonts w:ascii="Times New Roman" w:eastAsia="Times New Roman" w:hAnsi="Times New Roman" w:cs="Times New Roman"/>
          <w:color w:val="auto"/>
          <w:spacing w:val="-6"/>
          <w:kern w:val="0"/>
          <w:sz w:val="24"/>
          <w:szCs w:val="24"/>
        </w:rPr>
        <w:t>любовь</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и бережное отношение</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spacing w:val="-6"/>
          <w:kern w:val="0"/>
          <w:sz w:val="24"/>
          <w:szCs w:val="24"/>
        </w:rPr>
        <w:t>к природе, неприятие</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действий, </w:t>
      </w:r>
      <w:r w:rsidRPr="004529C5">
        <w:rPr>
          <w:rFonts w:ascii="Times New Roman" w:eastAsia="Times New Roman" w:hAnsi="Times New Roman" w:cs="Times New Roman"/>
          <w:color w:val="auto"/>
          <w:spacing w:val="-2"/>
          <w:kern w:val="0"/>
          <w:sz w:val="24"/>
          <w:szCs w:val="24"/>
        </w:rPr>
        <w:t>приносящих</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вред</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природе,</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особенно</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2"/>
          <w:kern w:val="0"/>
          <w:sz w:val="24"/>
          <w:szCs w:val="24"/>
        </w:rPr>
        <w:t>живым</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2"/>
          <w:kern w:val="0"/>
          <w:sz w:val="24"/>
          <w:szCs w:val="24"/>
        </w:rPr>
        <w:t>существам.</w:t>
      </w:r>
    </w:p>
    <w:p w:rsidR="009A5B78" w:rsidRPr="004529C5" w:rsidRDefault="009A5B78" w:rsidP="009A5B78">
      <w:pPr>
        <w:widowControl w:val="0"/>
        <w:tabs>
          <w:tab w:val="left" w:pos="2929"/>
          <w:tab w:val="left" w:pos="4664"/>
          <w:tab w:val="left" w:pos="5218"/>
          <w:tab w:val="left" w:pos="6314"/>
          <w:tab w:val="left" w:pos="8323"/>
        </w:tabs>
        <w:suppressAutoHyphens w:val="0"/>
        <w:autoSpaceDE w:val="0"/>
        <w:autoSpaceDN w:val="0"/>
        <w:spacing w:before="4" w:after="0" w:line="268" w:lineRule="auto"/>
        <w:ind w:left="118" w:right="152" w:firstLine="704"/>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Вырамающий</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готовность</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10"/>
          <w:kern w:val="0"/>
          <w:sz w:val="24"/>
          <w:szCs w:val="24"/>
        </w:rPr>
        <w:t>в</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своей</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деятельности</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придерживаться </w:t>
      </w:r>
      <w:r w:rsidRPr="004529C5">
        <w:rPr>
          <w:rFonts w:ascii="Times New Roman" w:eastAsia="Times New Roman" w:hAnsi="Times New Roman" w:cs="Times New Roman"/>
          <w:color w:val="auto"/>
          <w:kern w:val="0"/>
          <w:sz w:val="24"/>
          <w:szCs w:val="24"/>
        </w:rPr>
        <w:t>экологических норм.</w:t>
      </w:r>
    </w:p>
    <w:p w:rsidR="009A5B78" w:rsidRPr="004529C5" w:rsidRDefault="009A5B78" w:rsidP="00BB793A">
      <w:pPr>
        <w:widowControl w:val="0"/>
        <w:numPr>
          <w:ilvl w:val="0"/>
          <w:numId w:val="61"/>
        </w:numPr>
        <w:tabs>
          <w:tab w:val="left" w:pos="1099"/>
        </w:tabs>
        <w:suppressAutoHyphens w:val="0"/>
        <w:autoSpaceDE w:val="0"/>
        <w:autoSpaceDN w:val="0"/>
        <w:spacing w:after="0" w:line="330" w:lineRule="exact"/>
        <w:ind w:left="1099" w:hanging="273"/>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Ценности</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6"/>
          <w:kern w:val="0"/>
          <w:sz w:val="24"/>
          <w:szCs w:val="24"/>
        </w:rPr>
        <w:t>научного</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6"/>
          <w:kern w:val="0"/>
          <w:sz w:val="24"/>
          <w:szCs w:val="24"/>
        </w:rPr>
        <w:t>познания.</w:t>
      </w:r>
    </w:p>
    <w:p w:rsidR="009A5B78" w:rsidRPr="004529C5" w:rsidRDefault="009A5B78" w:rsidP="009A5B78">
      <w:pPr>
        <w:widowControl w:val="0"/>
        <w:suppressAutoHyphens w:val="0"/>
        <w:autoSpaceDE w:val="0"/>
        <w:autoSpaceDN w:val="0"/>
        <w:spacing w:before="36" w:after="0" w:line="268" w:lineRule="auto"/>
        <w:ind w:left="116" w:right="145"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Выражающий познавательные интересы, активность, любознательность и </w:t>
      </w:r>
      <w:r w:rsidRPr="004529C5">
        <w:rPr>
          <w:rFonts w:ascii="Times New Roman" w:eastAsia="Times New Roman" w:hAnsi="Times New Roman" w:cs="Times New Roman"/>
          <w:color w:val="auto"/>
          <w:spacing w:val="-2"/>
          <w:kern w:val="0"/>
          <w:sz w:val="24"/>
          <w:szCs w:val="24"/>
        </w:rPr>
        <w:t>самостоятельность</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познании,</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интерес</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уважение</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к</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научным</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знаниям,</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2"/>
          <w:kern w:val="0"/>
          <w:sz w:val="24"/>
          <w:szCs w:val="24"/>
        </w:rPr>
        <w:t>науке.</w:t>
      </w:r>
    </w:p>
    <w:p w:rsidR="009A5B78" w:rsidRPr="004529C5" w:rsidRDefault="009A5B78" w:rsidP="009A5B78">
      <w:pPr>
        <w:widowControl w:val="0"/>
        <w:suppressAutoHyphens w:val="0"/>
        <w:autoSpaceDE w:val="0"/>
        <w:autoSpaceDN w:val="0"/>
        <w:spacing w:after="0" w:line="268" w:lineRule="auto"/>
        <w:ind w:left="116" w:right="161" w:firstLine="705"/>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4"/>
          <w:kern w:val="0"/>
          <w:sz w:val="24"/>
          <w:szCs w:val="24"/>
        </w:rPr>
        <w:t>Обладающий</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первоначальными</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4"/>
          <w:kern w:val="0"/>
          <w:sz w:val="24"/>
          <w:szCs w:val="24"/>
        </w:rPr>
        <w:t>представлениями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4"/>
          <w:kern w:val="0"/>
          <w:sz w:val="24"/>
          <w:szCs w:val="24"/>
        </w:rPr>
        <w:t>природных и</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социальных </w:t>
      </w:r>
      <w:r w:rsidRPr="004529C5">
        <w:rPr>
          <w:rFonts w:ascii="Times New Roman" w:eastAsia="Times New Roman" w:hAnsi="Times New Roman" w:cs="Times New Roman"/>
          <w:color w:val="auto"/>
          <w:kern w:val="0"/>
          <w:sz w:val="24"/>
          <w:szCs w:val="24"/>
        </w:rPr>
        <w:t>объектах, многообразии объектов и явлений природы, связи живой и неживой природы,</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о</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науке,</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научном</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знании.</w:t>
      </w:r>
    </w:p>
    <w:p w:rsidR="009A5B78" w:rsidRPr="004529C5" w:rsidRDefault="009A5B78" w:rsidP="009A5B78">
      <w:pPr>
        <w:widowControl w:val="0"/>
        <w:suppressAutoHyphens w:val="0"/>
        <w:autoSpaceDE w:val="0"/>
        <w:autoSpaceDN w:val="0"/>
        <w:spacing w:after="0" w:line="268" w:lineRule="auto"/>
        <w:ind w:left="111" w:right="147" w:firstLine="705"/>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Имеющий первоначальные навыки наблюдений, систематизации и </w:t>
      </w:r>
      <w:r w:rsidRPr="004529C5">
        <w:rPr>
          <w:rFonts w:ascii="Times New Roman" w:eastAsia="Times New Roman" w:hAnsi="Times New Roman" w:cs="Times New Roman"/>
          <w:color w:val="auto"/>
          <w:spacing w:val="-4"/>
          <w:kern w:val="0"/>
          <w:sz w:val="24"/>
          <w:szCs w:val="24"/>
        </w:rPr>
        <w:t>осмысления опыта 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естественно-научной</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4"/>
          <w:kern w:val="0"/>
          <w:sz w:val="24"/>
          <w:szCs w:val="24"/>
        </w:rPr>
        <w:t>и</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4"/>
          <w:kern w:val="0"/>
          <w:sz w:val="24"/>
          <w:szCs w:val="24"/>
        </w:rPr>
        <w:t>гуманитарной</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областях знания.</w:t>
      </w:r>
    </w:p>
    <w:p w:rsidR="009A5B78" w:rsidRPr="004529C5" w:rsidRDefault="009A5B78" w:rsidP="009A5B78">
      <w:pPr>
        <w:tabs>
          <w:tab w:val="left" w:pos="1372"/>
        </w:tabs>
        <w:rPr>
          <w:rFonts w:ascii="Times New Roman" w:hAnsi="Times New Roman" w:cs="Times New Roman"/>
          <w:i/>
          <w:sz w:val="24"/>
          <w:szCs w:val="24"/>
        </w:rPr>
      </w:pPr>
      <w:r w:rsidRPr="004529C5">
        <w:rPr>
          <w:rFonts w:ascii="Times New Roman" w:hAnsi="Times New Roman" w:cs="Times New Roman"/>
          <w:i/>
          <w:spacing w:val="-7"/>
          <w:sz w:val="24"/>
          <w:szCs w:val="24"/>
        </w:rPr>
        <w:t>Содержательный</w:t>
      </w:r>
      <w:r w:rsidRPr="004529C5">
        <w:rPr>
          <w:rFonts w:ascii="Times New Roman" w:hAnsi="Times New Roman" w:cs="Times New Roman"/>
          <w:i/>
          <w:spacing w:val="4"/>
          <w:sz w:val="24"/>
          <w:szCs w:val="24"/>
        </w:rPr>
        <w:t xml:space="preserve"> </w:t>
      </w:r>
      <w:r w:rsidRPr="004529C5">
        <w:rPr>
          <w:rFonts w:ascii="Times New Roman" w:hAnsi="Times New Roman" w:cs="Times New Roman"/>
          <w:i/>
          <w:spacing w:val="-2"/>
          <w:sz w:val="24"/>
          <w:szCs w:val="24"/>
        </w:rPr>
        <w:t>раздел.</w:t>
      </w:r>
    </w:p>
    <w:p w:rsidR="009A5B78" w:rsidRPr="004529C5" w:rsidRDefault="009A5B78" w:rsidP="009A5B78">
      <w:pPr>
        <w:tabs>
          <w:tab w:val="left" w:pos="1612"/>
        </w:tabs>
        <w:spacing w:before="77"/>
        <w:rPr>
          <w:rFonts w:ascii="Times New Roman" w:hAnsi="Times New Roman" w:cs="Times New Roman"/>
          <w:sz w:val="24"/>
          <w:szCs w:val="24"/>
        </w:rPr>
      </w:pPr>
      <w:r w:rsidRPr="004529C5">
        <w:rPr>
          <w:rFonts w:ascii="Times New Roman" w:hAnsi="Times New Roman" w:cs="Times New Roman"/>
          <w:spacing w:val="-6"/>
          <w:sz w:val="24"/>
          <w:szCs w:val="24"/>
        </w:rPr>
        <w:t>Уклад</w:t>
      </w:r>
      <w:r w:rsidRPr="004529C5">
        <w:rPr>
          <w:rFonts w:ascii="Times New Roman" w:hAnsi="Times New Roman" w:cs="Times New Roman"/>
          <w:spacing w:val="-8"/>
          <w:sz w:val="24"/>
          <w:szCs w:val="24"/>
        </w:rPr>
        <w:t xml:space="preserve"> </w:t>
      </w:r>
      <w:r w:rsidRPr="004529C5">
        <w:rPr>
          <w:rFonts w:ascii="Times New Roman" w:hAnsi="Times New Roman" w:cs="Times New Roman"/>
          <w:spacing w:val="-6"/>
          <w:sz w:val="24"/>
          <w:szCs w:val="24"/>
        </w:rPr>
        <w:t>образовательной</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6"/>
          <w:sz w:val="24"/>
          <w:szCs w:val="24"/>
        </w:rPr>
        <w:t>организации.</w:t>
      </w:r>
    </w:p>
    <w:p w:rsidR="009A5B78" w:rsidRPr="004529C5" w:rsidRDefault="009A5B78" w:rsidP="009A5B78">
      <w:pPr>
        <w:widowControl w:val="0"/>
        <w:suppressAutoHyphens w:val="0"/>
        <w:autoSpaceDE w:val="0"/>
        <w:autoSpaceDN w:val="0"/>
        <w:spacing w:before="56" w:after="0" w:line="261" w:lineRule="auto"/>
        <w:ind w:left="133" w:right="114" w:firstLine="71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В данном разделе раскрываются основные особенности уклада образовательной</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организации.</w:t>
      </w:r>
    </w:p>
    <w:p w:rsidR="009A5B78" w:rsidRPr="004529C5" w:rsidRDefault="009A5B78" w:rsidP="009A5B78">
      <w:pPr>
        <w:widowControl w:val="0"/>
        <w:suppressAutoHyphens w:val="0"/>
        <w:autoSpaceDE w:val="0"/>
        <w:autoSpaceDN w:val="0"/>
        <w:spacing w:before="22" w:after="0" w:line="268" w:lineRule="auto"/>
        <w:ind w:left="124" w:right="111" w:firstLine="71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Уклад задаёт порядок жизни образовательной организации и аккумулирует </w:t>
      </w:r>
      <w:r w:rsidRPr="004529C5">
        <w:rPr>
          <w:rFonts w:ascii="Times New Roman" w:eastAsia="Times New Roman" w:hAnsi="Times New Roman" w:cs="Times New Roman"/>
          <w:color w:val="auto"/>
          <w:spacing w:val="-2"/>
          <w:kern w:val="0"/>
          <w:sz w:val="24"/>
          <w:szCs w:val="24"/>
        </w:rPr>
        <w:t>ключевые</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характеристики,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определяющие особенности воспитательного</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процесса. </w:t>
      </w:r>
      <w:r w:rsidRPr="004529C5">
        <w:rPr>
          <w:rFonts w:ascii="Times New Roman" w:eastAsia="Times New Roman" w:hAnsi="Times New Roman" w:cs="Times New Roman"/>
          <w:color w:val="auto"/>
          <w:kern w:val="0"/>
          <w:sz w:val="24"/>
          <w:szCs w:val="24"/>
        </w:rPr>
        <w:t xml:space="preserve">Уклад образовательной организации удерживает ценности, принципы, </w:t>
      </w:r>
      <w:r w:rsidRPr="004529C5">
        <w:rPr>
          <w:rFonts w:ascii="Times New Roman" w:eastAsia="Times New Roman" w:hAnsi="Times New Roman" w:cs="Times New Roman"/>
          <w:color w:val="auto"/>
          <w:spacing w:val="-2"/>
          <w:kern w:val="0"/>
          <w:sz w:val="24"/>
          <w:szCs w:val="24"/>
        </w:rPr>
        <w:t>нравственную</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культуру</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взаимоотношений,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традиции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воспитания,</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основе</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которых </w:t>
      </w:r>
      <w:r w:rsidRPr="004529C5">
        <w:rPr>
          <w:rFonts w:ascii="Times New Roman" w:eastAsia="Times New Roman" w:hAnsi="Times New Roman" w:cs="Times New Roman"/>
          <w:color w:val="auto"/>
          <w:kern w:val="0"/>
          <w:sz w:val="24"/>
          <w:szCs w:val="24"/>
        </w:rPr>
        <w:t>лежат российские базовые ценности, определяет условия и</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 xml:space="preserve">средства воспитания, отражающие самобытный облик образовательной организации и её репутацию в </w:t>
      </w:r>
      <w:r w:rsidRPr="004529C5">
        <w:rPr>
          <w:rFonts w:ascii="Times New Roman" w:eastAsia="Times New Roman" w:hAnsi="Times New Roman" w:cs="Times New Roman"/>
          <w:color w:val="auto"/>
          <w:spacing w:val="-2"/>
          <w:kern w:val="0"/>
          <w:sz w:val="24"/>
          <w:szCs w:val="24"/>
        </w:rPr>
        <w:t>окружающем</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образовательном</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пространстве,</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социуме.</w:t>
      </w:r>
    </w:p>
    <w:p w:rsidR="009A5B78" w:rsidRPr="004529C5" w:rsidRDefault="009A5B78" w:rsidP="009A5B78">
      <w:pPr>
        <w:widowControl w:val="0"/>
        <w:suppressAutoHyphens w:val="0"/>
        <w:autoSpaceDE w:val="0"/>
        <w:autoSpaceDN w:val="0"/>
        <w:spacing w:before="6" w:after="0" w:line="240" w:lineRule="auto"/>
        <w:ind w:left="82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Основные</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6"/>
          <w:kern w:val="0"/>
          <w:sz w:val="24"/>
          <w:szCs w:val="24"/>
        </w:rPr>
        <w:t>характеристики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(целесообразно</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6"/>
          <w:kern w:val="0"/>
          <w:sz w:val="24"/>
          <w:szCs w:val="24"/>
        </w:rPr>
        <w:t>учитывать</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6"/>
          <w:kern w:val="0"/>
          <w:sz w:val="24"/>
          <w:szCs w:val="24"/>
        </w:rPr>
        <w:t>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6"/>
          <w:kern w:val="0"/>
          <w:sz w:val="24"/>
          <w:szCs w:val="24"/>
        </w:rPr>
        <w:t>описании):</w:t>
      </w:r>
    </w:p>
    <w:p w:rsidR="009A5B78" w:rsidRPr="004529C5" w:rsidRDefault="009A5B78" w:rsidP="009A5B78">
      <w:pPr>
        <w:widowControl w:val="0"/>
        <w:suppressAutoHyphens w:val="0"/>
        <w:autoSpaceDE w:val="0"/>
        <w:autoSpaceDN w:val="0"/>
        <w:spacing w:before="41" w:after="0" w:line="266" w:lineRule="auto"/>
        <w:ind w:left="130" w:right="131" w:firstLine="703"/>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основные</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вехи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истории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образовательной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организации,</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выдающиеся</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события, </w:t>
      </w:r>
      <w:r w:rsidRPr="004529C5">
        <w:rPr>
          <w:rFonts w:ascii="Times New Roman" w:eastAsia="Times New Roman" w:hAnsi="Times New Roman" w:cs="Times New Roman"/>
          <w:color w:val="auto"/>
          <w:kern w:val="0"/>
          <w:sz w:val="24"/>
          <w:szCs w:val="24"/>
        </w:rPr>
        <w:t>деятели в</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kern w:val="0"/>
          <w:sz w:val="24"/>
          <w:szCs w:val="24"/>
        </w:rPr>
        <w:t>её истории;</w:t>
      </w:r>
    </w:p>
    <w:p w:rsidR="009A5B78" w:rsidRPr="004529C5" w:rsidRDefault="009A5B78" w:rsidP="009A5B78">
      <w:pPr>
        <w:widowControl w:val="0"/>
        <w:suppressAutoHyphens w:val="0"/>
        <w:autoSpaceDE w:val="0"/>
        <w:autoSpaceDN w:val="0"/>
        <w:spacing w:before="4" w:after="0" w:line="266" w:lineRule="auto"/>
        <w:ind w:left="128" w:right="119" w:firstLine="703"/>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«миссия» образовательной</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организации в</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самосознании её</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 xml:space="preserve">педагогического </w:t>
      </w:r>
      <w:r w:rsidRPr="004529C5">
        <w:rPr>
          <w:rFonts w:ascii="Times New Roman" w:eastAsia="Times New Roman" w:hAnsi="Times New Roman" w:cs="Times New Roman"/>
          <w:color w:val="auto"/>
          <w:spacing w:val="-2"/>
          <w:kern w:val="0"/>
          <w:sz w:val="24"/>
          <w:szCs w:val="24"/>
        </w:rPr>
        <w:t>коллектива;</w:t>
      </w:r>
    </w:p>
    <w:p w:rsidR="009A5B78" w:rsidRPr="004529C5" w:rsidRDefault="009A5B78" w:rsidP="009A5B78">
      <w:pPr>
        <w:widowControl w:val="0"/>
        <w:suppressAutoHyphens w:val="0"/>
        <w:autoSpaceDE w:val="0"/>
        <w:autoSpaceDN w:val="0"/>
        <w:spacing w:before="3" w:after="0" w:line="268" w:lineRule="auto"/>
        <w:ind w:left="119" w:right="116" w:firstLine="71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наиболее значимые традиционные дела, события, мероприятия в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4"/>
          <w:kern w:val="0"/>
          <w:sz w:val="24"/>
          <w:szCs w:val="24"/>
        </w:rPr>
        <w:t>составляющие основу</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4"/>
          <w:kern w:val="0"/>
          <w:sz w:val="24"/>
          <w:szCs w:val="24"/>
        </w:rPr>
        <w:t>воспитательной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системы;</w:t>
      </w:r>
    </w:p>
    <w:p w:rsidR="009A5B78" w:rsidRPr="004529C5" w:rsidRDefault="009A5B78" w:rsidP="009A5B78">
      <w:pPr>
        <w:widowControl w:val="0"/>
        <w:suppressAutoHyphens w:val="0"/>
        <w:autoSpaceDE w:val="0"/>
        <w:autoSpaceDN w:val="0"/>
        <w:spacing w:after="0" w:line="268" w:lineRule="auto"/>
        <w:ind w:left="124" w:right="130"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традиции и ритуалы, символика, особые нормы этикета в образовательной </w:t>
      </w:r>
      <w:r w:rsidRPr="004529C5">
        <w:rPr>
          <w:rFonts w:ascii="Times New Roman" w:eastAsia="Times New Roman" w:hAnsi="Times New Roman" w:cs="Times New Roman"/>
          <w:color w:val="auto"/>
          <w:spacing w:val="-2"/>
          <w:kern w:val="0"/>
          <w:sz w:val="24"/>
          <w:szCs w:val="24"/>
        </w:rPr>
        <w:t>организации;</w:t>
      </w:r>
    </w:p>
    <w:p w:rsidR="009A5B78" w:rsidRPr="004529C5" w:rsidRDefault="009A5B78" w:rsidP="009A5B78">
      <w:pPr>
        <w:widowControl w:val="0"/>
        <w:suppressAutoHyphens w:val="0"/>
        <w:autoSpaceDE w:val="0"/>
        <w:autoSpaceDN w:val="0"/>
        <w:spacing w:after="0" w:line="268" w:lineRule="auto"/>
        <w:ind w:left="125" w:right="116" w:firstLine="703"/>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социальные</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2"/>
          <w:kern w:val="0"/>
          <w:sz w:val="24"/>
          <w:szCs w:val="24"/>
        </w:rPr>
        <w:t>партнёры</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2"/>
          <w:kern w:val="0"/>
          <w:sz w:val="24"/>
          <w:szCs w:val="24"/>
        </w:rPr>
        <w:t>образовательной</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организации, их</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роль,</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возможности в </w:t>
      </w:r>
      <w:r w:rsidRPr="004529C5">
        <w:rPr>
          <w:rFonts w:ascii="Times New Roman" w:eastAsia="Times New Roman" w:hAnsi="Times New Roman" w:cs="Times New Roman"/>
          <w:color w:val="auto"/>
          <w:spacing w:val="-4"/>
          <w:kern w:val="0"/>
          <w:sz w:val="24"/>
          <w:szCs w:val="24"/>
        </w:rPr>
        <w:t>развитии,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совершенствовании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условий</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4"/>
          <w:kern w:val="0"/>
          <w:sz w:val="24"/>
          <w:szCs w:val="24"/>
        </w:rPr>
        <w:t>воспитания,</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4"/>
          <w:kern w:val="0"/>
          <w:sz w:val="24"/>
          <w:szCs w:val="24"/>
        </w:rPr>
        <w:t>воспитательной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деятельности;</w:t>
      </w:r>
    </w:p>
    <w:p w:rsidR="009A5B78" w:rsidRPr="004529C5" w:rsidRDefault="009A5B78" w:rsidP="009A5B78">
      <w:pPr>
        <w:widowControl w:val="0"/>
        <w:suppressAutoHyphens w:val="0"/>
        <w:autoSpaceDE w:val="0"/>
        <w:autoSpaceDN w:val="0"/>
        <w:spacing w:after="0" w:line="268" w:lineRule="auto"/>
        <w:ind w:left="122" w:right="131"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значимые</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для</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воспитания</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проекты</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программы,</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которых</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kern w:val="0"/>
          <w:sz w:val="24"/>
          <w:szCs w:val="24"/>
        </w:rPr>
        <w:t xml:space="preserve">образовательная </w:t>
      </w:r>
      <w:r w:rsidRPr="004529C5">
        <w:rPr>
          <w:rFonts w:ascii="Times New Roman" w:eastAsia="Times New Roman" w:hAnsi="Times New Roman" w:cs="Times New Roman"/>
          <w:color w:val="auto"/>
          <w:spacing w:val="-6"/>
          <w:kern w:val="0"/>
          <w:sz w:val="24"/>
          <w:szCs w:val="24"/>
        </w:rPr>
        <w:t>организация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уже</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6"/>
          <w:kern w:val="0"/>
          <w:sz w:val="24"/>
          <w:szCs w:val="24"/>
        </w:rPr>
        <w:t>участвует или</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планирует участвовать</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(федеральные, региональные, </w:t>
      </w:r>
      <w:r w:rsidRPr="004529C5">
        <w:rPr>
          <w:rFonts w:ascii="Times New Roman" w:eastAsia="Times New Roman" w:hAnsi="Times New Roman" w:cs="Times New Roman"/>
          <w:color w:val="auto"/>
          <w:kern w:val="0"/>
          <w:sz w:val="24"/>
          <w:szCs w:val="24"/>
        </w:rPr>
        <w:t>муниципальные, международные, сетевые и другие), включённые в систему воспитательной</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деятельности;</w:t>
      </w:r>
    </w:p>
    <w:p w:rsidR="009A5B78" w:rsidRPr="004529C5" w:rsidRDefault="009A5B78" w:rsidP="009A5B78">
      <w:pPr>
        <w:widowControl w:val="0"/>
        <w:suppressAutoHyphens w:val="0"/>
        <w:autoSpaceDE w:val="0"/>
        <w:autoSpaceDN w:val="0"/>
        <w:spacing w:after="0" w:line="266" w:lineRule="auto"/>
        <w:ind w:left="119" w:right="137" w:firstLine="71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реализуемые инновационные, перспективные воспитательные практики, </w:t>
      </w:r>
      <w:r w:rsidRPr="004529C5">
        <w:rPr>
          <w:rFonts w:ascii="Times New Roman" w:eastAsia="Times New Roman" w:hAnsi="Times New Roman" w:cs="Times New Roman"/>
          <w:color w:val="auto"/>
          <w:kern w:val="0"/>
          <w:sz w:val="24"/>
          <w:szCs w:val="24"/>
        </w:rPr>
        <w:lastRenderedPageBreak/>
        <w:t xml:space="preserve">определяющие «уникальность» образовательной организации; результаты их </w:t>
      </w:r>
      <w:r w:rsidRPr="004529C5">
        <w:rPr>
          <w:rFonts w:ascii="Times New Roman" w:eastAsia="Times New Roman" w:hAnsi="Times New Roman" w:cs="Times New Roman"/>
          <w:color w:val="auto"/>
          <w:spacing w:val="-2"/>
          <w:kern w:val="0"/>
          <w:sz w:val="24"/>
          <w:szCs w:val="24"/>
        </w:rPr>
        <w:t>реализации,</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трансляции</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системе</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образования;</w:t>
      </w:r>
    </w:p>
    <w:p w:rsidR="009A5B78" w:rsidRPr="004529C5" w:rsidRDefault="009A5B78" w:rsidP="009A5B78">
      <w:pPr>
        <w:widowControl w:val="0"/>
        <w:suppressAutoHyphens w:val="0"/>
        <w:autoSpaceDE w:val="0"/>
        <w:autoSpaceDN w:val="0"/>
        <w:spacing w:before="3" w:after="0" w:line="268" w:lineRule="auto"/>
        <w:ind w:left="119" w:right="150"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4"/>
          <w:kern w:val="0"/>
          <w:sz w:val="24"/>
          <w:szCs w:val="24"/>
        </w:rPr>
        <w:t>наличие</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4"/>
          <w:kern w:val="0"/>
          <w:sz w:val="24"/>
          <w:szCs w:val="24"/>
        </w:rPr>
        <w:t>проблемных</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4"/>
          <w:kern w:val="0"/>
          <w:sz w:val="24"/>
          <w:szCs w:val="24"/>
        </w:rPr>
        <w:t>зон,</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дефицитов, препятствий</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4"/>
          <w:kern w:val="0"/>
          <w:sz w:val="24"/>
          <w:szCs w:val="24"/>
        </w:rPr>
        <w:t>достижению</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эффективных </w:t>
      </w:r>
      <w:r w:rsidRPr="004529C5">
        <w:rPr>
          <w:rFonts w:ascii="Times New Roman" w:eastAsia="Times New Roman" w:hAnsi="Times New Roman" w:cs="Times New Roman"/>
          <w:color w:val="auto"/>
          <w:kern w:val="0"/>
          <w:sz w:val="24"/>
          <w:szCs w:val="24"/>
        </w:rPr>
        <w:t xml:space="preserve">результатов в воспитательной деятельности и решения этих проблем, </w:t>
      </w:r>
      <w:r w:rsidRPr="004529C5">
        <w:rPr>
          <w:rFonts w:ascii="Times New Roman" w:eastAsia="Times New Roman" w:hAnsi="Times New Roman" w:cs="Times New Roman"/>
          <w:color w:val="auto"/>
          <w:spacing w:val="-4"/>
          <w:kern w:val="0"/>
          <w:sz w:val="24"/>
          <w:szCs w:val="24"/>
        </w:rPr>
        <w:t>отсутствующие</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4"/>
          <w:kern w:val="0"/>
          <w:sz w:val="24"/>
          <w:szCs w:val="24"/>
        </w:rPr>
        <w:t>или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недостаточно</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выраженные</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массовой практике.</w:t>
      </w:r>
    </w:p>
    <w:p w:rsidR="009A5B78" w:rsidRPr="004529C5" w:rsidRDefault="009A5B78" w:rsidP="009A5B78">
      <w:pPr>
        <w:widowControl w:val="0"/>
        <w:suppressAutoHyphens w:val="0"/>
        <w:autoSpaceDE w:val="0"/>
        <w:autoSpaceDN w:val="0"/>
        <w:spacing w:after="0" w:line="268" w:lineRule="auto"/>
        <w:ind w:left="820" w:right="164" w:firstLine="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Дополнительные характеристики (могут учитываться в описании): особенности</w:t>
      </w:r>
      <w:r w:rsidRPr="004529C5">
        <w:rPr>
          <w:rFonts w:ascii="Times New Roman" w:eastAsia="Times New Roman" w:hAnsi="Times New Roman" w:cs="Times New Roman"/>
          <w:color w:val="auto"/>
          <w:spacing w:val="71"/>
          <w:w w:val="150"/>
          <w:kern w:val="0"/>
          <w:sz w:val="24"/>
          <w:szCs w:val="24"/>
        </w:rPr>
        <w:t xml:space="preserve">   </w:t>
      </w:r>
      <w:r w:rsidRPr="004529C5">
        <w:rPr>
          <w:rFonts w:ascii="Times New Roman" w:eastAsia="Times New Roman" w:hAnsi="Times New Roman" w:cs="Times New Roman"/>
          <w:color w:val="auto"/>
          <w:kern w:val="0"/>
          <w:sz w:val="24"/>
          <w:szCs w:val="24"/>
        </w:rPr>
        <w:t>местоположения</w:t>
      </w:r>
      <w:r w:rsidRPr="004529C5">
        <w:rPr>
          <w:rFonts w:ascii="Times New Roman" w:eastAsia="Times New Roman" w:hAnsi="Times New Roman" w:cs="Times New Roman"/>
          <w:color w:val="auto"/>
          <w:spacing w:val="60"/>
          <w:w w:val="150"/>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61"/>
          <w:w w:val="150"/>
          <w:kern w:val="0"/>
          <w:sz w:val="24"/>
          <w:szCs w:val="24"/>
        </w:rPr>
        <w:t xml:space="preserve">   </w:t>
      </w:r>
      <w:r w:rsidRPr="004529C5">
        <w:rPr>
          <w:rFonts w:ascii="Times New Roman" w:eastAsia="Times New Roman" w:hAnsi="Times New Roman" w:cs="Times New Roman"/>
          <w:color w:val="auto"/>
          <w:kern w:val="0"/>
          <w:sz w:val="24"/>
          <w:szCs w:val="24"/>
        </w:rPr>
        <w:t>социокультурного</w:t>
      </w:r>
      <w:r w:rsidRPr="004529C5">
        <w:rPr>
          <w:rFonts w:ascii="Times New Roman" w:eastAsia="Times New Roman" w:hAnsi="Times New Roman" w:cs="Times New Roman"/>
          <w:color w:val="auto"/>
          <w:spacing w:val="59"/>
          <w:w w:val="150"/>
          <w:kern w:val="0"/>
          <w:sz w:val="24"/>
          <w:szCs w:val="24"/>
        </w:rPr>
        <w:t xml:space="preserve">   </w:t>
      </w:r>
      <w:r w:rsidRPr="004529C5">
        <w:rPr>
          <w:rFonts w:ascii="Times New Roman" w:eastAsia="Times New Roman" w:hAnsi="Times New Roman" w:cs="Times New Roman"/>
          <w:color w:val="auto"/>
          <w:spacing w:val="-9"/>
          <w:kern w:val="0"/>
          <w:sz w:val="24"/>
          <w:szCs w:val="24"/>
        </w:rPr>
        <w:t>окружения</w:t>
      </w:r>
    </w:p>
    <w:p w:rsidR="009A5B78" w:rsidRPr="004529C5" w:rsidRDefault="009A5B78" w:rsidP="009A5B78">
      <w:pPr>
        <w:widowControl w:val="0"/>
        <w:suppressAutoHyphens w:val="0"/>
        <w:autoSpaceDE w:val="0"/>
        <w:autoSpaceDN w:val="0"/>
        <w:spacing w:after="0" w:line="268" w:lineRule="auto"/>
        <w:ind w:left="118" w:right="126" w:firstLine="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образовательной организации, историко-культурная, этнокультурная, конфессиональная специфика населения местности, включённость в историко- </w:t>
      </w:r>
      <w:r w:rsidRPr="004529C5">
        <w:rPr>
          <w:rFonts w:ascii="Times New Roman" w:eastAsia="Times New Roman" w:hAnsi="Times New Roman" w:cs="Times New Roman"/>
          <w:color w:val="auto"/>
          <w:spacing w:val="-2"/>
          <w:kern w:val="0"/>
          <w:sz w:val="24"/>
          <w:szCs w:val="24"/>
        </w:rPr>
        <w:t>культурный контекст</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территории;</w:t>
      </w:r>
    </w:p>
    <w:p w:rsidR="009A5B78" w:rsidRPr="004529C5" w:rsidRDefault="009A5B78" w:rsidP="009A5B78">
      <w:pPr>
        <w:tabs>
          <w:tab w:val="left" w:pos="1884"/>
        </w:tabs>
        <w:spacing w:line="271" w:lineRule="auto"/>
        <w:ind w:right="137"/>
        <w:rPr>
          <w:rFonts w:ascii="Times New Roman" w:hAnsi="Times New Roman" w:cs="Times New Roman"/>
          <w:spacing w:val="-6"/>
          <w:sz w:val="24"/>
          <w:szCs w:val="24"/>
        </w:rPr>
      </w:pPr>
      <w:r w:rsidRPr="004529C5">
        <w:rPr>
          <w:rFonts w:ascii="Times New Roman" w:hAnsi="Times New Roman" w:cs="Times New Roman"/>
          <w:sz w:val="24"/>
          <w:szCs w:val="24"/>
        </w:rPr>
        <w:t>контингент обучающихся, их семей, его социально-культурные, этнокультурные,</w:t>
      </w:r>
      <w:r w:rsidRPr="004529C5">
        <w:rPr>
          <w:rFonts w:ascii="Times New Roman" w:hAnsi="Times New Roman" w:cs="Times New Roman"/>
          <w:spacing w:val="-14"/>
          <w:sz w:val="24"/>
          <w:szCs w:val="24"/>
        </w:rPr>
        <w:t xml:space="preserve"> </w:t>
      </w:r>
      <w:r w:rsidRPr="004529C5">
        <w:rPr>
          <w:rFonts w:ascii="Times New Roman" w:hAnsi="Times New Roman" w:cs="Times New Roman"/>
          <w:sz w:val="24"/>
          <w:szCs w:val="24"/>
        </w:rPr>
        <w:t>конфессиональные</w:t>
      </w:r>
      <w:r w:rsidRPr="004529C5">
        <w:rPr>
          <w:rFonts w:ascii="Times New Roman" w:hAnsi="Times New Roman" w:cs="Times New Roman"/>
          <w:spacing w:val="-19"/>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10"/>
          <w:sz w:val="24"/>
          <w:szCs w:val="24"/>
        </w:rPr>
        <w:t xml:space="preserve"> </w:t>
      </w:r>
      <w:r w:rsidRPr="004529C5">
        <w:rPr>
          <w:rFonts w:ascii="Times New Roman" w:hAnsi="Times New Roman" w:cs="Times New Roman"/>
          <w:sz w:val="24"/>
          <w:szCs w:val="24"/>
        </w:rPr>
        <w:t>иные</w:t>
      </w:r>
      <w:r w:rsidRPr="004529C5">
        <w:rPr>
          <w:rFonts w:ascii="Times New Roman" w:hAnsi="Times New Roman" w:cs="Times New Roman"/>
          <w:spacing w:val="-11"/>
          <w:sz w:val="24"/>
          <w:szCs w:val="24"/>
        </w:rPr>
        <w:t xml:space="preserve"> </w:t>
      </w:r>
      <w:r w:rsidRPr="004529C5">
        <w:rPr>
          <w:rFonts w:ascii="Times New Roman" w:hAnsi="Times New Roman" w:cs="Times New Roman"/>
          <w:sz w:val="24"/>
          <w:szCs w:val="24"/>
        </w:rPr>
        <w:t>особенности,</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состав</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(стабильный</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 xml:space="preserve">или </w:t>
      </w:r>
      <w:r w:rsidRPr="004529C5">
        <w:rPr>
          <w:rFonts w:ascii="Times New Roman" w:hAnsi="Times New Roman" w:cs="Times New Roman"/>
          <w:spacing w:val="-6"/>
          <w:sz w:val="24"/>
          <w:szCs w:val="24"/>
        </w:rPr>
        <w:t>нет), наличие</w:t>
      </w:r>
      <w:r w:rsidRPr="004529C5">
        <w:rPr>
          <w:rFonts w:ascii="Times New Roman" w:hAnsi="Times New Roman" w:cs="Times New Roman"/>
          <w:sz w:val="24"/>
          <w:szCs w:val="24"/>
        </w:rPr>
        <w:t xml:space="preserve"> </w:t>
      </w:r>
      <w:r w:rsidRPr="004529C5">
        <w:rPr>
          <w:rFonts w:ascii="Times New Roman" w:hAnsi="Times New Roman" w:cs="Times New Roman"/>
          <w:spacing w:val="-6"/>
          <w:sz w:val="24"/>
          <w:szCs w:val="24"/>
        </w:rPr>
        <w:t>и состав обучающихся</w:t>
      </w:r>
      <w:r w:rsidRPr="004529C5">
        <w:rPr>
          <w:rFonts w:ascii="Times New Roman" w:hAnsi="Times New Roman" w:cs="Times New Roman"/>
          <w:spacing w:val="25"/>
          <w:sz w:val="24"/>
          <w:szCs w:val="24"/>
        </w:rPr>
        <w:t xml:space="preserve"> </w:t>
      </w:r>
      <w:r w:rsidRPr="004529C5">
        <w:rPr>
          <w:rFonts w:ascii="Times New Roman" w:hAnsi="Times New Roman" w:cs="Times New Roman"/>
          <w:spacing w:val="-6"/>
          <w:sz w:val="24"/>
          <w:szCs w:val="24"/>
        </w:rPr>
        <w:t>с</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6"/>
          <w:sz w:val="24"/>
          <w:szCs w:val="24"/>
        </w:rPr>
        <w:t>особыми образовательными</w:t>
      </w:r>
      <w:r w:rsidRPr="004529C5">
        <w:rPr>
          <w:rFonts w:ascii="Times New Roman" w:hAnsi="Times New Roman" w:cs="Times New Roman"/>
          <w:spacing w:val="-10"/>
          <w:sz w:val="24"/>
          <w:szCs w:val="24"/>
        </w:rPr>
        <w:t xml:space="preserve"> </w:t>
      </w:r>
      <w:r w:rsidRPr="004529C5">
        <w:rPr>
          <w:rFonts w:ascii="Times New Roman" w:hAnsi="Times New Roman" w:cs="Times New Roman"/>
          <w:spacing w:val="-6"/>
          <w:sz w:val="24"/>
          <w:szCs w:val="24"/>
        </w:rPr>
        <w:t>потребностями,</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6"/>
          <w:sz w:val="24"/>
          <w:szCs w:val="24"/>
        </w:rPr>
        <w:t>с OB3,</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6"/>
          <w:sz w:val="24"/>
          <w:szCs w:val="24"/>
        </w:rPr>
        <w:t>находящихся</w:t>
      </w:r>
      <w:r w:rsidRPr="004529C5">
        <w:rPr>
          <w:rFonts w:ascii="Times New Roman" w:hAnsi="Times New Roman" w:cs="Times New Roman"/>
          <w:spacing w:val="-1"/>
          <w:sz w:val="24"/>
          <w:szCs w:val="24"/>
        </w:rPr>
        <w:t xml:space="preserve"> </w:t>
      </w:r>
      <w:r w:rsidRPr="004529C5">
        <w:rPr>
          <w:rFonts w:ascii="Times New Roman" w:hAnsi="Times New Roman" w:cs="Times New Roman"/>
          <w:spacing w:val="-6"/>
          <w:sz w:val="24"/>
          <w:szCs w:val="24"/>
        </w:rPr>
        <w:t>в</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6"/>
          <w:sz w:val="24"/>
          <w:szCs w:val="24"/>
        </w:rPr>
        <w:t>трудной</w:t>
      </w:r>
      <w:r w:rsidRPr="004529C5">
        <w:rPr>
          <w:rFonts w:ascii="Times New Roman" w:hAnsi="Times New Roman" w:cs="Times New Roman"/>
          <w:spacing w:val="1"/>
          <w:sz w:val="24"/>
          <w:szCs w:val="24"/>
        </w:rPr>
        <w:t xml:space="preserve"> </w:t>
      </w:r>
      <w:r w:rsidRPr="004529C5">
        <w:rPr>
          <w:rFonts w:ascii="Times New Roman" w:hAnsi="Times New Roman" w:cs="Times New Roman"/>
          <w:spacing w:val="-6"/>
          <w:sz w:val="24"/>
          <w:szCs w:val="24"/>
        </w:rPr>
        <w:t>жизненной</w:t>
      </w:r>
      <w:r w:rsidRPr="004529C5">
        <w:rPr>
          <w:rFonts w:ascii="Times New Roman" w:hAnsi="Times New Roman" w:cs="Times New Roman"/>
          <w:spacing w:val="-2"/>
          <w:sz w:val="24"/>
          <w:szCs w:val="24"/>
        </w:rPr>
        <w:t xml:space="preserve"> </w:t>
      </w:r>
      <w:r w:rsidRPr="004529C5">
        <w:rPr>
          <w:rFonts w:ascii="Times New Roman" w:hAnsi="Times New Roman" w:cs="Times New Roman"/>
          <w:spacing w:val="-6"/>
          <w:sz w:val="24"/>
          <w:szCs w:val="24"/>
        </w:rPr>
        <w:t>ситуации и</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6"/>
          <w:sz w:val="24"/>
          <w:szCs w:val="24"/>
        </w:rPr>
        <w:t>другое;</w:t>
      </w:r>
    </w:p>
    <w:p w:rsidR="009A5B78" w:rsidRPr="004529C5" w:rsidRDefault="009A5B78" w:rsidP="009A5B78">
      <w:pPr>
        <w:widowControl w:val="0"/>
        <w:suppressAutoHyphens w:val="0"/>
        <w:autoSpaceDE w:val="0"/>
        <w:autoSpaceDN w:val="0"/>
        <w:spacing w:before="51" w:after="0" w:line="268" w:lineRule="auto"/>
        <w:ind w:left="133" w:right="113" w:firstLine="70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организационно-правовая форма образовательной организации, наличие </w:t>
      </w:r>
      <w:r w:rsidRPr="004529C5">
        <w:rPr>
          <w:rFonts w:ascii="Times New Roman" w:eastAsia="Times New Roman" w:hAnsi="Times New Roman" w:cs="Times New Roman"/>
          <w:color w:val="auto"/>
          <w:spacing w:val="-4"/>
          <w:kern w:val="0"/>
          <w:sz w:val="24"/>
          <w:szCs w:val="24"/>
        </w:rPr>
        <w:t>разных</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4"/>
          <w:kern w:val="0"/>
          <w:sz w:val="24"/>
          <w:szCs w:val="24"/>
        </w:rPr>
        <w:t>уровней общего образования,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направленность</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образовательных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программ,</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в </w:t>
      </w:r>
      <w:r w:rsidRPr="004529C5">
        <w:rPr>
          <w:rFonts w:ascii="Times New Roman" w:eastAsia="Times New Roman" w:hAnsi="Times New Roman" w:cs="Times New Roman"/>
          <w:color w:val="auto"/>
          <w:kern w:val="0"/>
          <w:sz w:val="24"/>
          <w:szCs w:val="24"/>
        </w:rPr>
        <w:t>том</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числе</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наличие</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образовательных</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программ</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с</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углублённым</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изучением</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 xml:space="preserve">учебных </w:t>
      </w:r>
      <w:r w:rsidRPr="004529C5">
        <w:rPr>
          <w:rFonts w:ascii="Times New Roman" w:eastAsia="Times New Roman" w:hAnsi="Times New Roman" w:cs="Times New Roman"/>
          <w:color w:val="auto"/>
          <w:spacing w:val="-2"/>
          <w:kern w:val="0"/>
          <w:sz w:val="24"/>
          <w:szCs w:val="24"/>
        </w:rPr>
        <w:t>предметов;</w:t>
      </w:r>
    </w:p>
    <w:p w:rsidR="009A5B78" w:rsidRPr="004529C5" w:rsidRDefault="009A5B78" w:rsidP="009A5B78">
      <w:pPr>
        <w:widowControl w:val="0"/>
        <w:suppressAutoHyphens w:val="0"/>
        <w:autoSpaceDE w:val="0"/>
        <w:autoSpaceDN w:val="0"/>
        <w:spacing w:before="8" w:after="0" w:line="268" w:lineRule="auto"/>
        <w:ind w:left="125" w:right="134" w:firstLine="70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режим деятельности образовательной организации, в том числе характеристики по решению участников образовательных отношений (форма </w:t>
      </w:r>
      <w:r w:rsidRPr="004529C5">
        <w:rPr>
          <w:rFonts w:ascii="Times New Roman" w:eastAsia="Times New Roman" w:hAnsi="Times New Roman" w:cs="Times New Roman"/>
          <w:color w:val="auto"/>
          <w:spacing w:val="-2"/>
          <w:kern w:val="0"/>
          <w:sz w:val="24"/>
          <w:szCs w:val="24"/>
        </w:rPr>
        <w:t>обучающихся, организация питания);</w:t>
      </w:r>
    </w:p>
    <w:p w:rsidR="009A5B78" w:rsidRPr="004529C5" w:rsidRDefault="009A5B78" w:rsidP="009A5B78">
      <w:pPr>
        <w:widowControl w:val="0"/>
        <w:suppressAutoHyphens w:val="0"/>
        <w:autoSpaceDE w:val="0"/>
        <w:autoSpaceDN w:val="0"/>
        <w:spacing w:before="3" w:after="0" w:line="268" w:lineRule="auto"/>
        <w:ind w:left="120" w:right="126"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наличие вариативных учебных курсов, практик гражданской, духовно- нравственной, социокультурной, экологической и другой воспитательной </w:t>
      </w:r>
      <w:r w:rsidRPr="004529C5">
        <w:rPr>
          <w:rFonts w:ascii="Times New Roman" w:eastAsia="Times New Roman" w:hAnsi="Times New Roman" w:cs="Times New Roman"/>
          <w:color w:val="auto"/>
          <w:spacing w:val="-4"/>
          <w:kern w:val="0"/>
          <w:sz w:val="24"/>
          <w:szCs w:val="24"/>
        </w:rPr>
        <w:t>направленности,</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том</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числе</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включённых 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учебные планы</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4"/>
          <w:kern w:val="0"/>
          <w:sz w:val="24"/>
          <w:szCs w:val="24"/>
        </w:rPr>
        <w:t>по</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решению участников </w:t>
      </w:r>
      <w:r w:rsidRPr="004529C5">
        <w:rPr>
          <w:rFonts w:ascii="Times New Roman" w:eastAsia="Times New Roman" w:hAnsi="Times New Roman" w:cs="Times New Roman"/>
          <w:color w:val="auto"/>
          <w:kern w:val="0"/>
          <w:sz w:val="24"/>
          <w:szCs w:val="24"/>
        </w:rPr>
        <w:t>образовательных отношений, авторских курсов, программ воспитательной направленности,</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самостоятельно</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разработанных и</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kern w:val="0"/>
          <w:sz w:val="24"/>
          <w:szCs w:val="24"/>
        </w:rPr>
        <w:t xml:space="preserve">реализуемых педагогическими </w:t>
      </w:r>
      <w:r w:rsidRPr="004529C5">
        <w:rPr>
          <w:rFonts w:ascii="Times New Roman" w:eastAsia="Times New Roman" w:hAnsi="Times New Roman" w:cs="Times New Roman"/>
          <w:color w:val="auto"/>
          <w:spacing w:val="-2"/>
          <w:kern w:val="0"/>
          <w:sz w:val="24"/>
          <w:szCs w:val="24"/>
        </w:rPr>
        <w:t>работниками</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образовательной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организации.</w:t>
      </w:r>
    </w:p>
    <w:p w:rsidR="009A5B78" w:rsidRPr="004529C5" w:rsidRDefault="009A5B78" w:rsidP="009A5B78">
      <w:pPr>
        <w:tabs>
          <w:tab w:val="left" w:pos="1593"/>
        </w:tabs>
        <w:spacing w:before="1"/>
        <w:rPr>
          <w:rFonts w:ascii="Times New Roman" w:hAnsi="Times New Roman" w:cs="Times New Roman"/>
          <w:sz w:val="24"/>
          <w:szCs w:val="24"/>
        </w:rPr>
      </w:pPr>
      <w:r w:rsidRPr="004529C5">
        <w:rPr>
          <w:rFonts w:ascii="Times New Roman" w:hAnsi="Times New Roman" w:cs="Times New Roman"/>
          <w:spacing w:val="-6"/>
          <w:sz w:val="24"/>
          <w:szCs w:val="24"/>
        </w:rPr>
        <w:t>Виды,</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6"/>
          <w:sz w:val="24"/>
          <w:szCs w:val="24"/>
        </w:rPr>
        <w:t>формы</w:t>
      </w:r>
      <w:r w:rsidRPr="004529C5">
        <w:rPr>
          <w:rFonts w:ascii="Times New Roman" w:hAnsi="Times New Roman" w:cs="Times New Roman"/>
          <w:spacing w:val="-1"/>
          <w:sz w:val="24"/>
          <w:szCs w:val="24"/>
        </w:rPr>
        <w:t xml:space="preserve"> </w:t>
      </w:r>
      <w:r w:rsidRPr="004529C5">
        <w:rPr>
          <w:rFonts w:ascii="Times New Roman" w:hAnsi="Times New Roman" w:cs="Times New Roman"/>
          <w:spacing w:val="-6"/>
          <w:sz w:val="24"/>
          <w:szCs w:val="24"/>
        </w:rPr>
        <w:t>и</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6"/>
          <w:sz w:val="24"/>
          <w:szCs w:val="24"/>
        </w:rPr>
        <w:t>содержание</w:t>
      </w:r>
      <w:r w:rsidRPr="004529C5">
        <w:rPr>
          <w:rFonts w:ascii="Times New Roman" w:hAnsi="Times New Roman" w:cs="Times New Roman"/>
          <w:spacing w:val="2"/>
          <w:sz w:val="24"/>
          <w:szCs w:val="24"/>
        </w:rPr>
        <w:t xml:space="preserve"> </w:t>
      </w:r>
      <w:r w:rsidRPr="004529C5">
        <w:rPr>
          <w:rFonts w:ascii="Times New Roman" w:hAnsi="Times New Roman" w:cs="Times New Roman"/>
          <w:spacing w:val="-6"/>
          <w:sz w:val="24"/>
          <w:szCs w:val="24"/>
        </w:rPr>
        <w:t>воспитательной</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6"/>
          <w:sz w:val="24"/>
          <w:szCs w:val="24"/>
        </w:rPr>
        <w:t>деятельности.</w:t>
      </w:r>
    </w:p>
    <w:p w:rsidR="009A5B78" w:rsidRPr="004529C5" w:rsidRDefault="009A5B78" w:rsidP="009A5B78">
      <w:pPr>
        <w:widowControl w:val="0"/>
        <w:suppressAutoHyphens w:val="0"/>
        <w:autoSpaceDE w:val="0"/>
        <w:autoSpaceDN w:val="0"/>
        <w:spacing w:before="41" w:after="0" w:line="268" w:lineRule="auto"/>
        <w:ind w:left="117" w:right="132" w:firstLine="70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Виды,</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формы и</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содержание воспитательной</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kern w:val="0"/>
          <w:sz w:val="24"/>
          <w:szCs w:val="24"/>
        </w:rPr>
        <w:t>деятельности в</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kern w:val="0"/>
          <w:sz w:val="24"/>
          <w:szCs w:val="24"/>
        </w:rPr>
        <w:t>потенциалом</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с</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kern w:val="0"/>
          <w:sz w:val="24"/>
          <w:szCs w:val="24"/>
        </w:rPr>
        <w:t>особыми</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условиями,</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средствами,</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kern w:val="0"/>
          <w:sz w:val="24"/>
          <w:szCs w:val="24"/>
        </w:rPr>
        <w:t xml:space="preserve">возможностями воспитания (урочная деятельность, внеурочная деятельность, взаимодействие с </w:t>
      </w:r>
      <w:r w:rsidRPr="004529C5">
        <w:rPr>
          <w:rFonts w:ascii="Times New Roman" w:eastAsia="Times New Roman" w:hAnsi="Times New Roman" w:cs="Times New Roman"/>
          <w:color w:val="auto"/>
          <w:spacing w:val="-2"/>
          <w:kern w:val="0"/>
          <w:sz w:val="24"/>
          <w:szCs w:val="24"/>
        </w:rPr>
        <w:t>родителями</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(законными</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представителями)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другое).</w:t>
      </w:r>
    </w:p>
    <w:p w:rsidR="009A5B78" w:rsidRPr="004529C5" w:rsidRDefault="009A5B78" w:rsidP="009A5B78">
      <w:pPr>
        <w:widowControl w:val="0"/>
        <w:suppressAutoHyphens w:val="0"/>
        <w:autoSpaceDE w:val="0"/>
        <w:autoSpaceDN w:val="0"/>
        <w:spacing w:after="0" w:line="268" w:lineRule="auto"/>
        <w:ind w:left="114" w:right="137" w:firstLine="701"/>
        <w:jc w:val="both"/>
        <w:rPr>
          <w:rFonts w:ascii="Times New Roman" w:eastAsia="Times New Roman" w:hAnsi="Times New Roman" w:cs="Times New Roman"/>
          <w:color w:val="auto"/>
          <w:spacing w:val="-4"/>
          <w:kern w:val="0"/>
          <w:sz w:val="24"/>
          <w:szCs w:val="24"/>
        </w:rPr>
      </w:pPr>
      <w:r w:rsidRPr="004529C5">
        <w:rPr>
          <w:rFonts w:ascii="Times New Roman" w:eastAsia="Times New Roman" w:hAnsi="Times New Roman" w:cs="Times New Roman"/>
          <w:color w:val="auto"/>
          <w:spacing w:val="-2"/>
          <w:kern w:val="0"/>
          <w:sz w:val="24"/>
          <w:szCs w:val="24"/>
        </w:rPr>
        <w:t>Последовательность</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описания</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модулей</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2"/>
          <w:kern w:val="0"/>
          <w:sz w:val="24"/>
          <w:szCs w:val="24"/>
        </w:rPr>
        <w:t>является</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2"/>
          <w:kern w:val="0"/>
          <w:sz w:val="24"/>
          <w:szCs w:val="24"/>
        </w:rPr>
        <w:t>ориентировочной,</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рабочей </w:t>
      </w:r>
      <w:r w:rsidRPr="004529C5">
        <w:rPr>
          <w:rFonts w:ascii="Times New Roman" w:eastAsia="Times New Roman" w:hAnsi="Times New Roman" w:cs="Times New Roman"/>
          <w:color w:val="auto"/>
          <w:kern w:val="0"/>
          <w:sz w:val="24"/>
          <w:szCs w:val="24"/>
        </w:rPr>
        <w:t xml:space="preserve">программе воспитания образовательной организации их можно расположить в </w:t>
      </w:r>
      <w:r w:rsidRPr="004529C5">
        <w:rPr>
          <w:rFonts w:ascii="Times New Roman" w:eastAsia="Times New Roman" w:hAnsi="Times New Roman" w:cs="Times New Roman"/>
          <w:color w:val="auto"/>
          <w:spacing w:val="-2"/>
          <w:kern w:val="0"/>
          <w:sz w:val="24"/>
          <w:szCs w:val="24"/>
        </w:rPr>
        <w:t>последовательности,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соответствующей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значимости</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воспитательной</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деятельности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4"/>
          <w:kern w:val="0"/>
          <w:sz w:val="24"/>
          <w:szCs w:val="24"/>
        </w:rPr>
        <w:t>по</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4"/>
          <w:kern w:val="0"/>
          <w:sz w:val="24"/>
          <w:szCs w:val="24"/>
        </w:rPr>
        <w:t>самооценке</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педагогического</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коллектива:</w:t>
      </w:r>
    </w:p>
    <w:p w:rsidR="009A5B78" w:rsidRPr="004529C5" w:rsidRDefault="009A5B78" w:rsidP="00BB793A">
      <w:pPr>
        <w:widowControl w:val="0"/>
        <w:numPr>
          <w:ilvl w:val="0"/>
          <w:numId w:val="62"/>
        </w:numPr>
        <w:tabs>
          <w:tab w:val="left" w:pos="1093"/>
        </w:tabs>
        <w:suppressAutoHyphens w:val="0"/>
        <w:autoSpaceDE w:val="0"/>
        <w:autoSpaceDN w:val="0"/>
        <w:spacing w:after="0" w:line="332" w:lineRule="exact"/>
        <w:ind w:left="1093" w:hanging="27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4"/>
          <w:kern w:val="0"/>
          <w:sz w:val="24"/>
          <w:szCs w:val="24"/>
        </w:rPr>
        <w:t xml:space="preserve">Срочная </w:t>
      </w:r>
      <w:r w:rsidRPr="004529C5">
        <w:rPr>
          <w:rFonts w:ascii="Times New Roman" w:eastAsia="Times New Roman" w:hAnsi="Times New Roman" w:cs="Times New Roman"/>
          <w:color w:val="auto"/>
          <w:spacing w:val="-2"/>
          <w:kern w:val="0"/>
          <w:sz w:val="24"/>
          <w:szCs w:val="24"/>
        </w:rPr>
        <w:t>деятельность.</w:t>
      </w:r>
    </w:p>
    <w:p w:rsidR="009A5B78" w:rsidRPr="004529C5" w:rsidRDefault="009A5B78" w:rsidP="009A5B78">
      <w:pPr>
        <w:widowControl w:val="0"/>
        <w:suppressAutoHyphens w:val="0"/>
        <w:autoSpaceDE w:val="0"/>
        <w:autoSpaceDN w:val="0"/>
        <w:spacing w:before="34" w:after="0" w:line="268" w:lineRule="auto"/>
        <w:ind w:left="110" w:right="151"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Реализация воспитательного потенциала уроков (урочной деятельности, аудиторных</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занятий</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рамках</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kern w:val="0"/>
          <w:sz w:val="24"/>
          <w:szCs w:val="24"/>
        </w:rPr>
        <w:t>максимально</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допустимой</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учебной</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нагрузки)</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 xml:space="preserve">может </w:t>
      </w:r>
      <w:r w:rsidRPr="004529C5">
        <w:rPr>
          <w:rFonts w:ascii="Times New Roman" w:eastAsia="Times New Roman" w:hAnsi="Times New Roman" w:cs="Times New Roman"/>
          <w:color w:val="auto"/>
          <w:spacing w:val="-4"/>
          <w:kern w:val="0"/>
          <w:sz w:val="24"/>
          <w:szCs w:val="24"/>
        </w:rPr>
        <w:t>предусматривать</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(указываются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конкретные</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позиции,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имеющиеся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образовательной </w:t>
      </w:r>
      <w:r w:rsidRPr="004529C5">
        <w:rPr>
          <w:rFonts w:ascii="Times New Roman" w:eastAsia="Times New Roman" w:hAnsi="Times New Roman" w:cs="Times New Roman"/>
          <w:color w:val="auto"/>
          <w:kern w:val="0"/>
          <w:sz w:val="24"/>
          <w:szCs w:val="24"/>
        </w:rPr>
        <w:t>организации</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или</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запланированные):</w:t>
      </w:r>
    </w:p>
    <w:p w:rsidR="009A5B78" w:rsidRPr="004529C5" w:rsidRDefault="009A5B78" w:rsidP="009A5B78">
      <w:pPr>
        <w:widowControl w:val="0"/>
        <w:suppressAutoHyphens w:val="0"/>
        <w:autoSpaceDE w:val="0"/>
        <w:autoSpaceDN w:val="0"/>
        <w:spacing w:after="0" w:line="268" w:lineRule="auto"/>
        <w:ind w:left="105" w:right="147"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максимальное использование воспитательных возможностей содержания </w:t>
      </w:r>
      <w:r w:rsidRPr="004529C5">
        <w:rPr>
          <w:rFonts w:ascii="Times New Roman" w:eastAsia="Times New Roman" w:hAnsi="Times New Roman" w:cs="Times New Roman"/>
          <w:color w:val="auto"/>
          <w:kern w:val="0"/>
          <w:sz w:val="24"/>
          <w:szCs w:val="24"/>
        </w:rPr>
        <w:lastRenderedPageBreak/>
        <w:t>учебных</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kern w:val="0"/>
          <w:sz w:val="24"/>
          <w:szCs w:val="24"/>
        </w:rPr>
        <w:t>предметов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kern w:val="0"/>
          <w:sz w:val="24"/>
          <w:szCs w:val="24"/>
        </w:rPr>
        <w:t>для</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формирования</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у</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обучающихся</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kern w:val="0"/>
          <w:sz w:val="24"/>
          <w:szCs w:val="24"/>
        </w:rPr>
        <w:t>российских</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kern w:val="0"/>
          <w:sz w:val="24"/>
          <w:szCs w:val="24"/>
        </w:rPr>
        <w:t xml:space="preserve">традиционных </w:t>
      </w:r>
      <w:r w:rsidRPr="004529C5">
        <w:rPr>
          <w:rFonts w:ascii="Times New Roman" w:eastAsia="Times New Roman" w:hAnsi="Times New Roman" w:cs="Times New Roman"/>
          <w:color w:val="auto"/>
          <w:spacing w:val="-2"/>
          <w:kern w:val="0"/>
          <w:sz w:val="24"/>
          <w:szCs w:val="24"/>
        </w:rPr>
        <w:t>духовно-нравственных</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социокультурных</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ценностей, российского исторического </w:t>
      </w:r>
      <w:r w:rsidRPr="004529C5">
        <w:rPr>
          <w:rFonts w:ascii="Times New Roman" w:eastAsia="Times New Roman" w:hAnsi="Times New Roman" w:cs="Times New Roman"/>
          <w:color w:val="auto"/>
          <w:kern w:val="0"/>
          <w:sz w:val="24"/>
          <w:szCs w:val="24"/>
        </w:rPr>
        <w:t>сознания на основе исторического просвещения; подбор соответствующего содержания</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уроков,</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заданий,</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вспомогательных</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материалов,</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проблемных</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ситуаций для обсуждений;</w:t>
      </w:r>
    </w:p>
    <w:p w:rsidR="009A5B78" w:rsidRPr="004529C5" w:rsidRDefault="009A5B78" w:rsidP="009A5B78">
      <w:pPr>
        <w:widowControl w:val="0"/>
        <w:suppressAutoHyphens w:val="0"/>
        <w:autoSpaceDE w:val="0"/>
        <w:autoSpaceDN w:val="0"/>
        <w:spacing w:after="0" w:line="320" w:lineRule="exact"/>
        <w:ind w:left="8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4"/>
          <w:kern w:val="0"/>
          <w:sz w:val="24"/>
          <w:szCs w:val="24"/>
        </w:rPr>
        <w:t>включение</w:t>
      </w:r>
      <w:r w:rsidRPr="004529C5">
        <w:rPr>
          <w:rFonts w:ascii="Times New Roman" w:eastAsia="Times New Roman" w:hAnsi="Times New Roman" w:cs="Times New Roman"/>
          <w:color w:val="auto"/>
          <w:spacing w:val="21"/>
          <w:kern w:val="0"/>
          <w:sz w:val="24"/>
          <w:szCs w:val="24"/>
        </w:rPr>
        <w:t xml:space="preserve"> </w:t>
      </w:r>
      <w:r w:rsidRPr="004529C5">
        <w:rPr>
          <w:rFonts w:ascii="Times New Roman" w:eastAsia="Times New Roman" w:hAnsi="Times New Roman" w:cs="Times New Roman"/>
          <w:color w:val="auto"/>
          <w:spacing w:val="-4"/>
          <w:kern w:val="0"/>
          <w:sz w:val="24"/>
          <w:szCs w:val="24"/>
        </w:rPr>
        <w:t>учителями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4"/>
          <w:kern w:val="0"/>
          <w:sz w:val="24"/>
          <w:szCs w:val="24"/>
        </w:rPr>
        <w:t>рабочие</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4"/>
          <w:kern w:val="0"/>
          <w:sz w:val="24"/>
          <w:szCs w:val="24"/>
        </w:rPr>
        <w:t>программы</w:t>
      </w:r>
      <w:r w:rsidRPr="004529C5">
        <w:rPr>
          <w:rFonts w:ascii="Times New Roman" w:eastAsia="Times New Roman" w:hAnsi="Times New Roman" w:cs="Times New Roman"/>
          <w:color w:val="auto"/>
          <w:spacing w:val="23"/>
          <w:kern w:val="0"/>
          <w:sz w:val="24"/>
          <w:szCs w:val="24"/>
        </w:rPr>
        <w:t xml:space="preserve"> </w:t>
      </w:r>
      <w:r w:rsidRPr="004529C5">
        <w:rPr>
          <w:rFonts w:ascii="Times New Roman" w:eastAsia="Times New Roman" w:hAnsi="Times New Roman" w:cs="Times New Roman"/>
          <w:color w:val="auto"/>
          <w:spacing w:val="-4"/>
          <w:kern w:val="0"/>
          <w:sz w:val="24"/>
          <w:szCs w:val="24"/>
        </w:rPr>
        <w:t>по</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4"/>
          <w:kern w:val="0"/>
          <w:sz w:val="24"/>
          <w:szCs w:val="24"/>
        </w:rPr>
        <w:t>учебным</w:t>
      </w:r>
      <w:r w:rsidRPr="004529C5">
        <w:rPr>
          <w:rFonts w:ascii="Times New Roman" w:eastAsia="Times New Roman" w:hAnsi="Times New Roman" w:cs="Times New Roman"/>
          <w:color w:val="auto"/>
          <w:spacing w:val="26"/>
          <w:kern w:val="0"/>
          <w:sz w:val="24"/>
          <w:szCs w:val="24"/>
        </w:rPr>
        <w:t xml:space="preserve"> </w:t>
      </w:r>
      <w:r w:rsidRPr="004529C5">
        <w:rPr>
          <w:rFonts w:ascii="Times New Roman" w:eastAsia="Times New Roman" w:hAnsi="Times New Roman" w:cs="Times New Roman"/>
          <w:color w:val="auto"/>
          <w:spacing w:val="-4"/>
          <w:kern w:val="0"/>
          <w:sz w:val="24"/>
          <w:szCs w:val="24"/>
        </w:rPr>
        <w:t>предметам,</w:t>
      </w:r>
      <w:r w:rsidRPr="004529C5">
        <w:rPr>
          <w:rFonts w:ascii="Times New Roman" w:eastAsia="Times New Roman" w:hAnsi="Times New Roman" w:cs="Times New Roman"/>
          <w:color w:val="auto"/>
          <w:spacing w:val="25"/>
          <w:kern w:val="0"/>
          <w:sz w:val="24"/>
          <w:szCs w:val="24"/>
        </w:rPr>
        <w:t xml:space="preserve"> </w:t>
      </w:r>
      <w:r w:rsidRPr="004529C5">
        <w:rPr>
          <w:rFonts w:ascii="Times New Roman" w:eastAsia="Times New Roman" w:hAnsi="Times New Roman" w:cs="Times New Roman"/>
          <w:color w:val="auto"/>
          <w:spacing w:val="-4"/>
          <w:kern w:val="0"/>
          <w:sz w:val="24"/>
          <w:szCs w:val="24"/>
        </w:rPr>
        <w:t>курсам,</w:t>
      </w:r>
      <w:r w:rsidRPr="004529C5">
        <w:rPr>
          <w:rFonts w:ascii="Times New Roman" w:eastAsia="Times New Roman" w:hAnsi="Times New Roman" w:cs="Times New Roman"/>
          <w:color w:val="auto"/>
          <w:kern w:val="0"/>
          <w:sz w:val="24"/>
          <w:szCs w:val="24"/>
        </w:rPr>
        <w:t xml:space="preserve"> модулям целевых ориентиров результатов воспитания, их учёт в определении воспитательных</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задач</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уроков,</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занятий;</w:t>
      </w:r>
    </w:p>
    <w:p w:rsidR="009A5B78" w:rsidRPr="004529C5" w:rsidRDefault="009A5B78" w:rsidP="009A5B78">
      <w:pPr>
        <w:widowControl w:val="0"/>
        <w:suppressAutoHyphens w:val="0"/>
        <w:autoSpaceDE w:val="0"/>
        <w:autoSpaceDN w:val="0"/>
        <w:spacing w:after="0" w:line="268" w:lineRule="auto"/>
        <w:ind w:left="113" w:right="128"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включение учителями в рабочие программы учебных предметов, курсов, </w:t>
      </w:r>
      <w:r w:rsidRPr="004529C5">
        <w:rPr>
          <w:rFonts w:ascii="Times New Roman" w:eastAsia="Times New Roman" w:hAnsi="Times New Roman" w:cs="Times New Roman"/>
          <w:color w:val="auto"/>
          <w:spacing w:val="-4"/>
          <w:kern w:val="0"/>
          <w:sz w:val="24"/>
          <w:szCs w:val="24"/>
        </w:rPr>
        <w:t>модулей</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тематики 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соответствии</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4"/>
          <w:kern w:val="0"/>
          <w:sz w:val="24"/>
          <w:szCs w:val="24"/>
        </w:rPr>
        <w:t>с</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календарным</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планом воспитательной</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работы;</w:t>
      </w:r>
    </w:p>
    <w:p w:rsidR="009A5B78" w:rsidRPr="004529C5" w:rsidRDefault="009A5B78" w:rsidP="009A5B78">
      <w:pPr>
        <w:widowControl w:val="0"/>
        <w:suppressAutoHyphens w:val="0"/>
        <w:autoSpaceDE w:val="0"/>
        <w:autoSpaceDN w:val="0"/>
        <w:spacing w:after="0" w:line="268" w:lineRule="auto"/>
        <w:ind w:left="117" w:right="128" w:firstLine="705"/>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выбор методов, методик, технологий, оказывающих воспитательное воздействие на личность в соответствии с воспитательным идеалом, целью и </w:t>
      </w:r>
      <w:r w:rsidRPr="004529C5">
        <w:rPr>
          <w:rFonts w:ascii="Times New Roman" w:eastAsia="Times New Roman" w:hAnsi="Times New Roman" w:cs="Times New Roman"/>
          <w:color w:val="auto"/>
          <w:spacing w:val="-2"/>
          <w:kern w:val="0"/>
          <w:sz w:val="24"/>
          <w:szCs w:val="24"/>
        </w:rPr>
        <w:t>задачами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воспитания,</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целевыми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ориентирами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результатов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воспитания;</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реализацию приоритета</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воспитания</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учебной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деятельности;</w:t>
      </w:r>
    </w:p>
    <w:p w:rsidR="009A5B78" w:rsidRPr="004529C5" w:rsidRDefault="009A5B78" w:rsidP="009A5B78">
      <w:pPr>
        <w:widowControl w:val="0"/>
        <w:suppressAutoHyphens w:val="0"/>
        <w:autoSpaceDE w:val="0"/>
        <w:autoSpaceDN w:val="0"/>
        <w:spacing w:before="9" w:after="0" w:line="268" w:lineRule="auto"/>
        <w:ind w:left="113" w:right="121" w:firstLine="705"/>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привлечение внимания обучающихся к</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 xml:space="preserve">ценностному аспекту изучаемых на </w:t>
      </w:r>
      <w:r w:rsidRPr="004529C5">
        <w:rPr>
          <w:rFonts w:ascii="Times New Roman" w:eastAsia="Times New Roman" w:hAnsi="Times New Roman" w:cs="Times New Roman"/>
          <w:color w:val="auto"/>
          <w:spacing w:val="-2"/>
          <w:kern w:val="0"/>
          <w:sz w:val="24"/>
          <w:szCs w:val="24"/>
        </w:rPr>
        <w:t>уроках</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предметов,</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явлений</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2"/>
          <w:kern w:val="0"/>
          <w:sz w:val="24"/>
          <w:szCs w:val="24"/>
        </w:rPr>
        <w:t>событий,</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инициирование обсуждений, высказываний </w:t>
      </w:r>
      <w:r w:rsidRPr="004529C5">
        <w:rPr>
          <w:rFonts w:ascii="Times New Roman" w:eastAsia="Times New Roman" w:hAnsi="Times New Roman" w:cs="Times New Roman"/>
          <w:color w:val="auto"/>
          <w:kern w:val="0"/>
          <w:sz w:val="24"/>
          <w:szCs w:val="24"/>
        </w:rPr>
        <w:t>своего</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мнения,</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выработки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kern w:val="0"/>
          <w:sz w:val="24"/>
          <w:szCs w:val="24"/>
        </w:rPr>
        <w:t>своего</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kern w:val="0"/>
          <w:sz w:val="24"/>
          <w:szCs w:val="24"/>
        </w:rPr>
        <w:t>личностного</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kern w:val="0"/>
          <w:sz w:val="24"/>
          <w:szCs w:val="24"/>
        </w:rPr>
        <w:t>отношения</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к</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изучаемым</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kern w:val="0"/>
          <w:sz w:val="24"/>
          <w:szCs w:val="24"/>
        </w:rPr>
        <w:t>событиям, явлениям, лицам;</w:t>
      </w:r>
    </w:p>
    <w:p w:rsidR="009A5B78" w:rsidRPr="004529C5" w:rsidRDefault="009A5B78" w:rsidP="009A5B78">
      <w:pPr>
        <w:widowControl w:val="0"/>
        <w:suppressAutoHyphens w:val="0"/>
        <w:autoSpaceDE w:val="0"/>
        <w:autoSpaceDN w:val="0"/>
        <w:spacing w:after="0" w:line="268" w:lineRule="auto"/>
        <w:ind w:left="109" w:right="113"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применение интерактивных форм учебной работы - интеллектуальных, </w:t>
      </w:r>
      <w:r w:rsidRPr="004529C5">
        <w:rPr>
          <w:rFonts w:ascii="Times New Roman" w:eastAsia="Times New Roman" w:hAnsi="Times New Roman" w:cs="Times New Roman"/>
          <w:color w:val="auto"/>
          <w:spacing w:val="-4"/>
          <w:kern w:val="0"/>
          <w:sz w:val="24"/>
          <w:szCs w:val="24"/>
        </w:rPr>
        <w:t>стимулирующих</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познавательную</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мотивацию,</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игровых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методик,</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дискуссий,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дающих </w:t>
      </w:r>
      <w:r w:rsidRPr="004529C5">
        <w:rPr>
          <w:rFonts w:ascii="Times New Roman" w:eastAsia="Times New Roman" w:hAnsi="Times New Roman" w:cs="Times New Roman"/>
          <w:color w:val="auto"/>
          <w:kern w:val="0"/>
          <w:sz w:val="24"/>
          <w:szCs w:val="24"/>
        </w:rPr>
        <w:t xml:space="preserve">возможность приобрести опыт ведения конструктивного диалога; групповой работы, которая учит строить отношения и действовать в команде, способствует </w:t>
      </w:r>
      <w:r w:rsidRPr="004529C5">
        <w:rPr>
          <w:rFonts w:ascii="Times New Roman" w:eastAsia="Times New Roman" w:hAnsi="Times New Roman" w:cs="Times New Roman"/>
          <w:color w:val="auto"/>
          <w:spacing w:val="-2"/>
          <w:kern w:val="0"/>
          <w:sz w:val="24"/>
          <w:szCs w:val="24"/>
        </w:rPr>
        <w:t>развитию</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критического мышления;</w:t>
      </w:r>
    </w:p>
    <w:p w:rsidR="009A5B78" w:rsidRPr="004529C5" w:rsidRDefault="009A5B78" w:rsidP="009A5B78">
      <w:pPr>
        <w:widowControl w:val="0"/>
        <w:suppressAutoHyphens w:val="0"/>
        <w:autoSpaceDE w:val="0"/>
        <w:autoSpaceDN w:val="0"/>
        <w:spacing w:after="0" w:line="268" w:lineRule="auto"/>
        <w:ind w:left="109" w:right="139"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побуждение обучающихся с OB3 соблюдать нормы поведения, правила общения со сверстниками и педагогическими работниками, соответствующие </w:t>
      </w:r>
      <w:r w:rsidRPr="004529C5">
        <w:rPr>
          <w:rFonts w:ascii="Times New Roman" w:eastAsia="Times New Roman" w:hAnsi="Times New Roman" w:cs="Times New Roman"/>
          <w:color w:val="auto"/>
          <w:spacing w:val="-4"/>
          <w:kern w:val="0"/>
          <w:sz w:val="24"/>
          <w:szCs w:val="24"/>
        </w:rPr>
        <w:t>укладу</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установление</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поддержку</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доброжелательной </w:t>
      </w:r>
      <w:r w:rsidRPr="004529C5">
        <w:rPr>
          <w:rFonts w:ascii="Times New Roman" w:eastAsia="Times New Roman" w:hAnsi="Times New Roman" w:cs="Times New Roman"/>
          <w:color w:val="auto"/>
          <w:spacing w:val="-2"/>
          <w:kern w:val="0"/>
          <w:sz w:val="24"/>
          <w:szCs w:val="24"/>
        </w:rPr>
        <w:t>атмосферы;</w:t>
      </w:r>
    </w:p>
    <w:p w:rsidR="009A5B78" w:rsidRPr="004529C5" w:rsidRDefault="009A5B78" w:rsidP="009A5B78">
      <w:pPr>
        <w:widowControl w:val="0"/>
        <w:suppressAutoHyphens w:val="0"/>
        <w:autoSpaceDE w:val="0"/>
        <w:autoSpaceDN w:val="0"/>
        <w:spacing w:after="0" w:line="268" w:lineRule="auto"/>
        <w:ind w:left="108" w:right="132" w:firstLine="70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организацию шефства мотивированных и эрудированных обучающихся</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над</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неуспевающими одноклассниками,</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том</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числе</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с</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kern w:val="0"/>
          <w:sz w:val="24"/>
          <w:szCs w:val="24"/>
        </w:rPr>
        <w:t xml:space="preserve">особыми образовательными </w:t>
      </w:r>
      <w:r w:rsidRPr="004529C5">
        <w:rPr>
          <w:rFonts w:ascii="Times New Roman" w:eastAsia="Times New Roman" w:hAnsi="Times New Roman" w:cs="Times New Roman"/>
          <w:color w:val="auto"/>
          <w:spacing w:val="-6"/>
          <w:kern w:val="0"/>
          <w:sz w:val="24"/>
          <w:szCs w:val="24"/>
        </w:rPr>
        <w:t>потребностями,</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дающего</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6"/>
          <w:kern w:val="0"/>
          <w:sz w:val="24"/>
          <w:szCs w:val="24"/>
        </w:rPr>
        <w:t>обучающимся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социально</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значимый</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опыт</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6"/>
          <w:kern w:val="0"/>
          <w:sz w:val="24"/>
          <w:szCs w:val="24"/>
        </w:rPr>
        <w:t>сотрудничества</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и </w:t>
      </w:r>
      <w:r w:rsidRPr="004529C5">
        <w:rPr>
          <w:rFonts w:ascii="Times New Roman" w:eastAsia="Times New Roman" w:hAnsi="Times New Roman" w:cs="Times New Roman"/>
          <w:color w:val="auto"/>
          <w:kern w:val="0"/>
          <w:sz w:val="24"/>
          <w:szCs w:val="24"/>
        </w:rPr>
        <w:t>взаимной помощи;</w:t>
      </w:r>
    </w:p>
    <w:p w:rsidR="009A5B78" w:rsidRPr="004529C5" w:rsidRDefault="009A5B78" w:rsidP="009A5B78">
      <w:pPr>
        <w:widowControl w:val="0"/>
        <w:suppressAutoHyphens w:val="0"/>
        <w:autoSpaceDE w:val="0"/>
        <w:autoSpaceDN w:val="0"/>
        <w:spacing w:after="0" w:line="268" w:lineRule="auto"/>
        <w:ind w:left="108" w:right="145" w:firstLine="71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инициирование</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поддержку</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исследовательской</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деятельности</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обучающихся, </w:t>
      </w:r>
      <w:r w:rsidRPr="004529C5">
        <w:rPr>
          <w:rFonts w:ascii="Times New Roman" w:eastAsia="Times New Roman" w:hAnsi="Times New Roman" w:cs="Times New Roman"/>
          <w:color w:val="auto"/>
          <w:kern w:val="0"/>
          <w:sz w:val="24"/>
          <w:szCs w:val="24"/>
        </w:rPr>
        <w:t>планирование и выполнение индивидуальных и групповых проектов воспитательной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направленности.</w:t>
      </w:r>
    </w:p>
    <w:p w:rsidR="009A5B78" w:rsidRPr="004529C5" w:rsidRDefault="009A5B78" w:rsidP="00BB793A">
      <w:pPr>
        <w:widowControl w:val="0"/>
        <w:numPr>
          <w:ilvl w:val="0"/>
          <w:numId w:val="62"/>
        </w:numPr>
        <w:tabs>
          <w:tab w:val="left" w:pos="1088"/>
        </w:tabs>
        <w:suppressAutoHyphens w:val="0"/>
        <w:autoSpaceDE w:val="0"/>
        <w:autoSpaceDN w:val="0"/>
        <w:spacing w:after="0" w:line="240" w:lineRule="auto"/>
        <w:ind w:left="1088" w:hanging="27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8"/>
          <w:kern w:val="0"/>
          <w:sz w:val="24"/>
          <w:szCs w:val="24"/>
        </w:rPr>
        <w:t>Внеурочная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2"/>
          <w:kern w:val="0"/>
          <w:sz w:val="24"/>
          <w:szCs w:val="24"/>
        </w:rPr>
        <w:t>деятельность.</w:t>
      </w:r>
    </w:p>
    <w:p w:rsidR="009A5B78" w:rsidRPr="004529C5" w:rsidRDefault="009A5B78" w:rsidP="009A5B78">
      <w:pPr>
        <w:widowControl w:val="0"/>
        <w:suppressAutoHyphens w:val="0"/>
        <w:autoSpaceDE w:val="0"/>
        <w:autoSpaceDN w:val="0"/>
        <w:spacing w:before="20" w:after="0" w:line="268" w:lineRule="auto"/>
        <w:ind w:left="105" w:right="142" w:firstLine="70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Реализация воспитательного потенциала внеурочной деятельности в целях </w:t>
      </w:r>
      <w:r w:rsidRPr="004529C5">
        <w:rPr>
          <w:rFonts w:ascii="Times New Roman" w:eastAsia="Times New Roman" w:hAnsi="Times New Roman" w:cs="Times New Roman"/>
          <w:color w:val="auto"/>
          <w:spacing w:val="-4"/>
          <w:kern w:val="0"/>
          <w:sz w:val="24"/>
          <w:szCs w:val="24"/>
        </w:rPr>
        <w:t>обеспечения</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индивидуальных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потребностей</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обучающихся</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4"/>
          <w:kern w:val="0"/>
          <w:sz w:val="24"/>
          <w:szCs w:val="24"/>
        </w:rPr>
        <w:t>осуществляется</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рамках </w:t>
      </w:r>
      <w:r w:rsidRPr="004529C5">
        <w:rPr>
          <w:rFonts w:ascii="Times New Roman" w:eastAsia="Times New Roman" w:hAnsi="Times New Roman" w:cs="Times New Roman"/>
          <w:color w:val="auto"/>
          <w:kern w:val="0"/>
          <w:sz w:val="24"/>
          <w:szCs w:val="24"/>
        </w:rPr>
        <w:t>выбранных</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ими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kern w:val="0"/>
          <w:sz w:val="24"/>
          <w:szCs w:val="24"/>
        </w:rPr>
        <w:t>курсов,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занятий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(указываются</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kern w:val="0"/>
          <w:sz w:val="24"/>
          <w:szCs w:val="24"/>
        </w:rPr>
        <w:t>конкретные</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курсы,</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занятия,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 xml:space="preserve">другие </w:t>
      </w:r>
      <w:r w:rsidRPr="004529C5">
        <w:rPr>
          <w:rFonts w:ascii="Times New Roman" w:eastAsia="Times New Roman" w:hAnsi="Times New Roman" w:cs="Times New Roman"/>
          <w:color w:val="auto"/>
          <w:spacing w:val="-2"/>
          <w:kern w:val="0"/>
          <w:sz w:val="24"/>
          <w:szCs w:val="24"/>
        </w:rPr>
        <w:t>формы</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работы</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рамках</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2"/>
          <w:kern w:val="0"/>
          <w:sz w:val="24"/>
          <w:szCs w:val="24"/>
        </w:rPr>
        <w:t>внеурочной деятельности,</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2"/>
          <w:kern w:val="0"/>
          <w:sz w:val="24"/>
          <w:szCs w:val="24"/>
        </w:rPr>
        <w:t>реализуемые</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образовательной </w:t>
      </w:r>
      <w:r w:rsidRPr="004529C5">
        <w:rPr>
          <w:rFonts w:ascii="Times New Roman" w:eastAsia="Times New Roman" w:hAnsi="Times New Roman" w:cs="Times New Roman"/>
          <w:color w:val="auto"/>
          <w:kern w:val="0"/>
          <w:sz w:val="24"/>
          <w:szCs w:val="24"/>
        </w:rPr>
        <w:t>организации</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или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запланированные):</w:t>
      </w:r>
    </w:p>
    <w:p w:rsidR="009A5B78" w:rsidRPr="004529C5" w:rsidRDefault="009A5B78" w:rsidP="009A5B78">
      <w:pPr>
        <w:widowControl w:val="0"/>
        <w:suppressAutoHyphens w:val="0"/>
        <w:autoSpaceDE w:val="0"/>
        <w:autoSpaceDN w:val="0"/>
        <w:spacing w:after="0" w:line="271" w:lineRule="auto"/>
        <w:ind w:left="108" w:right="144" w:firstLine="705"/>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курсы, занятия исторического просвещения, патриотической, гражданско- патриотической, военно-патриотической, краеведческой, историко-культурной </w:t>
      </w:r>
      <w:r w:rsidRPr="004529C5">
        <w:rPr>
          <w:rFonts w:ascii="Times New Roman" w:eastAsia="Times New Roman" w:hAnsi="Times New Roman" w:cs="Times New Roman"/>
          <w:color w:val="auto"/>
          <w:spacing w:val="-2"/>
          <w:kern w:val="0"/>
          <w:sz w:val="24"/>
          <w:szCs w:val="24"/>
        </w:rPr>
        <w:t>направленности;</w:t>
      </w:r>
    </w:p>
    <w:p w:rsidR="009A5B78" w:rsidRPr="004529C5" w:rsidRDefault="009A5B78" w:rsidP="009A5B78">
      <w:pPr>
        <w:widowControl w:val="0"/>
        <w:tabs>
          <w:tab w:val="left" w:pos="1049"/>
          <w:tab w:val="left" w:pos="2210"/>
          <w:tab w:val="left" w:pos="5164"/>
          <w:tab w:val="left" w:pos="7319"/>
          <w:tab w:val="left" w:pos="7865"/>
        </w:tabs>
        <w:suppressAutoHyphens w:val="0"/>
        <w:autoSpaceDE w:val="0"/>
        <w:autoSpaceDN w:val="0"/>
        <w:spacing w:after="0" w:line="317" w:lineRule="exact"/>
        <w:ind w:right="178"/>
        <w:jc w:val="center"/>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курсы,</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занятия</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8"/>
          <w:kern w:val="0"/>
          <w:sz w:val="24"/>
          <w:szCs w:val="24"/>
        </w:rPr>
        <w:t>духовно-</w:t>
      </w:r>
      <w:r w:rsidRPr="004529C5">
        <w:rPr>
          <w:rFonts w:ascii="Times New Roman" w:eastAsia="Times New Roman" w:hAnsi="Times New Roman" w:cs="Times New Roman"/>
          <w:color w:val="auto"/>
          <w:spacing w:val="-2"/>
          <w:kern w:val="0"/>
          <w:sz w:val="24"/>
          <w:szCs w:val="24"/>
        </w:rPr>
        <w:t>нравственной</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направленности</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5"/>
          <w:kern w:val="0"/>
          <w:sz w:val="24"/>
          <w:szCs w:val="24"/>
        </w:rPr>
        <w:t>по</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2"/>
          <w:kern w:val="0"/>
          <w:sz w:val="24"/>
          <w:szCs w:val="24"/>
        </w:rPr>
        <w:t>религиозным</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2"/>
          <w:kern w:val="0"/>
          <w:sz w:val="24"/>
          <w:szCs w:val="24"/>
        </w:rPr>
        <w:t>культурам</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народов</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России,</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2"/>
          <w:kern w:val="0"/>
          <w:sz w:val="24"/>
          <w:szCs w:val="24"/>
        </w:rPr>
        <w:t>основам</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8"/>
          <w:kern w:val="0"/>
          <w:sz w:val="24"/>
          <w:szCs w:val="24"/>
        </w:rPr>
        <w:t>духовно-</w:t>
      </w:r>
      <w:r w:rsidRPr="004529C5">
        <w:rPr>
          <w:rFonts w:ascii="Times New Roman" w:eastAsia="Times New Roman" w:hAnsi="Times New Roman" w:cs="Times New Roman"/>
          <w:color w:val="auto"/>
          <w:spacing w:val="-2"/>
          <w:kern w:val="0"/>
          <w:sz w:val="24"/>
          <w:szCs w:val="24"/>
        </w:rPr>
        <w:t>нравственной</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культуры</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 xml:space="preserve">народов </w:t>
      </w:r>
      <w:r w:rsidRPr="004529C5">
        <w:rPr>
          <w:rFonts w:ascii="Times New Roman" w:eastAsia="Times New Roman" w:hAnsi="Times New Roman" w:cs="Times New Roman"/>
          <w:color w:val="auto"/>
          <w:spacing w:val="-6"/>
          <w:kern w:val="0"/>
          <w:sz w:val="24"/>
          <w:szCs w:val="24"/>
        </w:rPr>
        <w:t>России,</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6"/>
          <w:kern w:val="0"/>
          <w:sz w:val="24"/>
          <w:szCs w:val="24"/>
        </w:rPr>
        <w:t>духовно-историческому</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6"/>
          <w:kern w:val="0"/>
          <w:sz w:val="24"/>
          <w:szCs w:val="24"/>
        </w:rPr>
        <w:t>краеведению;</w:t>
      </w:r>
    </w:p>
    <w:p w:rsidR="009A5B78" w:rsidRPr="004529C5" w:rsidRDefault="009A5B78" w:rsidP="009A5B78">
      <w:pPr>
        <w:widowControl w:val="0"/>
        <w:tabs>
          <w:tab w:val="left" w:pos="2238"/>
          <w:tab w:val="left" w:pos="3752"/>
          <w:tab w:val="left" w:pos="6301"/>
          <w:tab w:val="left" w:pos="7957"/>
        </w:tabs>
        <w:suppressAutoHyphens w:val="0"/>
        <w:autoSpaceDE w:val="0"/>
        <w:autoSpaceDN w:val="0"/>
        <w:spacing w:before="56" w:after="0" w:line="268" w:lineRule="auto"/>
        <w:ind w:left="133" w:right="106" w:firstLine="705"/>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курсы,</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занятия</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познавательной,</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научной,</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исследовательской, </w:t>
      </w:r>
      <w:r w:rsidRPr="004529C5">
        <w:rPr>
          <w:rFonts w:ascii="Times New Roman" w:eastAsia="Times New Roman" w:hAnsi="Times New Roman" w:cs="Times New Roman"/>
          <w:color w:val="auto"/>
          <w:kern w:val="0"/>
          <w:sz w:val="24"/>
          <w:szCs w:val="24"/>
        </w:rPr>
        <w:lastRenderedPageBreak/>
        <w:t>просветительской</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направленности;</w:t>
      </w:r>
    </w:p>
    <w:p w:rsidR="009A5B78" w:rsidRPr="004529C5" w:rsidRDefault="009A5B78" w:rsidP="009A5B78">
      <w:pPr>
        <w:widowControl w:val="0"/>
        <w:suppressAutoHyphens w:val="0"/>
        <w:autoSpaceDE w:val="0"/>
        <w:autoSpaceDN w:val="0"/>
        <w:spacing w:before="2" w:after="0" w:line="240" w:lineRule="auto"/>
        <w:ind w:left="839"/>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курсы,</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6"/>
          <w:kern w:val="0"/>
          <w:sz w:val="24"/>
          <w:szCs w:val="24"/>
        </w:rPr>
        <w:t>занятия</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6"/>
          <w:kern w:val="0"/>
          <w:sz w:val="24"/>
          <w:szCs w:val="24"/>
        </w:rPr>
        <w:t>экологической,</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6"/>
          <w:kern w:val="0"/>
          <w:sz w:val="24"/>
          <w:szCs w:val="24"/>
        </w:rPr>
        <w:t>природоохранной</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6"/>
          <w:kern w:val="0"/>
          <w:sz w:val="24"/>
          <w:szCs w:val="24"/>
        </w:rPr>
        <w:t>направленности;</w:t>
      </w:r>
    </w:p>
    <w:p w:rsidR="009A5B78" w:rsidRPr="004529C5" w:rsidRDefault="009A5B78" w:rsidP="009A5B78">
      <w:pPr>
        <w:widowControl w:val="0"/>
        <w:suppressAutoHyphens w:val="0"/>
        <w:autoSpaceDE w:val="0"/>
        <w:autoSpaceDN w:val="0"/>
        <w:spacing w:before="45" w:after="0" w:line="266" w:lineRule="auto"/>
        <w:ind w:left="128" w:right="106" w:firstLine="705"/>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4"/>
          <w:kern w:val="0"/>
          <w:sz w:val="24"/>
          <w:szCs w:val="24"/>
        </w:rPr>
        <w:t>курсы,</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занятия</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области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искусств,</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4"/>
          <w:kern w:val="0"/>
          <w:sz w:val="24"/>
          <w:szCs w:val="24"/>
        </w:rPr>
        <w:t>художественного</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творчества</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разных</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видов </w:t>
      </w:r>
      <w:r w:rsidRPr="004529C5">
        <w:rPr>
          <w:rFonts w:ascii="Times New Roman" w:eastAsia="Times New Roman" w:hAnsi="Times New Roman" w:cs="Times New Roman"/>
          <w:color w:val="auto"/>
          <w:kern w:val="0"/>
          <w:sz w:val="24"/>
          <w:szCs w:val="24"/>
        </w:rPr>
        <w:t>и жанров;</w:t>
      </w:r>
    </w:p>
    <w:p w:rsidR="009A5B78" w:rsidRPr="004529C5" w:rsidRDefault="009A5B78" w:rsidP="009A5B78">
      <w:pPr>
        <w:widowControl w:val="0"/>
        <w:suppressAutoHyphens w:val="0"/>
        <w:autoSpaceDE w:val="0"/>
        <w:autoSpaceDN w:val="0"/>
        <w:spacing w:before="4" w:after="0" w:line="273" w:lineRule="auto"/>
        <w:ind w:left="829" w:right="1733" w:firstLine="4"/>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курсы,</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занятия</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туристско-краеведческой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направленности; </w:t>
      </w:r>
      <w:r w:rsidRPr="004529C5">
        <w:rPr>
          <w:rFonts w:ascii="Times New Roman" w:eastAsia="Times New Roman" w:hAnsi="Times New Roman" w:cs="Times New Roman"/>
          <w:color w:val="auto"/>
          <w:spacing w:val="-6"/>
          <w:kern w:val="0"/>
          <w:sz w:val="24"/>
          <w:szCs w:val="24"/>
        </w:rPr>
        <w:t>курсы,</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6"/>
          <w:kern w:val="0"/>
          <w:sz w:val="24"/>
          <w:szCs w:val="24"/>
        </w:rPr>
        <w:t>занятия оздоровительной</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и</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6"/>
          <w:kern w:val="0"/>
          <w:sz w:val="24"/>
          <w:szCs w:val="24"/>
        </w:rPr>
        <w:t>спортивной</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6"/>
          <w:kern w:val="0"/>
          <w:sz w:val="24"/>
          <w:szCs w:val="24"/>
        </w:rPr>
        <w:t>направленности.</w:t>
      </w:r>
    </w:p>
    <w:p w:rsidR="009A5B78" w:rsidRPr="004529C5" w:rsidRDefault="009A5B78" w:rsidP="00BB793A">
      <w:pPr>
        <w:widowControl w:val="0"/>
        <w:numPr>
          <w:ilvl w:val="0"/>
          <w:numId w:val="62"/>
        </w:numPr>
        <w:tabs>
          <w:tab w:val="left" w:pos="1107"/>
        </w:tabs>
        <w:suppressAutoHyphens w:val="0"/>
        <w:autoSpaceDE w:val="0"/>
        <w:autoSpaceDN w:val="0"/>
        <w:spacing w:after="0" w:line="322" w:lineRule="exact"/>
        <w:ind w:left="110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Классное</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2"/>
          <w:kern w:val="0"/>
          <w:sz w:val="24"/>
          <w:szCs w:val="24"/>
        </w:rPr>
        <w:t>руководство.</w:t>
      </w:r>
    </w:p>
    <w:p w:rsidR="009A5B78" w:rsidRPr="004529C5" w:rsidRDefault="009A5B78" w:rsidP="009A5B78">
      <w:pPr>
        <w:widowControl w:val="0"/>
        <w:suppressAutoHyphens w:val="0"/>
        <w:autoSpaceDE w:val="0"/>
        <w:autoSpaceDN w:val="0"/>
        <w:spacing w:before="50" w:after="0" w:line="268" w:lineRule="auto"/>
        <w:ind w:left="118" w:right="116" w:firstLine="71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Реализация</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воспитательного</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потенциала</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классного</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руководства</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как</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особого вида педагогической</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деятельности, направленной, в</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первую очередь, на</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 xml:space="preserve">решение задач воспитания и социализации обучающихся, может предусматривать </w:t>
      </w:r>
      <w:r w:rsidRPr="004529C5">
        <w:rPr>
          <w:rFonts w:ascii="Times New Roman" w:eastAsia="Times New Roman" w:hAnsi="Times New Roman" w:cs="Times New Roman"/>
          <w:color w:val="auto"/>
          <w:spacing w:val="-4"/>
          <w:kern w:val="0"/>
          <w:sz w:val="24"/>
          <w:szCs w:val="24"/>
        </w:rPr>
        <w:t>(указываются</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конкретные</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4"/>
          <w:kern w:val="0"/>
          <w:sz w:val="24"/>
          <w:szCs w:val="24"/>
        </w:rPr>
        <w:t>позиции,</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имеющиеся 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или </w:t>
      </w:r>
      <w:r w:rsidRPr="004529C5">
        <w:rPr>
          <w:rFonts w:ascii="Times New Roman" w:eastAsia="Times New Roman" w:hAnsi="Times New Roman" w:cs="Times New Roman"/>
          <w:color w:val="auto"/>
          <w:spacing w:val="-2"/>
          <w:kern w:val="0"/>
          <w:sz w:val="24"/>
          <w:szCs w:val="24"/>
        </w:rPr>
        <w:t>запланированные):</w:t>
      </w:r>
    </w:p>
    <w:p w:rsidR="009A5B78" w:rsidRPr="004529C5" w:rsidRDefault="009A5B78" w:rsidP="009A5B78">
      <w:pPr>
        <w:widowControl w:val="0"/>
        <w:suppressAutoHyphens w:val="0"/>
        <w:autoSpaceDE w:val="0"/>
        <w:autoSpaceDN w:val="0"/>
        <w:spacing w:after="0" w:line="266" w:lineRule="auto"/>
        <w:ind w:left="123" w:right="122" w:firstLine="705"/>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планирование и проведение классных часов целевой воспитательной тематической</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направленности;</w:t>
      </w:r>
    </w:p>
    <w:p w:rsidR="009A5B78" w:rsidRPr="004529C5" w:rsidRDefault="009A5B78" w:rsidP="009A5B78">
      <w:pPr>
        <w:widowControl w:val="0"/>
        <w:suppressAutoHyphens w:val="0"/>
        <w:autoSpaceDE w:val="0"/>
        <w:autoSpaceDN w:val="0"/>
        <w:spacing w:after="0" w:line="268" w:lineRule="auto"/>
        <w:ind w:left="115" w:right="111" w:firstLine="71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инициирование и</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kern w:val="0"/>
          <w:sz w:val="24"/>
          <w:szCs w:val="24"/>
        </w:rPr>
        <w:t>поддержку классными руководителями</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 xml:space="preserve">участия классов в </w:t>
      </w:r>
      <w:r w:rsidRPr="004529C5">
        <w:rPr>
          <w:rFonts w:ascii="Times New Roman" w:eastAsia="Times New Roman" w:hAnsi="Times New Roman" w:cs="Times New Roman"/>
          <w:color w:val="auto"/>
          <w:spacing w:val="-4"/>
          <w:kern w:val="0"/>
          <w:sz w:val="24"/>
          <w:szCs w:val="24"/>
        </w:rPr>
        <w:t>общешкольных</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делах,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мероприятиях,</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4"/>
          <w:kern w:val="0"/>
          <w:sz w:val="24"/>
          <w:szCs w:val="24"/>
        </w:rPr>
        <w:t>оказание</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необходимой</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помощи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обучающимся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их</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подготовке,</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проведении</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анализе;</w:t>
      </w:r>
    </w:p>
    <w:p w:rsidR="009A5B78" w:rsidRPr="004529C5" w:rsidRDefault="009A5B78" w:rsidP="009A5B78">
      <w:pPr>
        <w:widowControl w:val="0"/>
        <w:suppressAutoHyphens w:val="0"/>
        <w:autoSpaceDE w:val="0"/>
        <w:autoSpaceDN w:val="0"/>
        <w:spacing w:before="2" w:after="0" w:line="268" w:lineRule="auto"/>
        <w:ind w:left="115" w:right="124" w:firstLine="71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4"/>
          <w:kern w:val="0"/>
          <w:sz w:val="24"/>
          <w:szCs w:val="24"/>
        </w:rPr>
        <w:t>организацию</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4"/>
          <w:kern w:val="0"/>
          <w:sz w:val="24"/>
          <w:szCs w:val="24"/>
        </w:rPr>
        <w:t>интересных</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полезных</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для</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личностного</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4"/>
          <w:kern w:val="0"/>
          <w:sz w:val="24"/>
          <w:szCs w:val="24"/>
        </w:rPr>
        <w:t>развития</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обучающихся </w:t>
      </w:r>
      <w:r w:rsidRPr="004529C5">
        <w:rPr>
          <w:rFonts w:ascii="Times New Roman" w:eastAsia="Times New Roman" w:hAnsi="Times New Roman" w:cs="Times New Roman"/>
          <w:color w:val="auto"/>
          <w:kern w:val="0"/>
          <w:sz w:val="24"/>
          <w:szCs w:val="24"/>
        </w:rPr>
        <w:t xml:space="preserve">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w:t>
      </w:r>
      <w:r w:rsidRPr="004529C5">
        <w:rPr>
          <w:rFonts w:ascii="Times New Roman" w:eastAsia="Times New Roman" w:hAnsi="Times New Roman" w:cs="Times New Roman"/>
          <w:color w:val="auto"/>
          <w:spacing w:val="-2"/>
          <w:kern w:val="0"/>
          <w:sz w:val="24"/>
          <w:szCs w:val="24"/>
        </w:rPr>
        <w:t>взрослым,</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2"/>
          <w:kern w:val="0"/>
          <w:sz w:val="24"/>
          <w:szCs w:val="24"/>
        </w:rPr>
        <w:t>задающим</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образцы</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поведения;</w:t>
      </w:r>
    </w:p>
    <w:p w:rsidR="009A5B78" w:rsidRPr="004529C5" w:rsidRDefault="009A5B78" w:rsidP="009A5B78">
      <w:pPr>
        <w:widowControl w:val="0"/>
        <w:suppressAutoHyphens w:val="0"/>
        <w:autoSpaceDE w:val="0"/>
        <w:autoSpaceDN w:val="0"/>
        <w:spacing w:after="0" w:line="268" w:lineRule="auto"/>
        <w:ind w:left="117" w:right="126" w:firstLine="703"/>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сплочение</w:t>
      </w:r>
      <w:r w:rsidRPr="004529C5">
        <w:rPr>
          <w:rFonts w:ascii="Times New Roman" w:eastAsia="Times New Roman" w:hAnsi="Times New Roman" w:cs="Times New Roman"/>
          <w:color w:val="auto"/>
          <w:spacing w:val="-21"/>
          <w:kern w:val="0"/>
          <w:sz w:val="24"/>
          <w:szCs w:val="24"/>
        </w:rPr>
        <w:t xml:space="preserve"> </w:t>
      </w:r>
      <w:r w:rsidRPr="004529C5">
        <w:rPr>
          <w:rFonts w:ascii="Times New Roman" w:eastAsia="Times New Roman" w:hAnsi="Times New Roman" w:cs="Times New Roman"/>
          <w:color w:val="auto"/>
          <w:kern w:val="0"/>
          <w:sz w:val="24"/>
          <w:szCs w:val="24"/>
        </w:rPr>
        <w:t>коллектива</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класса</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через</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игры</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тренинги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на</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командообразование, внеучебные и</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kern w:val="0"/>
          <w:sz w:val="24"/>
          <w:szCs w:val="24"/>
        </w:rPr>
        <w:t>внешкольные мероприятия, походы,</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экскурсии,</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kern w:val="0"/>
          <w:sz w:val="24"/>
          <w:szCs w:val="24"/>
        </w:rPr>
        <w:t xml:space="preserve">празднования дней </w:t>
      </w:r>
      <w:r w:rsidRPr="004529C5">
        <w:rPr>
          <w:rFonts w:ascii="Times New Roman" w:eastAsia="Times New Roman" w:hAnsi="Times New Roman" w:cs="Times New Roman"/>
          <w:color w:val="auto"/>
          <w:spacing w:val="-2"/>
          <w:kern w:val="0"/>
          <w:sz w:val="24"/>
          <w:szCs w:val="24"/>
        </w:rPr>
        <w:t>рождения</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обучающихся,</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классные</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вечера;</w:t>
      </w:r>
    </w:p>
    <w:p w:rsidR="009A5B78" w:rsidRPr="004529C5" w:rsidRDefault="009A5B78" w:rsidP="009A5B78">
      <w:pPr>
        <w:widowControl w:val="0"/>
        <w:suppressAutoHyphens w:val="0"/>
        <w:autoSpaceDE w:val="0"/>
        <w:autoSpaceDN w:val="0"/>
        <w:spacing w:after="0" w:line="268" w:lineRule="auto"/>
        <w:ind w:left="118" w:right="121" w:firstLine="70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выработку совместно с</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 xml:space="preserve">обучающимися правил поведения класса, участие в </w:t>
      </w:r>
      <w:r w:rsidRPr="004529C5">
        <w:rPr>
          <w:rFonts w:ascii="Times New Roman" w:eastAsia="Times New Roman" w:hAnsi="Times New Roman" w:cs="Times New Roman"/>
          <w:color w:val="auto"/>
          <w:spacing w:val="-4"/>
          <w:kern w:val="0"/>
          <w:sz w:val="24"/>
          <w:szCs w:val="24"/>
        </w:rPr>
        <w:t>выработке</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4"/>
          <w:kern w:val="0"/>
          <w:sz w:val="24"/>
          <w:szCs w:val="24"/>
        </w:rPr>
        <w:t>таких</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4"/>
          <w:kern w:val="0"/>
          <w:sz w:val="24"/>
          <w:szCs w:val="24"/>
        </w:rPr>
        <w:t>правил поведения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p>
    <w:p w:rsidR="009A5B78" w:rsidRPr="004529C5" w:rsidRDefault="009A5B78" w:rsidP="009A5B78">
      <w:pPr>
        <w:widowControl w:val="0"/>
        <w:suppressAutoHyphens w:val="0"/>
        <w:autoSpaceDE w:val="0"/>
        <w:autoSpaceDN w:val="0"/>
        <w:spacing w:after="0" w:line="268" w:lineRule="auto"/>
        <w:ind w:left="109" w:right="121" w:firstLine="71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играх,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беседах</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kern w:val="0"/>
          <w:sz w:val="24"/>
          <w:szCs w:val="24"/>
        </w:rPr>
        <w:t>по</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kern w:val="0"/>
          <w:sz w:val="24"/>
          <w:szCs w:val="24"/>
        </w:rPr>
        <w:t>нравственным</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kern w:val="0"/>
          <w:sz w:val="24"/>
          <w:szCs w:val="24"/>
        </w:rPr>
        <w:t>проблемам;</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kern w:val="0"/>
          <w:sz w:val="24"/>
          <w:szCs w:val="24"/>
        </w:rPr>
        <w:t>результаты</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 xml:space="preserve">наблюдения сверяются с результатами бесед с родителями (законными представителями), </w:t>
      </w:r>
      <w:r w:rsidRPr="004529C5">
        <w:rPr>
          <w:rFonts w:ascii="Times New Roman" w:eastAsia="Times New Roman" w:hAnsi="Times New Roman" w:cs="Times New Roman"/>
          <w:color w:val="auto"/>
          <w:spacing w:val="-2"/>
          <w:kern w:val="0"/>
          <w:sz w:val="24"/>
          <w:szCs w:val="24"/>
        </w:rPr>
        <w:t>учителями,</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а</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тaкиe</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(при</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необходимости)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со</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школьным</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2"/>
          <w:kern w:val="0"/>
          <w:sz w:val="24"/>
          <w:szCs w:val="24"/>
        </w:rPr>
        <w:t>психологом;</w:t>
      </w:r>
    </w:p>
    <w:p w:rsidR="009A5B78" w:rsidRPr="004529C5" w:rsidRDefault="009A5B78" w:rsidP="009A5B78">
      <w:pPr>
        <w:widowControl w:val="0"/>
        <w:suppressAutoHyphens w:val="0"/>
        <w:autoSpaceDE w:val="0"/>
        <w:autoSpaceDN w:val="0"/>
        <w:spacing w:after="0" w:line="266" w:lineRule="auto"/>
        <w:ind w:left="108" w:right="134"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w:t>
      </w:r>
      <w:r w:rsidRPr="004529C5">
        <w:rPr>
          <w:rFonts w:ascii="Times New Roman" w:eastAsia="Times New Roman" w:hAnsi="Times New Roman" w:cs="Times New Roman"/>
          <w:color w:val="auto"/>
          <w:spacing w:val="-4"/>
          <w:kern w:val="0"/>
          <w:sz w:val="24"/>
          <w:szCs w:val="24"/>
        </w:rPr>
        <w:t>родителями</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4"/>
          <w:kern w:val="0"/>
          <w:sz w:val="24"/>
          <w:szCs w:val="24"/>
        </w:rPr>
        <w:t>(законными</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4"/>
          <w:kern w:val="0"/>
          <w:sz w:val="24"/>
          <w:szCs w:val="24"/>
        </w:rPr>
        <w:t>представителями),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с</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другими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обучающимися</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4"/>
          <w:kern w:val="0"/>
          <w:sz w:val="24"/>
          <w:szCs w:val="24"/>
        </w:rPr>
        <w:t>класса;</w:t>
      </w:r>
    </w:p>
    <w:p w:rsidR="009A5B78" w:rsidRPr="004529C5" w:rsidRDefault="009A5B78" w:rsidP="009A5B78">
      <w:pPr>
        <w:widowControl w:val="0"/>
        <w:suppressAutoHyphens w:val="0"/>
        <w:autoSpaceDE w:val="0"/>
        <w:autoSpaceDN w:val="0"/>
        <w:spacing w:after="0" w:line="268" w:lineRule="auto"/>
        <w:ind w:left="114" w:right="137" w:firstLine="70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A5B78" w:rsidRPr="004529C5" w:rsidRDefault="009A5B78" w:rsidP="009A5B78">
      <w:pPr>
        <w:widowControl w:val="0"/>
        <w:suppressAutoHyphens w:val="0"/>
        <w:autoSpaceDE w:val="0"/>
        <w:autoSpaceDN w:val="0"/>
        <w:spacing w:before="8" w:after="0" w:line="268" w:lineRule="auto"/>
        <w:ind w:left="124" w:right="101" w:firstLine="71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регулярные консультации с учителями-предметниками, направленные на формирование единства требований по вопросам воспитания и обучения, </w:t>
      </w:r>
      <w:r w:rsidRPr="004529C5">
        <w:rPr>
          <w:rFonts w:ascii="Times New Roman" w:eastAsia="Times New Roman" w:hAnsi="Times New Roman" w:cs="Times New Roman"/>
          <w:color w:val="auto"/>
          <w:spacing w:val="-6"/>
          <w:kern w:val="0"/>
          <w:sz w:val="24"/>
          <w:szCs w:val="24"/>
        </w:rPr>
        <w:t>предупреждение</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(или)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разрешение</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6"/>
          <w:kern w:val="0"/>
          <w:sz w:val="24"/>
          <w:szCs w:val="24"/>
        </w:rPr>
        <w:t>конфликтов</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между учителями</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и</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обучающимися </w:t>
      </w:r>
      <w:r w:rsidRPr="004529C5">
        <w:rPr>
          <w:rFonts w:ascii="Times New Roman" w:eastAsia="Times New Roman" w:hAnsi="Times New Roman" w:cs="Times New Roman"/>
          <w:color w:val="auto"/>
          <w:kern w:val="0"/>
          <w:sz w:val="24"/>
          <w:szCs w:val="24"/>
        </w:rPr>
        <w:t>с OB3;</w:t>
      </w:r>
    </w:p>
    <w:p w:rsidR="009A5B78" w:rsidRPr="004529C5" w:rsidRDefault="009A5B78" w:rsidP="009A5B78">
      <w:pPr>
        <w:widowControl w:val="0"/>
        <w:suppressAutoHyphens w:val="0"/>
        <w:autoSpaceDE w:val="0"/>
        <w:autoSpaceDN w:val="0"/>
        <w:spacing w:before="8" w:after="0" w:line="268" w:lineRule="auto"/>
        <w:ind w:left="122" w:right="111"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проведение мини-педсоветов для решения конкретных проблем класса, </w:t>
      </w:r>
      <w:r w:rsidRPr="004529C5">
        <w:rPr>
          <w:rFonts w:ascii="Times New Roman" w:eastAsia="Times New Roman" w:hAnsi="Times New Roman" w:cs="Times New Roman"/>
          <w:color w:val="auto"/>
          <w:spacing w:val="-2"/>
          <w:kern w:val="0"/>
          <w:sz w:val="24"/>
          <w:szCs w:val="24"/>
        </w:rPr>
        <w:t>интеграции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воспитательных</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влияний</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педагогических</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работников</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на</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обучающихся, </w:t>
      </w:r>
      <w:r w:rsidRPr="004529C5">
        <w:rPr>
          <w:rFonts w:ascii="Times New Roman" w:eastAsia="Times New Roman" w:hAnsi="Times New Roman" w:cs="Times New Roman"/>
          <w:color w:val="auto"/>
          <w:kern w:val="0"/>
          <w:sz w:val="24"/>
          <w:szCs w:val="24"/>
        </w:rPr>
        <w:t>привлечение учителей-предметников к участию в классных делах, дающих им возможность</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лучше</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узнавать</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понимать</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обучающихся,</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общаясь</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наблюдая</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kern w:val="0"/>
          <w:sz w:val="24"/>
          <w:szCs w:val="24"/>
        </w:rPr>
        <w:t>их</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 xml:space="preserve">во </w:t>
      </w:r>
      <w:r w:rsidRPr="004529C5">
        <w:rPr>
          <w:rFonts w:ascii="Times New Roman" w:eastAsia="Times New Roman" w:hAnsi="Times New Roman" w:cs="Times New Roman"/>
          <w:color w:val="auto"/>
          <w:spacing w:val="-4"/>
          <w:kern w:val="0"/>
          <w:sz w:val="24"/>
          <w:szCs w:val="24"/>
        </w:rPr>
        <w:lastRenderedPageBreak/>
        <w:t>внеучебной</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обстановке,</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участвовать 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родительских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собраниях</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класса;</w:t>
      </w:r>
    </w:p>
    <w:p w:rsidR="009A5B78" w:rsidRPr="004529C5" w:rsidRDefault="009A5B78" w:rsidP="009A5B78">
      <w:pPr>
        <w:widowControl w:val="0"/>
        <w:suppressAutoHyphens w:val="0"/>
        <w:autoSpaceDE w:val="0"/>
        <w:autoSpaceDN w:val="0"/>
        <w:spacing w:after="0" w:line="268" w:lineRule="auto"/>
        <w:ind w:left="117" w:right="124" w:firstLine="70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организацию и проведение регулярных родительских собраний, информирование родителей (законных представителей) об ycпexax и проблемах обучающихся, их положении в</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kern w:val="0"/>
          <w:sz w:val="24"/>
          <w:szCs w:val="24"/>
        </w:rPr>
        <w:t>классе, жизни класса в</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kern w:val="0"/>
          <w:sz w:val="24"/>
          <w:szCs w:val="24"/>
        </w:rPr>
        <w:t xml:space="preserve">целом, помощь родителям (законным представителям) и иным членам семьи в отношениях с учителями, </w:t>
      </w:r>
      <w:r w:rsidRPr="004529C5">
        <w:rPr>
          <w:rFonts w:ascii="Times New Roman" w:eastAsia="Times New Roman" w:hAnsi="Times New Roman" w:cs="Times New Roman"/>
          <w:color w:val="auto"/>
          <w:spacing w:val="-2"/>
          <w:kern w:val="0"/>
          <w:sz w:val="24"/>
          <w:szCs w:val="24"/>
        </w:rPr>
        <w:t>администрацией;</w:t>
      </w:r>
    </w:p>
    <w:p w:rsidR="009A5B78" w:rsidRPr="004529C5" w:rsidRDefault="009A5B78" w:rsidP="009A5B78">
      <w:pPr>
        <w:widowControl w:val="0"/>
        <w:suppressAutoHyphens w:val="0"/>
        <w:autoSpaceDE w:val="0"/>
        <w:autoSpaceDN w:val="0"/>
        <w:spacing w:after="0" w:line="268" w:lineRule="auto"/>
        <w:ind w:left="119" w:right="122" w:firstLine="70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создание и организацию работы родительского комитета класса, участвующего в решении вопросов воспитания и обучения в классе, образовательной</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организации;</w:t>
      </w:r>
    </w:p>
    <w:p w:rsidR="009A5B78" w:rsidRPr="004529C5" w:rsidRDefault="009A5B78" w:rsidP="009A5B78">
      <w:pPr>
        <w:widowControl w:val="0"/>
        <w:suppressAutoHyphens w:val="0"/>
        <w:autoSpaceDE w:val="0"/>
        <w:autoSpaceDN w:val="0"/>
        <w:spacing w:after="0" w:line="268" w:lineRule="auto"/>
        <w:ind w:left="114" w:right="106"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привлечение родителей (законных представителей), членов семеи обучающихся </w:t>
      </w:r>
      <w:r w:rsidRPr="004529C5">
        <w:rPr>
          <w:rFonts w:ascii="Times New Roman" w:eastAsia="Times New Roman" w:hAnsi="Times New Roman" w:cs="Times New Roman"/>
          <w:i/>
          <w:color w:val="auto"/>
          <w:kern w:val="0"/>
          <w:sz w:val="24"/>
          <w:szCs w:val="24"/>
        </w:rPr>
        <w:t xml:space="preserve">к </w:t>
      </w:r>
      <w:r w:rsidRPr="004529C5">
        <w:rPr>
          <w:rFonts w:ascii="Times New Roman" w:eastAsia="Times New Roman" w:hAnsi="Times New Roman" w:cs="Times New Roman"/>
          <w:color w:val="auto"/>
          <w:kern w:val="0"/>
          <w:sz w:val="24"/>
          <w:szCs w:val="24"/>
        </w:rPr>
        <w:t xml:space="preserve">организации и проведению воспитательных дел, мероприятий в </w:t>
      </w:r>
      <w:r w:rsidRPr="004529C5">
        <w:rPr>
          <w:rFonts w:ascii="Times New Roman" w:eastAsia="Times New Roman" w:hAnsi="Times New Roman" w:cs="Times New Roman"/>
          <w:color w:val="auto"/>
          <w:spacing w:val="-2"/>
          <w:kern w:val="0"/>
          <w:sz w:val="24"/>
          <w:szCs w:val="24"/>
        </w:rPr>
        <w:t>классе</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2"/>
          <w:kern w:val="0"/>
          <w:sz w:val="24"/>
          <w:szCs w:val="24"/>
        </w:rPr>
        <w:t>образовательной</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организации;</w:t>
      </w:r>
    </w:p>
    <w:p w:rsidR="009A5B78" w:rsidRPr="004529C5" w:rsidRDefault="009A5B78" w:rsidP="009A5B78">
      <w:pPr>
        <w:widowControl w:val="0"/>
        <w:suppressAutoHyphens w:val="0"/>
        <w:autoSpaceDE w:val="0"/>
        <w:autoSpaceDN w:val="0"/>
        <w:spacing w:after="0" w:line="331" w:lineRule="exact"/>
        <w:ind w:left="82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проведение</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6"/>
          <w:kern w:val="0"/>
          <w:sz w:val="24"/>
          <w:szCs w:val="24"/>
        </w:rPr>
        <w:t>в</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классе</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6"/>
          <w:kern w:val="0"/>
          <w:sz w:val="24"/>
          <w:szCs w:val="24"/>
        </w:rPr>
        <w:t>праздников,</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конкурсов,</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соревнований</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6"/>
          <w:kern w:val="0"/>
          <w:sz w:val="24"/>
          <w:szCs w:val="24"/>
        </w:rPr>
        <w:t>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других.</w:t>
      </w:r>
    </w:p>
    <w:p w:rsidR="009A5B78" w:rsidRPr="004529C5" w:rsidRDefault="009A5B78" w:rsidP="00BB793A">
      <w:pPr>
        <w:widowControl w:val="0"/>
        <w:numPr>
          <w:ilvl w:val="0"/>
          <w:numId w:val="62"/>
        </w:numPr>
        <w:tabs>
          <w:tab w:val="left" w:pos="1097"/>
        </w:tabs>
        <w:suppressAutoHyphens w:val="0"/>
        <w:autoSpaceDE w:val="0"/>
        <w:autoSpaceDN w:val="0"/>
        <w:spacing w:before="34" w:after="0" w:line="240" w:lineRule="auto"/>
        <w:ind w:left="1097" w:hanging="27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8"/>
          <w:kern w:val="0"/>
          <w:sz w:val="24"/>
          <w:szCs w:val="24"/>
        </w:rPr>
        <w:t>Основные</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8"/>
          <w:kern w:val="0"/>
          <w:sz w:val="24"/>
          <w:szCs w:val="24"/>
        </w:rPr>
        <w:t>школьные</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8"/>
          <w:kern w:val="0"/>
          <w:sz w:val="24"/>
          <w:szCs w:val="24"/>
        </w:rPr>
        <w:t>дела.</w:t>
      </w:r>
    </w:p>
    <w:p w:rsidR="009A5B78" w:rsidRPr="004529C5" w:rsidRDefault="009A5B78" w:rsidP="009A5B78">
      <w:pPr>
        <w:widowControl w:val="0"/>
        <w:suppressAutoHyphens w:val="0"/>
        <w:autoSpaceDE w:val="0"/>
        <w:autoSpaceDN w:val="0"/>
        <w:spacing w:before="36" w:after="0" w:line="268" w:lineRule="auto"/>
        <w:ind w:left="114" w:right="116"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Реализация воспитательного потенциала основных школьных дел может </w:t>
      </w:r>
      <w:r w:rsidRPr="004529C5">
        <w:rPr>
          <w:rFonts w:ascii="Times New Roman" w:eastAsia="Times New Roman" w:hAnsi="Times New Roman" w:cs="Times New Roman"/>
          <w:color w:val="auto"/>
          <w:spacing w:val="-4"/>
          <w:kern w:val="0"/>
          <w:sz w:val="24"/>
          <w:szCs w:val="24"/>
        </w:rPr>
        <w:t>предусматривать</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(указываются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конкретные</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позиции,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имеющиеся</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образовательной </w:t>
      </w:r>
      <w:r w:rsidRPr="004529C5">
        <w:rPr>
          <w:rFonts w:ascii="Times New Roman" w:eastAsia="Times New Roman" w:hAnsi="Times New Roman" w:cs="Times New Roman"/>
          <w:color w:val="auto"/>
          <w:kern w:val="0"/>
          <w:sz w:val="24"/>
          <w:szCs w:val="24"/>
        </w:rPr>
        <w:t>организации</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или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запланированные):</w:t>
      </w:r>
    </w:p>
    <w:p w:rsidR="009A5B78" w:rsidRPr="004529C5" w:rsidRDefault="009A5B78" w:rsidP="009A5B78">
      <w:pPr>
        <w:widowControl w:val="0"/>
        <w:suppressAutoHyphens w:val="0"/>
        <w:autoSpaceDE w:val="0"/>
        <w:autoSpaceDN w:val="0"/>
        <w:spacing w:before="2" w:after="0" w:line="268" w:lineRule="auto"/>
        <w:ind w:left="116" w:right="114" w:firstLine="703"/>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общешкольные праздники, ежегодные творческие (театрализованные, музыкальные, литературные) мероприятия, связанные с общероссийскими, </w:t>
      </w:r>
      <w:r w:rsidRPr="004529C5">
        <w:rPr>
          <w:rFonts w:ascii="Times New Roman" w:eastAsia="Times New Roman" w:hAnsi="Times New Roman" w:cs="Times New Roman"/>
          <w:color w:val="auto"/>
          <w:spacing w:val="-4"/>
          <w:kern w:val="0"/>
          <w:sz w:val="24"/>
          <w:szCs w:val="24"/>
        </w:rPr>
        <w:t>региональными</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4"/>
          <w:kern w:val="0"/>
          <w:sz w:val="24"/>
          <w:szCs w:val="24"/>
        </w:rPr>
        <w:t>праздниками, памятными датами,</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которых</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участвуют</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4"/>
          <w:kern w:val="0"/>
          <w:sz w:val="24"/>
          <w:szCs w:val="24"/>
        </w:rPr>
        <w:t>все</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классы;</w:t>
      </w:r>
    </w:p>
    <w:p w:rsidR="009A5B78" w:rsidRPr="004529C5" w:rsidRDefault="009A5B78" w:rsidP="009A5B78">
      <w:pPr>
        <w:widowControl w:val="0"/>
        <w:suppressAutoHyphens w:val="0"/>
        <w:autoSpaceDE w:val="0"/>
        <w:autoSpaceDN w:val="0"/>
        <w:spacing w:after="0" w:line="327" w:lineRule="exact"/>
        <w:ind w:left="81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участие</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во</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всероссийских</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6"/>
          <w:kern w:val="0"/>
          <w:sz w:val="24"/>
          <w:szCs w:val="24"/>
        </w:rPr>
        <w:t>акциях, посвящённых</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6"/>
          <w:kern w:val="0"/>
          <w:sz w:val="24"/>
          <w:szCs w:val="24"/>
        </w:rPr>
        <w:t>значимым</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6"/>
          <w:kern w:val="0"/>
          <w:sz w:val="24"/>
          <w:szCs w:val="24"/>
        </w:rPr>
        <w:t>событиям</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6"/>
          <w:kern w:val="0"/>
          <w:sz w:val="24"/>
          <w:szCs w:val="24"/>
        </w:rPr>
        <w:t>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6"/>
          <w:kern w:val="0"/>
          <w:sz w:val="24"/>
          <w:szCs w:val="24"/>
        </w:rPr>
        <w:t>России,</w:t>
      </w:r>
    </w:p>
    <w:p w:rsidR="009A5B78" w:rsidRPr="004529C5" w:rsidRDefault="009A5B78" w:rsidP="009A5B78">
      <w:pPr>
        <w:widowControl w:val="0"/>
        <w:suppressAutoHyphens w:val="0"/>
        <w:autoSpaceDE w:val="0"/>
        <w:autoSpaceDN w:val="0"/>
        <w:spacing w:before="46" w:after="0" w:line="240" w:lineRule="auto"/>
        <w:ind w:left="113"/>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мире;</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2"/>
          <w:kern w:val="0"/>
          <w:sz w:val="24"/>
          <w:szCs w:val="24"/>
        </w:rPr>
        <w:t>торжественные</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мероприятия,</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связанные</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10"/>
          <w:kern w:val="0"/>
          <w:sz w:val="24"/>
          <w:szCs w:val="24"/>
        </w:rPr>
        <w:t>с</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завершением</w:t>
      </w:r>
      <w:r w:rsidRPr="004529C5">
        <w:rPr>
          <w:rFonts w:ascii="Times New Roman" w:eastAsia="Times New Roman" w:hAnsi="Times New Roman" w:cs="Times New Roman"/>
          <w:color w:val="auto"/>
          <w:kern w:val="0"/>
          <w:sz w:val="24"/>
          <w:szCs w:val="24"/>
        </w:rPr>
        <w:tab/>
      </w:r>
      <w:r w:rsidRPr="004529C5">
        <w:rPr>
          <w:rFonts w:ascii="Times New Roman" w:eastAsia="Times New Roman" w:hAnsi="Times New Roman" w:cs="Times New Roman"/>
          <w:color w:val="auto"/>
          <w:spacing w:val="-2"/>
          <w:kern w:val="0"/>
          <w:sz w:val="24"/>
          <w:szCs w:val="24"/>
        </w:rPr>
        <w:t>образования,</w:t>
      </w:r>
      <w:r w:rsidRPr="004529C5">
        <w:rPr>
          <w:rFonts w:ascii="Times New Roman" w:eastAsia="Times New Roman" w:hAnsi="Times New Roman" w:cs="Times New Roman"/>
          <w:color w:val="auto"/>
          <w:kern w:val="0"/>
          <w:sz w:val="24"/>
          <w:szCs w:val="24"/>
        </w:rPr>
        <w:t xml:space="preserve"> переходом</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на</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kern w:val="0"/>
          <w:sz w:val="24"/>
          <w:szCs w:val="24"/>
        </w:rPr>
        <w:t>следующий</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уровень</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образования,</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символизирующие</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 xml:space="preserve">приобретение </w:t>
      </w:r>
      <w:r w:rsidRPr="004529C5">
        <w:rPr>
          <w:rFonts w:ascii="Times New Roman" w:eastAsia="Times New Roman" w:hAnsi="Times New Roman" w:cs="Times New Roman"/>
          <w:color w:val="auto"/>
          <w:spacing w:val="-4"/>
          <w:kern w:val="0"/>
          <w:sz w:val="24"/>
          <w:szCs w:val="24"/>
        </w:rPr>
        <w:t>новых</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социальных</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статусов 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обществе;</w:t>
      </w:r>
    </w:p>
    <w:p w:rsidR="009A5B78" w:rsidRPr="004529C5" w:rsidRDefault="009A5B78" w:rsidP="009A5B78">
      <w:pPr>
        <w:widowControl w:val="0"/>
        <w:suppressAutoHyphens w:val="0"/>
        <w:autoSpaceDE w:val="0"/>
        <w:autoSpaceDN w:val="0"/>
        <w:spacing w:after="0" w:line="264" w:lineRule="auto"/>
        <w:ind w:left="111" w:right="127" w:firstLine="707"/>
        <w:jc w:val="both"/>
        <w:rPr>
          <w:rFonts w:ascii="Times New Roman" w:eastAsia="Times New Roman" w:hAnsi="Times New Roman" w:cs="Times New Roman"/>
          <w:color w:val="auto"/>
          <w:spacing w:val="-6"/>
          <w:kern w:val="0"/>
          <w:sz w:val="24"/>
          <w:szCs w:val="24"/>
        </w:rPr>
      </w:pPr>
      <w:r w:rsidRPr="004529C5">
        <w:rPr>
          <w:rFonts w:ascii="Times New Roman" w:eastAsia="Times New Roman" w:hAnsi="Times New Roman" w:cs="Times New Roman"/>
          <w:color w:val="auto"/>
          <w:kern w:val="0"/>
          <w:sz w:val="24"/>
          <w:szCs w:val="24"/>
        </w:rPr>
        <w:t>церемонии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награждения</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(по</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итогам</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учебного</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периода,</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года)</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обучающихся</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и педагогических работников за участие в жизни образовательной организации, достижения</w:t>
      </w:r>
      <w:r w:rsidRPr="004529C5">
        <w:rPr>
          <w:rFonts w:ascii="Times New Roman" w:eastAsia="Times New Roman" w:hAnsi="Times New Roman" w:cs="Times New Roman"/>
          <w:color w:val="auto"/>
          <w:spacing w:val="63"/>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kern w:val="0"/>
          <w:sz w:val="24"/>
          <w:szCs w:val="24"/>
        </w:rPr>
        <w:t>конкурсах,</w:t>
      </w:r>
      <w:r w:rsidRPr="004529C5">
        <w:rPr>
          <w:rFonts w:ascii="Times New Roman" w:eastAsia="Times New Roman" w:hAnsi="Times New Roman" w:cs="Times New Roman"/>
          <w:color w:val="auto"/>
          <w:spacing w:val="57"/>
          <w:kern w:val="0"/>
          <w:sz w:val="24"/>
          <w:szCs w:val="24"/>
        </w:rPr>
        <w:t xml:space="preserve">  </w:t>
      </w:r>
      <w:r w:rsidRPr="004529C5">
        <w:rPr>
          <w:rFonts w:ascii="Times New Roman" w:eastAsia="Times New Roman" w:hAnsi="Times New Roman" w:cs="Times New Roman"/>
          <w:color w:val="auto"/>
          <w:kern w:val="0"/>
          <w:sz w:val="24"/>
          <w:szCs w:val="24"/>
        </w:rPr>
        <w:t>соревнованиях,</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kern w:val="0"/>
          <w:sz w:val="24"/>
          <w:szCs w:val="24"/>
        </w:rPr>
        <w:t>олимпиадах,</w:t>
      </w:r>
      <w:r w:rsidRPr="004529C5">
        <w:rPr>
          <w:rFonts w:ascii="Times New Roman" w:eastAsia="Times New Roman" w:hAnsi="Times New Roman" w:cs="Times New Roman"/>
          <w:color w:val="auto"/>
          <w:spacing w:val="55"/>
          <w:kern w:val="0"/>
          <w:sz w:val="24"/>
          <w:szCs w:val="24"/>
        </w:rPr>
        <w:t xml:space="preserve">  </w:t>
      </w:r>
      <w:r w:rsidRPr="004529C5">
        <w:rPr>
          <w:rFonts w:ascii="Times New Roman" w:eastAsia="Times New Roman" w:hAnsi="Times New Roman" w:cs="Times New Roman"/>
          <w:color w:val="auto"/>
          <w:kern w:val="0"/>
          <w:sz w:val="24"/>
          <w:szCs w:val="24"/>
        </w:rPr>
        <w:t>вклад</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kern w:val="0"/>
          <w:sz w:val="24"/>
          <w:szCs w:val="24"/>
        </w:rPr>
        <w:t>развитие</w:t>
      </w:r>
      <w:r w:rsidRPr="004529C5">
        <w:rPr>
          <w:rFonts w:ascii="Times New Roman" w:eastAsia="Times New Roman" w:hAnsi="Times New Roman" w:cs="Times New Roman"/>
          <w:color w:val="auto"/>
          <w:spacing w:val="-6"/>
          <w:kern w:val="0"/>
          <w:sz w:val="24"/>
          <w:szCs w:val="24"/>
        </w:rPr>
        <w:t xml:space="preserve"> образовательной</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организации,</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6"/>
          <w:kern w:val="0"/>
          <w:sz w:val="24"/>
          <w:szCs w:val="24"/>
        </w:rPr>
        <w:t>своей</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6"/>
          <w:kern w:val="0"/>
          <w:sz w:val="24"/>
          <w:szCs w:val="24"/>
        </w:rPr>
        <w:t>местности;</w:t>
      </w:r>
    </w:p>
    <w:p w:rsidR="009A5B78" w:rsidRPr="004529C5" w:rsidRDefault="009A5B78" w:rsidP="009A5B78">
      <w:pPr>
        <w:widowControl w:val="0"/>
        <w:suppressAutoHyphens w:val="0"/>
        <w:autoSpaceDE w:val="0"/>
        <w:autoSpaceDN w:val="0"/>
        <w:spacing w:before="51" w:after="0" w:line="264" w:lineRule="auto"/>
        <w:ind w:left="143" w:right="109" w:firstLine="70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социальные проекты в образовательной организации, совместно </w:t>
      </w:r>
      <w:r w:rsidRPr="004529C5">
        <w:rPr>
          <w:rFonts w:ascii="Times New Roman" w:eastAsia="Times New Roman" w:hAnsi="Times New Roman" w:cs="Times New Roman"/>
          <w:color w:val="auto"/>
          <w:spacing w:val="-4"/>
          <w:kern w:val="0"/>
          <w:sz w:val="24"/>
          <w:szCs w:val="24"/>
        </w:rPr>
        <w:t>разрабатываемые</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реализуемые</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4"/>
          <w:kern w:val="0"/>
          <w:sz w:val="24"/>
          <w:szCs w:val="24"/>
        </w:rPr>
        <w:t>обучающимися</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4"/>
          <w:kern w:val="0"/>
          <w:sz w:val="24"/>
          <w:szCs w:val="24"/>
        </w:rPr>
        <w:t>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педагогическими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работниками,</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в </w:t>
      </w:r>
      <w:r w:rsidRPr="004529C5">
        <w:rPr>
          <w:rFonts w:ascii="Times New Roman" w:eastAsia="Times New Roman" w:hAnsi="Times New Roman" w:cs="Times New Roman"/>
          <w:color w:val="auto"/>
          <w:kern w:val="0"/>
          <w:sz w:val="24"/>
          <w:szCs w:val="24"/>
        </w:rPr>
        <w:t xml:space="preserve">том числе с участием социальных партнёров, комплексы дел благотворительной, </w:t>
      </w:r>
      <w:r w:rsidRPr="004529C5">
        <w:rPr>
          <w:rFonts w:ascii="Times New Roman" w:eastAsia="Times New Roman" w:hAnsi="Times New Roman" w:cs="Times New Roman"/>
          <w:color w:val="auto"/>
          <w:spacing w:val="-2"/>
          <w:kern w:val="0"/>
          <w:sz w:val="24"/>
          <w:szCs w:val="24"/>
        </w:rPr>
        <w:t>экологической,</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патриотической,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трудовой</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другой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направленности;</w:t>
      </w:r>
    </w:p>
    <w:p w:rsidR="009A5B78" w:rsidRPr="004529C5" w:rsidRDefault="009A5B78" w:rsidP="009A5B78">
      <w:pPr>
        <w:widowControl w:val="0"/>
        <w:suppressAutoHyphens w:val="0"/>
        <w:autoSpaceDE w:val="0"/>
        <w:autoSpaceDN w:val="0"/>
        <w:spacing w:before="11" w:after="0" w:line="268" w:lineRule="auto"/>
        <w:ind w:left="138" w:right="109" w:firstLine="705"/>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проводимые для жителей поселения, своей местности и организуемые совместно</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с</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семьями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обучающихся</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праздники,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фестивали,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представления</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связи</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 xml:space="preserve">с </w:t>
      </w:r>
      <w:r w:rsidRPr="004529C5">
        <w:rPr>
          <w:rFonts w:ascii="Times New Roman" w:eastAsia="Times New Roman" w:hAnsi="Times New Roman" w:cs="Times New Roman"/>
          <w:color w:val="auto"/>
          <w:spacing w:val="-4"/>
          <w:kern w:val="0"/>
          <w:sz w:val="24"/>
          <w:szCs w:val="24"/>
        </w:rPr>
        <w:t>памятными датами, значимыми событиями для</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4"/>
          <w:kern w:val="0"/>
          <w:sz w:val="24"/>
          <w:szCs w:val="24"/>
        </w:rPr>
        <w:t>жителей</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4"/>
          <w:kern w:val="0"/>
          <w:sz w:val="24"/>
          <w:szCs w:val="24"/>
        </w:rPr>
        <w:t>поселения;</w:t>
      </w:r>
    </w:p>
    <w:p w:rsidR="009A5B78" w:rsidRPr="004529C5" w:rsidRDefault="009A5B78" w:rsidP="009A5B78">
      <w:pPr>
        <w:widowControl w:val="0"/>
        <w:suppressAutoHyphens w:val="0"/>
        <w:autoSpaceDE w:val="0"/>
        <w:autoSpaceDN w:val="0"/>
        <w:spacing w:after="0" w:line="264" w:lineRule="auto"/>
        <w:ind w:left="134" w:right="113" w:firstLine="71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экологической,</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kern w:val="0"/>
          <w:sz w:val="24"/>
          <w:szCs w:val="24"/>
        </w:rPr>
        <w:t>трудовой,</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спортивно-оздоровительной</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и другое направленности;</w:t>
      </w:r>
    </w:p>
    <w:p w:rsidR="009A5B78" w:rsidRPr="004529C5" w:rsidRDefault="009A5B78" w:rsidP="009A5B78">
      <w:pPr>
        <w:widowControl w:val="0"/>
        <w:suppressAutoHyphens w:val="0"/>
        <w:autoSpaceDE w:val="0"/>
        <w:autoSpaceDN w:val="0"/>
        <w:spacing w:before="4" w:after="0" w:line="264" w:lineRule="auto"/>
        <w:ind w:left="136" w:right="130" w:firstLine="70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4"/>
          <w:kern w:val="0"/>
          <w:sz w:val="24"/>
          <w:szCs w:val="24"/>
        </w:rPr>
        <w:t>вовлечение</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по</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возможности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каждого</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обучающегося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школьные</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дела</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разных </w:t>
      </w:r>
      <w:r w:rsidRPr="004529C5">
        <w:rPr>
          <w:rFonts w:ascii="Times New Roman" w:eastAsia="Times New Roman" w:hAnsi="Times New Roman" w:cs="Times New Roman"/>
          <w:color w:val="auto"/>
          <w:kern w:val="0"/>
          <w:sz w:val="24"/>
          <w:szCs w:val="24"/>
        </w:rPr>
        <w:t xml:space="preserve">ролях (сценаристов, постановщиков, исполнителей, корреспондентов, ведущих, </w:t>
      </w:r>
      <w:r w:rsidRPr="004529C5">
        <w:rPr>
          <w:rFonts w:ascii="Times New Roman" w:eastAsia="Times New Roman" w:hAnsi="Times New Roman" w:cs="Times New Roman"/>
          <w:color w:val="auto"/>
          <w:spacing w:val="-4"/>
          <w:kern w:val="0"/>
          <w:sz w:val="24"/>
          <w:szCs w:val="24"/>
        </w:rPr>
        <w:t>декораторов, музыкальных редакторов,</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4"/>
          <w:kern w:val="0"/>
          <w:sz w:val="24"/>
          <w:szCs w:val="24"/>
        </w:rPr>
        <w:t>ответственных</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за</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костюмы 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оборудование, </w:t>
      </w:r>
      <w:r w:rsidRPr="004529C5">
        <w:rPr>
          <w:rFonts w:ascii="Times New Roman" w:eastAsia="Times New Roman" w:hAnsi="Times New Roman" w:cs="Times New Roman"/>
          <w:color w:val="auto"/>
          <w:kern w:val="0"/>
          <w:sz w:val="24"/>
          <w:szCs w:val="24"/>
        </w:rPr>
        <w:t xml:space="preserve">за приглашение и встречу гостей), помощь обучающимся в освоении навыков </w:t>
      </w:r>
      <w:r w:rsidRPr="004529C5">
        <w:rPr>
          <w:rFonts w:ascii="Times New Roman" w:eastAsia="Times New Roman" w:hAnsi="Times New Roman" w:cs="Times New Roman"/>
          <w:color w:val="auto"/>
          <w:spacing w:val="-2"/>
          <w:kern w:val="0"/>
          <w:sz w:val="24"/>
          <w:szCs w:val="24"/>
        </w:rPr>
        <w:t>подготовки,</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проведения,</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анализа</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общешкольных</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2"/>
          <w:kern w:val="0"/>
          <w:sz w:val="24"/>
          <w:szCs w:val="24"/>
        </w:rPr>
        <w:t>дел;</w:t>
      </w:r>
    </w:p>
    <w:p w:rsidR="009A5B78" w:rsidRPr="004529C5" w:rsidRDefault="009A5B78" w:rsidP="009A5B78">
      <w:pPr>
        <w:widowControl w:val="0"/>
        <w:suppressAutoHyphens w:val="0"/>
        <w:autoSpaceDE w:val="0"/>
        <w:autoSpaceDN w:val="0"/>
        <w:spacing w:before="9" w:after="0" w:line="264" w:lineRule="auto"/>
        <w:ind w:left="129" w:right="129"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w:t>
      </w:r>
      <w:r w:rsidRPr="004529C5">
        <w:rPr>
          <w:rFonts w:ascii="Times New Roman" w:eastAsia="Times New Roman" w:hAnsi="Times New Roman" w:cs="Times New Roman"/>
          <w:color w:val="auto"/>
          <w:spacing w:val="48"/>
          <w:w w:val="150"/>
          <w:kern w:val="0"/>
          <w:sz w:val="24"/>
          <w:szCs w:val="24"/>
        </w:rPr>
        <w:t xml:space="preserve"> </w:t>
      </w:r>
      <w:r w:rsidRPr="004529C5">
        <w:rPr>
          <w:rFonts w:ascii="Times New Roman" w:eastAsia="Times New Roman" w:hAnsi="Times New Roman" w:cs="Times New Roman"/>
          <w:color w:val="auto"/>
          <w:kern w:val="0"/>
          <w:sz w:val="24"/>
          <w:szCs w:val="24"/>
        </w:rPr>
        <w:t>разных</w:t>
      </w:r>
      <w:r w:rsidRPr="004529C5">
        <w:rPr>
          <w:rFonts w:ascii="Times New Roman" w:eastAsia="Times New Roman" w:hAnsi="Times New Roman" w:cs="Times New Roman"/>
          <w:color w:val="auto"/>
          <w:spacing w:val="68"/>
          <w:kern w:val="0"/>
          <w:sz w:val="24"/>
          <w:szCs w:val="24"/>
        </w:rPr>
        <w:t xml:space="preserve"> </w:t>
      </w:r>
      <w:r w:rsidRPr="004529C5">
        <w:rPr>
          <w:rFonts w:ascii="Times New Roman" w:eastAsia="Times New Roman" w:hAnsi="Times New Roman" w:cs="Times New Roman"/>
          <w:color w:val="auto"/>
          <w:kern w:val="0"/>
          <w:sz w:val="24"/>
          <w:szCs w:val="24"/>
        </w:rPr>
        <w:t>возрастов,</w:t>
      </w:r>
      <w:r w:rsidRPr="004529C5">
        <w:rPr>
          <w:rFonts w:ascii="Times New Roman" w:eastAsia="Times New Roman" w:hAnsi="Times New Roman" w:cs="Times New Roman"/>
          <w:color w:val="auto"/>
          <w:spacing w:val="63"/>
          <w:kern w:val="0"/>
          <w:sz w:val="24"/>
          <w:szCs w:val="24"/>
        </w:rPr>
        <w:t xml:space="preserve"> </w:t>
      </w:r>
      <w:r w:rsidRPr="004529C5">
        <w:rPr>
          <w:rFonts w:ascii="Times New Roman" w:eastAsia="Times New Roman" w:hAnsi="Times New Roman" w:cs="Times New Roman"/>
          <w:color w:val="auto"/>
          <w:kern w:val="0"/>
          <w:sz w:val="24"/>
          <w:szCs w:val="24"/>
        </w:rPr>
        <w:t>с</w:t>
      </w:r>
      <w:r w:rsidRPr="004529C5">
        <w:rPr>
          <w:rFonts w:ascii="Times New Roman" w:eastAsia="Times New Roman" w:hAnsi="Times New Roman" w:cs="Times New Roman"/>
          <w:color w:val="auto"/>
          <w:spacing w:val="55"/>
          <w:kern w:val="0"/>
          <w:sz w:val="24"/>
          <w:szCs w:val="24"/>
        </w:rPr>
        <w:t xml:space="preserve"> </w:t>
      </w:r>
      <w:r w:rsidRPr="004529C5">
        <w:rPr>
          <w:rFonts w:ascii="Times New Roman" w:eastAsia="Times New Roman" w:hAnsi="Times New Roman" w:cs="Times New Roman"/>
          <w:color w:val="auto"/>
          <w:kern w:val="0"/>
          <w:sz w:val="24"/>
          <w:szCs w:val="24"/>
        </w:rPr>
        <w:t>педагогическими</w:t>
      </w:r>
      <w:r w:rsidRPr="004529C5">
        <w:rPr>
          <w:rFonts w:ascii="Times New Roman" w:eastAsia="Times New Roman" w:hAnsi="Times New Roman" w:cs="Times New Roman"/>
          <w:color w:val="auto"/>
          <w:spacing w:val="55"/>
          <w:kern w:val="0"/>
          <w:sz w:val="24"/>
          <w:szCs w:val="24"/>
        </w:rPr>
        <w:t xml:space="preserve"> </w:t>
      </w:r>
      <w:r w:rsidRPr="004529C5">
        <w:rPr>
          <w:rFonts w:ascii="Times New Roman" w:eastAsia="Times New Roman" w:hAnsi="Times New Roman" w:cs="Times New Roman"/>
          <w:color w:val="auto"/>
          <w:kern w:val="0"/>
          <w:sz w:val="24"/>
          <w:szCs w:val="24"/>
        </w:rPr>
        <w:t>работниками</w:t>
      </w:r>
      <w:r w:rsidRPr="004529C5">
        <w:rPr>
          <w:rFonts w:ascii="Times New Roman" w:eastAsia="Times New Roman" w:hAnsi="Times New Roman" w:cs="Times New Roman"/>
          <w:color w:val="auto"/>
          <w:spacing w:val="79"/>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53"/>
          <w:kern w:val="0"/>
          <w:sz w:val="24"/>
          <w:szCs w:val="24"/>
        </w:rPr>
        <w:t xml:space="preserve"> </w:t>
      </w:r>
      <w:r w:rsidRPr="004529C5">
        <w:rPr>
          <w:rFonts w:ascii="Times New Roman" w:eastAsia="Times New Roman" w:hAnsi="Times New Roman" w:cs="Times New Roman"/>
          <w:color w:val="auto"/>
          <w:kern w:val="0"/>
          <w:sz w:val="24"/>
          <w:szCs w:val="24"/>
        </w:rPr>
        <w:t>другими</w:t>
      </w:r>
    </w:p>
    <w:p w:rsidR="009A5B78" w:rsidRPr="004529C5" w:rsidRDefault="009A5B78" w:rsidP="009A5B78">
      <w:pPr>
        <w:spacing w:before="97"/>
        <w:ind w:left="136"/>
        <w:rPr>
          <w:rFonts w:ascii="Times New Roman" w:hAnsi="Times New Roman" w:cs="Times New Roman"/>
          <w:sz w:val="24"/>
          <w:szCs w:val="24"/>
        </w:rPr>
      </w:pPr>
      <w:r w:rsidRPr="004529C5">
        <w:rPr>
          <w:rFonts w:ascii="Times New Roman" w:hAnsi="Times New Roman" w:cs="Times New Roman"/>
          <w:spacing w:val="-2"/>
          <w:sz w:val="24"/>
          <w:szCs w:val="24"/>
        </w:rPr>
        <w:t>взрослыми.</w:t>
      </w:r>
    </w:p>
    <w:p w:rsidR="009A5B78" w:rsidRPr="004529C5" w:rsidRDefault="009A5B78" w:rsidP="00BB793A">
      <w:pPr>
        <w:widowControl w:val="0"/>
        <w:numPr>
          <w:ilvl w:val="0"/>
          <w:numId w:val="62"/>
        </w:numPr>
        <w:tabs>
          <w:tab w:val="left" w:pos="1113"/>
        </w:tabs>
        <w:suppressAutoHyphens w:val="0"/>
        <w:autoSpaceDE w:val="0"/>
        <w:autoSpaceDN w:val="0"/>
        <w:spacing w:before="58" w:after="0" w:line="240" w:lineRule="auto"/>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9"/>
          <w:kern w:val="0"/>
          <w:sz w:val="24"/>
          <w:szCs w:val="24"/>
        </w:rPr>
        <w:lastRenderedPageBreak/>
        <w:t>Внешкольные</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мероприятия.</w:t>
      </w:r>
    </w:p>
    <w:p w:rsidR="009A5B78" w:rsidRPr="004529C5" w:rsidRDefault="009A5B78" w:rsidP="009A5B78">
      <w:pPr>
        <w:widowControl w:val="0"/>
        <w:suppressAutoHyphens w:val="0"/>
        <w:autoSpaceDE w:val="0"/>
        <w:autoSpaceDN w:val="0"/>
        <w:spacing w:before="36" w:after="0" w:line="266" w:lineRule="auto"/>
        <w:ind w:left="129" w:right="137" w:firstLine="70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Реализация воспитательного</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 xml:space="preserve">потенциала внешкольных мероприятий может </w:t>
      </w:r>
      <w:r w:rsidRPr="004529C5">
        <w:rPr>
          <w:rFonts w:ascii="Times New Roman" w:eastAsia="Times New Roman" w:hAnsi="Times New Roman" w:cs="Times New Roman"/>
          <w:color w:val="auto"/>
          <w:spacing w:val="-4"/>
          <w:kern w:val="0"/>
          <w:sz w:val="24"/>
          <w:szCs w:val="24"/>
        </w:rPr>
        <w:t>предусматривать</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(указываются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конкретные</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позиции,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имеющиеся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образовательной </w:t>
      </w:r>
      <w:r w:rsidRPr="004529C5">
        <w:rPr>
          <w:rFonts w:ascii="Times New Roman" w:eastAsia="Times New Roman" w:hAnsi="Times New Roman" w:cs="Times New Roman"/>
          <w:color w:val="auto"/>
          <w:kern w:val="0"/>
          <w:sz w:val="24"/>
          <w:szCs w:val="24"/>
        </w:rPr>
        <w:t>организации</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или</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запланированные):</w:t>
      </w:r>
    </w:p>
    <w:p w:rsidR="009A5B78" w:rsidRPr="004529C5" w:rsidRDefault="009A5B78" w:rsidP="009A5B78">
      <w:pPr>
        <w:widowControl w:val="0"/>
        <w:suppressAutoHyphens w:val="0"/>
        <w:autoSpaceDE w:val="0"/>
        <w:autoSpaceDN w:val="0"/>
        <w:spacing w:after="0" w:line="266" w:lineRule="auto"/>
        <w:ind w:left="129" w:right="133" w:firstLine="70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общие внешкольные мероприятия, в том числе организуемые совместно с </w:t>
      </w:r>
      <w:r w:rsidRPr="004529C5">
        <w:rPr>
          <w:rFonts w:ascii="Times New Roman" w:eastAsia="Times New Roman" w:hAnsi="Times New Roman" w:cs="Times New Roman"/>
          <w:color w:val="auto"/>
          <w:spacing w:val="-4"/>
          <w:kern w:val="0"/>
          <w:sz w:val="24"/>
          <w:szCs w:val="24"/>
        </w:rPr>
        <w:t>социальными</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4"/>
          <w:kern w:val="0"/>
          <w:sz w:val="24"/>
          <w:szCs w:val="24"/>
        </w:rPr>
        <w:t>партнёрами образовательной</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p>
    <w:p w:rsidR="009A5B78" w:rsidRPr="004529C5" w:rsidRDefault="009A5B78" w:rsidP="009A5B78">
      <w:pPr>
        <w:widowControl w:val="0"/>
        <w:suppressAutoHyphens w:val="0"/>
        <w:autoSpaceDE w:val="0"/>
        <w:autoSpaceDN w:val="0"/>
        <w:spacing w:after="0" w:line="266" w:lineRule="auto"/>
        <w:ind w:left="125" w:right="140" w:firstLine="708"/>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внешкольные тематические мероприятия воспитательной направленности, организуемые педагогическими работниками по изучаемым в образовательной </w:t>
      </w:r>
      <w:r w:rsidRPr="004529C5">
        <w:rPr>
          <w:rFonts w:ascii="Times New Roman" w:eastAsia="Times New Roman" w:hAnsi="Times New Roman" w:cs="Times New Roman"/>
          <w:color w:val="auto"/>
          <w:spacing w:val="-2"/>
          <w:kern w:val="0"/>
          <w:sz w:val="24"/>
          <w:szCs w:val="24"/>
        </w:rPr>
        <w:t>организации</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учебным</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предметам,</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курсам,</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модулям;</w:t>
      </w:r>
    </w:p>
    <w:p w:rsidR="009A5B78" w:rsidRPr="004529C5" w:rsidRDefault="009A5B78" w:rsidP="009A5B78">
      <w:pPr>
        <w:widowControl w:val="0"/>
        <w:suppressAutoHyphens w:val="0"/>
        <w:autoSpaceDE w:val="0"/>
        <w:autoSpaceDN w:val="0"/>
        <w:spacing w:after="0" w:line="264" w:lineRule="auto"/>
        <w:ind w:left="124" w:right="137" w:firstLine="708"/>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экскурсии, походы</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выходного дня</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kern w:val="0"/>
          <w:sz w:val="24"/>
          <w:szCs w:val="24"/>
        </w:rPr>
        <w:t>музей,</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картинную галерею,</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kern w:val="0"/>
          <w:sz w:val="24"/>
          <w:szCs w:val="24"/>
        </w:rPr>
        <w:t>технопарк, на</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предприятие и</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kern w:val="0"/>
          <w:sz w:val="24"/>
          <w:szCs w:val="24"/>
        </w:rPr>
        <w:t>другое), организуемые в</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классах классными руководителями,</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kern w:val="0"/>
          <w:sz w:val="24"/>
          <w:szCs w:val="24"/>
        </w:rPr>
        <w:t>в том</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числе</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совместно с</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родителями (законными представителями)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kern w:val="0"/>
          <w:sz w:val="24"/>
          <w:szCs w:val="24"/>
        </w:rPr>
        <w:t xml:space="preserve">обучающихся с </w:t>
      </w:r>
      <w:r w:rsidRPr="004529C5">
        <w:rPr>
          <w:rFonts w:ascii="Times New Roman" w:eastAsia="Times New Roman" w:hAnsi="Times New Roman" w:cs="Times New Roman"/>
          <w:color w:val="auto"/>
          <w:spacing w:val="-4"/>
          <w:kern w:val="0"/>
          <w:sz w:val="24"/>
          <w:szCs w:val="24"/>
        </w:rPr>
        <w:t>привлечением</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4"/>
          <w:kern w:val="0"/>
          <w:sz w:val="24"/>
          <w:szCs w:val="24"/>
        </w:rPr>
        <w:t>их</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к</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планированию,</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проведению,</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4"/>
          <w:kern w:val="0"/>
          <w:sz w:val="24"/>
          <w:szCs w:val="24"/>
        </w:rPr>
        <w:t>оценке</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мероприятия;</w:t>
      </w:r>
    </w:p>
    <w:p w:rsidR="009A5B78" w:rsidRPr="004529C5" w:rsidRDefault="009A5B78" w:rsidP="009A5B78">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spacing w:val="-2"/>
          <w:kern w:val="0"/>
          <w:sz w:val="24"/>
          <w:szCs w:val="24"/>
        </w:rPr>
      </w:pPr>
      <w:r w:rsidRPr="004529C5">
        <w:rPr>
          <w:rFonts w:ascii="Times New Roman" w:eastAsia="Times New Roman" w:hAnsi="Times New Roman" w:cs="Times New Roman"/>
          <w:color w:val="auto"/>
          <w:kern w:val="0"/>
          <w:sz w:val="24"/>
          <w:szCs w:val="24"/>
        </w:rPr>
        <w:t>литературные, исторические, экологические и другие походы, экскурсии, экспедиции, слёты и другие, организуемые педагогическими</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работниками, в</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 xml:space="preserve">том числе совместно с родителями (законными представителями) обучающихся для изучения историко-культурных мест, событий, биографий проживавших в этой </w:t>
      </w:r>
      <w:r w:rsidRPr="004529C5">
        <w:rPr>
          <w:rFonts w:ascii="Times New Roman" w:eastAsia="Times New Roman" w:hAnsi="Times New Roman" w:cs="Times New Roman"/>
          <w:color w:val="auto"/>
          <w:spacing w:val="-2"/>
          <w:kern w:val="0"/>
          <w:sz w:val="24"/>
          <w:szCs w:val="24"/>
        </w:rPr>
        <w:t>местности</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российских</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поэтов</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писателей,</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2"/>
          <w:kern w:val="0"/>
          <w:sz w:val="24"/>
          <w:szCs w:val="24"/>
        </w:rPr>
        <w:t>деятелей</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науки,</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природных</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историко- культурных ландшафтов, флоры</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фауны</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другого;</w:t>
      </w:r>
    </w:p>
    <w:p w:rsidR="009A5B78" w:rsidRPr="004529C5" w:rsidRDefault="009A5B78" w:rsidP="009A5B78">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spacing w:val="-4"/>
          <w:kern w:val="0"/>
          <w:sz w:val="24"/>
          <w:szCs w:val="24"/>
        </w:rPr>
      </w:pPr>
      <w:r w:rsidRPr="004529C5">
        <w:rPr>
          <w:rFonts w:ascii="Times New Roman" w:eastAsia="Times New Roman" w:hAnsi="Times New Roman" w:cs="Times New Roman"/>
          <w:color w:val="auto"/>
          <w:kern w:val="0"/>
          <w:sz w:val="24"/>
          <w:szCs w:val="24"/>
        </w:rPr>
        <w:t>выездные</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события,</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kern w:val="0"/>
          <w:sz w:val="24"/>
          <w:szCs w:val="24"/>
        </w:rPr>
        <w:t>включающие</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себя</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комплекс</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коллективных</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 xml:space="preserve">творческих дел, в процессе которых складывается детско-взрослая общность, характеризующаяся доверительными взаимоотношениями, ответственным </w:t>
      </w:r>
      <w:r w:rsidRPr="004529C5">
        <w:rPr>
          <w:rFonts w:ascii="Times New Roman" w:eastAsia="Times New Roman" w:hAnsi="Times New Roman" w:cs="Times New Roman"/>
          <w:color w:val="auto"/>
          <w:spacing w:val="-4"/>
          <w:kern w:val="0"/>
          <w:sz w:val="24"/>
          <w:szCs w:val="24"/>
        </w:rPr>
        <w:t>отношением</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spacing w:val="-4"/>
          <w:kern w:val="0"/>
          <w:sz w:val="24"/>
          <w:szCs w:val="24"/>
        </w:rPr>
        <w:t>к</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делу,</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атмосферой</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эмоционально-психологического</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комфорта.</w:t>
      </w:r>
    </w:p>
    <w:p w:rsidR="009A5B78" w:rsidRPr="004529C5" w:rsidRDefault="009A5B78" w:rsidP="009A5B78">
      <w:pPr>
        <w:widowControl w:val="0"/>
        <w:suppressAutoHyphens w:val="0"/>
        <w:autoSpaceDE w:val="0"/>
        <w:autoSpaceDN w:val="0"/>
        <w:spacing w:after="0" w:line="264" w:lineRule="auto"/>
        <w:ind w:left="119" w:right="151" w:firstLine="710"/>
        <w:jc w:val="both"/>
        <w:rPr>
          <w:rFonts w:ascii="Times New Roman" w:eastAsia="Times New Roman" w:hAnsi="Times New Roman" w:cs="Times New Roman"/>
          <w:color w:val="auto"/>
          <w:kern w:val="0"/>
          <w:sz w:val="24"/>
          <w:szCs w:val="24"/>
        </w:rPr>
      </w:pPr>
    </w:p>
    <w:p w:rsidR="009A5B78" w:rsidRPr="004529C5" w:rsidRDefault="009A5B78" w:rsidP="00BB793A">
      <w:pPr>
        <w:widowControl w:val="0"/>
        <w:numPr>
          <w:ilvl w:val="0"/>
          <w:numId w:val="62"/>
        </w:numPr>
        <w:tabs>
          <w:tab w:val="left" w:pos="1111"/>
        </w:tabs>
        <w:suppressAutoHyphens w:val="0"/>
        <w:autoSpaceDE w:val="0"/>
        <w:autoSpaceDN w:val="0"/>
        <w:spacing w:after="0" w:line="332" w:lineRule="exact"/>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8"/>
          <w:kern w:val="0"/>
          <w:sz w:val="24"/>
          <w:szCs w:val="24"/>
        </w:rPr>
        <w:t>Организация</w:t>
      </w:r>
      <w:r w:rsidRPr="004529C5">
        <w:rPr>
          <w:rFonts w:ascii="Times New Roman" w:eastAsia="Times New Roman" w:hAnsi="Times New Roman" w:cs="Times New Roman"/>
          <w:color w:val="auto"/>
          <w:spacing w:val="44"/>
          <w:kern w:val="0"/>
          <w:sz w:val="24"/>
          <w:szCs w:val="24"/>
        </w:rPr>
        <w:t xml:space="preserve"> </w:t>
      </w:r>
      <w:r w:rsidRPr="004529C5">
        <w:rPr>
          <w:rFonts w:ascii="Times New Roman" w:eastAsia="Times New Roman" w:hAnsi="Times New Roman" w:cs="Times New Roman"/>
          <w:color w:val="auto"/>
          <w:spacing w:val="-8"/>
          <w:kern w:val="0"/>
          <w:sz w:val="24"/>
          <w:szCs w:val="24"/>
        </w:rPr>
        <w:t>предметно-пространственной</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8"/>
          <w:kern w:val="0"/>
          <w:sz w:val="24"/>
          <w:szCs w:val="24"/>
        </w:rPr>
        <w:t>среды.</w:t>
      </w:r>
    </w:p>
    <w:p w:rsidR="009A5B78" w:rsidRPr="004529C5" w:rsidRDefault="009A5B78" w:rsidP="009A5B78">
      <w:pPr>
        <w:widowControl w:val="0"/>
        <w:suppressAutoHyphens w:val="0"/>
        <w:autoSpaceDE w:val="0"/>
        <w:autoSpaceDN w:val="0"/>
        <w:spacing w:before="41" w:after="0" w:line="266" w:lineRule="auto"/>
        <w:ind w:left="118" w:right="115" w:firstLine="71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Реализация</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воспитательного</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потенциала</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предметно-пространственной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среды </w:t>
      </w:r>
      <w:r w:rsidRPr="004529C5">
        <w:rPr>
          <w:rFonts w:ascii="Times New Roman" w:eastAsia="Times New Roman" w:hAnsi="Times New Roman" w:cs="Times New Roman"/>
          <w:color w:val="auto"/>
          <w:kern w:val="0"/>
          <w:sz w:val="24"/>
          <w:szCs w:val="24"/>
        </w:rPr>
        <w:t xml:space="preserve">может предусматривать совместную деятельность педагогических работников, обучающихся, других участников образовательных отношений по её созданию, </w:t>
      </w:r>
      <w:r w:rsidRPr="004529C5">
        <w:rPr>
          <w:rFonts w:ascii="Times New Roman" w:eastAsia="Times New Roman" w:hAnsi="Times New Roman" w:cs="Times New Roman"/>
          <w:color w:val="auto"/>
          <w:spacing w:val="-6"/>
          <w:kern w:val="0"/>
          <w:sz w:val="24"/>
          <w:szCs w:val="24"/>
        </w:rPr>
        <w:t>поддержанию, использованию</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в</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воспитательном</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6"/>
          <w:kern w:val="0"/>
          <w:sz w:val="24"/>
          <w:szCs w:val="24"/>
        </w:rPr>
        <w:t>процессе (указываются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конкретные </w:t>
      </w:r>
      <w:r w:rsidRPr="004529C5">
        <w:rPr>
          <w:rFonts w:ascii="Times New Roman" w:eastAsia="Times New Roman" w:hAnsi="Times New Roman" w:cs="Times New Roman"/>
          <w:color w:val="auto"/>
          <w:spacing w:val="-4"/>
          <w:kern w:val="0"/>
          <w:sz w:val="24"/>
          <w:szCs w:val="24"/>
        </w:rPr>
        <w:t>позиции, имеющиеся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или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запланированные):</w:t>
      </w:r>
    </w:p>
    <w:p w:rsidR="009A5B78" w:rsidRPr="004529C5" w:rsidRDefault="009A5B78" w:rsidP="009A5B78">
      <w:pPr>
        <w:widowControl w:val="0"/>
        <w:suppressAutoHyphens w:val="0"/>
        <w:autoSpaceDE w:val="0"/>
        <w:autoSpaceDN w:val="0"/>
        <w:spacing w:before="2" w:after="0" w:line="266" w:lineRule="auto"/>
        <w:ind w:left="118" w:right="110"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субъекта</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Российской</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Федерации,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муниципального</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образования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 xml:space="preserve">(флаг, герб), изображениями символики Российского государства в разные периоды </w:t>
      </w:r>
      <w:r w:rsidRPr="004529C5">
        <w:rPr>
          <w:rFonts w:ascii="Times New Roman" w:eastAsia="Times New Roman" w:hAnsi="Times New Roman" w:cs="Times New Roman"/>
          <w:color w:val="auto"/>
          <w:spacing w:val="-4"/>
          <w:kern w:val="0"/>
          <w:sz w:val="24"/>
          <w:szCs w:val="24"/>
        </w:rPr>
        <w:t>тысячелетней</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истории,</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исторической символики</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региона;</w:t>
      </w:r>
    </w:p>
    <w:p w:rsidR="009A5B78" w:rsidRPr="004529C5" w:rsidRDefault="009A5B78" w:rsidP="009A5B78">
      <w:pPr>
        <w:widowControl w:val="0"/>
        <w:suppressAutoHyphens w:val="0"/>
        <w:autoSpaceDE w:val="0"/>
        <w:autoSpaceDN w:val="0"/>
        <w:spacing w:after="0" w:line="266" w:lineRule="auto"/>
        <w:ind w:left="116" w:right="118" w:firstLine="70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организацию и</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проведение церемоний поднятия (спуска) государственного флага</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Российской</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Федерации;</w:t>
      </w:r>
    </w:p>
    <w:p w:rsidR="009A5B78" w:rsidRPr="004529C5" w:rsidRDefault="009A5B78" w:rsidP="009A5B78">
      <w:pPr>
        <w:widowControl w:val="0"/>
        <w:suppressAutoHyphens w:val="0"/>
        <w:autoSpaceDE w:val="0"/>
        <w:autoSpaceDN w:val="0"/>
        <w:spacing w:after="0" w:line="266" w:lineRule="auto"/>
        <w:ind w:left="116" w:right="117"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w:t>
      </w:r>
      <w:r w:rsidRPr="004529C5">
        <w:rPr>
          <w:rFonts w:ascii="Times New Roman" w:eastAsia="Times New Roman" w:hAnsi="Times New Roman" w:cs="Times New Roman"/>
          <w:color w:val="auto"/>
          <w:spacing w:val="-2"/>
          <w:kern w:val="0"/>
          <w:sz w:val="24"/>
          <w:szCs w:val="24"/>
        </w:rPr>
        <w:t>искусства,</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2"/>
          <w:kern w:val="0"/>
          <w:sz w:val="24"/>
          <w:szCs w:val="24"/>
        </w:rPr>
        <w:t>военных,</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героев</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защитников</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Отечества;</w:t>
      </w:r>
    </w:p>
    <w:p w:rsidR="009A5B78" w:rsidRPr="004529C5" w:rsidRDefault="009A5B78" w:rsidP="009A5B78">
      <w:pPr>
        <w:widowControl w:val="0"/>
        <w:suppressAutoHyphens w:val="0"/>
        <w:autoSpaceDE w:val="0"/>
        <w:autoSpaceDN w:val="0"/>
        <w:spacing w:after="0" w:line="266" w:lineRule="auto"/>
        <w:ind w:left="112" w:right="128" w:firstLine="71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изготовление, размещение, обновление художественных изображений (символических, живописных, фотографических, интерактивных аудио и видео) </w:t>
      </w:r>
      <w:r w:rsidRPr="004529C5">
        <w:rPr>
          <w:rFonts w:ascii="Times New Roman" w:eastAsia="Times New Roman" w:hAnsi="Times New Roman" w:cs="Times New Roman"/>
          <w:color w:val="auto"/>
          <w:kern w:val="0"/>
          <w:sz w:val="24"/>
          <w:szCs w:val="24"/>
        </w:rPr>
        <w:lastRenderedPageBreak/>
        <w:t>природы России, региона, местности, предметов традиционной культуры и</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быта, духовной</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культуры</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народов</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kern w:val="0"/>
          <w:sz w:val="24"/>
          <w:szCs w:val="24"/>
        </w:rPr>
        <w:t>России;</w:t>
      </w:r>
    </w:p>
    <w:p w:rsidR="009A5B78" w:rsidRPr="004529C5" w:rsidRDefault="009A5B78" w:rsidP="009A5B78">
      <w:pPr>
        <w:widowControl w:val="0"/>
        <w:suppressAutoHyphens w:val="0"/>
        <w:autoSpaceDE w:val="0"/>
        <w:autoSpaceDN w:val="0"/>
        <w:spacing w:after="0" w:line="264" w:lineRule="auto"/>
        <w:ind w:left="109" w:right="115" w:firstLine="71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w:t>
      </w:r>
      <w:r w:rsidRPr="004529C5">
        <w:rPr>
          <w:rFonts w:ascii="Times New Roman" w:eastAsia="Times New Roman" w:hAnsi="Times New Roman" w:cs="Times New Roman"/>
          <w:color w:val="auto"/>
          <w:spacing w:val="-4"/>
          <w:kern w:val="0"/>
          <w:sz w:val="24"/>
          <w:szCs w:val="24"/>
        </w:rPr>
        <w:t>сообщения), исполнение гимна</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4"/>
          <w:kern w:val="0"/>
          <w:sz w:val="24"/>
          <w:szCs w:val="24"/>
        </w:rPr>
        <w:t>Российской Федерации;</w:t>
      </w:r>
    </w:p>
    <w:p w:rsidR="009A5B78" w:rsidRPr="004529C5" w:rsidRDefault="009A5B78" w:rsidP="009A5B78">
      <w:pPr>
        <w:widowControl w:val="0"/>
        <w:suppressAutoHyphens w:val="0"/>
        <w:autoSpaceDE w:val="0"/>
        <w:autoSpaceDN w:val="0"/>
        <w:spacing w:after="0" w:line="264" w:lineRule="auto"/>
        <w:ind w:left="109" w:right="128" w:firstLine="71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w:t>
      </w:r>
      <w:r w:rsidRPr="004529C5">
        <w:rPr>
          <w:rFonts w:ascii="Times New Roman" w:eastAsia="Times New Roman" w:hAnsi="Times New Roman" w:cs="Times New Roman"/>
          <w:color w:val="auto"/>
          <w:spacing w:val="-2"/>
          <w:kern w:val="0"/>
          <w:sz w:val="24"/>
          <w:szCs w:val="24"/>
        </w:rPr>
        <w:t>защитника</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Отечества</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других)</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помещениях</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образовательной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организации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или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на </w:t>
      </w:r>
      <w:r w:rsidRPr="004529C5">
        <w:rPr>
          <w:rFonts w:ascii="Times New Roman" w:eastAsia="Times New Roman" w:hAnsi="Times New Roman" w:cs="Times New Roman"/>
          <w:color w:val="auto"/>
          <w:kern w:val="0"/>
          <w:sz w:val="24"/>
          <w:szCs w:val="24"/>
        </w:rPr>
        <w:t xml:space="preserve">прилегающей территории для общественно-гражданского почитания лиц, мест, событий в истории России; мемориалов воинской славы, памятников, памятных </w:t>
      </w:r>
      <w:r w:rsidRPr="004529C5">
        <w:rPr>
          <w:rFonts w:ascii="Times New Roman" w:eastAsia="Times New Roman" w:hAnsi="Times New Roman" w:cs="Times New Roman"/>
          <w:color w:val="auto"/>
          <w:spacing w:val="-2"/>
          <w:kern w:val="0"/>
          <w:sz w:val="24"/>
          <w:szCs w:val="24"/>
        </w:rPr>
        <w:t>досок;</w:t>
      </w:r>
    </w:p>
    <w:p w:rsidR="009A5B78" w:rsidRPr="004529C5" w:rsidRDefault="009A5B78" w:rsidP="009A5B78">
      <w:pPr>
        <w:spacing w:before="308"/>
        <w:ind w:left="133" w:right="101" w:firstLine="711"/>
        <w:jc w:val="both"/>
        <w:rPr>
          <w:rFonts w:ascii="Times New Roman" w:hAnsi="Times New Roman" w:cs="Times New Roman"/>
          <w:sz w:val="24"/>
          <w:szCs w:val="24"/>
        </w:rPr>
      </w:pPr>
      <w:r w:rsidRPr="004529C5">
        <w:rPr>
          <w:rFonts w:ascii="Times New Roman" w:hAnsi="Times New Roman" w:cs="Times New Roman"/>
          <w:noProof/>
          <w:sz w:val="24"/>
          <w:szCs w:val="24"/>
          <w:lang w:eastAsia="ru-RU"/>
        </w:rPr>
        <w:drawing>
          <wp:anchor distT="0" distB="0" distL="0" distR="0" simplePos="0" relativeHeight="251661312" behindDoc="0" locked="0" layoutInCell="1" allowOverlap="1" wp14:anchorId="6F55969D" wp14:editId="417FFABF">
            <wp:simplePos x="0" y="0"/>
            <wp:positionH relativeFrom="page">
              <wp:posOffset>7519416</wp:posOffset>
            </wp:positionH>
            <wp:positionV relativeFrom="page">
              <wp:posOffset>70104</wp:posOffset>
            </wp:positionV>
            <wp:extent cx="79248" cy="10811256"/>
            <wp:effectExtent l="0" t="0" r="0" b="0"/>
            <wp:wrapNone/>
            <wp:docPr id="1"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16" cstate="print"/>
                    <a:stretch>
                      <a:fillRect/>
                    </a:stretch>
                  </pic:blipFill>
                  <pic:spPr>
                    <a:xfrm>
                      <a:off x="0" y="0"/>
                      <a:ext cx="79248" cy="10811256"/>
                    </a:xfrm>
                    <a:prstGeom prst="rect">
                      <a:avLst/>
                    </a:prstGeom>
                  </pic:spPr>
                </pic:pic>
              </a:graphicData>
            </a:graphic>
          </wp:anchor>
        </w:drawing>
      </w:r>
      <w:r w:rsidRPr="004529C5">
        <w:rPr>
          <w:rFonts w:ascii="Times New Roman" w:hAnsi="Times New Roman" w:cs="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педагогических работников и обучающихся</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и другое;</w:t>
      </w:r>
    </w:p>
    <w:p w:rsidR="009A5B78" w:rsidRPr="004529C5" w:rsidRDefault="009A5B78" w:rsidP="009A5B78">
      <w:pPr>
        <w:spacing w:before="6" w:line="278" w:lineRule="auto"/>
        <w:ind w:left="128" w:right="107" w:firstLine="708"/>
        <w:jc w:val="both"/>
        <w:rPr>
          <w:rFonts w:ascii="Times New Roman" w:hAnsi="Times New Roman" w:cs="Times New Roman"/>
          <w:sz w:val="24"/>
          <w:szCs w:val="24"/>
        </w:rPr>
      </w:pPr>
      <w:r w:rsidRPr="004529C5">
        <w:rPr>
          <w:rFonts w:ascii="Times New Roman" w:hAnsi="Times New Roman" w:cs="Times New Roman"/>
          <w:sz w:val="24"/>
          <w:szCs w:val="24"/>
        </w:rPr>
        <w:t>разработку и популяризацию символики образовательной организации (эмблема, флаг, логотип, элементы костюма обучающихся), используемой как повседневно,</w:t>
      </w:r>
      <w:r w:rsidRPr="004529C5">
        <w:rPr>
          <w:rFonts w:ascii="Times New Roman" w:hAnsi="Times New Roman" w:cs="Times New Roman"/>
          <w:spacing w:val="37"/>
          <w:sz w:val="24"/>
          <w:szCs w:val="24"/>
        </w:rPr>
        <w:t xml:space="preserve"> </w:t>
      </w:r>
      <w:r w:rsidRPr="004529C5">
        <w:rPr>
          <w:rFonts w:ascii="Times New Roman" w:hAnsi="Times New Roman" w:cs="Times New Roman"/>
          <w:sz w:val="24"/>
          <w:szCs w:val="24"/>
        </w:rPr>
        <w:t>так и в</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торжественные</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моменты;</w:t>
      </w:r>
    </w:p>
    <w:p w:rsidR="009A5B78" w:rsidRPr="004529C5" w:rsidRDefault="009A5B78" w:rsidP="009A5B78">
      <w:pPr>
        <w:ind w:left="127" w:right="110" w:firstLine="712"/>
        <w:jc w:val="both"/>
        <w:rPr>
          <w:rFonts w:ascii="Times New Roman" w:hAnsi="Times New Roman" w:cs="Times New Roman"/>
          <w:sz w:val="24"/>
          <w:szCs w:val="24"/>
        </w:rPr>
      </w:pPr>
      <w:r w:rsidRPr="004529C5">
        <w:rPr>
          <w:rFonts w:ascii="Times New Roman" w:hAnsi="Times New Roman" w:cs="Times New Roman"/>
          <w:sz w:val="24"/>
          <w:szCs w:val="24"/>
        </w:rPr>
        <w:t>подготовку и</w:t>
      </w:r>
      <w:r w:rsidRPr="004529C5">
        <w:rPr>
          <w:rFonts w:ascii="Times New Roman" w:hAnsi="Times New Roman" w:cs="Times New Roman"/>
          <w:spacing w:val="-8"/>
          <w:sz w:val="24"/>
          <w:szCs w:val="24"/>
        </w:rPr>
        <w:t xml:space="preserve"> </w:t>
      </w:r>
      <w:r w:rsidRPr="004529C5">
        <w:rPr>
          <w:rFonts w:ascii="Times New Roman" w:hAnsi="Times New Roman" w:cs="Times New Roman"/>
          <w:sz w:val="24"/>
          <w:szCs w:val="24"/>
        </w:rPr>
        <w:t>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A5B78" w:rsidRPr="004529C5" w:rsidRDefault="009A5B78" w:rsidP="009A5B78">
      <w:pPr>
        <w:spacing w:line="273" w:lineRule="auto"/>
        <w:ind w:left="125" w:right="113" w:firstLine="709"/>
        <w:jc w:val="both"/>
        <w:rPr>
          <w:rFonts w:ascii="Times New Roman" w:hAnsi="Times New Roman" w:cs="Times New Roman"/>
          <w:sz w:val="24"/>
          <w:szCs w:val="24"/>
        </w:rPr>
      </w:pPr>
      <w:r w:rsidRPr="004529C5">
        <w:rPr>
          <w:rFonts w:ascii="Times New Roman" w:hAnsi="Times New Roman" w:cs="Times New Roman"/>
          <w:sz w:val="24"/>
          <w:szCs w:val="24"/>
        </w:rPr>
        <w:t>поддержание</w:t>
      </w:r>
      <w:r w:rsidRPr="004529C5">
        <w:rPr>
          <w:rFonts w:ascii="Times New Roman" w:hAnsi="Times New Roman" w:cs="Times New Roman"/>
          <w:spacing w:val="67"/>
          <w:sz w:val="24"/>
          <w:szCs w:val="24"/>
        </w:rPr>
        <w:t xml:space="preserve">  </w:t>
      </w:r>
      <w:r w:rsidRPr="004529C5">
        <w:rPr>
          <w:rFonts w:ascii="Times New Roman" w:hAnsi="Times New Roman" w:cs="Times New Roman"/>
          <w:sz w:val="24"/>
          <w:szCs w:val="24"/>
        </w:rPr>
        <w:t>эстетического</w:t>
      </w:r>
      <w:r w:rsidRPr="004529C5">
        <w:rPr>
          <w:rFonts w:ascii="Times New Roman" w:hAnsi="Times New Roman" w:cs="Times New Roman"/>
          <w:spacing w:val="68"/>
          <w:sz w:val="24"/>
          <w:szCs w:val="24"/>
        </w:rPr>
        <w:t xml:space="preserve">  </w:t>
      </w:r>
      <w:r w:rsidRPr="004529C5">
        <w:rPr>
          <w:rFonts w:ascii="Times New Roman" w:hAnsi="Times New Roman" w:cs="Times New Roman"/>
          <w:sz w:val="24"/>
          <w:szCs w:val="24"/>
        </w:rPr>
        <w:t>вида</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благоустройство</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всех</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помещений в образовательной организации, доступных и безопасных рекреационных зон, озеленение территории</w:t>
      </w:r>
      <w:r w:rsidRPr="004529C5">
        <w:rPr>
          <w:rFonts w:ascii="Times New Roman" w:hAnsi="Times New Roman" w:cs="Times New Roman"/>
          <w:spacing w:val="32"/>
          <w:sz w:val="24"/>
          <w:szCs w:val="24"/>
        </w:rPr>
        <w:t xml:space="preserve"> </w:t>
      </w:r>
      <w:r w:rsidRPr="004529C5">
        <w:rPr>
          <w:rFonts w:ascii="Times New Roman" w:hAnsi="Times New Roman" w:cs="Times New Roman"/>
          <w:sz w:val="24"/>
          <w:szCs w:val="24"/>
        </w:rPr>
        <w:t>при</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образовательной</w:t>
      </w:r>
      <w:r w:rsidRPr="004529C5">
        <w:rPr>
          <w:rFonts w:ascii="Times New Roman" w:hAnsi="Times New Roman" w:cs="Times New Roman"/>
          <w:spacing w:val="-2"/>
          <w:sz w:val="24"/>
          <w:szCs w:val="24"/>
        </w:rPr>
        <w:t xml:space="preserve"> </w:t>
      </w:r>
      <w:r w:rsidRPr="004529C5">
        <w:rPr>
          <w:rFonts w:ascii="Times New Roman" w:hAnsi="Times New Roman" w:cs="Times New Roman"/>
          <w:sz w:val="24"/>
          <w:szCs w:val="24"/>
        </w:rPr>
        <w:t>организации;</w:t>
      </w:r>
    </w:p>
    <w:p w:rsidR="009A5B78" w:rsidRPr="004529C5" w:rsidRDefault="009A5B78" w:rsidP="009A5B78">
      <w:pPr>
        <w:ind w:left="120" w:right="129" w:firstLine="711"/>
        <w:jc w:val="both"/>
        <w:rPr>
          <w:rFonts w:ascii="Times New Roman" w:hAnsi="Times New Roman" w:cs="Times New Roman"/>
          <w:sz w:val="24"/>
          <w:szCs w:val="24"/>
        </w:rPr>
      </w:pPr>
      <w:r w:rsidRPr="004529C5">
        <w:rPr>
          <w:rFonts w:ascii="Times New Roman" w:hAnsi="Times New Roman" w:cs="Times New Roman"/>
          <w:sz w:val="24"/>
          <w:szCs w:val="24"/>
        </w:rPr>
        <w:t>разработку, оформление, поддержание и</w:t>
      </w:r>
      <w:r w:rsidRPr="004529C5">
        <w:rPr>
          <w:rFonts w:ascii="Times New Roman" w:hAnsi="Times New Roman" w:cs="Times New Roman"/>
          <w:spacing w:val="-12"/>
          <w:sz w:val="24"/>
          <w:szCs w:val="24"/>
        </w:rPr>
        <w:t xml:space="preserve"> </w:t>
      </w:r>
      <w:r w:rsidRPr="004529C5">
        <w:rPr>
          <w:rFonts w:ascii="Times New Roman" w:hAnsi="Times New Roman" w:cs="Times New Roman"/>
          <w:sz w:val="24"/>
          <w:szCs w:val="24"/>
        </w:rPr>
        <w:t>использование игровых пространств, спортивных и</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игровых площадок, зон активного и тихого отдыха;</w:t>
      </w:r>
    </w:p>
    <w:p w:rsidR="009A5B78" w:rsidRPr="004529C5" w:rsidRDefault="009A5B78" w:rsidP="009A5B78">
      <w:pPr>
        <w:ind w:left="119" w:right="103" w:firstLine="711"/>
        <w:jc w:val="both"/>
        <w:rPr>
          <w:rFonts w:ascii="Times New Roman" w:hAnsi="Times New Roman" w:cs="Times New Roman"/>
          <w:sz w:val="24"/>
          <w:szCs w:val="24"/>
        </w:rPr>
      </w:pPr>
      <w:r w:rsidRPr="004529C5">
        <w:rPr>
          <w:rFonts w:ascii="Times New Roman" w:hAnsi="Times New Roman" w:cs="Times New Roman"/>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работники могут выставлять для общего использования свои книги, брать для чтения другие;</w:t>
      </w:r>
    </w:p>
    <w:p w:rsidR="009A5B78" w:rsidRPr="004529C5" w:rsidRDefault="009A5B78" w:rsidP="009A5B78">
      <w:pPr>
        <w:ind w:left="119" w:right="115" w:firstLine="708"/>
        <w:jc w:val="both"/>
        <w:rPr>
          <w:rFonts w:ascii="Times New Roman" w:hAnsi="Times New Roman" w:cs="Times New Roman"/>
          <w:sz w:val="24"/>
          <w:szCs w:val="24"/>
        </w:rPr>
      </w:pPr>
      <w:r w:rsidRPr="004529C5">
        <w:rPr>
          <w:rFonts w:ascii="Times New Roman" w:hAnsi="Times New Roman" w:cs="Times New Roman"/>
          <w:sz w:val="24"/>
          <w:szCs w:val="24"/>
        </w:rPr>
        <w:t>деятельность классных руководителей и других педагогических работников вместе с обучающимися с OB3, их родителями (законными представителями) по благоустройству,</w:t>
      </w:r>
      <w:r w:rsidRPr="004529C5">
        <w:rPr>
          <w:rFonts w:ascii="Times New Roman" w:hAnsi="Times New Roman" w:cs="Times New Roman"/>
          <w:spacing w:val="-12"/>
          <w:sz w:val="24"/>
          <w:szCs w:val="24"/>
        </w:rPr>
        <w:t xml:space="preserve"> </w:t>
      </w:r>
      <w:r w:rsidRPr="004529C5">
        <w:rPr>
          <w:rFonts w:ascii="Times New Roman" w:hAnsi="Times New Roman" w:cs="Times New Roman"/>
          <w:sz w:val="24"/>
          <w:szCs w:val="24"/>
        </w:rPr>
        <w:t>оформлению школьных аудиторий, пришкольной территории;</w:t>
      </w:r>
    </w:p>
    <w:p w:rsidR="009A5B78" w:rsidRPr="004529C5" w:rsidRDefault="009A5B78" w:rsidP="009A5B78">
      <w:pPr>
        <w:spacing w:line="273" w:lineRule="auto"/>
        <w:ind w:left="117" w:right="129" w:firstLine="710"/>
        <w:jc w:val="both"/>
        <w:rPr>
          <w:rFonts w:ascii="Times New Roman" w:hAnsi="Times New Roman" w:cs="Times New Roman"/>
          <w:sz w:val="24"/>
          <w:szCs w:val="24"/>
        </w:rPr>
      </w:pPr>
      <w:r w:rsidRPr="004529C5">
        <w:rPr>
          <w:rFonts w:ascii="Times New Roman" w:hAnsi="Times New Roman" w:cs="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sidRPr="004529C5">
        <w:rPr>
          <w:rFonts w:ascii="Times New Roman" w:hAnsi="Times New Roman" w:cs="Times New Roman"/>
          <w:spacing w:val="-2"/>
          <w:sz w:val="24"/>
          <w:szCs w:val="24"/>
        </w:rPr>
        <w:t>дизайн);</w:t>
      </w:r>
    </w:p>
    <w:p w:rsidR="009A5B78" w:rsidRPr="004529C5" w:rsidRDefault="009A5B78" w:rsidP="009A5B78">
      <w:pPr>
        <w:ind w:left="117" w:right="122" w:firstLine="710"/>
        <w:jc w:val="both"/>
        <w:rPr>
          <w:rFonts w:ascii="Times New Roman" w:hAnsi="Times New Roman" w:cs="Times New Roman"/>
          <w:sz w:val="24"/>
          <w:szCs w:val="24"/>
        </w:rPr>
      </w:pPr>
      <w:r w:rsidRPr="004529C5">
        <w:rPr>
          <w:rFonts w:ascii="Times New Roman" w:hAnsi="Times New Roman" w:cs="Times New Roman"/>
          <w:sz w:val="24"/>
          <w:szCs w:val="24"/>
        </w:rPr>
        <w:t xml:space="preserve">разработку и обновление материалов (стендов, плакатов, инсталляций и другое), акцентирующих внимание обучающихся на важных для воспитания ценностях, </w:t>
      </w:r>
      <w:r w:rsidRPr="004529C5">
        <w:rPr>
          <w:rFonts w:ascii="Times New Roman" w:hAnsi="Times New Roman" w:cs="Times New Roman"/>
          <w:sz w:val="24"/>
          <w:szCs w:val="24"/>
        </w:rPr>
        <w:lastRenderedPageBreak/>
        <w:t>правилах, традициях, укладе образовательной организации, актуальных вопросах профилактики и безопасности.</w:t>
      </w:r>
    </w:p>
    <w:p w:rsidR="009A5B78" w:rsidRPr="004529C5" w:rsidRDefault="009A5B78" w:rsidP="009A5B78">
      <w:pPr>
        <w:ind w:left="115" w:right="130" w:firstLine="700"/>
        <w:jc w:val="both"/>
        <w:rPr>
          <w:rFonts w:ascii="Times New Roman" w:hAnsi="Times New Roman" w:cs="Times New Roman"/>
          <w:sz w:val="24"/>
          <w:szCs w:val="24"/>
        </w:rPr>
      </w:pPr>
      <w:r w:rsidRPr="004529C5">
        <w:rPr>
          <w:rFonts w:ascii="Times New Roman"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9A5B78" w:rsidRPr="004529C5" w:rsidRDefault="009A5B78" w:rsidP="00BB793A">
      <w:pPr>
        <w:widowControl w:val="0"/>
        <w:numPr>
          <w:ilvl w:val="0"/>
          <w:numId w:val="62"/>
        </w:numPr>
        <w:tabs>
          <w:tab w:val="left" w:pos="1098"/>
        </w:tabs>
        <w:suppressAutoHyphens w:val="0"/>
        <w:autoSpaceDE w:val="0"/>
        <w:autoSpaceDN w:val="0"/>
        <w:spacing w:after="0" w:line="321" w:lineRule="exact"/>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Взаимодействие</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родителями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(законными</w:t>
      </w:r>
      <w:r w:rsidRPr="004529C5">
        <w:rPr>
          <w:rFonts w:ascii="Times New Roman" w:eastAsia="Times New Roman" w:hAnsi="Times New Roman" w:cs="Times New Roman"/>
          <w:color w:val="auto"/>
          <w:spacing w:val="23"/>
          <w:kern w:val="0"/>
          <w:sz w:val="24"/>
          <w:szCs w:val="24"/>
        </w:rPr>
        <w:t xml:space="preserve"> </w:t>
      </w:r>
      <w:r w:rsidRPr="004529C5">
        <w:rPr>
          <w:rFonts w:ascii="Times New Roman" w:eastAsia="Times New Roman" w:hAnsi="Times New Roman" w:cs="Times New Roman"/>
          <w:color w:val="auto"/>
          <w:spacing w:val="-2"/>
          <w:kern w:val="0"/>
          <w:sz w:val="24"/>
          <w:szCs w:val="24"/>
        </w:rPr>
        <w:t>представителями).</w:t>
      </w:r>
    </w:p>
    <w:p w:rsidR="009A5B78" w:rsidRPr="004529C5" w:rsidRDefault="009A5B78" w:rsidP="009A5B78">
      <w:pPr>
        <w:spacing w:before="22"/>
        <w:ind w:left="114" w:right="136" w:firstLine="703"/>
        <w:jc w:val="both"/>
        <w:rPr>
          <w:rFonts w:ascii="Times New Roman" w:hAnsi="Times New Roman" w:cs="Times New Roman"/>
          <w:sz w:val="24"/>
          <w:szCs w:val="24"/>
        </w:rPr>
      </w:pPr>
      <w:r w:rsidRPr="004529C5">
        <w:rPr>
          <w:rFonts w:ascii="Times New Roman" w:hAnsi="Times New Roman" w:cs="Times New Roman"/>
          <w:sz w:val="24"/>
          <w:szCs w:val="24"/>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w:t>
      </w:r>
      <w:r w:rsidRPr="004529C5">
        <w:rPr>
          <w:rFonts w:ascii="Times New Roman" w:hAnsi="Times New Roman" w:cs="Times New Roman"/>
          <w:spacing w:val="-2"/>
          <w:sz w:val="24"/>
          <w:szCs w:val="24"/>
        </w:rPr>
        <w:t>запланированные):</w:t>
      </w:r>
    </w:p>
    <w:p w:rsidR="009A5B78" w:rsidRPr="004529C5" w:rsidRDefault="009A5B78" w:rsidP="009A5B78">
      <w:pPr>
        <w:spacing w:line="271" w:lineRule="auto"/>
        <w:ind w:left="110" w:right="138" w:firstLine="705"/>
        <w:jc w:val="both"/>
        <w:rPr>
          <w:rFonts w:ascii="Times New Roman" w:hAnsi="Times New Roman" w:cs="Times New Roman"/>
          <w:spacing w:val="-4"/>
          <w:sz w:val="24"/>
          <w:szCs w:val="24"/>
        </w:rPr>
      </w:pPr>
      <w:r w:rsidRPr="004529C5">
        <w:rPr>
          <w:rFonts w:ascii="Times New Roman" w:hAnsi="Times New Roman" w:cs="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организации,</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классов),</w:t>
      </w:r>
      <w:r w:rsidRPr="004529C5">
        <w:rPr>
          <w:rFonts w:ascii="Times New Roman" w:hAnsi="Times New Roman" w:cs="Times New Roman"/>
          <w:spacing w:val="73"/>
          <w:sz w:val="24"/>
          <w:szCs w:val="24"/>
        </w:rPr>
        <w:t xml:space="preserve"> </w:t>
      </w:r>
      <w:r w:rsidRPr="004529C5">
        <w:rPr>
          <w:rFonts w:ascii="Times New Roman" w:hAnsi="Times New Roman" w:cs="Times New Roman"/>
          <w:sz w:val="24"/>
          <w:szCs w:val="24"/>
        </w:rPr>
        <w:t>участвующих</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в</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обсуждении</w:t>
      </w:r>
      <w:r w:rsidRPr="004529C5">
        <w:rPr>
          <w:rFonts w:ascii="Times New Roman" w:hAnsi="Times New Roman" w:cs="Times New Roman"/>
          <w:spacing w:val="80"/>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 xml:space="preserve">решении вопросов воспитания и обучения, деятельность представителей родительского </w:t>
      </w:r>
      <w:r w:rsidRPr="004529C5">
        <w:rPr>
          <w:rFonts w:ascii="Times New Roman" w:hAnsi="Times New Roman" w:cs="Times New Roman"/>
          <w:spacing w:val="-4"/>
          <w:sz w:val="24"/>
          <w:szCs w:val="24"/>
        </w:rPr>
        <w:t>сообщества</w:t>
      </w:r>
      <w:r w:rsidRPr="004529C5">
        <w:rPr>
          <w:rFonts w:ascii="Times New Roman" w:hAnsi="Times New Roman" w:cs="Times New Roman"/>
          <w:spacing w:val="1"/>
          <w:sz w:val="24"/>
          <w:szCs w:val="24"/>
        </w:rPr>
        <w:t xml:space="preserve"> </w:t>
      </w:r>
      <w:r w:rsidRPr="004529C5">
        <w:rPr>
          <w:rFonts w:ascii="Times New Roman" w:hAnsi="Times New Roman" w:cs="Times New Roman"/>
          <w:spacing w:val="-4"/>
          <w:sz w:val="24"/>
          <w:szCs w:val="24"/>
        </w:rPr>
        <w:t>в</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Управляющем</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4"/>
          <w:sz w:val="24"/>
          <w:szCs w:val="24"/>
        </w:rPr>
        <w:t>совете</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4"/>
          <w:sz w:val="24"/>
          <w:szCs w:val="24"/>
        </w:rPr>
        <w:t>образовательной</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организации;</w:t>
      </w:r>
    </w:p>
    <w:p w:rsidR="009A5B78" w:rsidRPr="004529C5" w:rsidRDefault="009A5B78" w:rsidP="009A5B78">
      <w:pPr>
        <w:widowControl w:val="0"/>
        <w:suppressAutoHyphens w:val="0"/>
        <w:autoSpaceDE w:val="0"/>
        <w:autoSpaceDN w:val="0"/>
        <w:spacing w:before="7" w:after="0" w:line="266" w:lineRule="auto"/>
        <w:ind w:left="139" w:right="106" w:firstLine="705"/>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тематические</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родительские</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собрания</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классах,</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общешкольные</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родительские </w:t>
      </w:r>
      <w:r w:rsidRPr="004529C5">
        <w:rPr>
          <w:rFonts w:ascii="Times New Roman" w:eastAsia="Times New Roman" w:hAnsi="Times New Roman" w:cs="Times New Roman"/>
          <w:color w:val="auto"/>
          <w:kern w:val="0"/>
          <w:sz w:val="24"/>
          <w:szCs w:val="24"/>
        </w:rPr>
        <w:t xml:space="preserve">собрания по вопросам воспитания, взаимоотношений обучающихся и </w:t>
      </w:r>
      <w:r w:rsidRPr="004529C5">
        <w:rPr>
          <w:rFonts w:ascii="Times New Roman" w:eastAsia="Times New Roman" w:hAnsi="Times New Roman" w:cs="Times New Roman"/>
          <w:color w:val="auto"/>
          <w:spacing w:val="-2"/>
          <w:kern w:val="0"/>
          <w:sz w:val="24"/>
          <w:szCs w:val="24"/>
        </w:rPr>
        <w:t>педагогических</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работников,</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2"/>
          <w:kern w:val="0"/>
          <w:sz w:val="24"/>
          <w:szCs w:val="24"/>
        </w:rPr>
        <w:t>условий</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обучения</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воспитания;</w:t>
      </w:r>
    </w:p>
    <w:p w:rsidR="009A5B78" w:rsidRPr="004529C5" w:rsidRDefault="009A5B78" w:rsidP="009A5B78">
      <w:pPr>
        <w:widowControl w:val="0"/>
        <w:suppressAutoHyphens w:val="0"/>
        <w:autoSpaceDE w:val="0"/>
        <w:autoSpaceDN w:val="0"/>
        <w:spacing w:before="3" w:after="0" w:line="259" w:lineRule="auto"/>
        <w:ind w:left="139" w:right="117" w:firstLine="703"/>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родительские дни, в которые родители (законные представители) могут посещать</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уроки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внеурочные</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kern w:val="0"/>
          <w:sz w:val="24"/>
          <w:szCs w:val="24"/>
        </w:rPr>
        <w:t>занятия;</w:t>
      </w:r>
    </w:p>
    <w:p w:rsidR="009A5B78" w:rsidRPr="004529C5" w:rsidRDefault="009A5B78" w:rsidP="009A5B78">
      <w:pPr>
        <w:widowControl w:val="0"/>
        <w:suppressAutoHyphens w:val="0"/>
        <w:autoSpaceDE w:val="0"/>
        <w:autoSpaceDN w:val="0"/>
        <w:spacing w:before="14" w:after="0" w:line="264" w:lineRule="auto"/>
        <w:ind w:left="133" w:right="114" w:firstLine="70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работу семейных клубов, родительских гостиных, предоставляющих </w:t>
      </w:r>
      <w:r w:rsidRPr="004529C5">
        <w:rPr>
          <w:rFonts w:ascii="Times New Roman" w:eastAsia="Times New Roman" w:hAnsi="Times New Roman" w:cs="Times New Roman"/>
          <w:color w:val="auto"/>
          <w:spacing w:val="-6"/>
          <w:kern w:val="0"/>
          <w:sz w:val="24"/>
          <w:szCs w:val="24"/>
        </w:rPr>
        <w:t>родителям</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(законным</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представителям),</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6"/>
          <w:kern w:val="0"/>
          <w:sz w:val="24"/>
          <w:szCs w:val="24"/>
        </w:rPr>
        <w:t>педагогическим</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6"/>
          <w:kern w:val="0"/>
          <w:sz w:val="24"/>
          <w:szCs w:val="24"/>
        </w:rPr>
        <w:t>работникам</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и</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обучающимся </w:t>
      </w:r>
      <w:r w:rsidRPr="004529C5">
        <w:rPr>
          <w:rFonts w:ascii="Times New Roman" w:eastAsia="Times New Roman" w:hAnsi="Times New Roman" w:cs="Times New Roman"/>
          <w:color w:val="auto"/>
          <w:spacing w:val="-2"/>
          <w:kern w:val="0"/>
          <w:sz w:val="24"/>
          <w:szCs w:val="24"/>
        </w:rPr>
        <w:t>площадку</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для</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совместного</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досуга</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общения,</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с</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обсуждением актуальных</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вопросов воспитания;</w:t>
      </w:r>
    </w:p>
    <w:p w:rsidR="009A5B78" w:rsidRPr="004529C5" w:rsidRDefault="009A5B78" w:rsidP="009A5B78">
      <w:pPr>
        <w:widowControl w:val="0"/>
        <w:suppressAutoHyphens w:val="0"/>
        <w:autoSpaceDE w:val="0"/>
        <w:autoSpaceDN w:val="0"/>
        <w:spacing w:before="16" w:after="0" w:line="264" w:lineRule="auto"/>
        <w:ind w:left="128" w:right="141" w:firstLine="71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проведение тематических собраний (в том числе по инициативе родителей (законных представителей),</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на которых они могут получать советы по вопросам воспитания, консультации психологов, врачей, социальных работников, обмениваться опытом;</w:t>
      </w:r>
    </w:p>
    <w:p w:rsidR="009A5B78" w:rsidRPr="004529C5" w:rsidRDefault="009A5B78" w:rsidP="009A5B78">
      <w:pPr>
        <w:widowControl w:val="0"/>
        <w:suppressAutoHyphens w:val="0"/>
        <w:autoSpaceDE w:val="0"/>
        <w:autoSpaceDN w:val="0"/>
        <w:spacing w:before="6" w:after="0" w:line="264" w:lineRule="auto"/>
        <w:ind w:left="129" w:right="108" w:firstLine="71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w:t>
      </w:r>
      <w:r w:rsidRPr="004529C5">
        <w:rPr>
          <w:rFonts w:ascii="Times New Roman" w:eastAsia="Times New Roman" w:hAnsi="Times New Roman" w:cs="Times New Roman"/>
          <w:color w:val="auto"/>
          <w:spacing w:val="-2"/>
          <w:kern w:val="0"/>
          <w:sz w:val="24"/>
          <w:szCs w:val="24"/>
        </w:rPr>
        <w:t>представителей);</w:t>
      </w:r>
    </w:p>
    <w:p w:rsidR="009A5B78" w:rsidRPr="004529C5" w:rsidRDefault="009A5B78" w:rsidP="009A5B78">
      <w:pPr>
        <w:widowControl w:val="0"/>
        <w:suppressAutoHyphens w:val="0"/>
        <w:autoSpaceDE w:val="0"/>
        <w:autoSpaceDN w:val="0"/>
        <w:spacing w:before="12" w:after="0" w:line="266" w:lineRule="auto"/>
        <w:ind w:left="129" w:right="125" w:firstLine="70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привлечение родителей (законных представителей) к подготовке и </w:t>
      </w:r>
      <w:r w:rsidRPr="004529C5">
        <w:rPr>
          <w:rFonts w:ascii="Times New Roman" w:eastAsia="Times New Roman" w:hAnsi="Times New Roman" w:cs="Times New Roman"/>
          <w:color w:val="auto"/>
          <w:spacing w:val="-4"/>
          <w:kern w:val="0"/>
          <w:sz w:val="24"/>
          <w:szCs w:val="24"/>
        </w:rPr>
        <w:t>проведению</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классных 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общешкольных</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4"/>
          <w:kern w:val="0"/>
          <w:sz w:val="24"/>
          <w:szCs w:val="24"/>
        </w:rPr>
        <w:t>мероприятий;</w:t>
      </w:r>
    </w:p>
    <w:p w:rsidR="009A5B78" w:rsidRPr="004529C5" w:rsidRDefault="009A5B78" w:rsidP="009A5B78">
      <w:pPr>
        <w:widowControl w:val="0"/>
        <w:suppressAutoHyphens w:val="0"/>
        <w:autoSpaceDE w:val="0"/>
        <w:autoSpaceDN w:val="0"/>
        <w:spacing w:after="0" w:line="266" w:lineRule="auto"/>
        <w:ind w:left="127" w:right="130" w:firstLine="70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при наличии среди обучающихся детей-сирот, оставшихся без попечения </w:t>
      </w:r>
      <w:r w:rsidRPr="004529C5">
        <w:rPr>
          <w:rFonts w:ascii="Times New Roman" w:eastAsia="Times New Roman" w:hAnsi="Times New Roman" w:cs="Times New Roman"/>
          <w:color w:val="auto"/>
          <w:spacing w:val="-6"/>
          <w:kern w:val="0"/>
          <w:sz w:val="24"/>
          <w:szCs w:val="24"/>
        </w:rPr>
        <w:t>родителей</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(законных</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представителей),</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приёмных</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детей целевое взаимодействие</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6"/>
          <w:kern w:val="0"/>
          <w:sz w:val="24"/>
          <w:szCs w:val="24"/>
        </w:rPr>
        <w:t>с</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их </w:t>
      </w:r>
      <w:r w:rsidRPr="004529C5">
        <w:rPr>
          <w:rFonts w:ascii="Times New Roman" w:eastAsia="Times New Roman" w:hAnsi="Times New Roman" w:cs="Times New Roman"/>
          <w:color w:val="auto"/>
          <w:kern w:val="0"/>
          <w:sz w:val="24"/>
          <w:szCs w:val="24"/>
        </w:rPr>
        <w:t>законными представителями.</w:t>
      </w:r>
    </w:p>
    <w:p w:rsidR="009A5B78" w:rsidRPr="004529C5" w:rsidRDefault="009A5B78" w:rsidP="00BB793A">
      <w:pPr>
        <w:widowControl w:val="0"/>
        <w:numPr>
          <w:ilvl w:val="0"/>
          <w:numId w:val="62"/>
        </w:numPr>
        <w:tabs>
          <w:tab w:val="left" w:pos="1108"/>
        </w:tabs>
        <w:suppressAutoHyphens w:val="0"/>
        <w:autoSpaceDE w:val="0"/>
        <w:autoSpaceDN w:val="0"/>
        <w:spacing w:after="0" w:line="240" w:lineRule="auto"/>
        <w:ind w:left="1108" w:hanging="27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Самоуправление.</w:t>
      </w:r>
    </w:p>
    <w:p w:rsidR="009A5B78" w:rsidRPr="004529C5" w:rsidRDefault="009A5B78" w:rsidP="009A5B78">
      <w:pPr>
        <w:widowControl w:val="0"/>
        <w:suppressAutoHyphens w:val="0"/>
        <w:autoSpaceDE w:val="0"/>
        <w:autoSpaceDN w:val="0"/>
        <w:spacing w:before="28" w:after="0" w:line="266" w:lineRule="auto"/>
        <w:ind w:left="129" w:right="137" w:firstLine="698"/>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Реализация</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воспитательного</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потенциала</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ученического</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kern w:val="0"/>
          <w:sz w:val="24"/>
          <w:szCs w:val="24"/>
        </w:rPr>
        <w:t>самоуправления</w:t>
      </w:r>
      <w:r w:rsidRPr="004529C5">
        <w:rPr>
          <w:rFonts w:ascii="Times New Roman" w:eastAsia="Times New Roman" w:hAnsi="Times New Roman" w:cs="Times New Roman"/>
          <w:color w:val="auto"/>
          <w:spacing w:val="80"/>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образовательной</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2"/>
          <w:kern w:val="0"/>
          <w:sz w:val="24"/>
          <w:szCs w:val="24"/>
        </w:rPr>
        <w:t>организации мoжeт</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предусматривать</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(указываются конкретные </w:t>
      </w:r>
      <w:r w:rsidRPr="004529C5">
        <w:rPr>
          <w:rFonts w:ascii="Times New Roman" w:eastAsia="Times New Roman" w:hAnsi="Times New Roman" w:cs="Times New Roman"/>
          <w:color w:val="auto"/>
          <w:spacing w:val="-4"/>
          <w:kern w:val="0"/>
          <w:sz w:val="24"/>
          <w:szCs w:val="24"/>
        </w:rPr>
        <w:t>позиции, имеющиеся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или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запланированные):</w:t>
      </w:r>
    </w:p>
    <w:p w:rsidR="009A5B78" w:rsidRPr="004529C5" w:rsidRDefault="009A5B78" w:rsidP="009A5B78">
      <w:pPr>
        <w:widowControl w:val="0"/>
        <w:suppressAutoHyphens w:val="0"/>
        <w:autoSpaceDE w:val="0"/>
        <w:autoSpaceDN w:val="0"/>
        <w:spacing w:after="0" w:line="266" w:lineRule="auto"/>
        <w:ind w:left="121" w:right="139" w:firstLine="70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организацию и деятельность органов ученического самоуправления (совет </w:t>
      </w:r>
      <w:r w:rsidRPr="004529C5">
        <w:rPr>
          <w:rFonts w:ascii="Times New Roman" w:eastAsia="Times New Roman" w:hAnsi="Times New Roman" w:cs="Times New Roman"/>
          <w:color w:val="auto"/>
          <w:spacing w:val="-4"/>
          <w:kern w:val="0"/>
          <w:sz w:val="24"/>
          <w:szCs w:val="24"/>
        </w:rPr>
        <w:t>обучающихся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или</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другое), избранных обучающимися;</w:t>
      </w:r>
    </w:p>
    <w:p w:rsidR="009A5B78" w:rsidRPr="004529C5" w:rsidRDefault="009A5B78" w:rsidP="009A5B78">
      <w:pPr>
        <w:widowControl w:val="0"/>
        <w:suppressAutoHyphens w:val="0"/>
        <w:autoSpaceDE w:val="0"/>
        <w:autoSpaceDN w:val="0"/>
        <w:spacing w:after="0" w:line="266" w:lineRule="auto"/>
        <w:ind w:left="121" w:right="141"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представление органами ученического самоуправления интересов </w:t>
      </w:r>
      <w:r w:rsidRPr="004529C5">
        <w:rPr>
          <w:rFonts w:ascii="Times New Roman" w:eastAsia="Times New Roman" w:hAnsi="Times New Roman" w:cs="Times New Roman"/>
          <w:color w:val="auto"/>
          <w:spacing w:val="-4"/>
          <w:kern w:val="0"/>
          <w:sz w:val="24"/>
          <w:szCs w:val="24"/>
        </w:rPr>
        <w:t>обучающихся</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процессе</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4"/>
          <w:kern w:val="0"/>
          <w:sz w:val="24"/>
          <w:szCs w:val="24"/>
        </w:rPr>
        <w:t>управления</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организацией;</w:t>
      </w:r>
    </w:p>
    <w:p w:rsidR="009A5B78" w:rsidRPr="004529C5" w:rsidRDefault="009A5B78" w:rsidP="009A5B78">
      <w:pPr>
        <w:widowControl w:val="0"/>
        <w:suppressAutoHyphens w:val="0"/>
        <w:autoSpaceDE w:val="0"/>
        <w:autoSpaceDN w:val="0"/>
        <w:spacing w:after="0" w:line="261" w:lineRule="auto"/>
        <w:ind w:left="825" w:right="2665" w:hanging="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защиту</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органами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ученического</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самоуправления</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законных </w:t>
      </w:r>
      <w:r w:rsidRPr="004529C5">
        <w:rPr>
          <w:rFonts w:ascii="Times New Roman" w:eastAsia="Times New Roman" w:hAnsi="Times New Roman" w:cs="Times New Roman"/>
          <w:color w:val="auto"/>
          <w:kern w:val="0"/>
          <w:sz w:val="24"/>
          <w:szCs w:val="24"/>
        </w:rPr>
        <w:t>интересов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прав</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обучающихся;</w:t>
      </w:r>
    </w:p>
    <w:p w:rsidR="009A5B78" w:rsidRPr="004529C5" w:rsidRDefault="009A5B78" w:rsidP="009A5B78">
      <w:pPr>
        <w:widowControl w:val="0"/>
        <w:suppressAutoHyphens w:val="0"/>
        <w:autoSpaceDE w:val="0"/>
        <w:autoSpaceDN w:val="0"/>
        <w:spacing w:after="0" w:line="264" w:lineRule="auto"/>
        <w:ind w:left="116" w:right="139" w:firstLine="70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lastRenderedPageBreak/>
        <w:t>участие представителей</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органов</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ученического самоуправления</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разработке, </w:t>
      </w:r>
      <w:r w:rsidRPr="004529C5">
        <w:rPr>
          <w:rFonts w:ascii="Times New Roman" w:eastAsia="Times New Roman" w:hAnsi="Times New Roman" w:cs="Times New Roman"/>
          <w:color w:val="auto"/>
          <w:kern w:val="0"/>
          <w:sz w:val="24"/>
          <w:szCs w:val="24"/>
        </w:rPr>
        <w:t xml:space="preserve">обсуждении и реализации рабочей программы воспитания, календарного плана </w:t>
      </w:r>
      <w:r w:rsidRPr="004529C5">
        <w:rPr>
          <w:rFonts w:ascii="Times New Roman" w:eastAsia="Times New Roman" w:hAnsi="Times New Roman" w:cs="Times New Roman"/>
          <w:color w:val="auto"/>
          <w:spacing w:val="-2"/>
          <w:kern w:val="0"/>
          <w:sz w:val="24"/>
          <w:szCs w:val="24"/>
        </w:rPr>
        <w:t>воспитательной</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работы,</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анализе</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воспитательной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деятельности</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образовательной организации.</w:t>
      </w:r>
    </w:p>
    <w:p w:rsidR="009A5B78" w:rsidRPr="004529C5" w:rsidRDefault="009A5B78" w:rsidP="00BB793A">
      <w:pPr>
        <w:widowControl w:val="0"/>
        <w:numPr>
          <w:ilvl w:val="0"/>
          <w:numId w:val="62"/>
        </w:numPr>
        <w:tabs>
          <w:tab w:val="left" w:pos="1098"/>
        </w:tabs>
        <w:suppressAutoHyphens w:val="0"/>
        <w:autoSpaceDE w:val="0"/>
        <w:autoSpaceDN w:val="0"/>
        <w:spacing w:before="5" w:after="0" w:line="240" w:lineRule="auto"/>
        <w:ind w:left="1098" w:hanging="283"/>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8"/>
          <w:kern w:val="0"/>
          <w:sz w:val="24"/>
          <w:szCs w:val="24"/>
        </w:rPr>
        <w:t>Профилактика</w:t>
      </w:r>
      <w:r w:rsidRPr="004529C5">
        <w:rPr>
          <w:rFonts w:ascii="Times New Roman" w:eastAsia="Times New Roman" w:hAnsi="Times New Roman" w:cs="Times New Roman"/>
          <w:color w:val="auto"/>
          <w:spacing w:val="20"/>
          <w:kern w:val="0"/>
          <w:sz w:val="24"/>
          <w:szCs w:val="24"/>
        </w:rPr>
        <w:t xml:space="preserve"> </w:t>
      </w:r>
      <w:r w:rsidRPr="004529C5">
        <w:rPr>
          <w:rFonts w:ascii="Times New Roman" w:eastAsia="Times New Roman" w:hAnsi="Times New Roman" w:cs="Times New Roman"/>
          <w:color w:val="auto"/>
          <w:spacing w:val="-8"/>
          <w:kern w:val="0"/>
          <w:sz w:val="24"/>
          <w:szCs w:val="24"/>
        </w:rPr>
        <w:t>и</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8"/>
          <w:kern w:val="0"/>
          <w:sz w:val="24"/>
          <w:szCs w:val="24"/>
        </w:rPr>
        <w:t>безопасность.</w:t>
      </w:r>
    </w:p>
    <w:p w:rsidR="009A5B78" w:rsidRPr="004529C5" w:rsidRDefault="009A5B78" w:rsidP="009A5B78">
      <w:pPr>
        <w:widowControl w:val="0"/>
        <w:suppressAutoHyphens w:val="0"/>
        <w:autoSpaceDE w:val="0"/>
        <w:autoSpaceDN w:val="0"/>
        <w:spacing w:before="22" w:after="0" w:line="240" w:lineRule="auto"/>
        <w:ind w:left="82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4"/>
          <w:kern w:val="0"/>
          <w:sz w:val="24"/>
          <w:szCs w:val="24"/>
        </w:rPr>
        <w:t>Реализация</w:t>
      </w:r>
      <w:r w:rsidRPr="004529C5">
        <w:rPr>
          <w:rFonts w:ascii="Times New Roman" w:eastAsia="Times New Roman" w:hAnsi="Times New Roman" w:cs="Times New Roman"/>
          <w:color w:val="auto"/>
          <w:spacing w:val="66"/>
          <w:kern w:val="0"/>
          <w:sz w:val="24"/>
          <w:szCs w:val="24"/>
        </w:rPr>
        <w:t xml:space="preserve"> </w:t>
      </w:r>
      <w:r w:rsidRPr="004529C5">
        <w:rPr>
          <w:rFonts w:ascii="Times New Roman" w:eastAsia="Times New Roman" w:hAnsi="Times New Roman" w:cs="Times New Roman"/>
          <w:color w:val="auto"/>
          <w:spacing w:val="-4"/>
          <w:kern w:val="0"/>
          <w:sz w:val="24"/>
          <w:szCs w:val="24"/>
        </w:rPr>
        <w:t>воспитательного</w:t>
      </w:r>
      <w:r w:rsidRPr="004529C5">
        <w:rPr>
          <w:rFonts w:ascii="Times New Roman" w:eastAsia="Times New Roman" w:hAnsi="Times New Roman" w:cs="Times New Roman"/>
          <w:color w:val="auto"/>
          <w:spacing w:val="44"/>
          <w:kern w:val="0"/>
          <w:sz w:val="24"/>
          <w:szCs w:val="24"/>
        </w:rPr>
        <w:t xml:space="preserve"> </w:t>
      </w:r>
      <w:r w:rsidRPr="004529C5">
        <w:rPr>
          <w:rFonts w:ascii="Times New Roman" w:eastAsia="Times New Roman" w:hAnsi="Times New Roman" w:cs="Times New Roman"/>
          <w:color w:val="auto"/>
          <w:spacing w:val="-4"/>
          <w:kern w:val="0"/>
          <w:sz w:val="24"/>
          <w:szCs w:val="24"/>
        </w:rPr>
        <w:t>потенциала</w:t>
      </w:r>
      <w:r w:rsidRPr="004529C5">
        <w:rPr>
          <w:rFonts w:ascii="Times New Roman" w:eastAsia="Times New Roman" w:hAnsi="Times New Roman" w:cs="Times New Roman"/>
          <w:color w:val="auto"/>
          <w:spacing w:val="59"/>
          <w:kern w:val="0"/>
          <w:sz w:val="24"/>
          <w:szCs w:val="24"/>
        </w:rPr>
        <w:t xml:space="preserve"> </w:t>
      </w:r>
      <w:r w:rsidRPr="004529C5">
        <w:rPr>
          <w:rFonts w:ascii="Times New Roman" w:eastAsia="Times New Roman" w:hAnsi="Times New Roman" w:cs="Times New Roman"/>
          <w:color w:val="auto"/>
          <w:spacing w:val="-4"/>
          <w:kern w:val="0"/>
          <w:sz w:val="24"/>
          <w:szCs w:val="24"/>
        </w:rPr>
        <w:t>профилактической</w:t>
      </w:r>
      <w:r w:rsidRPr="004529C5">
        <w:rPr>
          <w:rFonts w:ascii="Times New Roman" w:eastAsia="Times New Roman" w:hAnsi="Times New Roman" w:cs="Times New Roman"/>
          <w:color w:val="auto"/>
          <w:spacing w:val="39"/>
          <w:kern w:val="0"/>
          <w:sz w:val="24"/>
          <w:szCs w:val="24"/>
        </w:rPr>
        <w:t xml:space="preserve"> </w:t>
      </w:r>
      <w:r w:rsidRPr="004529C5">
        <w:rPr>
          <w:rFonts w:ascii="Times New Roman" w:eastAsia="Times New Roman" w:hAnsi="Times New Roman" w:cs="Times New Roman"/>
          <w:color w:val="auto"/>
          <w:spacing w:val="-4"/>
          <w:kern w:val="0"/>
          <w:sz w:val="24"/>
          <w:szCs w:val="24"/>
        </w:rPr>
        <w:t>деятельности</w:t>
      </w:r>
      <w:r w:rsidRPr="004529C5">
        <w:rPr>
          <w:rFonts w:ascii="Times New Roman" w:eastAsia="Times New Roman" w:hAnsi="Times New Roman" w:cs="Times New Roman"/>
          <w:color w:val="auto"/>
          <w:spacing w:val="74"/>
          <w:kern w:val="0"/>
          <w:sz w:val="24"/>
          <w:szCs w:val="24"/>
        </w:rPr>
        <w:t xml:space="preserve"> </w:t>
      </w:r>
      <w:r w:rsidRPr="004529C5">
        <w:rPr>
          <w:rFonts w:ascii="Times New Roman" w:eastAsia="Times New Roman" w:hAnsi="Times New Roman" w:cs="Times New Roman"/>
          <w:color w:val="auto"/>
          <w:spacing w:val="-10"/>
          <w:kern w:val="0"/>
          <w:sz w:val="24"/>
          <w:szCs w:val="24"/>
        </w:rPr>
        <w:t>в</w:t>
      </w:r>
    </w:p>
    <w:p w:rsidR="009A5B78" w:rsidRPr="004529C5" w:rsidRDefault="009A5B78" w:rsidP="009A5B78">
      <w:pPr>
        <w:widowControl w:val="0"/>
        <w:suppressAutoHyphens w:val="0"/>
        <w:autoSpaceDE w:val="0"/>
        <w:autoSpaceDN w:val="0"/>
        <w:spacing w:before="77" w:after="0" w:line="268" w:lineRule="auto"/>
        <w:ind w:left="128" w:right="117" w:firstLine="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целях формирования и поддержки безопасной и комфортной среды в образовательной организации может предусматривать (указываются конкретные </w:t>
      </w:r>
      <w:r w:rsidRPr="004529C5">
        <w:rPr>
          <w:rFonts w:ascii="Times New Roman" w:eastAsia="Times New Roman" w:hAnsi="Times New Roman" w:cs="Times New Roman"/>
          <w:color w:val="auto"/>
          <w:spacing w:val="-4"/>
          <w:kern w:val="0"/>
          <w:sz w:val="24"/>
          <w:szCs w:val="24"/>
        </w:rPr>
        <w:t>позиции, имеющиеся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или запланированные):</w:t>
      </w:r>
    </w:p>
    <w:p w:rsidR="009A5B78" w:rsidRPr="004529C5" w:rsidRDefault="009A5B78" w:rsidP="009A5B78">
      <w:pPr>
        <w:widowControl w:val="0"/>
        <w:suppressAutoHyphens w:val="0"/>
        <w:autoSpaceDE w:val="0"/>
        <w:autoSpaceDN w:val="0"/>
        <w:spacing w:after="0" w:line="264" w:lineRule="auto"/>
        <w:ind w:left="124" w:right="132" w:firstLine="71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организацию</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kern w:val="0"/>
          <w:sz w:val="24"/>
          <w:szCs w:val="24"/>
        </w:rPr>
        <w:t>деятельности</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kern w:val="0"/>
          <w:sz w:val="24"/>
          <w:szCs w:val="24"/>
        </w:rPr>
        <w:t>педагогического</w:t>
      </w:r>
      <w:r w:rsidRPr="004529C5">
        <w:rPr>
          <w:rFonts w:ascii="Times New Roman" w:eastAsia="Times New Roman" w:hAnsi="Times New Roman" w:cs="Times New Roman"/>
          <w:color w:val="auto"/>
          <w:spacing w:val="80"/>
          <w:w w:val="150"/>
          <w:kern w:val="0"/>
          <w:sz w:val="24"/>
          <w:szCs w:val="24"/>
        </w:rPr>
        <w:t xml:space="preserve"> </w:t>
      </w:r>
      <w:r w:rsidRPr="004529C5">
        <w:rPr>
          <w:rFonts w:ascii="Times New Roman" w:eastAsia="Times New Roman" w:hAnsi="Times New Roman" w:cs="Times New Roman"/>
          <w:color w:val="auto"/>
          <w:kern w:val="0"/>
          <w:sz w:val="24"/>
          <w:szCs w:val="24"/>
        </w:rPr>
        <w:t>коллектива</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kern w:val="0"/>
          <w:sz w:val="24"/>
          <w:szCs w:val="24"/>
        </w:rPr>
        <w:t>по</w:t>
      </w:r>
      <w:r w:rsidRPr="004529C5">
        <w:rPr>
          <w:rFonts w:ascii="Times New Roman" w:eastAsia="Times New Roman" w:hAnsi="Times New Roman" w:cs="Times New Roman"/>
          <w:color w:val="auto"/>
          <w:spacing w:val="80"/>
          <w:w w:val="150"/>
          <w:kern w:val="0"/>
          <w:sz w:val="24"/>
          <w:szCs w:val="24"/>
        </w:rPr>
        <w:t xml:space="preserve"> </w:t>
      </w:r>
      <w:r w:rsidRPr="004529C5">
        <w:rPr>
          <w:rFonts w:ascii="Times New Roman" w:eastAsia="Times New Roman" w:hAnsi="Times New Roman" w:cs="Times New Roman"/>
          <w:color w:val="auto"/>
          <w:kern w:val="0"/>
          <w:sz w:val="24"/>
          <w:szCs w:val="24"/>
        </w:rPr>
        <w:t>созданию</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аффективной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профилактической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среды</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обеспечения </w:t>
      </w:r>
      <w:r w:rsidRPr="004529C5">
        <w:rPr>
          <w:rFonts w:ascii="Times New Roman" w:eastAsia="Times New Roman" w:hAnsi="Times New Roman" w:cs="Times New Roman"/>
          <w:color w:val="auto"/>
          <w:kern w:val="0"/>
          <w:sz w:val="24"/>
          <w:szCs w:val="24"/>
        </w:rPr>
        <w:t xml:space="preserve">безопасности жизнедеятельности как условия успешной воспитательной </w:t>
      </w:r>
      <w:r w:rsidRPr="004529C5">
        <w:rPr>
          <w:rFonts w:ascii="Times New Roman" w:eastAsia="Times New Roman" w:hAnsi="Times New Roman" w:cs="Times New Roman"/>
          <w:color w:val="auto"/>
          <w:spacing w:val="-2"/>
          <w:kern w:val="0"/>
          <w:sz w:val="24"/>
          <w:szCs w:val="24"/>
        </w:rPr>
        <w:t>деятельности;</w:t>
      </w:r>
    </w:p>
    <w:p w:rsidR="009A5B78" w:rsidRPr="004529C5" w:rsidRDefault="009A5B78" w:rsidP="009A5B78">
      <w:pPr>
        <w:widowControl w:val="0"/>
        <w:suppressAutoHyphens w:val="0"/>
        <w:autoSpaceDE w:val="0"/>
        <w:autoSpaceDN w:val="0"/>
        <w:spacing w:before="9" w:after="0" w:line="264" w:lineRule="auto"/>
        <w:ind w:left="124" w:right="141" w:firstLine="71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проведение исследований, мониторинга рисков безопасности и ресурсов повышения</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безопасности,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выделение</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психолого-педагогическое</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сопровождение групп риска обучающихся по разным направлениям (агрессивное поведение, зависимости и</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другое);</w:t>
      </w:r>
    </w:p>
    <w:p w:rsidR="009A5B78" w:rsidRPr="004529C5" w:rsidRDefault="009A5B78" w:rsidP="009A5B78">
      <w:pPr>
        <w:widowControl w:val="0"/>
        <w:suppressAutoHyphens w:val="0"/>
        <w:autoSpaceDE w:val="0"/>
        <w:autoSpaceDN w:val="0"/>
        <w:spacing w:before="16" w:after="0" w:line="264" w:lineRule="auto"/>
        <w:ind w:left="120" w:right="144" w:firstLine="71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проведение коррекционно-воспитательной работы с обучающимся групп </w:t>
      </w:r>
      <w:r w:rsidRPr="004529C5">
        <w:rPr>
          <w:rFonts w:ascii="Times New Roman" w:eastAsia="Times New Roman" w:hAnsi="Times New Roman" w:cs="Times New Roman"/>
          <w:color w:val="auto"/>
          <w:spacing w:val="-6"/>
          <w:kern w:val="0"/>
          <w:sz w:val="24"/>
          <w:szCs w:val="24"/>
        </w:rPr>
        <w:t>риска</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смлами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педагогического</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коллектива</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6"/>
          <w:kern w:val="0"/>
          <w:sz w:val="24"/>
          <w:szCs w:val="24"/>
        </w:rPr>
        <w:t>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с</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привлечением</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6"/>
          <w:kern w:val="0"/>
          <w:sz w:val="24"/>
          <w:szCs w:val="24"/>
        </w:rPr>
        <w:t>специалистов</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6"/>
          <w:kern w:val="0"/>
          <w:sz w:val="24"/>
          <w:szCs w:val="24"/>
        </w:rPr>
        <w:t>из</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других </w:t>
      </w:r>
      <w:r w:rsidRPr="004529C5">
        <w:rPr>
          <w:rFonts w:ascii="Times New Roman" w:eastAsia="Times New Roman" w:hAnsi="Times New Roman" w:cs="Times New Roman"/>
          <w:color w:val="auto"/>
          <w:spacing w:val="-2"/>
          <w:kern w:val="0"/>
          <w:sz w:val="24"/>
          <w:szCs w:val="24"/>
        </w:rPr>
        <w:t>организаций;</w:t>
      </w:r>
    </w:p>
    <w:p w:rsidR="009A5B78" w:rsidRPr="004529C5" w:rsidRDefault="009A5B78" w:rsidP="009A5B78">
      <w:pPr>
        <w:widowControl w:val="0"/>
        <w:suppressAutoHyphens w:val="0"/>
        <w:autoSpaceDE w:val="0"/>
        <w:autoSpaceDN w:val="0"/>
        <w:spacing w:before="4" w:after="0" w:line="266" w:lineRule="auto"/>
        <w:ind w:left="119" w:right="135" w:firstLine="713"/>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взаимодействия;</w:t>
      </w:r>
    </w:p>
    <w:p w:rsidR="009A5B78" w:rsidRPr="004529C5" w:rsidRDefault="009A5B78" w:rsidP="009A5B78">
      <w:pPr>
        <w:widowControl w:val="0"/>
        <w:suppressAutoHyphens w:val="0"/>
        <w:autoSpaceDE w:val="0"/>
        <w:autoSpaceDN w:val="0"/>
        <w:spacing w:after="0" w:line="264" w:lineRule="auto"/>
        <w:ind w:left="115" w:right="131" w:firstLine="713"/>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вовлечение обучающихся в воспитательную деятельность, проекты, программы</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профилактической</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направленности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социальных</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природных</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рисков</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в образовательной</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организации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социокультурном</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окружении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 xml:space="preserve">педагогическими </w:t>
      </w:r>
      <w:r w:rsidRPr="004529C5">
        <w:rPr>
          <w:rFonts w:ascii="Times New Roman" w:eastAsia="Times New Roman" w:hAnsi="Times New Roman" w:cs="Times New Roman"/>
          <w:color w:val="auto"/>
          <w:spacing w:val="-4"/>
          <w:kern w:val="0"/>
          <w:sz w:val="24"/>
          <w:szCs w:val="24"/>
        </w:rPr>
        <w:t>работниками, родителями (законными представителями),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социальными партнёрами </w:t>
      </w:r>
      <w:r w:rsidRPr="004529C5">
        <w:rPr>
          <w:rFonts w:ascii="Times New Roman" w:eastAsia="Times New Roman" w:hAnsi="Times New Roman" w:cs="Times New Roman"/>
          <w:color w:val="auto"/>
          <w:spacing w:val="-6"/>
          <w:kern w:val="0"/>
          <w:sz w:val="24"/>
          <w:szCs w:val="24"/>
        </w:rPr>
        <w:t>(антинаркотические,</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6"/>
          <w:kern w:val="0"/>
          <w:sz w:val="24"/>
          <w:szCs w:val="24"/>
        </w:rPr>
        <w:t>антиалкогольные,</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6"/>
          <w:kern w:val="0"/>
          <w:sz w:val="24"/>
          <w:szCs w:val="24"/>
        </w:rPr>
        <w:t>против курения,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вовлечения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в</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деструктивные </w:t>
      </w:r>
      <w:r w:rsidRPr="004529C5">
        <w:rPr>
          <w:rFonts w:ascii="Times New Roman" w:eastAsia="Times New Roman" w:hAnsi="Times New Roman" w:cs="Times New Roman"/>
          <w:color w:val="auto"/>
          <w:kern w:val="0"/>
          <w:sz w:val="24"/>
          <w:szCs w:val="24"/>
        </w:rPr>
        <w:t>детские и</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молодёжные объединения, культы, субкультуры, группы в</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 xml:space="preserve">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w:t>
      </w:r>
      <w:r w:rsidRPr="004529C5">
        <w:rPr>
          <w:rFonts w:ascii="Times New Roman" w:eastAsia="Times New Roman" w:hAnsi="Times New Roman" w:cs="Times New Roman"/>
          <w:color w:val="auto"/>
          <w:spacing w:val="-4"/>
          <w:kern w:val="0"/>
          <w:sz w:val="24"/>
          <w:szCs w:val="24"/>
        </w:rPr>
        <w:t>антиэкстремистской</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4"/>
          <w:kern w:val="0"/>
          <w:sz w:val="24"/>
          <w:szCs w:val="24"/>
        </w:rPr>
        <w:t>безопасности,</w:t>
      </w:r>
      <w:r w:rsidRPr="004529C5">
        <w:rPr>
          <w:rFonts w:ascii="Times New Roman" w:eastAsia="Times New Roman" w:hAnsi="Times New Roman" w:cs="Times New Roman"/>
          <w:color w:val="auto"/>
          <w:spacing w:val="28"/>
          <w:kern w:val="0"/>
          <w:sz w:val="24"/>
          <w:szCs w:val="24"/>
        </w:rPr>
        <w:t xml:space="preserve"> </w:t>
      </w:r>
      <w:r w:rsidRPr="004529C5">
        <w:rPr>
          <w:rFonts w:ascii="Times New Roman" w:eastAsia="Times New Roman" w:hAnsi="Times New Roman" w:cs="Times New Roman"/>
          <w:color w:val="auto"/>
          <w:spacing w:val="-4"/>
          <w:kern w:val="0"/>
          <w:sz w:val="24"/>
          <w:szCs w:val="24"/>
        </w:rPr>
        <w:t>грамданской обороне);</w:t>
      </w:r>
    </w:p>
    <w:p w:rsidR="009A5B78" w:rsidRPr="004529C5" w:rsidRDefault="009A5B78" w:rsidP="009A5B78">
      <w:pPr>
        <w:widowControl w:val="0"/>
        <w:suppressAutoHyphens w:val="0"/>
        <w:autoSpaceDE w:val="0"/>
        <w:autoSpaceDN w:val="0"/>
        <w:spacing w:before="9" w:after="0" w:line="266" w:lineRule="auto"/>
        <w:ind w:left="115" w:right="167" w:firstLine="705"/>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организацию</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превентивной</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6"/>
          <w:kern w:val="0"/>
          <w:sz w:val="24"/>
          <w:szCs w:val="24"/>
        </w:rPr>
        <w:t>работы</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6"/>
          <w:kern w:val="0"/>
          <w:sz w:val="24"/>
          <w:szCs w:val="24"/>
        </w:rPr>
        <w:t>с</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обучающимися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со</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сценариями социально </w:t>
      </w:r>
      <w:r w:rsidRPr="004529C5">
        <w:rPr>
          <w:rFonts w:ascii="Times New Roman" w:eastAsia="Times New Roman" w:hAnsi="Times New Roman" w:cs="Times New Roman"/>
          <w:color w:val="auto"/>
          <w:kern w:val="0"/>
          <w:sz w:val="24"/>
          <w:szCs w:val="24"/>
        </w:rPr>
        <w:t xml:space="preserve">одобряемого поведения, по развитию навыков саморефлексии, самоконтроля, </w:t>
      </w:r>
      <w:r w:rsidRPr="004529C5">
        <w:rPr>
          <w:rFonts w:ascii="Times New Roman" w:eastAsia="Times New Roman" w:hAnsi="Times New Roman" w:cs="Times New Roman"/>
          <w:color w:val="auto"/>
          <w:spacing w:val="-4"/>
          <w:kern w:val="0"/>
          <w:sz w:val="24"/>
          <w:szCs w:val="24"/>
        </w:rPr>
        <w:t>устойчивости</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4"/>
          <w:kern w:val="0"/>
          <w:sz w:val="24"/>
          <w:szCs w:val="24"/>
        </w:rPr>
        <w:t>к</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негативным</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воздействиям, групповому</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4"/>
          <w:kern w:val="0"/>
          <w:sz w:val="24"/>
          <w:szCs w:val="24"/>
        </w:rPr>
        <w:t>давлению;</w:t>
      </w:r>
    </w:p>
    <w:p w:rsidR="009A5B78" w:rsidRPr="004529C5" w:rsidRDefault="009A5B78" w:rsidP="009A5B78">
      <w:pPr>
        <w:widowControl w:val="0"/>
        <w:suppressAutoHyphens w:val="0"/>
        <w:autoSpaceDE w:val="0"/>
        <w:autoSpaceDN w:val="0"/>
        <w:spacing w:after="0" w:line="264" w:lineRule="auto"/>
        <w:ind w:left="108" w:right="135" w:firstLine="71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профилактику правонарушений, девиаций посредством организации </w:t>
      </w:r>
      <w:r w:rsidRPr="004529C5">
        <w:rPr>
          <w:rFonts w:ascii="Times New Roman" w:eastAsia="Times New Roman" w:hAnsi="Times New Roman" w:cs="Times New Roman"/>
          <w:color w:val="auto"/>
          <w:w w:val="95"/>
          <w:kern w:val="0"/>
          <w:sz w:val="24"/>
          <w:szCs w:val="24"/>
        </w:rPr>
        <w:t xml:space="preserve">деятельности, альтернативной девиантному поведению, </w:t>
      </w:r>
      <w:r w:rsidRPr="004529C5">
        <w:rPr>
          <w:rFonts w:ascii="Times New Roman" w:eastAsia="Times New Roman" w:hAnsi="Times New Roman" w:cs="Times New Roman"/>
          <w:color w:val="auto"/>
          <w:w w:val="90"/>
          <w:kern w:val="0"/>
          <w:sz w:val="24"/>
          <w:szCs w:val="24"/>
        </w:rPr>
        <w:t xml:space="preserve">— </w:t>
      </w:r>
      <w:r w:rsidRPr="004529C5">
        <w:rPr>
          <w:rFonts w:ascii="Times New Roman" w:eastAsia="Times New Roman" w:hAnsi="Times New Roman" w:cs="Times New Roman"/>
          <w:color w:val="auto"/>
          <w:w w:val="95"/>
          <w:kern w:val="0"/>
          <w:sz w:val="24"/>
          <w:szCs w:val="24"/>
        </w:rPr>
        <w:t xml:space="preserve">познания (путешествия), </w:t>
      </w:r>
      <w:r w:rsidRPr="004529C5">
        <w:rPr>
          <w:rFonts w:ascii="Times New Roman" w:eastAsia="Times New Roman" w:hAnsi="Times New Roman" w:cs="Times New Roman"/>
          <w:color w:val="auto"/>
          <w:kern w:val="0"/>
          <w:sz w:val="24"/>
          <w:szCs w:val="24"/>
        </w:rPr>
        <w:t>испытания себя (походы, спорт), значимого общения, творчества, деятельности</w:t>
      </w:r>
      <w:r w:rsidRPr="004529C5">
        <w:rPr>
          <w:rFonts w:ascii="Times New Roman" w:eastAsia="Times New Roman" w:hAnsi="Times New Roman" w:cs="Times New Roman"/>
          <w:color w:val="auto"/>
          <w:spacing w:val="40"/>
          <w:kern w:val="0"/>
          <w:sz w:val="24"/>
          <w:szCs w:val="24"/>
        </w:rPr>
        <w:t xml:space="preserve"> </w:t>
      </w:r>
      <w:r w:rsidRPr="004529C5">
        <w:rPr>
          <w:rFonts w:ascii="Times New Roman" w:eastAsia="Times New Roman" w:hAnsi="Times New Roman" w:cs="Times New Roman"/>
          <w:color w:val="auto"/>
          <w:kern w:val="0"/>
          <w:sz w:val="24"/>
          <w:szCs w:val="24"/>
        </w:rPr>
        <w:t>(в том числе профессиональной, религиозно-духовной, благотворительной, художественной</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другое);</w:t>
      </w:r>
    </w:p>
    <w:p w:rsidR="009A5B78" w:rsidRPr="004529C5" w:rsidRDefault="009A5B78" w:rsidP="009A5B78">
      <w:pPr>
        <w:widowControl w:val="0"/>
        <w:suppressAutoHyphens w:val="0"/>
        <w:autoSpaceDE w:val="0"/>
        <w:autoSpaceDN w:val="0"/>
        <w:spacing w:before="3" w:after="0" w:line="264" w:lineRule="auto"/>
        <w:ind w:left="110" w:right="158" w:firstLine="71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предупреждение,</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профилактику</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2"/>
          <w:kern w:val="0"/>
          <w:sz w:val="24"/>
          <w:szCs w:val="24"/>
        </w:rPr>
        <w:t>целенаправленную</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деятельность в</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случаях </w:t>
      </w:r>
      <w:r w:rsidRPr="004529C5">
        <w:rPr>
          <w:rFonts w:ascii="Times New Roman" w:eastAsia="Times New Roman" w:hAnsi="Times New Roman" w:cs="Times New Roman"/>
          <w:color w:val="auto"/>
          <w:kern w:val="0"/>
          <w:sz w:val="24"/>
          <w:szCs w:val="24"/>
        </w:rPr>
        <w:t xml:space="preserve">появления, расширения, влияния в образовательной организации групп </w:t>
      </w:r>
      <w:r w:rsidRPr="004529C5">
        <w:rPr>
          <w:rFonts w:ascii="Times New Roman" w:eastAsia="Times New Roman" w:hAnsi="Times New Roman" w:cs="Times New Roman"/>
          <w:color w:val="auto"/>
          <w:spacing w:val="-4"/>
          <w:kern w:val="0"/>
          <w:sz w:val="24"/>
          <w:szCs w:val="24"/>
        </w:rPr>
        <w:t>обучающихся,</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4"/>
          <w:kern w:val="0"/>
          <w:sz w:val="24"/>
          <w:szCs w:val="24"/>
        </w:rPr>
        <w:t>оставивших</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обучение, с</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агрессивным</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поведением 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другое;</w:t>
      </w:r>
    </w:p>
    <w:p w:rsidR="009A5B78" w:rsidRPr="004529C5" w:rsidRDefault="009A5B78" w:rsidP="009A5B78">
      <w:pPr>
        <w:widowControl w:val="0"/>
        <w:suppressAutoHyphens w:val="0"/>
        <w:autoSpaceDE w:val="0"/>
        <w:autoSpaceDN w:val="0"/>
        <w:spacing w:after="0" w:line="264" w:lineRule="auto"/>
        <w:ind w:left="108" w:right="158" w:firstLine="71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профилактику расширения групп, семей обучающихся, требующих специальной психолого-педагогической поддержки и сопровождения </w:t>
      </w:r>
      <w:r w:rsidRPr="004529C5">
        <w:rPr>
          <w:rFonts w:ascii="Times New Roman" w:eastAsia="Times New Roman" w:hAnsi="Times New Roman" w:cs="Times New Roman"/>
          <w:color w:val="auto"/>
          <w:spacing w:val="-2"/>
          <w:kern w:val="0"/>
          <w:sz w:val="24"/>
          <w:szCs w:val="24"/>
        </w:rPr>
        <w:t>(слабоуспевающие,</w:t>
      </w:r>
      <w:r w:rsidRPr="004529C5">
        <w:rPr>
          <w:rFonts w:ascii="Times New Roman" w:eastAsia="Times New Roman" w:hAnsi="Times New Roman" w:cs="Times New Roman"/>
          <w:color w:val="auto"/>
          <w:spacing w:val="59"/>
          <w:kern w:val="0"/>
          <w:sz w:val="24"/>
          <w:szCs w:val="24"/>
        </w:rPr>
        <w:t xml:space="preserve"> </w:t>
      </w:r>
      <w:r w:rsidRPr="004529C5">
        <w:rPr>
          <w:rFonts w:ascii="Times New Roman" w:eastAsia="Times New Roman" w:hAnsi="Times New Roman" w:cs="Times New Roman"/>
          <w:color w:val="auto"/>
          <w:spacing w:val="-2"/>
          <w:kern w:val="0"/>
          <w:sz w:val="24"/>
          <w:szCs w:val="24"/>
        </w:rPr>
        <w:t>социально</w:t>
      </w:r>
      <w:r w:rsidRPr="004529C5">
        <w:rPr>
          <w:rFonts w:ascii="Times New Roman" w:eastAsia="Times New Roman" w:hAnsi="Times New Roman" w:cs="Times New Roman"/>
          <w:color w:val="auto"/>
          <w:spacing w:val="44"/>
          <w:w w:val="150"/>
          <w:kern w:val="0"/>
          <w:sz w:val="24"/>
          <w:szCs w:val="24"/>
        </w:rPr>
        <w:t xml:space="preserve"> </w:t>
      </w:r>
      <w:r w:rsidRPr="004529C5">
        <w:rPr>
          <w:rFonts w:ascii="Times New Roman" w:eastAsia="Times New Roman" w:hAnsi="Times New Roman" w:cs="Times New Roman"/>
          <w:color w:val="auto"/>
          <w:spacing w:val="-2"/>
          <w:kern w:val="0"/>
          <w:sz w:val="24"/>
          <w:szCs w:val="24"/>
        </w:rPr>
        <w:t>запущенные,</w:t>
      </w:r>
      <w:r w:rsidRPr="004529C5">
        <w:rPr>
          <w:rFonts w:ascii="Times New Roman" w:eastAsia="Times New Roman" w:hAnsi="Times New Roman" w:cs="Times New Roman"/>
          <w:color w:val="auto"/>
          <w:spacing w:val="45"/>
          <w:w w:val="150"/>
          <w:kern w:val="0"/>
          <w:sz w:val="24"/>
          <w:szCs w:val="24"/>
        </w:rPr>
        <w:t xml:space="preserve"> </w:t>
      </w:r>
      <w:r w:rsidRPr="004529C5">
        <w:rPr>
          <w:rFonts w:ascii="Times New Roman" w:eastAsia="Times New Roman" w:hAnsi="Times New Roman" w:cs="Times New Roman"/>
          <w:color w:val="auto"/>
          <w:spacing w:val="-2"/>
          <w:kern w:val="0"/>
          <w:sz w:val="24"/>
          <w:szCs w:val="24"/>
        </w:rPr>
        <w:t>социально</w:t>
      </w:r>
      <w:r w:rsidRPr="004529C5">
        <w:rPr>
          <w:rFonts w:ascii="Times New Roman" w:eastAsia="Times New Roman" w:hAnsi="Times New Roman" w:cs="Times New Roman"/>
          <w:color w:val="auto"/>
          <w:spacing w:val="76"/>
          <w:kern w:val="0"/>
          <w:sz w:val="24"/>
          <w:szCs w:val="24"/>
        </w:rPr>
        <w:t xml:space="preserve"> </w:t>
      </w:r>
      <w:r w:rsidRPr="004529C5">
        <w:rPr>
          <w:rFonts w:ascii="Times New Roman" w:eastAsia="Times New Roman" w:hAnsi="Times New Roman" w:cs="Times New Roman"/>
          <w:color w:val="auto"/>
          <w:spacing w:val="-2"/>
          <w:kern w:val="0"/>
          <w:sz w:val="24"/>
          <w:szCs w:val="24"/>
        </w:rPr>
        <w:t>неадаптированные</w:t>
      </w:r>
      <w:r w:rsidRPr="004529C5">
        <w:rPr>
          <w:rFonts w:ascii="Times New Roman" w:eastAsia="Times New Roman" w:hAnsi="Times New Roman" w:cs="Times New Roman"/>
          <w:color w:val="auto"/>
          <w:spacing w:val="59"/>
          <w:kern w:val="0"/>
          <w:sz w:val="24"/>
          <w:szCs w:val="24"/>
        </w:rPr>
        <w:t xml:space="preserve"> </w:t>
      </w:r>
      <w:r w:rsidRPr="004529C5">
        <w:rPr>
          <w:rFonts w:ascii="Times New Roman" w:eastAsia="Times New Roman" w:hAnsi="Times New Roman" w:cs="Times New Roman"/>
          <w:color w:val="auto"/>
          <w:spacing w:val="-6"/>
          <w:kern w:val="0"/>
          <w:sz w:val="24"/>
          <w:szCs w:val="24"/>
        </w:rPr>
        <w:t>дети-</w:t>
      </w:r>
      <w:r w:rsidRPr="004529C5">
        <w:rPr>
          <w:rFonts w:ascii="Times New Roman" w:hAnsi="Times New Roman" w:cs="Times New Roman"/>
          <w:spacing w:val="-6"/>
          <w:sz w:val="24"/>
          <w:szCs w:val="24"/>
        </w:rPr>
        <w:t>мигранты,</w:t>
      </w:r>
      <w:r w:rsidRPr="004529C5">
        <w:rPr>
          <w:rFonts w:ascii="Times New Roman" w:hAnsi="Times New Roman" w:cs="Times New Roman"/>
          <w:spacing w:val="-7"/>
          <w:sz w:val="24"/>
          <w:szCs w:val="24"/>
        </w:rPr>
        <w:t xml:space="preserve"> </w:t>
      </w:r>
      <w:r w:rsidRPr="004529C5">
        <w:rPr>
          <w:rFonts w:ascii="Times New Roman" w:hAnsi="Times New Roman" w:cs="Times New Roman"/>
          <w:spacing w:val="-6"/>
          <w:sz w:val="24"/>
          <w:szCs w:val="24"/>
        </w:rPr>
        <w:t>обучающиеся</w:t>
      </w:r>
      <w:r w:rsidRPr="004529C5">
        <w:rPr>
          <w:rFonts w:ascii="Times New Roman" w:hAnsi="Times New Roman" w:cs="Times New Roman"/>
          <w:spacing w:val="20"/>
          <w:sz w:val="24"/>
          <w:szCs w:val="24"/>
        </w:rPr>
        <w:t xml:space="preserve"> </w:t>
      </w:r>
      <w:r w:rsidRPr="004529C5">
        <w:rPr>
          <w:rFonts w:ascii="Times New Roman" w:hAnsi="Times New Roman" w:cs="Times New Roman"/>
          <w:spacing w:val="-6"/>
          <w:sz w:val="24"/>
          <w:szCs w:val="24"/>
        </w:rPr>
        <w:t>с</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6"/>
          <w:sz w:val="24"/>
          <w:szCs w:val="24"/>
        </w:rPr>
        <w:t>OB3</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6"/>
          <w:sz w:val="24"/>
          <w:szCs w:val="24"/>
        </w:rPr>
        <w:t>и</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6"/>
          <w:sz w:val="24"/>
          <w:szCs w:val="24"/>
        </w:rPr>
        <w:t>другие).</w:t>
      </w:r>
    </w:p>
    <w:p w:rsidR="009A5B78" w:rsidRPr="004529C5" w:rsidRDefault="009A5B78" w:rsidP="00BB793A">
      <w:pPr>
        <w:widowControl w:val="0"/>
        <w:numPr>
          <w:ilvl w:val="0"/>
          <w:numId w:val="62"/>
        </w:numPr>
        <w:tabs>
          <w:tab w:val="left" w:pos="1259"/>
        </w:tabs>
        <w:suppressAutoHyphens w:val="0"/>
        <w:autoSpaceDE w:val="0"/>
        <w:autoSpaceDN w:val="0"/>
        <w:spacing w:before="41" w:after="0" w:line="240" w:lineRule="auto"/>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8"/>
          <w:kern w:val="0"/>
          <w:sz w:val="24"/>
          <w:szCs w:val="24"/>
        </w:rPr>
        <w:t>Социальное</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2"/>
          <w:kern w:val="0"/>
          <w:sz w:val="24"/>
          <w:szCs w:val="24"/>
        </w:rPr>
        <w:t>партнёрство.</w:t>
      </w:r>
    </w:p>
    <w:p w:rsidR="009A5B78" w:rsidRPr="004529C5" w:rsidRDefault="009A5B78" w:rsidP="009A5B78">
      <w:pPr>
        <w:widowControl w:val="0"/>
        <w:suppressAutoHyphens w:val="0"/>
        <w:autoSpaceDE w:val="0"/>
        <w:autoSpaceDN w:val="0"/>
        <w:spacing w:before="46" w:after="0" w:line="266" w:lineRule="auto"/>
        <w:ind w:left="129" w:right="116"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Реализация воспитательного потенциала социального партнёрства может </w:t>
      </w:r>
      <w:r w:rsidRPr="004529C5">
        <w:rPr>
          <w:rFonts w:ascii="Times New Roman" w:eastAsia="Times New Roman" w:hAnsi="Times New Roman" w:cs="Times New Roman"/>
          <w:color w:val="auto"/>
          <w:spacing w:val="-4"/>
          <w:kern w:val="0"/>
          <w:sz w:val="24"/>
          <w:szCs w:val="24"/>
        </w:rPr>
        <w:lastRenderedPageBreak/>
        <w:t>предусматривать</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(указываются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конкретные</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позиции,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имеющиеся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образовательной </w:t>
      </w:r>
      <w:r w:rsidRPr="004529C5">
        <w:rPr>
          <w:rFonts w:ascii="Times New Roman" w:eastAsia="Times New Roman" w:hAnsi="Times New Roman" w:cs="Times New Roman"/>
          <w:color w:val="auto"/>
          <w:kern w:val="0"/>
          <w:sz w:val="24"/>
          <w:szCs w:val="24"/>
        </w:rPr>
        <w:t>организации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kern w:val="0"/>
          <w:sz w:val="24"/>
          <w:szCs w:val="24"/>
        </w:rPr>
        <w:t>или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запланированные):</w:t>
      </w:r>
    </w:p>
    <w:p w:rsidR="009A5B78" w:rsidRPr="004529C5" w:rsidRDefault="009A5B78" w:rsidP="009A5B78">
      <w:pPr>
        <w:widowControl w:val="0"/>
        <w:suppressAutoHyphens w:val="0"/>
        <w:autoSpaceDE w:val="0"/>
        <w:autoSpaceDN w:val="0"/>
        <w:spacing w:before="3" w:after="0" w:line="266" w:lineRule="auto"/>
        <w:ind w:left="124" w:right="112"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участие</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представителей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организаций-партнёров,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том</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числе</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соответствии</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с </w:t>
      </w:r>
      <w:r w:rsidRPr="004529C5">
        <w:rPr>
          <w:rFonts w:ascii="Times New Roman" w:eastAsia="Times New Roman" w:hAnsi="Times New Roman" w:cs="Times New Roman"/>
          <w:color w:val="auto"/>
          <w:kern w:val="0"/>
          <w:sz w:val="24"/>
          <w:szCs w:val="24"/>
        </w:rPr>
        <w:t xml:space="preserve">договорами о сотрудничестве, в проведении отдельных мероприятий в рамках </w:t>
      </w:r>
      <w:r w:rsidRPr="004529C5">
        <w:rPr>
          <w:rFonts w:ascii="Times New Roman" w:eastAsia="Times New Roman" w:hAnsi="Times New Roman" w:cs="Times New Roman"/>
          <w:color w:val="auto"/>
          <w:spacing w:val="-2"/>
          <w:kern w:val="0"/>
          <w:sz w:val="24"/>
          <w:szCs w:val="24"/>
        </w:rPr>
        <w:t>рабочей</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программы</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воспитания</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календарного</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2"/>
          <w:kern w:val="0"/>
          <w:sz w:val="24"/>
          <w:szCs w:val="24"/>
        </w:rPr>
        <w:t>плана</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воспитательной</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работы</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(дни </w:t>
      </w:r>
      <w:r w:rsidRPr="004529C5">
        <w:rPr>
          <w:rFonts w:ascii="Times New Roman" w:eastAsia="Times New Roman" w:hAnsi="Times New Roman" w:cs="Times New Roman"/>
          <w:color w:val="auto"/>
          <w:kern w:val="0"/>
          <w:sz w:val="24"/>
          <w:szCs w:val="24"/>
        </w:rPr>
        <w:t xml:space="preserve">открытых дверей, государственные, региональные, школьные праздники, </w:t>
      </w:r>
      <w:r w:rsidRPr="004529C5">
        <w:rPr>
          <w:rFonts w:ascii="Times New Roman" w:eastAsia="Times New Roman" w:hAnsi="Times New Roman" w:cs="Times New Roman"/>
          <w:color w:val="auto"/>
          <w:spacing w:val="-2"/>
          <w:kern w:val="0"/>
          <w:sz w:val="24"/>
          <w:szCs w:val="24"/>
        </w:rPr>
        <w:t>торжественные</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мероприятия</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другие);</w:t>
      </w:r>
    </w:p>
    <w:p w:rsidR="009A5B78" w:rsidRPr="004529C5" w:rsidRDefault="009A5B78" w:rsidP="009A5B78">
      <w:pPr>
        <w:widowControl w:val="0"/>
        <w:suppressAutoHyphens w:val="0"/>
        <w:autoSpaceDE w:val="0"/>
        <w:autoSpaceDN w:val="0"/>
        <w:spacing w:after="0" w:line="266" w:lineRule="auto"/>
        <w:ind w:left="127" w:right="121" w:firstLine="70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направленности;</w:t>
      </w:r>
    </w:p>
    <w:p w:rsidR="009A5B78" w:rsidRPr="004529C5" w:rsidRDefault="009A5B78" w:rsidP="009A5B78">
      <w:pPr>
        <w:widowControl w:val="0"/>
        <w:suppressAutoHyphens w:val="0"/>
        <w:autoSpaceDE w:val="0"/>
        <w:autoSpaceDN w:val="0"/>
        <w:spacing w:after="0" w:line="266" w:lineRule="auto"/>
        <w:ind w:left="122" w:right="132" w:firstLine="71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проведение на базе организаций-партнёров отдельных уроков, занятий, </w:t>
      </w:r>
      <w:r w:rsidRPr="004529C5">
        <w:rPr>
          <w:rFonts w:ascii="Times New Roman" w:eastAsia="Times New Roman" w:hAnsi="Times New Roman" w:cs="Times New Roman"/>
          <w:color w:val="auto"/>
          <w:spacing w:val="-4"/>
          <w:kern w:val="0"/>
          <w:sz w:val="24"/>
          <w:szCs w:val="24"/>
        </w:rPr>
        <w:t>внешкольных мероприятий,</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акций воспитательной</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направленности;</w:t>
      </w:r>
    </w:p>
    <w:p w:rsidR="009A5B78" w:rsidRPr="004529C5" w:rsidRDefault="009A5B78" w:rsidP="009A5B78">
      <w:pPr>
        <w:widowControl w:val="0"/>
        <w:suppressAutoHyphens w:val="0"/>
        <w:autoSpaceDE w:val="0"/>
        <w:autoSpaceDN w:val="0"/>
        <w:spacing w:after="0" w:line="264" w:lineRule="auto"/>
        <w:ind w:left="118" w:right="116" w:firstLine="71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w:t>
      </w:r>
      <w:r w:rsidRPr="004529C5">
        <w:rPr>
          <w:rFonts w:ascii="Times New Roman" w:eastAsia="Times New Roman" w:hAnsi="Times New Roman" w:cs="Times New Roman"/>
          <w:color w:val="auto"/>
          <w:spacing w:val="-2"/>
          <w:kern w:val="0"/>
          <w:sz w:val="24"/>
          <w:szCs w:val="24"/>
        </w:rPr>
        <w:t>муниципального</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образования,</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2"/>
          <w:kern w:val="0"/>
          <w:sz w:val="24"/>
          <w:szCs w:val="24"/>
        </w:rPr>
        <w:t>региона, страны;</w:t>
      </w:r>
    </w:p>
    <w:p w:rsidR="009A5B78" w:rsidRPr="004529C5" w:rsidRDefault="009A5B78" w:rsidP="009A5B78">
      <w:pPr>
        <w:widowControl w:val="0"/>
        <w:suppressAutoHyphens w:val="0"/>
        <w:autoSpaceDE w:val="0"/>
        <w:autoSpaceDN w:val="0"/>
        <w:spacing w:before="1" w:after="0" w:line="264" w:lineRule="auto"/>
        <w:ind w:left="119" w:right="119" w:firstLine="71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w:t>
      </w:r>
      <w:r w:rsidRPr="004529C5">
        <w:rPr>
          <w:rFonts w:ascii="Times New Roman" w:eastAsia="Times New Roman" w:hAnsi="Times New Roman" w:cs="Times New Roman"/>
          <w:color w:val="auto"/>
          <w:spacing w:val="-2"/>
          <w:kern w:val="0"/>
          <w:sz w:val="24"/>
          <w:szCs w:val="24"/>
        </w:rPr>
        <w:t>социума,</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позитивное</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воздействие</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2"/>
          <w:kern w:val="0"/>
          <w:sz w:val="24"/>
          <w:szCs w:val="24"/>
        </w:rPr>
        <w:t>на</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социальное</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окружение.</w:t>
      </w:r>
    </w:p>
    <w:p w:rsidR="009A5B78" w:rsidRPr="004529C5" w:rsidRDefault="009A5B78" w:rsidP="00BB793A">
      <w:pPr>
        <w:widowControl w:val="0"/>
        <w:numPr>
          <w:ilvl w:val="0"/>
          <w:numId w:val="62"/>
        </w:numPr>
        <w:tabs>
          <w:tab w:val="left" w:pos="1246"/>
        </w:tabs>
        <w:suppressAutoHyphens w:val="0"/>
        <w:autoSpaceDE w:val="0"/>
        <w:autoSpaceDN w:val="0"/>
        <w:spacing w:before="9" w:after="0" w:line="240" w:lineRule="auto"/>
        <w:ind w:left="1246" w:hanging="41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Профориентация.</w:t>
      </w:r>
    </w:p>
    <w:p w:rsidR="009A5B78" w:rsidRPr="004529C5" w:rsidRDefault="009A5B78" w:rsidP="009A5B78">
      <w:pPr>
        <w:widowControl w:val="0"/>
        <w:suppressAutoHyphens w:val="0"/>
        <w:autoSpaceDE w:val="0"/>
        <w:autoSpaceDN w:val="0"/>
        <w:spacing w:before="36" w:after="0" w:line="266" w:lineRule="auto"/>
        <w:ind w:left="114" w:right="144" w:firstLine="71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w:t>
      </w:r>
      <w:r w:rsidRPr="004529C5">
        <w:rPr>
          <w:rFonts w:ascii="Times New Roman" w:eastAsia="Times New Roman" w:hAnsi="Times New Roman" w:cs="Times New Roman"/>
          <w:color w:val="auto"/>
          <w:spacing w:val="-4"/>
          <w:kern w:val="0"/>
          <w:sz w:val="24"/>
          <w:szCs w:val="24"/>
        </w:rPr>
        <w:t>позиции,</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4"/>
          <w:kern w:val="0"/>
          <w:sz w:val="24"/>
          <w:szCs w:val="24"/>
        </w:rPr>
        <w:t>имеющиеся</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или</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4"/>
          <w:kern w:val="0"/>
          <w:sz w:val="24"/>
          <w:szCs w:val="24"/>
        </w:rPr>
        <w:t>запланированные):</w:t>
      </w:r>
    </w:p>
    <w:p w:rsidR="009A5B78" w:rsidRPr="004529C5" w:rsidRDefault="009A5B78" w:rsidP="009A5B78">
      <w:pPr>
        <w:widowControl w:val="0"/>
        <w:suppressAutoHyphens w:val="0"/>
        <w:autoSpaceDE w:val="0"/>
        <w:autoSpaceDN w:val="0"/>
        <w:spacing w:after="0" w:line="268" w:lineRule="auto"/>
        <w:ind w:left="114" w:right="142"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4"/>
          <w:kern w:val="0"/>
          <w:sz w:val="24"/>
          <w:szCs w:val="24"/>
        </w:rPr>
        <w:t>проведение</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циклов</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профориентационных</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часов,</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направленных на</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подготовку </w:t>
      </w:r>
      <w:r w:rsidRPr="004529C5">
        <w:rPr>
          <w:rFonts w:ascii="Times New Roman" w:eastAsia="Times New Roman" w:hAnsi="Times New Roman" w:cs="Times New Roman"/>
          <w:color w:val="auto"/>
          <w:kern w:val="0"/>
          <w:sz w:val="24"/>
          <w:szCs w:val="24"/>
        </w:rPr>
        <w:t xml:space="preserve">обучающегося </w:t>
      </w:r>
      <w:r w:rsidRPr="004529C5">
        <w:rPr>
          <w:rFonts w:ascii="Times New Roman" w:eastAsia="Times New Roman" w:hAnsi="Times New Roman" w:cs="Times New Roman"/>
          <w:i/>
          <w:color w:val="auto"/>
          <w:kern w:val="0"/>
          <w:sz w:val="24"/>
          <w:szCs w:val="24"/>
        </w:rPr>
        <w:t xml:space="preserve">к </w:t>
      </w:r>
      <w:r w:rsidRPr="004529C5">
        <w:rPr>
          <w:rFonts w:ascii="Times New Roman" w:eastAsia="Times New Roman" w:hAnsi="Times New Roman" w:cs="Times New Roman"/>
          <w:color w:val="auto"/>
          <w:kern w:val="0"/>
          <w:sz w:val="24"/>
          <w:szCs w:val="24"/>
        </w:rPr>
        <w:t>осознанному планированию и реализации своего профессионального</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будущего;</w:t>
      </w:r>
    </w:p>
    <w:p w:rsidR="009A5B78" w:rsidRPr="004529C5" w:rsidRDefault="009A5B78" w:rsidP="009A5B78">
      <w:pPr>
        <w:widowControl w:val="0"/>
        <w:suppressAutoHyphens w:val="0"/>
        <w:autoSpaceDE w:val="0"/>
        <w:autoSpaceDN w:val="0"/>
        <w:spacing w:after="0" w:line="317" w:lineRule="exact"/>
        <w:ind w:left="82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4"/>
          <w:kern w:val="0"/>
          <w:sz w:val="24"/>
          <w:szCs w:val="24"/>
        </w:rPr>
        <w:t>профориентационные</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4"/>
          <w:kern w:val="0"/>
          <w:sz w:val="24"/>
          <w:szCs w:val="24"/>
        </w:rPr>
        <w:t>игры</w:t>
      </w:r>
      <w:r w:rsidRPr="004529C5">
        <w:rPr>
          <w:rFonts w:ascii="Times New Roman" w:eastAsia="Times New Roman" w:hAnsi="Times New Roman" w:cs="Times New Roman"/>
          <w:color w:val="auto"/>
          <w:spacing w:val="25"/>
          <w:kern w:val="0"/>
          <w:sz w:val="24"/>
          <w:szCs w:val="24"/>
        </w:rPr>
        <w:t xml:space="preserve"> </w:t>
      </w:r>
      <w:r w:rsidRPr="004529C5">
        <w:rPr>
          <w:rFonts w:ascii="Times New Roman" w:eastAsia="Times New Roman" w:hAnsi="Times New Roman" w:cs="Times New Roman"/>
          <w:color w:val="auto"/>
          <w:spacing w:val="-4"/>
          <w:kern w:val="0"/>
          <w:sz w:val="24"/>
          <w:szCs w:val="24"/>
        </w:rPr>
        <w:t>(игры-симуляции,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деловые</w:t>
      </w:r>
      <w:r w:rsidRPr="004529C5">
        <w:rPr>
          <w:rFonts w:ascii="Times New Roman" w:eastAsia="Times New Roman" w:hAnsi="Times New Roman" w:cs="Times New Roman"/>
          <w:color w:val="auto"/>
          <w:spacing w:val="26"/>
          <w:kern w:val="0"/>
          <w:sz w:val="24"/>
          <w:szCs w:val="24"/>
        </w:rPr>
        <w:t xml:space="preserve"> </w:t>
      </w:r>
      <w:r w:rsidRPr="004529C5">
        <w:rPr>
          <w:rFonts w:ascii="Times New Roman" w:eastAsia="Times New Roman" w:hAnsi="Times New Roman" w:cs="Times New Roman"/>
          <w:color w:val="auto"/>
          <w:spacing w:val="-4"/>
          <w:kern w:val="0"/>
          <w:sz w:val="24"/>
          <w:szCs w:val="24"/>
        </w:rPr>
        <w:t>игры,</w:t>
      </w:r>
      <w:r w:rsidRPr="004529C5">
        <w:rPr>
          <w:rFonts w:ascii="Times New Roman" w:eastAsia="Times New Roman" w:hAnsi="Times New Roman" w:cs="Times New Roman"/>
          <w:color w:val="auto"/>
          <w:spacing w:val="21"/>
          <w:kern w:val="0"/>
          <w:sz w:val="24"/>
          <w:szCs w:val="24"/>
        </w:rPr>
        <w:t xml:space="preserve"> </w:t>
      </w:r>
      <w:r w:rsidRPr="004529C5">
        <w:rPr>
          <w:rFonts w:ascii="Times New Roman" w:eastAsia="Times New Roman" w:hAnsi="Times New Roman" w:cs="Times New Roman"/>
          <w:color w:val="auto"/>
          <w:spacing w:val="-4"/>
          <w:kern w:val="0"/>
          <w:sz w:val="24"/>
          <w:szCs w:val="24"/>
        </w:rPr>
        <w:t>квесты,</w:t>
      </w:r>
      <w:r w:rsidRPr="004529C5">
        <w:rPr>
          <w:rFonts w:ascii="Times New Roman" w:eastAsia="Times New Roman" w:hAnsi="Times New Roman" w:cs="Times New Roman"/>
          <w:color w:val="auto"/>
          <w:spacing w:val="23"/>
          <w:kern w:val="0"/>
          <w:sz w:val="24"/>
          <w:szCs w:val="24"/>
        </w:rPr>
        <w:t xml:space="preserve"> </w:t>
      </w:r>
      <w:r w:rsidRPr="004529C5">
        <w:rPr>
          <w:rFonts w:ascii="Times New Roman" w:eastAsia="Times New Roman" w:hAnsi="Times New Roman" w:cs="Times New Roman"/>
          <w:color w:val="auto"/>
          <w:spacing w:val="-4"/>
          <w:kern w:val="0"/>
          <w:sz w:val="24"/>
          <w:szCs w:val="24"/>
        </w:rPr>
        <w:t>кейсы),</w:t>
      </w:r>
      <w:r w:rsidRPr="004529C5">
        <w:rPr>
          <w:rFonts w:ascii="Times New Roman" w:eastAsia="Times New Roman" w:hAnsi="Times New Roman" w:cs="Times New Roman"/>
          <w:color w:val="auto"/>
          <w:kern w:val="0"/>
          <w:sz w:val="24"/>
          <w:szCs w:val="24"/>
        </w:rPr>
        <w:t xml:space="preserve"> расширяющие знания о профессиях, способах выбора профессий, особенностях, </w:t>
      </w:r>
      <w:r w:rsidRPr="004529C5">
        <w:rPr>
          <w:rFonts w:ascii="Times New Roman" w:eastAsia="Times New Roman" w:hAnsi="Times New Roman" w:cs="Times New Roman"/>
          <w:color w:val="auto"/>
          <w:spacing w:val="-2"/>
          <w:kern w:val="0"/>
          <w:sz w:val="24"/>
          <w:szCs w:val="24"/>
        </w:rPr>
        <w:t>условиях</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разной</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профессиональной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деятельности;</w:t>
      </w:r>
    </w:p>
    <w:p w:rsidR="009A5B78" w:rsidRPr="004529C5" w:rsidRDefault="009A5B78" w:rsidP="009A5B78">
      <w:pPr>
        <w:widowControl w:val="0"/>
        <w:suppressAutoHyphens w:val="0"/>
        <w:autoSpaceDE w:val="0"/>
        <w:autoSpaceDN w:val="0"/>
        <w:spacing w:after="0" w:line="266" w:lineRule="auto"/>
        <w:ind w:left="119" w:right="170" w:firstLine="70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экскурсии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на</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предприятия,</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организации,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дающие</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начальные</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2"/>
          <w:kern w:val="0"/>
          <w:sz w:val="24"/>
          <w:szCs w:val="24"/>
        </w:rPr>
        <w:t>представления о</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существующих</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2"/>
          <w:kern w:val="0"/>
          <w:sz w:val="24"/>
          <w:szCs w:val="24"/>
        </w:rPr>
        <w:t>профессиях 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условиях</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2"/>
          <w:kern w:val="0"/>
          <w:sz w:val="24"/>
          <w:szCs w:val="24"/>
        </w:rPr>
        <w:t>работы;</w:t>
      </w:r>
    </w:p>
    <w:p w:rsidR="009A5B78" w:rsidRPr="004529C5" w:rsidRDefault="009A5B78" w:rsidP="009A5B78">
      <w:pPr>
        <w:widowControl w:val="0"/>
        <w:suppressAutoHyphens w:val="0"/>
        <w:autoSpaceDE w:val="0"/>
        <w:autoSpaceDN w:val="0"/>
        <w:spacing w:after="0" w:line="266" w:lineRule="auto"/>
        <w:ind w:left="114" w:right="165" w:firstLine="709"/>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посещение</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профориентационных</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6"/>
          <w:kern w:val="0"/>
          <w:sz w:val="24"/>
          <w:szCs w:val="24"/>
        </w:rPr>
        <w:t>выставок, ярмарок профессий,</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тематических </w:t>
      </w:r>
      <w:r w:rsidRPr="004529C5">
        <w:rPr>
          <w:rFonts w:ascii="Times New Roman" w:eastAsia="Times New Roman" w:hAnsi="Times New Roman" w:cs="Times New Roman"/>
          <w:color w:val="auto"/>
          <w:kern w:val="0"/>
          <w:sz w:val="24"/>
          <w:szCs w:val="24"/>
        </w:rPr>
        <w:t xml:space="preserve">профориентационных парков, лагерей, дней открытых дверей в организациях </w:t>
      </w:r>
      <w:r w:rsidRPr="004529C5">
        <w:rPr>
          <w:rFonts w:ascii="Times New Roman" w:eastAsia="Times New Roman" w:hAnsi="Times New Roman" w:cs="Times New Roman"/>
          <w:color w:val="auto"/>
          <w:spacing w:val="-2"/>
          <w:kern w:val="0"/>
          <w:sz w:val="24"/>
          <w:szCs w:val="24"/>
        </w:rPr>
        <w:t>среднего</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профессионального</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образования,</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2"/>
          <w:kern w:val="0"/>
          <w:sz w:val="24"/>
          <w:szCs w:val="24"/>
        </w:rPr>
        <w:t>высшего</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образования;</w:t>
      </w:r>
    </w:p>
    <w:p w:rsidR="009A5B78" w:rsidRPr="004529C5" w:rsidRDefault="009A5B78" w:rsidP="009A5B78">
      <w:pPr>
        <w:widowControl w:val="0"/>
        <w:suppressAutoHyphens w:val="0"/>
        <w:autoSpaceDE w:val="0"/>
        <w:autoSpaceDN w:val="0"/>
        <w:spacing w:after="0" w:line="322" w:lineRule="exact"/>
        <w:ind w:left="820"/>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организацию</w:t>
      </w:r>
      <w:r w:rsidRPr="004529C5">
        <w:rPr>
          <w:rFonts w:ascii="Times New Roman" w:eastAsia="Times New Roman" w:hAnsi="Times New Roman" w:cs="Times New Roman"/>
          <w:color w:val="auto"/>
          <w:spacing w:val="62"/>
          <w:w w:val="150"/>
          <w:kern w:val="0"/>
          <w:sz w:val="24"/>
          <w:szCs w:val="24"/>
        </w:rPr>
        <w:t xml:space="preserve"> </w:t>
      </w:r>
      <w:r w:rsidRPr="004529C5">
        <w:rPr>
          <w:rFonts w:ascii="Times New Roman" w:eastAsia="Times New Roman" w:hAnsi="Times New Roman" w:cs="Times New Roman"/>
          <w:color w:val="auto"/>
          <w:kern w:val="0"/>
          <w:sz w:val="24"/>
          <w:szCs w:val="24"/>
        </w:rPr>
        <w:t>на</w:t>
      </w:r>
      <w:r w:rsidRPr="004529C5">
        <w:rPr>
          <w:rFonts w:ascii="Times New Roman" w:eastAsia="Times New Roman" w:hAnsi="Times New Roman" w:cs="Times New Roman"/>
          <w:color w:val="auto"/>
          <w:spacing w:val="70"/>
          <w:kern w:val="0"/>
          <w:sz w:val="24"/>
          <w:szCs w:val="24"/>
        </w:rPr>
        <w:t xml:space="preserve"> </w:t>
      </w:r>
      <w:r w:rsidRPr="004529C5">
        <w:rPr>
          <w:rFonts w:ascii="Times New Roman" w:eastAsia="Times New Roman" w:hAnsi="Times New Roman" w:cs="Times New Roman"/>
          <w:color w:val="auto"/>
          <w:kern w:val="0"/>
          <w:sz w:val="24"/>
          <w:szCs w:val="24"/>
        </w:rPr>
        <w:t>базе</w:t>
      </w:r>
      <w:r w:rsidRPr="004529C5">
        <w:rPr>
          <w:rFonts w:ascii="Times New Roman" w:eastAsia="Times New Roman" w:hAnsi="Times New Roman" w:cs="Times New Roman"/>
          <w:color w:val="auto"/>
          <w:spacing w:val="45"/>
          <w:w w:val="150"/>
          <w:kern w:val="0"/>
          <w:sz w:val="24"/>
          <w:szCs w:val="24"/>
        </w:rPr>
        <w:t xml:space="preserve"> </w:t>
      </w:r>
      <w:r w:rsidRPr="004529C5">
        <w:rPr>
          <w:rFonts w:ascii="Times New Roman" w:eastAsia="Times New Roman" w:hAnsi="Times New Roman" w:cs="Times New Roman"/>
          <w:color w:val="auto"/>
          <w:kern w:val="0"/>
          <w:sz w:val="24"/>
          <w:szCs w:val="24"/>
        </w:rPr>
        <w:t>детского</w:t>
      </w:r>
      <w:r w:rsidRPr="004529C5">
        <w:rPr>
          <w:rFonts w:ascii="Times New Roman" w:eastAsia="Times New Roman" w:hAnsi="Times New Roman" w:cs="Times New Roman"/>
          <w:color w:val="auto"/>
          <w:spacing w:val="47"/>
          <w:w w:val="150"/>
          <w:kern w:val="0"/>
          <w:sz w:val="24"/>
          <w:szCs w:val="24"/>
        </w:rPr>
        <w:t xml:space="preserve"> </w:t>
      </w:r>
      <w:r w:rsidRPr="004529C5">
        <w:rPr>
          <w:rFonts w:ascii="Times New Roman" w:eastAsia="Times New Roman" w:hAnsi="Times New Roman" w:cs="Times New Roman"/>
          <w:color w:val="auto"/>
          <w:kern w:val="0"/>
          <w:sz w:val="24"/>
          <w:szCs w:val="24"/>
        </w:rPr>
        <w:t>лагеря</w:t>
      </w:r>
      <w:r w:rsidRPr="004529C5">
        <w:rPr>
          <w:rFonts w:ascii="Times New Roman" w:eastAsia="Times New Roman" w:hAnsi="Times New Roman" w:cs="Times New Roman"/>
          <w:color w:val="auto"/>
          <w:spacing w:val="48"/>
          <w:w w:val="150"/>
          <w:kern w:val="0"/>
          <w:sz w:val="24"/>
          <w:szCs w:val="24"/>
        </w:rPr>
        <w:t xml:space="preserve"> </w:t>
      </w:r>
      <w:r w:rsidRPr="004529C5">
        <w:rPr>
          <w:rFonts w:ascii="Times New Roman" w:eastAsia="Times New Roman" w:hAnsi="Times New Roman" w:cs="Times New Roman"/>
          <w:color w:val="auto"/>
          <w:kern w:val="0"/>
          <w:sz w:val="24"/>
          <w:szCs w:val="24"/>
        </w:rPr>
        <w:t>при</w:t>
      </w:r>
      <w:r w:rsidRPr="004529C5">
        <w:rPr>
          <w:rFonts w:ascii="Times New Roman" w:eastAsia="Times New Roman" w:hAnsi="Times New Roman" w:cs="Times New Roman"/>
          <w:color w:val="auto"/>
          <w:spacing w:val="75"/>
          <w:kern w:val="0"/>
          <w:sz w:val="24"/>
          <w:szCs w:val="24"/>
        </w:rPr>
        <w:t xml:space="preserve"> </w:t>
      </w:r>
      <w:r w:rsidRPr="004529C5">
        <w:rPr>
          <w:rFonts w:ascii="Times New Roman" w:eastAsia="Times New Roman" w:hAnsi="Times New Roman" w:cs="Times New Roman"/>
          <w:color w:val="auto"/>
          <w:kern w:val="0"/>
          <w:sz w:val="24"/>
          <w:szCs w:val="24"/>
        </w:rPr>
        <w:t>образовательной</w:t>
      </w:r>
      <w:r w:rsidRPr="004529C5">
        <w:rPr>
          <w:rFonts w:ascii="Times New Roman" w:eastAsia="Times New Roman" w:hAnsi="Times New Roman" w:cs="Times New Roman"/>
          <w:color w:val="auto"/>
          <w:spacing w:val="71"/>
          <w:kern w:val="0"/>
          <w:sz w:val="24"/>
          <w:szCs w:val="24"/>
        </w:rPr>
        <w:t xml:space="preserve"> </w:t>
      </w:r>
      <w:r w:rsidRPr="004529C5">
        <w:rPr>
          <w:rFonts w:ascii="Times New Roman" w:eastAsia="Times New Roman" w:hAnsi="Times New Roman" w:cs="Times New Roman"/>
          <w:color w:val="auto"/>
          <w:spacing w:val="-2"/>
          <w:kern w:val="0"/>
          <w:sz w:val="24"/>
          <w:szCs w:val="24"/>
        </w:rPr>
        <w:t>организации</w:t>
      </w:r>
      <w:r w:rsidRPr="004529C5">
        <w:rPr>
          <w:rFonts w:ascii="Times New Roman" w:hAnsi="Times New Roman" w:cs="Times New Roman"/>
          <w:noProof/>
          <w:sz w:val="24"/>
          <w:szCs w:val="24"/>
          <w:lang w:eastAsia="ru-RU"/>
        </w:rPr>
        <mc:AlternateContent>
          <mc:Choice Requires="wpg">
            <w:drawing>
              <wp:anchor distT="0" distB="0" distL="0" distR="0" simplePos="0" relativeHeight="251662336" behindDoc="1" locked="0" layoutInCell="1" allowOverlap="1" wp14:anchorId="20332A47" wp14:editId="65E9B3F1">
                <wp:simplePos x="0" y="0"/>
                <wp:positionH relativeFrom="page">
                  <wp:posOffset>67055</wp:posOffset>
                </wp:positionH>
                <wp:positionV relativeFrom="page">
                  <wp:posOffset>-3048</wp:posOffset>
                </wp:positionV>
                <wp:extent cx="7568565" cy="10909300"/>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8565" cy="10909300"/>
                          <a:chOff x="0" y="0"/>
                          <a:chExt cx="7568565" cy="10909300"/>
                        </a:xfrm>
                      </wpg:grpSpPr>
                      <wps:wsp>
                        <wps:cNvPr id="450" name="Graphic 450"/>
                        <wps:cNvSpPr/>
                        <wps:spPr>
                          <a:xfrm>
                            <a:off x="7487411" y="60960"/>
                            <a:ext cx="1270" cy="10848340"/>
                          </a:xfrm>
                          <a:custGeom>
                            <a:avLst/>
                            <a:gdLst/>
                            <a:ahLst/>
                            <a:cxnLst/>
                            <a:rect l="l" t="t" r="r" b="b"/>
                            <a:pathLst>
                              <a:path h="10848340">
                                <a:moveTo>
                                  <a:pt x="0" y="10847832"/>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451" name="Graphic 451"/>
                        <wps:cNvSpPr/>
                        <wps:spPr>
                          <a:xfrm>
                            <a:off x="7539228" y="60960"/>
                            <a:ext cx="1270" cy="6739255"/>
                          </a:xfrm>
                          <a:custGeom>
                            <a:avLst/>
                            <a:gdLst/>
                            <a:ahLst/>
                            <a:cxnLst/>
                            <a:rect l="l" t="t" r="r" b="b"/>
                            <a:pathLst>
                              <a:path h="6739255">
                                <a:moveTo>
                                  <a:pt x="0" y="6739128"/>
                                </a:moveTo>
                                <a:lnTo>
                                  <a:pt x="0" y="0"/>
                                </a:lnTo>
                              </a:path>
                            </a:pathLst>
                          </a:custGeom>
                          <a:ln w="3048">
                            <a:solidFill>
                              <a:srgbClr val="000000"/>
                            </a:solidFill>
                            <a:prstDash val="solid"/>
                          </a:ln>
                        </wps:spPr>
                        <wps:bodyPr wrap="square" lIns="0" tIns="0" rIns="0" bIns="0" rtlCol="0">
                          <a:prstTxWarp prst="textNoShape">
                            <a:avLst/>
                          </a:prstTxWarp>
                          <a:noAutofit/>
                        </wps:bodyPr>
                      </wps:wsp>
                      <wps:wsp>
                        <wps:cNvPr id="452" name="Graphic 452"/>
                        <wps:cNvSpPr/>
                        <wps:spPr>
                          <a:xfrm>
                            <a:off x="5580888" y="10907268"/>
                            <a:ext cx="1899285" cy="1270"/>
                          </a:xfrm>
                          <a:custGeom>
                            <a:avLst/>
                            <a:gdLst/>
                            <a:ahLst/>
                            <a:cxnLst/>
                            <a:rect l="l" t="t" r="r" b="b"/>
                            <a:pathLst>
                              <a:path w="1899285">
                                <a:moveTo>
                                  <a:pt x="0" y="0"/>
                                </a:moveTo>
                                <a:lnTo>
                                  <a:pt x="1898904" y="0"/>
                                </a:lnTo>
                              </a:path>
                            </a:pathLst>
                          </a:custGeom>
                          <a:ln w="3048">
                            <a:solidFill>
                              <a:srgbClr val="000000"/>
                            </a:solidFill>
                            <a:prstDash val="solid"/>
                          </a:ln>
                        </wps:spPr>
                        <wps:bodyPr wrap="square" lIns="0" tIns="0" rIns="0" bIns="0" rtlCol="0">
                          <a:prstTxWarp prst="textNoShape">
                            <a:avLst/>
                          </a:prstTxWarp>
                          <a:noAutofit/>
                        </wps:bodyPr>
                      </wps:wsp>
                      <wps:wsp>
                        <wps:cNvPr id="453" name="Graphic 453"/>
                        <wps:cNvSpPr/>
                        <wps:spPr>
                          <a:xfrm>
                            <a:off x="0" y="42671"/>
                            <a:ext cx="7568565" cy="3175"/>
                          </a:xfrm>
                          <a:custGeom>
                            <a:avLst/>
                            <a:gdLst/>
                            <a:ahLst/>
                            <a:cxnLst/>
                            <a:rect l="l" t="t" r="r" b="b"/>
                            <a:pathLst>
                              <a:path w="7568565" h="3175">
                                <a:moveTo>
                                  <a:pt x="0" y="0"/>
                                </a:moveTo>
                                <a:lnTo>
                                  <a:pt x="7568184" y="0"/>
                                </a:lnTo>
                                <a:lnTo>
                                  <a:pt x="7568184" y="3047"/>
                                </a:lnTo>
                                <a:lnTo>
                                  <a:pt x="0" y="3047"/>
                                </a:lnTo>
                                <a:lnTo>
                                  <a:pt x="0" y="0"/>
                                </a:lnTo>
                                <a:close/>
                              </a:path>
                            </a:pathLst>
                          </a:custGeom>
                          <a:solidFill>
                            <a:srgbClr val="000000"/>
                          </a:solidFill>
                        </wps:spPr>
                        <wps:bodyPr wrap="square" lIns="0" tIns="0" rIns="0" bIns="0" rtlCol="0">
                          <a:prstTxWarp prst="textNoShape">
                            <a:avLst/>
                          </a:prstTxWarp>
                          <a:noAutofit/>
                        </wps:bodyPr>
                      </wps:wsp>
                      <wps:wsp>
                        <wps:cNvPr id="454" name="Graphic 454"/>
                        <wps:cNvSpPr/>
                        <wps:spPr>
                          <a:xfrm>
                            <a:off x="0" y="4572"/>
                            <a:ext cx="2078989" cy="1270"/>
                          </a:xfrm>
                          <a:custGeom>
                            <a:avLst/>
                            <a:gdLst/>
                            <a:ahLst/>
                            <a:cxnLst/>
                            <a:rect l="l" t="t" r="r" b="b"/>
                            <a:pathLst>
                              <a:path w="2078989">
                                <a:moveTo>
                                  <a:pt x="0" y="0"/>
                                </a:moveTo>
                                <a:lnTo>
                                  <a:pt x="2078736" y="0"/>
                                </a:lnTo>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17" cstate="print"/>
                          <a:stretch>
                            <a:fillRect/>
                          </a:stretch>
                        </pic:blipFill>
                        <pic:spPr>
                          <a:xfrm>
                            <a:off x="676655" y="10503407"/>
                            <a:ext cx="707136" cy="70104"/>
                          </a:xfrm>
                          <a:prstGeom prst="rect">
                            <a:avLst/>
                          </a:prstGeom>
                        </pic:spPr>
                      </pic:pic>
                    </wpg:wgp>
                  </a:graphicData>
                </a:graphic>
              </wp:anchor>
            </w:drawing>
          </mc:Choice>
          <mc:Fallback xmlns:w16se="http://schemas.microsoft.com/office/word/2015/wordml/symex" xmlns:w15="http://schemas.microsoft.com/office/word/2012/wordml" xmlns:cx="http://schemas.microsoft.com/office/drawing/2014/chartex">
            <w:pict>
              <v:group w14:anchorId="36977DB3" id="Group 449" o:spid="_x0000_s1026" style="position:absolute;margin-left:5.3pt;margin-top:-.25pt;width:595.95pt;height:859pt;z-index:-251654144;mso-wrap-distance-left:0;mso-wrap-distance-right:0;mso-position-horizontal-relative:page;mso-position-vertical-relative:page" coordsize="75685,109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">
                <v:shape id="Graphic 450" o:spid="_x0000_s1027" style="position:absolute;left:74874;top:609;width:12;height:108484;visibility:visible;mso-wrap-style:square;v-text-anchor:top" coordsize="1270,1084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" path="m,10847832l,e" filled="f" strokeweight=".24pt">
                  <v:path arrowok="t"/>
                </v:shape>
                <v:shape id="Graphic 451" o:spid="_x0000_s1028" style="position:absolute;left:75392;top:609;width:12;height:67393;visibility:visible;mso-wrap-style:square;v-text-anchor:top" coordsize="1270,673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" path="m,6739128l,e" filled="f" strokeweight=".24pt">
                  <v:path arrowok="t"/>
                </v:shape>
                <v:shape id="Graphic 452" o:spid="_x0000_s1029" style="position:absolute;left:55808;top:109072;width:18993;height:13;visibility:visible;mso-wrap-style:square;v-text-anchor:top" coordsize="1899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" path="m,l1898904,e" filled="f" strokeweight=".24pt">
                  <v:path arrowok="t"/>
                </v:shape>
                <v:shape id="Graphic 453" o:spid="_x0000_s1030" style="position:absolute;top:426;width:75685;height:32;visibility:visible;mso-wrap-style:square;v-text-anchor:top" coordsize="756856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" path="m,l7568184,r,3047l,3047,,xe" fillcolor="black" stroked="f">
                  <v:path arrowok="t"/>
                </v:shape>
                <v:shape id="Graphic 454" o:spid="_x0000_s1031" style="position:absolute;top:45;width:20789;height:13;visibility:visible;mso-wrap-style:square;v-text-anchor:top" coordsize="20789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" path="m,l2078736,e" filled="f"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5" o:spid="_x0000_s1032" type="#_x0000_t75" style="position:absolute;left:6766;top:105034;width:707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">
                  <v:imagedata r:id="rId18" o:title=""/>
                </v:shape>
                <w10:wrap anchorx="page" anchory="page"/>
              </v:group>
            </w:pict>
          </mc:Fallback>
        </mc:AlternateContent>
      </w:r>
      <w:r w:rsidRPr="004529C5">
        <w:rPr>
          <w:rFonts w:ascii="Times New Roman" w:eastAsia="Times New Roman" w:hAnsi="Times New Roman" w:cs="Times New Roman"/>
          <w:color w:val="auto"/>
          <w:kern w:val="0"/>
          <w:sz w:val="24"/>
          <w:szCs w:val="24"/>
        </w:rPr>
        <w:t xml:space="preserve">  </w:t>
      </w:r>
      <w:r w:rsidRPr="004529C5">
        <w:rPr>
          <w:rFonts w:ascii="Times New Roman" w:hAnsi="Times New Roman" w:cs="Times New Roman"/>
          <w:sz w:val="24"/>
          <w:szCs w:val="24"/>
        </w:rPr>
        <w:t>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A5B78" w:rsidRPr="004529C5" w:rsidRDefault="009A5B78" w:rsidP="009A5B78">
      <w:pPr>
        <w:spacing w:before="2" w:line="273" w:lineRule="auto"/>
        <w:ind w:left="120" w:right="145" w:firstLine="705"/>
        <w:jc w:val="both"/>
        <w:rPr>
          <w:rFonts w:ascii="Times New Roman" w:hAnsi="Times New Roman" w:cs="Times New Roman"/>
          <w:sz w:val="24"/>
          <w:szCs w:val="24"/>
        </w:rPr>
      </w:pPr>
      <w:r w:rsidRPr="004529C5">
        <w:rPr>
          <w:rFonts w:ascii="Times New Roman" w:hAnsi="Times New Roman" w:cs="Times New Roman"/>
          <w:sz w:val="24"/>
          <w:szCs w:val="24"/>
        </w:rPr>
        <w:t>совместное с педагогическими работниками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профессионального</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образования;</w:t>
      </w:r>
    </w:p>
    <w:p w:rsidR="009A5B78" w:rsidRPr="004529C5" w:rsidRDefault="009A5B78" w:rsidP="009A5B78">
      <w:pPr>
        <w:spacing w:before="5" w:line="283" w:lineRule="auto"/>
        <w:ind w:left="829" w:right="139" w:hanging="5"/>
        <w:jc w:val="both"/>
        <w:rPr>
          <w:rFonts w:ascii="Times New Roman" w:hAnsi="Times New Roman" w:cs="Times New Roman"/>
          <w:sz w:val="24"/>
          <w:szCs w:val="24"/>
        </w:rPr>
      </w:pPr>
      <w:r w:rsidRPr="004529C5">
        <w:rPr>
          <w:rFonts w:ascii="Times New Roman" w:hAnsi="Times New Roman" w:cs="Times New Roman"/>
          <w:sz w:val="24"/>
          <w:szCs w:val="24"/>
        </w:rPr>
        <w:lastRenderedPageBreak/>
        <w:t>участие в работе всероссийских профориентационных проектов; индивидуальное</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консультирование</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психологом</w:t>
      </w:r>
      <w:r w:rsidRPr="004529C5">
        <w:rPr>
          <w:rFonts w:ascii="Times New Roman" w:hAnsi="Times New Roman" w:cs="Times New Roman"/>
          <w:spacing w:val="32"/>
          <w:sz w:val="24"/>
          <w:szCs w:val="24"/>
        </w:rPr>
        <w:t xml:space="preserve"> </w:t>
      </w:r>
      <w:r w:rsidRPr="004529C5">
        <w:rPr>
          <w:rFonts w:ascii="Times New Roman" w:hAnsi="Times New Roman" w:cs="Times New Roman"/>
          <w:sz w:val="24"/>
          <w:szCs w:val="24"/>
        </w:rPr>
        <w:t>обучающихся</w:t>
      </w:r>
      <w:r w:rsidRPr="004529C5">
        <w:rPr>
          <w:rFonts w:ascii="Times New Roman" w:hAnsi="Times New Roman" w:cs="Times New Roman"/>
          <w:spacing w:val="36"/>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11"/>
          <w:sz w:val="24"/>
          <w:szCs w:val="24"/>
        </w:rPr>
        <w:t xml:space="preserve"> </w:t>
      </w:r>
      <w:r w:rsidRPr="004529C5">
        <w:rPr>
          <w:rFonts w:ascii="Times New Roman" w:hAnsi="Times New Roman" w:cs="Times New Roman"/>
          <w:sz w:val="24"/>
          <w:szCs w:val="24"/>
        </w:rPr>
        <w:t>их</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2"/>
          <w:sz w:val="24"/>
          <w:szCs w:val="24"/>
        </w:rPr>
        <w:t>родителей</w:t>
      </w:r>
      <w:r w:rsidRPr="004529C5">
        <w:rPr>
          <w:rFonts w:ascii="Times New Roman" w:hAnsi="Times New Roman" w:cs="Times New Roman"/>
          <w:sz w:val="24"/>
          <w:szCs w:val="24"/>
        </w:rPr>
        <w:t xml:space="preserve"> (законных</w:t>
      </w:r>
      <w:r w:rsidRPr="004529C5">
        <w:rPr>
          <w:rFonts w:ascii="Times New Roman" w:hAnsi="Times New Roman" w:cs="Times New Roman"/>
          <w:spacing w:val="69"/>
          <w:sz w:val="24"/>
          <w:szCs w:val="24"/>
        </w:rPr>
        <w:t xml:space="preserve">  </w:t>
      </w:r>
      <w:r w:rsidRPr="004529C5">
        <w:rPr>
          <w:rFonts w:ascii="Times New Roman" w:hAnsi="Times New Roman" w:cs="Times New Roman"/>
          <w:sz w:val="24"/>
          <w:szCs w:val="24"/>
        </w:rPr>
        <w:t>представителей)</w:t>
      </w:r>
      <w:r w:rsidRPr="004529C5">
        <w:rPr>
          <w:rFonts w:ascii="Times New Roman" w:hAnsi="Times New Roman" w:cs="Times New Roman"/>
          <w:spacing w:val="56"/>
          <w:sz w:val="24"/>
          <w:szCs w:val="24"/>
        </w:rPr>
        <w:t xml:space="preserve">  </w:t>
      </w:r>
      <w:r w:rsidRPr="004529C5">
        <w:rPr>
          <w:rFonts w:ascii="Times New Roman" w:hAnsi="Times New Roman" w:cs="Times New Roman"/>
          <w:sz w:val="24"/>
          <w:szCs w:val="24"/>
        </w:rPr>
        <w:t>по</w:t>
      </w:r>
      <w:r w:rsidRPr="004529C5">
        <w:rPr>
          <w:rFonts w:ascii="Times New Roman" w:hAnsi="Times New Roman" w:cs="Times New Roman"/>
          <w:spacing w:val="60"/>
          <w:sz w:val="24"/>
          <w:szCs w:val="24"/>
        </w:rPr>
        <w:t xml:space="preserve">  </w:t>
      </w:r>
      <w:r w:rsidRPr="004529C5">
        <w:rPr>
          <w:rFonts w:ascii="Times New Roman" w:hAnsi="Times New Roman" w:cs="Times New Roman"/>
          <w:sz w:val="24"/>
          <w:szCs w:val="24"/>
        </w:rPr>
        <w:t>вопросам</w:t>
      </w:r>
      <w:r w:rsidRPr="004529C5">
        <w:rPr>
          <w:rFonts w:ascii="Times New Roman" w:hAnsi="Times New Roman" w:cs="Times New Roman"/>
          <w:spacing w:val="71"/>
          <w:sz w:val="24"/>
          <w:szCs w:val="24"/>
        </w:rPr>
        <w:t xml:space="preserve">  </w:t>
      </w:r>
      <w:r w:rsidRPr="004529C5">
        <w:rPr>
          <w:rFonts w:ascii="Times New Roman" w:hAnsi="Times New Roman" w:cs="Times New Roman"/>
          <w:sz w:val="24"/>
          <w:szCs w:val="24"/>
        </w:rPr>
        <w:t>склонностей,</w:t>
      </w:r>
      <w:r w:rsidRPr="004529C5">
        <w:rPr>
          <w:rFonts w:ascii="Times New Roman" w:hAnsi="Times New Roman" w:cs="Times New Roman"/>
          <w:spacing w:val="66"/>
          <w:sz w:val="24"/>
          <w:szCs w:val="24"/>
        </w:rPr>
        <w:t xml:space="preserve">  </w:t>
      </w:r>
      <w:r w:rsidRPr="004529C5">
        <w:rPr>
          <w:rFonts w:ascii="Times New Roman" w:hAnsi="Times New Roman" w:cs="Times New Roman"/>
          <w:sz w:val="24"/>
          <w:szCs w:val="24"/>
        </w:rPr>
        <w:t>способностей,</w:t>
      </w:r>
      <w:r w:rsidRPr="004529C5">
        <w:rPr>
          <w:rFonts w:ascii="Times New Roman" w:hAnsi="Times New Roman" w:cs="Times New Roman"/>
          <w:spacing w:val="74"/>
          <w:sz w:val="24"/>
          <w:szCs w:val="24"/>
        </w:rPr>
        <w:t xml:space="preserve">  </w:t>
      </w:r>
      <w:r w:rsidRPr="004529C5">
        <w:rPr>
          <w:rFonts w:ascii="Times New Roman" w:hAnsi="Times New Roman" w:cs="Times New Roman"/>
          <w:spacing w:val="-4"/>
          <w:sz w:val="24"/>
          <w:szCs w:val="24"/>
        </w:rPr>
        <w:t>иных</w:t>
      </w:r>
    </w:p>
    <w:p w:rsidR="009A5B78" w:rsidRPr="004529C5" w:rsidRDefault="009A5B78" w:rsidP="009A5B78">
      <w:pPr>
        <w:spacing w:before="53" w:line="271" w:lineRule="auto"/>
        <w:ind w:left="118" w:right="121"/>
        <w:jc w:val="both"/>
        <w:rPr>
          <w:rFonts w:ascii="Times New Roman" w:hAnsi="Times New Roman" w:cs="Times New Roman"/>
          <w:sz w:val="24"/>
          <w:szCs w:val="24"/>
        </w:rPr>
      </w:pPr>
      <w:r w:rsidRPr="004529C5">
        <w:rPr>
          <w:rFonts w:ascii="Times New Roman" w:hAnsi="Times New Roman" w:cs="Times New Roman"/>
          <w:sz w:val="24"/>
          <w:szCs w:val="24"/>
        </w:rPr>
        <w:t>индивидуальных особенностей обучающихся, которые могут иметь значение в выборе ими будущей профессии;</w:t>
      </w:r>
    </w:p>
    <w:p w:rsidR="009A5B78" w:rsidRPr="004529C5" w:rsidRDefault="009A5B78" w:rsidP="009A5B78">
      <w:pPr>
        <w:spacing w:before="7"/>
        <w:ind w:left="117" w:right="138" w:firstLine="703"/>
        <w:jc w:val="both"/>
        <w:rPr>
          <w:rFonts w:ascii="Times New Roman" w:hAnsi="Times New Roman" w:cs="Times New Roman"/>
          <w:sz w:val="24"/>
          <w:szCs w:val="24"/>
        </w:rPr>
      </w:pPr>
      <w:r w:rsidRPr="004529C5">
        <w:rPr>
          <w:rFonts w:ascii="Times New Roman" w:hAnsi="Times New Roman" w:cs="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9A5B78" w:rsidRPr="004529C5" w:rsidRDefault="009A5B78" w:rsidP="009A5B78">
      <w:pPr>
        <w:tabs>
          <w:tab w:val="left" w:pos="1377"/>
        </w:tabs>
        <w:spacing w:line="319" w:lineRule="exact"/>
        <w:rPr>
          <w:rFonts w:ascii="Times New Roman" w:hAnsi="Times New Roman" w:cs="Times New Roman"/>
          <w:i/>
          <w:sz w:val="24"/>
          <w:szCs w:val="24"/>
        </w:rPr>
      </w:pPr>
      <w:r w:rsidRPr="004529C5">
        <w:rPr>
          <w:rFonts w:ascii="Times New Roman" w:hAnsi="Times New Roman" w:cs="Times New Roman"/>
          <w:i/>
          <w:spacing w:val="-2"/>
          <w:sz w:val="24"/>
          <w:szCs w:val="24"/>
        </w:rPr>
        <w:t>Организационный</w:t>
      </w:r>
      <w:r w:rsidRPr="004529C5">
        <w:rPr>
          <w:rFonts w:ascii="Times New Roman" w:hAnsi="Times New Roman" w:cs="Times New Roman"/>
          <w:i/>
          <w:spacing w:val="10"/>
          <w:sz w:val="24"/>
          <w:szCs w:val="24"/>
        </w:rPr>
        <w:t xml:space="preserve"> </w:t>
      </w:r>
      <w:r w:rsidRPr="004529C5">
        <w:rPr>
          <w:rFonts w:ascii="Times New Roman" w:hAnsi="Times New Roman" w:cs="Times New Roman"/>
          <w:i/>
          <w:spacing w:val="-2"/>
          <w:sz w:val="24"/>
          <w:szCs w:val="24"/>
        </w:rPr>
        <w:t>раздел.</w:t>
      </w:r>
    </w:p>
    <w:p w:rsidR="009A5B78" w:rsidRPr="004529C5" w:rsidRDefault="009A5B78" w:rsidP="009A5B78">
      <w:pPr>
        <w:tabs>
          <w:tab w:val="left" w:pos="1583"/>
        </w:tabs>
        <w:spacing w:before="42"/>
        <w:rPr>
          <w:rFonts w:ascii="Times New Roman" w:hAnsi="Times New Roman" w:cs="Times New Roman"/>
          <w:sz w:val="24"/>
          <w:szCs w:val="24"/>
        </w:rPr>
      </w:pPr>
      <w:r w:rsidRPr="004529C5">
        <w:rPr>
          <w:rFonts w:ascii="Times New Roman" w:hAnsi="Times New Roman" w:cs="Times New Roman"/>
          <w:sz w:val="24"/>
          <w:szCs w:val="24"/>
        </w:rPr>
        <w:t>Кадровое</w:t>
      </w:r>
      <w:r w:rsidRPr="004529C5">
        <w:rPr>
          <w:rFonts w:ascii="Times New Roman" w:hAnsi="Times New Roman" w:cs="Times New Roman"/>
          <w:spacing w:val="-11"/>
          <w:sz w:val="24"/>
          <w:szCs w:val="24"/>
        </w:rPr>
        <w:t xml:space="preserve"> </w:t>
      </w:r>
      <w:r w:rsidRPr="004529C5">
        <w:rPr>
          <w:rFonts w:ascii="Times New Roman" w:hAnsi="Times New Roman" w:cs="Times New Roman"/>
          <w:spacing w:val="-2"/>
          <w:sz w:val="24"/>
          <w:szCs w:val="24"/>
        </w:rPr>
        <w:t>обеспечение.</w:t>
      </w:r>
    </w:p>
    <w:p w:rsidR="009A5B78" w:rsidRPr="004529C5" w:rsidRDefault="009A5B78" w:rsidP="009A5B78">
      <w:pPr>
        <w:spacing w:before="48"/>
        <w:ind w:left="110" w:right="128" w:firstLine="705"/>
        <w:jc w:val="both"/>
        <w:rPr>
          <w:rFonts w:ascii="Times New Roman" w:hAnsi="Times New Roman" w:cs="Times New Roman"/>
          <w:sz w:val="24"/>
          <w:szCs w:val="24"/>
        </w:rPr>
      </w:pPr>
      <w:r w:rsidRPr="004529C5">
        <w:rPr>
          <w:rFonts w:ascii="Times New Roman" w:hAnsi="Times New Roman" w:cs="Times New Roman"/>
          <w:sz w:val="24"/>
          <w:szCs w:val="24"/>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 педагогического</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сопровождения обучающихся с</w:t>
      </w:r>
      <w:r w:rsidRPr="004529C5">
        <w:rPr>
          <w:rFonts w:ascii="Times New Roman" w:hAnsi="Times New Roman" w:cs="Times New Roman"/>
          <w:spacing w:val="-14"/>
          <w:sz w:val="24"/>
          <w:szCs w:val="24"/>
        </w:rPr>
        <w:t xml:space="preserve"> </w:t>
      </w:r>
      <w:r w:rsidRPr="004529C5">
        <w:rPr>
          <w:rFonts w:ascii="Times New Roman" w:hAnsi="Times New Roman" w:cs="Times New Roman"/>
          <w:sz w:val="24"/>
          <w:szCs w:val="24"/>
        </w:rPr>
        <w:t>OB3</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по</w:t>
      </w:r>
      <w:r w:rsidRPr="004529C5">
        <w:rPr>
          <w:rFonts w:ascii="Times New Roman" w:hAnsi="Times New Roman" w:cs="Times New Roman"/>
          <w:spacing w:val="-10"/>
          <w:sz w:val="24"/>
          <w:szCs w:val="24"/>
        </w:rPr>
        <w:t xml:space="preserve"> </w:t>
      </w:r>
      <w:r w:rsidRPr="004529C5">
        <w:rPr>
          <w:rFonts w:ascii="Times New Roman" w:hAnsi="Times New Roman" w:cs="Times New Roman"/>
          <w:sz w:val="24"/>
          <w:szCs w:val="24"/>
        </w:rPr>
        <w:t>привлечению специалистов других организаций</w:t>
      </w:r>
      <w:r w:rsidRPr="004529C5">
        <w:rPr>
          <w:rFonts w:ascii="Times New Roman" w:hAnsi="Times New Roman" w:cs="Times New Roman"/>
          <w:spacing w:val="20"/>
          <w:sz w:val="24"/>
          <w:szCs w:val="24"/>
        </w:rPr>
        <w:t xml:space="preserve"> </w:t>
      </w:r>
      <w:r w:rsidRPr="004529C5">
        <w:rPr>
          <w:rFonts w:ascii="Times New Roman" w:hAnsi="Times New Roman" w:cs="Times New Roman"/>
          <w:sz w:val="24"/>
          <w:szCs w:val="24"/>
        </w:rPr>
        <w:t>(образовательных,</w:t>
      </w:r>
      <w:r w:rsidRPr="004529C5">
        <w:rPr>
          <w:rFonts w:ascii="Times New Roman" w:hAnsi="Times New Roman" w:cs="Times New Roman"/>
          <w:spacing w:val="-14"/>
          <w:sz w:val="24"/>
          <w:szCs w:val="24"/>
        </w:rPr>
        <w:t xml:space="preserve"> </w:t>
      </w:r>
      <w:r w:rsidRPr="004529C5">
        <w:rPr>
          <w:rFonts w:ascii="Times New Roman" w:hAnsi="Times New Roman" w:cs="Times New Roman"/>
          <w:sz w:val="24"/>
          <w:szCs w:val="24"/>
        </w:rPr>
        <w:t>социальных, правоохранительных</w:t>
      </w:r>
      <w:r w:rsidRPr="004529C5">
        <w:rPr>
          <w:rFonts w:ascii="Times New Roman" w:hAnsi="Times New Roman" w:cs="Times New Roman"/>
          <w:spacing w:val="-16"/>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3"/>
          <w:sz w:val="24"/>
          <w:szCs w:val="24"/>
        </w:rPr>
        <w:t xml:space="preserve"> </w:t>
      </w:r>
      <w:r w:rsidRPr="004529C5">
        <w:rPr>
          <w:rFonts w:ascii="Times New Roman" w:hAnsi="Times New Roman" w:cs="Times New Roman"/>
          <w:sz w:val="24"/>
          <w:szCs w:val="24"/>
        </w:rPr>
        <w:t>других).</w:t>
      </w:r>
    </w:p>
    <w:p w:rsidR="009A5B78" w:rsidRPr="004529C5" w:rsidRDefault="009A5B78" w:rsidP="009A5B78">
      <w:pPr>
        <w:tabs>
          <w:tab w:val="left" w:pos="1579"/>
        </w:tabs>
        <w:spacing w:line="312" w:lineRule="exact"/>
        <w:rPr>
          <w:rFonts w:ascii="Times New Roman" w:hAnsi="Times New Roman" w:cs="Times New Roman"/>
          <w:sz w:val="24"/>
          <w:szCs w:val="24"/>
        </w:rPr>
      </w:pPr>
      <w:r w:rsidRPr="004529C5">
        <w:rPr>
          <w:rFonts w:ascii="Times New Roman" w:hAnsi="Times New Roman" w:cs="Times New Roman"/>
          <w:spacing w:val="-2"/>
          <w:sz w:val="24"/>
          <w:szCs w:val="24"/>
        </w:rPr>
        <w:t>Нормативно-методическое</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2"/>
          <w:sz w:val="24"/>
          <w:szCs w:val="24"/>
        </w:rPr>
        <w:t>обеспечение.</w:t>
      </w:r>
    </w:p>
    <w:p w:rsidR="009A5B78" w:rsidRPr="004529C5" w:rsidRDefault="009A5B78" w:rsidP="009A5B78">
      <w:pPr>
        <w:spacing w:before="43"/>
        <w:ind w:left="109" w:right="133" w:firstLine="702"/>
        <w:jc w:val="both"/>
        <w:rPr>
          <w:rFonts w:ascii="Times New Roman" w:hAnsi="Times New Roman" w:cs="Times New Roman"/>
          <w:sz w:val="24"/>
          <w:szCs w:val="24"/>
        </w:rPr>
      </w:pPr>
      <w:r w:rsidRPr="004529C5">
        <w:rPr>
          <w:rFonts w:ascii="Times New Roman" w:hAnsi="Times New Roman" w:cs="Times New Roman"/>
          <w:sz w:val="24"/>
          <w:szCs w:val="24"/>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обеспечению воспитательной</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деятельности.</w:t>
      </w:r>
    </w:p>
    <w:p w:rsidR="009A5B78" w:rsidRPr="004529C5" w:rsidRDefault="009A5B78" w:rsidP="009A5B78">
      <w:pPr>
        <w:ind w:left="109" w:right="159" w:firstLine="696"/>
        <w:jc w:val="both"/>
        <w:rPr>
          <w:rFonts w:ascii="Times New Roman" w:hAnsi="Times New Roman" w:cs="Times New Roman"/>
          <w:sz w:val="24"/>
          <w:szCs w:val="24"/>
        </w:rPr>
      </w:pPr>
      <w:r w:rsidRPr="004529C5">
        <w:rPr>
          <w:rFonts w:ascii="Times New Roman" w:hAnsi="Times New Roman" w:cs="Times New Roman"/>
          <w:sz w:val="24"/>
          <w:szCs w:val="24"/>
        </w:rPr>
        <w:t>Представляются</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ссылки на</w:t>
      </w:r>
      <w:r w:rsidRPr="004529C5">
        <w:rPr>
          <w:rFonts w:ascii="Times New Roman" w:hAnsi="Times New Roman" w:cs="Times New Roman"/>
          <w:spacing w:val="-1"/>
          <w:sz w:val="24"/>
          <w:szCs w:val="24"/>
        </w:rPr>
        <w:t xml:space="preserve"> </w:t>
      </w:r>
      <w:r w:rsidRPr="004529C5">
        <w:rPr>
          <w:rFonts w:ascii="Times New Roman" w:hAnsi="Times New Roman" w:cs="Times New Roman"/>
          <w:sz w:val="24"/>
          <w:szCs w:val="24"/>
        </w:rPr>
        <w:t>локальные нормативные акты, в</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которые вносятся изменения в</w:t>
      </w:r>
      <w:r w:rsidRPr="004529C5">
        <w:rPr>
          <w:rFonts w:ascii="Times New Roman" w:hAnsi="Times New Roman" w:cs="Times New Roman"/>
          <w:spacing w:val="-10"/>
          <w:sz w:val="24"/>
          <w:szCs w:val="24"/>
        </w:rPr>
        <w:t xml:space="preserve"> </w:t>
      </w:r>
      <w:r w:rsidRPr="004529C5">
        <w:rPr>
          <w:rFonts w:ascii="Times New Roman" w:hAnsi="Times New Roman" w:cs="Times New Roman"/>
          <w:sz w:val="24"/>
          <w:szCs w:val="24"/>
        </w:rPr>
        <w:t>связи с</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утверждением</w:t>
      </w:r>
      <w:r w:rsidRPr="004529C5">
        <w:rPr>
          <w:rFonts w:ascii="Times New Roman" w:hAnsi="Times New Roman" w:cs="Times New Roman"/>
          <w:spacing w:val="33"/>
          <w:sz w:val="24"/>
          <w:szCs w:val="24"/>
        </w:rPr>
        <w:t xml:space="preserve"> </w:t>
      </w:r>
      <w:r w:rsidRPr="004529C5">
        <w:rPr>
          <w:rFonts w:ascii="Times New Roman" w:hAnsi="Times New Roman" w:cs="Times New Roman"/>
          <w:sz w:val="24"/>
          <w:szCs w:val="24"/>
        </w:rPr>
        <w:t>рабочей программы воспитания.</w:t>
      </w:r>
    </w:p>
    <w:p w:rsidR="009A5B78" w:rsidRPr="004529C5" w:rsidRDefault="009A5B78" w:rsidP="009A5B78">
      <w:pPr>
        <w:tabs>
          <w:tab w:val="left" w:pos="1767"/>
        </w:tabs>
        <w:spacing w:line="278" w:lineRule="auto"/>
        <w:ind w:right="164"/>
        <w:rPr>
          <w:rFonts w:ascii="Times New Roman" w:hAnsi="Times New Roman" w:cs="Times New Roman"/>
          <w:sz w:val="24"/>
          <w:szCs w:val="24"/>
        </w:rPr>
      </w:pPr>
      <w:r w:rsidRPr="004529C5">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9A5B78" w:rsidRPr="004529C5" w:rsidRDefault="009A5B78" w:rsidP="009A5B78">
      <w:pPr>
        <w:ind w:left="115" w:right="130" w:firstLine="700"/>
        <w:jc w:val="both"/>
        <w:rPr>
          <w:rFonts w:ascii="Times New Roman" w:hAnsi="Times New Roman" w:cs="Times New Roman"/>
          <w:sz w:val="24"/>
          <w:szCs w:val="24"/>
        </w:rPr>
      </w:pPr>
      <w:r w:rsidRPr="004529C5">
        <w:rPr>
          <w:rFonts w:ascii="Times New Roman" w:hAnsi="Times New Roman" w:cs="Times New Roman"/>
          <w:sz w:val="24"/>
          <w:szCs w:val="24"/>
        </w:rPr>
        <w:t>В воспитательной работе с категориями обучающихся, имеющих особые образовательные</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потребности: обучающихся с</w:t>
      </w:r>
      <w:r w:rsidRPr="004529C5">
        <w:rPr>
          <w:rFonts w:ascii="Times New Roman" w:hAnsi="Times New Roman" w:cs="Times New Roman"/>
          <w:spacing w:val="-12"/>
          <w:sz w:val="24"/>
          <w:szCs w:val="24"/>
        </w:rPr>
        <w:t xml:space="preserve"> </w:t>
      </w:r>
      <w:r w:rsidRPr="004529C5">
        <w:rPr>
          <w:rFonts w:ascii="Times New Roman" w:hAnsi="Times New Roman" w:cs="Times New Roman"/>
          <w:sz w:val="24"/>
          <w:szCs w:val="24"/>
        </w:rPr>
        <w:t>инвалидностью,</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7"/>
          <w:sz w:val="24"/>
          <w:szCs w:val="24"/>
        </w:rPr>
        <w:t xml:space="preserve"> </w:t>
      </w:r>
      <w:r w:rsidRPr="004529C5">
        <w:rPr>
          <w:rFonts w:ascii="Times New Roman" w:hAnsi="Times New Roman" w:cs="Times New Roman"/>
          <w:sz w:val="24"/>
          <w:szCs w:val="24"/>
        </w:rPr>
        <w:t>OB3, из</w:t>
      </w:r>
      <w:r w:rsidRPr="004529C5">
        <w:rPr>
          <w:rFonts w:ascii="Times New Roman" w:hAnsi="Times New Roman" w:cs="Times New Roman"/>
          <w:spacing w:val="-9"/>
          <w:sz w:val="24"/>
          <w:szCs w:val="24"/>
        </w:rPr>
        <w:t xml:space="preserve"> </w:t>
      </w:r>
      <w:r w:rsidRPr="004529C5">
        <w:rPr>
          <w:rFonts w:ascii="Times New Roman" w:hAnsi="Times New Roman" w:cs="Times New Roman"/>
          <w:sz w:val="24"/>
          <w:szCs w:val="24"/>
        </w:rPr>
        <w:t>социально уязвимых</w:t>
      </w:r>
      <w:r w:rsidRPr="004529C5">
        <w:rPr>
          <w:rFonts w:ascii="Times New Roman" w:hAnsi="Times New Roman" w:cs="Times New Roman"/>
          <w:spacing w:val="60"/>
          <w:w w:val="150"/>
          <w:sz w:val="24"/>
          <w:szCs w:val="24"/>
        </w:rPr>
        <w:t xml:space="preserve"> </w:t>
      </w:r>
      <w:r w:rsidRPr="004529C5">
        <w:rPr>
          <w:rFonts w:ascii="Times New Roman" w:hAnsi="Times New Roman" w:cs="Times New Roman"/>
          <w:sz w:val="24"/>
          <w:szCs w:val="24"/>
        </w:rPr>
        <w:t>групп</w:t>
      </w:r>
      <w:r w:rsidRPr="004529C5">
        <w:rPr>
          <w:rFonts w:ascii="Times New Roman" w:hAnsi="Times New Roman" w:cs="Times New Roman"/>
          <w:spacing w:val="47"/>
          <w:w w:val="150"/>
          <w:sz w:val="24"/>
          <w:szCs w:val="24"/>
        </w:rPr>
        <w:t xml:space="preserve"> </w:t>
      </w:r>
      <w:r w:rsidRPr="004529C5">
        <w:rPr>
          <w:rFonts w:ascii="Times New Roman" w:hAnsi="Times New Roman" w:cs="Times New Roman"/>
          <w:sz w:val="24"/>
          <w:szCs w:val="24"/>
        </w:rPr>
        <w:t>(например,</w:t>
      </w:r>
      <w:r w:rsidRPr="004529C5">
        <w:rPr>
          <w:rFonts w:ascii="Times New Roman" w:hAnsi="Times New Roman" w:cs="Times New Roman"/>
          <w:spacing w:val="58"/>
          <w:w w:val="150"/>
          <w:sz w:val="24"/>
          <w:szCs w:val="24"/>
        </w:rPr>
        <w:t xml:space="preserve"> </w:t>
      </w:r>
      <w:r w:rsidRPr="004529C5">
        <w:rPr>
          <w:rFonts w:ascii="Times New Roman" w:hAnsi="Times New Roman" w:cs="Times New Roman"/>
          <w:sz w:val="24"/>
          <w:szCs w:val="24"/>
        </w:rPr>
        <w:t>воспитанники</w:t>
      </w:r>
      <w:r w:rsidRPr="004529C5">
        <w:rPr>
          <w:rFonts w:ascii="Times New Roman" w:hAnsi="Times New Roman" w:cs="Times New Roman"/>
          <w:spacing w:val="64"/>
          <w:w w:val="150"/>
          <w:sz w:val="24"/>
          <w:szCs w:val="24"/>
        </w:rPr>
        <w:t xml:space="preserve"> </w:t>
      </w:r>
      <w:r w:rsidRPr="004529C5">
        <w:rPr>
          <w:rFonts w:ascii="Times New Roman" w:hAnsi="Times New Roman" w:cs="Times New Roman"/>
          <w:sz w:val="24"/>
          <w:szCs w:val="24"/>
        </w:rPr>
        <w:t>детских</w:t>
      </w:r>
      <w:r w:rsidRPr="004529C5">
        <w:rPr>
          <w:rFonts w:ascii="Times New Roman" w:hAnsi="Times New Roman" w:cs="Times New Roman"/>
          <w:spacing w:val="56"/>
          <w:w w:val="150"/>
          <w:sz w:val="24"/>
          <w:szCs w:val="24"/>
        </w:rPr>
        <w:t xml:space="preserve"> </w:t>
      </w:r>
      <w:r w:rsidRPr="004529C5">
        <w:rPr>
          <w:rFonts w:ascii="Times New Roman" w:hAnsi="Times New Roman" w:cs="Times New Roman"/>
          <w:sz w:val="24"/>
          <w:szCs w:val="24"/>
        </w:rPr>
        <w:t>домов,</w:t>
      </w:r>
      <w:r w:rsidRPr="004529C5">
        <w:rPr>
          <w:rFonts w:ascii="Times New Roman" w:hAnsi="Times New Roman" w:cs="Times New Roman"/>
          <w:spacing w:val="47"/>
          <w:w w:val="150"/>
          <w:sz w:val="24"/>
          <w:szCs w:val="24"/>
        </w:rPr>
        <w:t xml:space="preserve"> </w:t>
      </w:r>
      <w:r w:rsidRPr="004529C5">
        <w:rPr>
          <w:rFonts w:ascii="Times New Roman" w:hAnsi="Times New Roman" w:cs="Times New Roman"/>
          <w:sz w:val="24"/>
          <w:szCs w:val="24"/>
        </w:rPr>
        <w:t>из</w:t>
      </w:r>
      <w:r w:rsidRPr="004529C5">
        <w:rPr>
          <w:rFonts w:ascii="Times New Roman" w:hAnsi="Times New Roman" w:cs="Times New Roman"/>
          <w:spacing w:val="74"/>
          <w:sz w:val="24"/>
          <w:szCs w:val="24"/>
        </w:rPr>
        <w:t xml:space="preserve"> </w:t>
      </w:r>
      <w:r w:rsidRPr="004529C5">
        <w:rPr>
          <w:rFonts w:ascii="Times New Roman" w:hAnsi="Times New Roman" w:cs="Times New Roman"/>
          <w:sz w:val="24"/>
          <w:szCs w:val="24"/>
        </w:rPr>
        <w:t>семей</w:t>
      </w:r>
      <w:r w:rsidRPr="004529C5">
        <w:rPr>
          <w:rFonts w:ascii="Times New Roman" w:hAnsi="Times New Roman" w:cs="Times New Roman"/>
          <w:spacing w:val="75"/>
          <w:sz w:val="24"/>
          <w:szCs w:val="24"/>
        </w:rPr>
        <w:t xml:space="preserve"> </w:t>
      </w:r>
      <w:r w:rsidRPr="004529C5">
        <w:rPr>
          <w:rFonts w:ascii="Times New Roman" w:hAnsi="Times New Roman" w:cs="Times New Roman"/>
          <w:spacing w:val="-2"/>
          <w:sz w:val="24"/>
          <w:szCs w:val="24"/>
        </w:rPr>
        <w:t xml:space="preserve">мигрантов, </w:t>
      </w:r>
      <w:r w:rsidRPr="004529C5">
        <w:rPr>
          <w:rFonts w:ascii="Times New Roman" w:hAnsi="Times New Roman" w:cs="Times New Roman"/>
          <w:sz w:val="24"/>
          <w:szCs w:val="24"/>
        </w:rPr>
        <w:t>билингвы</w:t>
      </w:r>
      <w:r w:rsidRPr="004529C5">
        <w:rPr>
          <w:rFonts w:ascii="Times New Roman" w:hAnsi="Times New Roman" w:cs="Times New Roman"/>
          <w:spacing w:val="-14"/>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другие),</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одарённых,</w:t>
      </w:r>
      <w:r w:rsidRPr="004529C5">
        <w:rPr>
          <w:rFonts w:ascii="Times New Roman" w:hAnsi="Times New Roman" w:cs="Times New Roman"/>
          <w:spacing w:val="-7"/>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отклоняющимся поведением,</w:t>
      </w:r>
      <w:r w:rsidRPr="004529C5">
        <w:rPr>
          <w:rFonts w:ascii="Times New Roman" w:hAnsi="Times New Roman" w:cs="Times New Roman"/>
          <w:spacing w:val="-6"/>
          <w:sz w:val="24"/>
          <w:szCs w:val="24"/>
        </w:rPr>
        <w:t xml:space="preserve"> </w:t>
      </w:r>
      <w:r w:rsidRPr="004529C5">
        <w:rPr>
          <w:rFonts w:ascii="Times New Roman" w:hAnsi="Times New Roman" w:cs="Times New Roman"/>
          <w:w w:val="90"/>
          <w:sz w:val="24"/>
          <w:szCs w:val="24"/>
        </w:rPr>
        <w:t>—</w:t>
      </w:r>
      <w:r w:rsidRPr="004529C5">
        <w:rPr>
          <w:rFonts w:ascii="Times New Roman" w:hAnsi="Times New Roman" w:cs="Times New Roman"/>
          <w:spacing w:val="-11"/>
          <w:w w:val="90"/>
          <w:sz w:val="24"/>
          <w:szCs w:val="24"/>
        </w:rPr>
        <w:t xml:space="preserve"> </w:t>
      </w:r>
      <w:r w:rsidRPr="004529C5">
        <w:rPr>
          <w:rFonts w:ascii="Times New Roman" w:hAnsi="Times New Roman" w:cs="Times New Roman"/>
          <w:sz w:val="24"/>
          <w:szCs w:val="24"/>
        </w:rPr>
        <w:t>создаются</w:t>
      </w:r>
      <w:r w:rsidRPr="004529C5">
        <w:rPr>
          <w:rFonts w:ascii="Times New Roman" w:hAnsi="Times New Roman" w:cs="Times New Roman"/>
          <w:spacing w:val="-7"/>
          <w:sz w:val="24"/>
          <w:szCs w:val="24"/>
        </w:rPr>
        <w:t xml:space="preserve"> </w:t>
      </w:r>
      <w:r w:rsidRPr="004529C5">
        <w:rPr>
          <w:rFonts w:ascii="Times New Roman" w:hAnsi="Times New Roman" w:cs="Times New Roman"/>
          <w:sz w:val="24"/>
          <w:szCs w:val="24"/>
        </w:rPr>
        <w:t>особые условия (описываются эти условия).</w:t>
      </w:r>
    </w:p>
    <w:p w:rsidR="009A5B78" w:rsidRPr="004529C5" w:rsidRDefault="009A5B78" w:rsidP="009A5B78">
      <w:pPr>
        <w:spacing w:before="13"/>
        <w:ind w:left="143" w:right="100" w:firstLine="706"/>
        <w:jc w:val="both"/>
        <w:rPr>
          <w:rFonts w:ascii="Times New Roman" w:hAnsi="Times New Roman" w:cs="Times New Roman"/>
          <w:sz w:val="24"/>
          <w:szCs w:val="24"/>
        </w:rPr>
      </w:pPr>
      <w:r w:rsidRPr="004529C5">
        <w:rPr>
          <w:rFonts w:ascii="Times New Roman" w:hAnsi="Times New Roman" w:cs="Times New Roman"/>
          <w:sz w:val="24"/>
          <w:szCs w:val="24"/>
        </w:rPr>
        <w:t>Особыми задачами воспитания обучающихся с особыми образовательными потребностями</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являются:</w:t>
      </w:r>
    </w:p>
    <w:p w:rsidR="009A5B78" w:rsidRPr="004529C5" w:rsidRDefault="009A5B78" w:rsidP="009A5B78">
      <w:pPr>
        <w:spacing w:before="3" w:line="271" w:lineRule="auto"/>
        <w:ind w:left="139" w:right="104" w:firstLine="709"/>
        <w:jc w:val="both"/>
        <w:rPr>
          <w:rFonts w:ascii="Times New Roman" w:hAnsi="Times New Roman" w:cs="Times New Roman"/>
          <w:sz w:val="24"/>
          <w:szCs w:val="24"/>
        </w:rPr>
      </w:pPr>
      <w:r w:rsidRPr="004529C5">
        <w:rPr>
          <w:rFonts w:ascii="Times New Roman" w:hAnsi="Times New Roman" w:cs="Times New Roman"/>
          <w:sz w:val="24"/>
          <w:szCs w:val="24"/>
        </w:rPr>
        <w:lastRenderedPageBreak/>
        <w:t>налаживание эмоционально-положительного взаимодействия</w:t>
      </w:r>
      <w:r w:rsidRPr="004529C5">
        <w:rPr>
          <w:rFonts w:ascii="Times New Roman" w:hAnsi="Times New Roman" w:cs="Times New Roman"/>
          <w:spacing w:val="-9"/>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12"/>
          <w:sz w:val="24"/>
          <w:szCs w:val="24"/>
        </w:rPr>
        <w:t xml:space="preserve"> </w:t>
      </w:r>
      <w:r w:rsidRPr="004529C5">
        <w:rPr>
          <w:rFonts w:ascii="Times New Roman" w:hAnsi="Times New Roman" w:cs="Times New Roman"/>
          <w:sz w:val="24"/>
          <w:szCs w:val="24"/>
        </w:rPr>
        <w:t xml:space="preserve">окружающими для их успешной социальной адаптации и интеграции в образовательной </w:t>
      </w:r>
      <w:r w:rsidRPr="004529C5">
        <w:rPr>
          <w:rFonts w:ascii="Times New Roman" w:hAnsi="Times New Roman" w:cs="Times New Roman"/>
          <w:spacing w:val="-2"/>
          <w:sz w:val="24"/>
          <w:szCs w:val="24"/>
        </w:rPr>
        <w:t>организации;</w:t>
      </w:r>
    </w:p>
    <w:p w:rsidR="009A5B78" w:rsidRPr="004529C5" w:rsidRDefault="009A5B78" w:rsidP="009A5B78">
      <w:pPr>
        <w:spacing w:before="18" w:line="271" w:lineRule="auto"/>
        <w:ind w:left="139" w:right="115" w:firstLine="703"/>
        <w:jc w:val="both"/>
        <w:rPr>
          <w:rFonts w:ascii="Times New Roman" w:hAnsi="Times New Roman" w:cs="Times New Roman"/>
          <w:sz w:val="24"/>
          <w:szCs w:val="24"/>
        </w:rPr>
      </w:pPr>
      <w:r w:rsidRPr="004529C5">
        <w:rPr>
          <w:rFonts w:ascii="Times New Roman" w:hAnsi="Times New Roman" w:cs="Times New Roman"/>
          <w:sz w:val="24"/>
          <w:szCs w:val="24"/>
        </w:rPr>
        <w:t>формирование доброжелательного</w:t>
      </w:r>
      <w:r w:rsidRPr="004529C5">
        <w:rPr>
          <w:rFonts w:ascii="Times New Roman" w:hAnsi="Times New Roman" w:cs="Times New Roman"/>
          <w:spacing w:val="-17"/>
          <w:sz w:val="24"/>
          <w:szCs w:val="24"/>
        </w:rPr>
        <w:t xml:space="preserve"> </w:t>
      </w:r>
      <w:r w:rsidRPr="004529C5">
        <w:rPr>
          <w:rFonts w:ascii="Times New Roman" w:hAnsi="Times New Roman" w:cs="Times New Roman"/>
          <w:sz w:val="24"/>
          <w:szCs w:val="24"/>
        </w:rPr>
        <w:t>отношения к</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обучающимся и</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их семьям со стороны всех участников образовательных отношений;</w:t>
      </w:r>
    </w:p>
    <w:p w:rsidR="009A5B78" w:rsidRPr="004529C5" w:rsidRDefault="009A5B78" w:rsidP="009A5B78">
      <w:pPr>
        <w:spacing w:before="16" w:line="271" w:lineRule="auto"/>
        <w:ind w:left="135" w:right="105" w:firstLine="709"/>
        <w:jc w:val="both"/>
        <w:rPr>
          <w:rFonts w:ascii="Times New Roman" w:hAnsi="Times New Roman" w:cs="Times New Roman"/>
          <w:sz w:val="24"/>
          <w:szCs w:val="24"/>
        </w:rPr>
      </w:pPr>
      <w:r w:rsidRPr="004529C5">
        <w:rPr>
          <w:rFonts w:ascii="Times New Roman" w:hAnsi="Times New Roman" w:cs="Times New Roman"/>
          <w:sz w:val="24"/>
          <w:szCs w:val="24"/>
        </w:rPr>
        <w:t>построение воспитательной деятельности с учётом индивидуальных особенностей и возможностей</w:t>
      </w:r>
      <w:r w:rsidRPr="004529C5">
        <w:rPr>
          <w:rFonts w:ascii="Times New Roman" w:hAnsi="Times New Roman" w:cs="Times New Roman"/>
          <w:spacing w:val="32"/>
          <w:sz w:val="24"/>
          <w:szCs w:val="24"/>
        </w:rPr>
        <w:t xml:space="preserve"> </w:t>
      </w:r>
      <w:r w:rsidRPr="004529C5">
        <w:rPr>
          <w:rFonts w:ascii="Times New Roman" w:hAnsi="Times New Roman" w:cs="Times New Roman"/>
          <w:sz w:val="24"/>
          <w:szCs w:val="24"/>
        </w:rPr>
        <w:t>каждого обучающегося;</w:t>
      </w:r>
    </w:p>
    <w:p w:rsidR="009A5B78" w:rsidRPr="004529C5" w:rsidRDefault="009A5B78" w:rsidP="009A5B78">
      <w:pPr>
        <w:spacing w:before="16" w:line="271" w:lineRule="auto"/>
        <w:ind w:left="133" w:right="139" w:firstLine="706"/>
        <w:jc w:val="both"/>
        <w:rPr>
          <w:rFonts w:ascii="Times New Roman" w:hAnsi="Times New Roman" w:cs="Times New Roman"/>
          <w:sz w:val="24"/>
          <w:szCs w:val="24"/>
        </w:rPr>
      </w:pPr>
      <w:r w:rsidRPr="004529C5">
        <w:rPr>
          <w:rFonts w:ascii="Times New Roman" w:hAnsi="Times New Roman" w:cs="Times New Roman"/>
          <w:sz w:val="24"/>
          <w:szCs w:val="24"/>
        </w:rPr>
        <w:t xml:space="preserve">обеспечение психолого-педагогической поддержки семей обучающихся, содействие повышению уровня их педагогической, психологической, социальной </w:t>
      </w:r>
      <w:r w:rsidRPr="004529C5">
        <w:rPr>
          <w:rFonts w:ascii="Times New Roman" w:hAnsi="Times New Roman" w:cs="Times New Roman"/>
          <w:spacing w:val="-2"/>
          <w:sz w:val="24"/>
          <w:szCs w:val="24"/>
        </w:rPr>
        <w:t>компетентности.</w:t>
      </w:r>
    </w:p>
    <w:p w:rsidR="009A5B78" w:rsidRPr="004529C5" w:rsidRDefault="009A5B78" w:rsidP="009A5B78">
      <w:pPr>
        <w:spacing w:before="8"/>
        <w:ind w:left="133" w:right="110" w:firstLine="701"/>
        <w:jc w:val="both"/>
        <w:rPr>
          <w:rFonts w:ascii="Times New Roman" w:hAnsi="Times New Roman" w:cs="Times New Roman"/>
          <w:sz w:val="24"/>
          <w:szCs w:val="24"/>
        </w:rPr>
      </w:pPr>
      <w:r w:rsidRPr="004529C5">
        <w:rPr>
          <w:rFonts w:ascii="Times New Roman" w:hAnsi="Times New Roman" w:cs="Times New Roman"/>
          <w:sz w:val="24"/>
          <w:szCs w:val="24"/>
        </w:rPr>
        <w:t>При организации воспитания обучающихся с особыми образовательными потребностями</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необходимо ориентироваться на:</w:t>
      </w:r>
    </w:p>
    <w:p w:rsidR="009A5B78" w:rsidRPr="004529C5" w:rsidRDefault="009A5B78" w:rsidP="009A5B78">
      <w:pPr>
        <w:ind w:left="130" w:right="148" w:firstLine="708"/>
        <w:jc w:val="both"/>
        <w:rPr>
          <w:rFonts w:ascii="Times New Roman" w:hAnsi="Times New Roman" w:cs="Times New Roman"/>
          <w:sz w:val="24"/>
          <w:szCs w:val="24"/>
        </w:rPr>
      </w:pPr>
      <w:r w:rsidRPr="004529C5">
        <w:rPr>
          <w:rFonts w:ascii="Times New Roman" w:hAnsi="Times New Roman" w:cs="Times New Roman"/>
          <w:sz w:val="24"/>
          <w:szCs w:val="24"/>
        </w:rPr>
        <w:t>формирование</w:t>
      </w:r>
      <w:r w:rsidRPr="004529C5">
        <w:rPr>
          <w:rFonts w:ascii="Times New Roman" w:hAnsi="Times New Roman" w:cs="Times New Roman"/>
          <w:spacing w:val="-7"/>
          <w:sz w:val="24"/>
          <w:szCs w:val="24"/>
        </w:rPr>
        <w:t xml:space="preserve"> </w:t>
      </w:r>
      <w:r w:rsidRPr="004529C5">
        <w:rPr>
          <w:rFonts w:ascii="Times New Roman" w:hAnsi="Times New Roman" w:cs="Times New Roman"/>
          <w:sz w:val="24"/>
          <w:szCs w:val="24"/>
        </w:rPr>
        <w:t>личности</w:t>
      </w:r>
      <w:r w:rsidRPr="004529C5">
        <w:rPr>
          <w:rFonts w:ascii="Times New Roman" w:hAnsi="Times New Roman" w:cs="Times New Roman"/>
          <w:spacing w:val="-6"/>
          <w:sz w:val="24"/>
          <w:szCs w:val="24"/>
        </w:rPr>
        <w:t xml:space="preserve"> </w:t>
      </w:r>
      <w:r w:rsidRPr="004529C5">
        <w:rPr>
          <w:rFonts w:ascii="Times New Roman" w:hAnsi="Times New Roman" w:cs="Times New Roman"/>
          <w:sz w:val="24"/>
          <w:szCs w:val="24"/>
        </w:rPr>
        <w:t>ребёнка</w:t>
      </w:r>
      <w:r w:rsidRPr="004529C5">
        <w:rPr>
          <w:rFonts w:ascii="Times New Roman" w:hAnsi="Times New Roman" w:cs="Times New Roman"/>
          <w:spacing w:val="-16"/>
          <w:sz w:val="24"/>
          <w:szCs w:val="24"/>
        </w:rPr>
        <w:t xml:space="preserve"> </w:t>
      </w:r>
      <w:r w:rsidRPr="004529C5">
        <w:rPr>
          <w:rFonts w:ascii="Times New Roman" w:hAnsi="Times New Roman" w:cs="Times New Roman"/>
          <w:sz w:val="24"/>
          <w:szCs w:val="24"/>
        </w:rPr>
        <w:t>с</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особыми</w:t>
      </w:r>
      <w:r w:rsidRPr="004529C5">
        <w:rPr>
          <w:rFonts w:ascii="Times New Roman" w:hAnsi="Times New Roman" w:cs="Times New Roman"/>
          <w:spacing w:val="-11"/>
          <w:sz w:val="24"/>
          <w:szCs w:val="24"/>
        </w:rPr>
        <w:t xml:space="preserve"> </w:t>
      </w:r>
      <w:r w:rsidRPr="004529C5">
        <w:rPr>
          <w:rFonts w:ascii="Times New Roman" w:hAnsi="Times New Roman" w:cs="Times New Roman"/>
          <w:sz w:val="24"/>
          <w:szCs w:val="24"/>
        </w:rPr>
        <w:t>образовательными</w:t>
      </w:r>
      <w:r w:rsidRPr="004529C5">
        <w:rPr>
          <w:rFonts w:ascii="Times New Roman" w:hAnsi="Times New Roman" w:cs="Times New Roman"/>
          <w:spacing w:val="-17"/>
          <w:sz w:val="24"/>
          <w:szCs w:val="24"/>
        </w:rPr>
        <w:t xml:space="preserve"> </w:t>
      </w:r>
      <w:r w:rsidRPr="004529C5">
        <w:rPr>
          <w:rFonts w:ascii="Times New Roman" w:hAnsi="Times New Roman" w:cs="Times New Roman"/>
          <w:sz w:val="24"/>
          <w:szCs w:val="24"/>
        </w:rPr>
        <w:t>потребностями с использованием адекватных возрасту и физическому и (или) психическому состоянию методов воспитания</w:t>
      </w:r>
      <w:r w:rsidRPr="004529C5">
        <w:rPr>
          <w:rFonts w:ascii="Times New Roman" w:hAnsi="Times New Roman" w:cs="Times New Roman"/>
          <w:position w:val="-2"/>
          <w:sz w:val="24"/>
          <w:szCs w:val="24"/>
        </w:rPr>
        <w:t>;</w:t>
      </w:r>
    </w:p>
    <w:p w:rsidR="009A5B78" w:rsidRPr="004529C5" w:rsidRDefault="009A5B78" w:rsidP="009A5B78">
      <w:pPr>
        <w:spacing w:line="290" w:lineRule="exact"/>
        <w:ind w:left="835"/>
        <w:jc w:val="both"/>
        <w:rPr>
          <w:rFonts w:ascii="Times New Roman" w:hAnsi="Times New Roman" w:cs="Times New Roman"/>
          <w:sz w:val="24"/>
          <w:szCs w:val="24"/>
        </w:rPr>
      </w:pPr>
      <w:r w:rsidRPr="004529C5">
        <w:rPr>
          <w:rFonts w:ascii="Times New Roman" w:hAnsi="Times New Roman" w:cs="Times New Roman"/>
          <w:sz w:val="24"/>
          <w:szCs w:val="24"/>
        </w:rPr>
        <w:t>создание</w:t>
      </w:r>
      <w:r w:rsidRPr="004529C5">
        <w:rPr>
          <w:rFonts w:ascii="Times New Roman" w:hAnsi="Times New Roman" w:cs="Times New Roman"/>
          <w:spacing w:val="66"/>
          <w:sz w:val="24"/>
          <w:szCs w:val="24"/>
        </w:rPr>
        <w:t xml:space="preserve">  </w:t>
      </w:r>
      <w:r w:rsidRPr="004529C5">
        <w:rPr>
          <w:rFonts w:ascii="Times New Roman" w:hAnsi="Times New Roman" w:cs="Times New Roman"/>
          <w:sz w:val="24"/>
          <w:szCs w:val="24"/>
        </w:rPr>
        <w:t>оптимальных</w:t>
      </w:r>
      <w:r w:rsidRPr="004529C5">
        <w:rPr>
          <w:rFonts w:ascii="Times New Roman" w:hAnsi="Times New Roman" w:cs="Times New Roman"/>
          <w:spacing w:val="73"/>
          <w:sz w:val="24"/>
          <w:szCs w:val="24"/>
        </w:rPr>
        <w:t xml:space="preserve">  </w:t>
      </w:r>
      <w:r w:rsidRPr="004529C5">
        <w:rPr>
          <w:rFonts w:ascii="Times New Roman" w:hAnsi="Times New Roman" w:cs="Times New Roman"/>
          <w:sz w:val="24"/>
          <w:szCs w:val="24"/>
        </w:rPr>
        <w:t>условий</w:t>
      </w:r>
      <w:r w:rsidRPr="004529C5">
        <w:rPr>
          <w:rFonts w:ascii="Times New Roman" w:hAnsi="Times New Roman" w:cs="Times New Roman"/>
          <w:spacing w:val="68"/>
          <w:sz w:val="24"/>
          <w:szCs w:val="24"/>
        </w:rPr>
        <w:t xml:space="preserve">  </w:t>
      </w:r>
      <w:r w:rsidRPr="004529C5">
        <w:rPr>
          <w:rFonts w:ascii="Times New Roman" w:hAnsi="Times New Roman" w:cs="Times New Roman"/>
          <w:sz w:val="24"/>
          <w:szCs w:val="24"/>
        </w:rPr>
        <w:t>совместного</w:t>
      </w:r>
      <w:r w:rsidRPr="004529C5">
        <w:rPr>
          <w:rFonts w:ascii="Times New Roman" w:hAnsi="Times New Roman" w:cs="Times New Roman"/>
          <w:spacing w:val="66"/>
          <w:sz w:val="24"/>
          <w:szCs w:val="24"/>
        </w:rPr>
        <w:t xml:space="preserve">  </w:t>
      </w:r>
      <w:r w:rsidRPr="004529C5">
        <w:rPr>
          <w:rFonts w:ascii="Times New Roman" w:hAnsi="Times New Roman" w:cs="Times New Roman"/>
          <w:sz w:val="24"/>
          <w:szCs w:val="24"/>
        </w:rPr>
        <w:t>воспитания</w:t>
      </w:r>
      <w:r w:rsidRPr="004529C5">
        <w:rPr>
          <w:rFonts w:ascii="Times New Roman" w:hAnsi="Times New Roman" w:cs="Times New Roman"/>
          <w:spacing w:val="73"/>
          <w:sz w:val="24"/>
          <w:szCs w:val="24"/>
        </w:rPr>
        <w:t xml:space="preserve">  </w:t>
      </w:r>
      <w:r w:rsidRPr="004529C5">
        <w:rPr>
          <w:rFonts w:ascii="Times New Roman" w:hAnsi="Times New Roman" w:cs="Times New Roman"/>
          <w:sz w:val="24"/>
          <w:szCs w:val="24"/>
        </w:rPr>
        <w:t>и</w:t>
      </w:r>
      <w:r w:rsidRPr="004529C5">
        <w:rPr>
          <w:rFonts w:ascii="Times New Roman" w:hAnsi="Times New Roman" w:cs="Times New Roman"/>
          <w:spacing w:val="57"/>
          <w:sz w:val="24"/>
          <w:szCs w:val="24"/>
        </w:rPr>
        <w:t xml:space="preserve">  </w:t>
      </w:r>
      <w:r w:rsidRPr="004529C5">
        <w:rPr>
          <w:rFonts w:ascii="Times New Roman" w:hAnsi="Times New Roman" w:cs="Times New Roman"/>
          <w:spacing w:val="-2"/>
          <w:sz w:val="24"/>
          <w:szCs w:val="24"/>
        </w:rPr>
        <w:t>обучения</w:t>
      </w:r>
    </w:p>
    <w:p w:rsidR="009A5B78" w:rsidRPr="004529C5" w:rsidRDefault="009A5B78" w:rsidP="009A5B78">
      <w:pPr>
        <w:spacing w:before="42"/>
        <w:ind w:left="129" w:right="106" w:firstLine="1"/>
        <w:jc w:val="both"/>
        <w:rPr>
          <w:rFonts w:ascii="Times New Roman" w:hAnsi="Times New Roman" w:cs="Times New Roman"/>
          <w:sz w:val="24"/>
          <w:szCs w:val="24"/>
        </w:rPr>
      </w:pPr>
      <w:r w:rsidRPr="004529C5">
        <w:rPr>
          <w:rFonts w:ascii="Times New Roman" w:hAnsi="Times New Roman" w:cs="Times New Roman"/>
          <w:sz w:val="24"/>
          <w:szCs w:val="24"/>
        </w:rPr>
        <w:t>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A5B78" w:rsidRPr="004529C5" w:rsidRDefault="009A5B78" w:rsidP="009A5B78">
      <w:pPr>
        <w:ind w:left="125" w:right="153" w:firstLine="708"/>
        <w:jc w:val="both"/>
        <w:rPr>
          <w:rFonts w:ascii="Times New Roman" w:hAnsi="Times New Roman" w:cs="Times New Roman"/>
          <w:sz w:val="24"/>
          <w:szCs w:val="24"/>
        </w:rPr>
      </w:pPr>
      <w:r w:rsidRPr="004529C5">
        <w:rPr>
          <w:rFonts w:ascii="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9A5B78" w:rsidRPr="004529C5" w:rsidRDefault="009A5B78" w:rsidP="009A5B78">
      <w:pPr>
        <w:tabs>
          <w:tab w:val="left" w:pos="1664"/>
        </w:tabs>
        <w:spacing w:line="278" w:lineRule="auto"/>
        <w:ind w:right="146"/>
        <w:rPr>
          <w:rFonts w:ascii="Times New Roman" w:hAnsi="Times New Roman" w:cs="Times New Roman"/>
          <w:sz w:val="24"/>
          <w:szCs w:val="24"/>
        </w:rPr>
      </w:pPr>
      <w:r w:rsidRPr="004529C5">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9A5B78" w:rsidRPr="004529C5" w:rsidRDefault="009A5B78" w:rsidP="009A5B78">
      <w:pPr>
        <w:spacing w:line="273" w:lineRule="auto"/>
        <w:ind w:left="120" w:right="140" w:firstLine="709"/>
        <w:jc w:val="both"/>
        <w:rPr>
          <w:rFonts w:ascii="Times New Roman" w:hAnsi="Times New Roman" w:cs="Times New Roman"/>
          <w:sz w:val="24"/>
          <w:szCs w:val="24"/>
        </w:rPr>
      </w:pPr>
      <w:r w:rsidRPr="004529C5">
        <w:rPr>
          <w:rFonts w:ascii="Times New Roman"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формированию у</w:t>
      </w:r>
      <w:r w:rsidRPr="004529C5">
        <w:rPr>
          <w:rFonts w:ascii="Times New Roman" w:hAnsi="Times New Roman" w:cs="Times New Roman"/>
          <w:spacing w:val="-4"/>
          <w:sz w:val="24"/>
          <w:szCs w:val="24"/>
        </w:rPr>
        <w:t xml:space="preserve"> </w:t>
      </w:r>
      <w:r w:rsidRPr="004529C5">
        <w:rPr>
          <w:rFonts w:ascii="Times New Roman" w:hAnsi="Times New Roman" w:cs="Times New Roman"/>
          <w:sz w:val="24"/>
          <w:szCs w:val="24"/>
        </w:rPr>
        <w:t>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9A5B78" w:rsidRPr="004529C5" w:rsidRDefault="009A5B78" w:rsidP="009A5B78">
      <w:pPr>
        <w:ind w:left="120" w:right="144" w:firstLine="709"/>
        <w:jc w:val="both"/>
        <w:rPr>
          <w:rFonts w:ascii="Times New Roman" w:hAnsi="Times New Roman" w:cs="Times New Roman"/>
          <w:sz w:val="24"/>
          <w:szCs w:val="24"/>
        </w:rPr>
      </w:pPr>
      <w:r w:rsidRPr="004529C5">
        <w:rPr>
          <w:rFonts w:ascii="Times New Roman" w:hAnsi="Times New Roman" w:cs="Times New Roman"/>
          <w:sz w:val="24"/>
          <w:szCs w:val="24"/>
        </w:rPr>
        <w:t>публичности,</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открытости</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поощрений</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(информирование</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всех</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обучающихся</w:t>
      </w:r>
      <w:r w:rsidRPr="004529C5">
        <w:rPr>
          <w:rFonts w:ascii="Times New Roman" w:hAnsi="Times New Roman" w:cs="Times New Roman"/>
          <w:spacing w:val="40"/>
          <w:sz w:val="24"/>
          <w:szCs w:val="24"/>
        </w:rPr>
        <w:t xml:space="preserve"> </w:t>
      </w:r>
      <w:r w:rsidRPr="004529C5">
        <w:rPr>
          <w:rFonts w:ascii="Times New Roman" w:hAnsi="Times New Roman" w:cs="Times New Roman"/>
          <w:sz w:val="24"/>
          <w:szCs w:val="24"/>
        </w:rPr>
        <w:t xml:space="preserve">о награждении, проведение награждений в присутствии значительного числа </w:t>
      </w:r>
      <w:r w:rsidRPr="004529C5">
        <w:rPr>
          <w:rFonts w:ascii="Times New Roman" w:hAnsi="Times New Roman" w:cs="Times New Roman"/>
          <w:spacing w:val="-2"/>
          <w:sz w:val="24"/>
          <w:szCs w:val="24"/>
        </w:rPr>
        <w:t>обучающихся);</w:t>
      </w:r>
    </w:p>
    <w:p w:rsidR="009A5B78" w:rsidRPr="004529C5" w:rsidRDefault="009A5B78" w:rsidP="009A5B78">
      <w:pPr>
        <w:spacing w:line="273" w:lineRule="auto"/>
        <w:ind w:left="120" w:right="133" w:firstLine="705"/>
        <w:jc w:val="both"/>
        <w:rPr>
          <w:rFonts w:ascii="Times New Roman" w:hAnsi="Times New Roman" w:cs="Times New Roman"/>
          <w:spacing w:val="-2"/>
          <w:sz w:val="24"/>
          <w:szCs w:val="24"/>
        </w:rPr>
      </w:pPr>
      <w:r w:rsidRPr="004529C5">
        <w:rPr>
          <w:rFonts w:ascii="Times New Roman" w:hAnsi="Times New Roman" w:cs="Times New Roman"/>
          <w:sz w:val="24"/>
          <w:szCs w:val="24"/>
        </w:rPr>
        <w:t xml:space="preserve">соответствия артефактов и процедур награждения укладу образовательной организации, качеству воспитывающей среды, символике образовательной </w:t>
      </w:r>
      <w:r w:rsidRPr="004529C5">
        <w:rPr>
          <w:rFonts w:ascii="Times New Roman" w:hAnsi="Times New Roman" w:cs="Times New Roman"/>
          <w:spacing w:val="-2"/>
          <w:sz w:val="24"/>
          <w:szCs w:val="24"/>
        </w:rPr>
        <w:t>организации;</w:t>
      </w:r>
    </w:p>
    <w:p w:rsidR="009A5B78" w:rsidRPr="004529C5" w:rsidRDefault="009A5B78" w:rsidP="009A5B78">
      <w:pPr>
        <w:spacing w:line="273" w:lineRule="auto"/>
        <w:ind w:left="120" w:right="133" w:firstLine="705"/>
        <w:jc w:val="both"/>
        <w:rPr>
          <w:rFonts w:ascii="Times New Roman" w:hAnsi="Times New Roman" w:cs="Times New Roman"/>
          <w:spacing w:val="-2"/>
          <w:sz w:val="24"/>
          <w:szCs w:val="24"/>
        </w:rPr>
      </w:pPr>
      <w:r w:rsidRPr="004529C5">
        <w:rPr>
          <w:rFonts w:ascii="Times New Roman" w:hAnsi="Times New Roman" w:cs="Times New Roman"/>
          <w:sz w:val="24"/>
          <w:szCs w:val="24"/>
        </w:rPr>
        <w:t xml:space="preserve">прозрачности правил поощрения (наличие положения о награждениях, неукоснительное следование порядку, зафиксированному в этом документе, </w:t>
      </w:r>
      <w:r w:rsidRPr="004529C5">
        <w:rPr>
          <w:rFonts w:ascii="Times New Roman" w:hAnsi="Times New Roman" w:cs="Times New Roman"/>
          <w:spacing w:val="-2"/>
          <w:sz w:val="24"/>
          <w:szCs w:val="24"/>
        </w:rPr>
        <w:t>соблюдение</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2"/>
          <w:sz w:val="24"/>
          <w:szCs w:val="24"/>
        </w:rPr>
        <w:t>справедливости</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при</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выдвижении</w:t>
      </w:r>
      <w:r w:rsidRPr="004529C5">
        <w:rPr>
          <w:rFonts w:ascii="Times New Roman" w:hAnsi="Times New Roman" w:cs="Times New Roman"/>
          <w:spacing w:val="-10"/>
          <w:sz w:val="24"/>
          <w:szCs w:val="24"/>
        </w:rPr>
        <w:t xml:space="preserve"> </w:t>
      </w:r>
      <w:r w:rsidRPr="004529C5">
        <w:rPr>
          <w:rFonts w:ascii="Times New Roman" w:hAnsi="Times New Roman" w:cs="Times New Roman"/>
          <w:spacing w:val="-2"/>
          <w:sz w:val="24"/>
          <w:szCs w:val="24"/>
        </w:rPr>
        <w:t>кандидатур);</w:t>
      </w:r>
    </w:p>
    <w:p w:rsidR="009A5B78" w:rsidRPr="004529C5" w:rsidRDefault="009A5B78" w:rsidP="009A5B78">
      <w:pPr>
        <w:widowControl w:val="0"/>
        <w:suppressAutoHyphens w:val="0"/>
        <w:autoSpaceDE w:val="0"/>
        <w:autoSpaceDN w:val="0"/>
        <w:spacing w:before="3" w:after="0" w:line="266" w:lineRule="auto"/>
        <w:ind w:left="148" w:right="122" w:firstLine="708"/>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lastRenderedPageBreak/>
        <w:t xml:space="preserve">регулирования частоты награждений (недопущение избыточности в </w:t>
      </w:r>
      <w:r w:rsidRPr="004529C5">
        <w:rPr>
          <w:rFonts w:ascii="Times New Roman" w:eastAsia="Times New Roman" w:hAnsi="Times New Roman" w:cs="Times New Roman"/>
          <w:color w:val="auto"/>
          <w:spacing w:val="-2"/>
          <w:kern w:val="0"/>
          <w:sz w:val="24"/>
          <w:szCs w:val="24"/>
        </w:rPr>
        <w:t>поощрениях, чрезмерно</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2"/>
          <w:kern w:val="0"/>
          <w:sz w:val="24"/>
          <w:szCs w:val="24"/>
        </w:rPr>
        <w:t>больших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2"/>
          <w:kern w:val="0"/>
          <w:sz w:val="24"/>
          <w:szCs w:val="24"/>
        </w:rPr>
        <w:t>групп</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поощряемых);</w:t>
      </w:r>
    </w:p>
    <w:p w:rsidR="009A5B78" w:rsidRPr="004529C5" w:rsidRDefault="009A5B78" w:rsidP="009A5B78">
      <w:pPr>
        <w:widowControl w:val="0"/>
        <w:suppressAutoHyphens w:val="0"/>
        <w:autoSpaceDE w:val="0"/>
        <w:autoSpaceDN w:val="0"/>
        <w:spacing w:before="4" w:after="0" w:line="266" w:lineRule="auto"/>
        <w:ind w:left="144" w:right="129"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A5B78" w:rsidRPr="004529C5" w:rsidRDefault="009A5B78" w:rsidP="009A5B78">
      <w:pPr>
        <w:widowControl w:val="0"/>
        <w:suppressAutoHyphens w:val="0"/>
        <w:autoSpaceDE w:val="0"/>
        <w:autoSpaceDN w:val="0"/>
        <w:spacing w:before="2" w:after="0" w:line="264" w:lineRule="auto"/>
        <w:ind w:left="138" w:right="148" w:firstLine="71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sidRPr="004529C5">
        <w:rPr>
          <w:rFonts w:ascii="Times New Roman" w:eastAsia="Times New Roman" w:hAnsi="Times New Roman" w:cs="Times New Roman"/>
          <w:color w:val="auto"/>
          <w:spacing w:val="-2"/>
          <w:kern w:val="0"/>
          <w:sz w:val="24"/>
          <w:szCs w:val="24"/>
        </w:rPr>
        <w:t>представителей;</w:t>
      </w:r>
    </w:p>
    <w:p w:rsidR="009A5B78" w:rsidRPr="004529C5" w:rsidRDefault="009A5B78" w:rsidP="009A5B78">
      <w:pPr>
        <w:widowControl w:val="0"/>
        <w:suppressAutoHyphens w:val="0"/>
        <w:autoSpaceDE w:val="0"/>
        <w:autoSpaceDN w:val="0"/>
        <w:spacing w:before="9" w:after="0" w:line="266" w:lineRule="auto"/>
        <w:ind w:left="139" w:right="150" w:firstLine="708"/>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дифференцированности поощрений (наличие уровней и типов наград </w:t>
      </w:r>
      <w:r w:rsidRPr="004529C5">
        <w:rPr>
          <w:rFonts w:ascii="Times New Roman" w:eastAsia="Times New Roman" w:hAnsi="Times New Roman" w:cs="Times New Roman"/>
          <w:color w:val="auto"/>
          <w:spacing w:val="-4"/>
          <w:kern w:val="0"/>
          <w:sz w:val="24"/>
          <w:szCs w:val="24"/>
        </w:rPr>
        <w:t>позволяет</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продлить</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4"/>
          <w:kern w:val="0"/>
          <w:sz w:val="24"/>
          <w:szCs w:val="24"/>
        </w:rPr>
        <w:t>стимулирующее</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действие системы поощрения).</w:t>
      </w:r>
    </w:p>
    <w:p w:rsidR="009A5B78" w:rsidRPr="004529C5" w:rsidRDefault="009A5B78" w:rsidP="009A5B78">
      <w:pPr>
        <w:widowControl w:val="0"/>
        <w:suppressAutoHyphens w:val="0"/>
        <w:autoSpaceDE w:val="0"/>
        <w:autoSpaceDN w:val="0"/>
        <w:spacing w:after="0" w:line="264" w:lineRule="auto"/>
        <w:ind w:left="139" w:right="136" w:firstLine="70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Формы</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поощрения</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проявлений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активной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жизненной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позиции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обучающихся</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и </w:t>
      </w:r>
      <w:r w:rsidRPr="004529C5">
        <w:rPr>
          <w:rFonts w:ascii="Times New Roman" w:eastAsia="Times New Roman" w:hAnsi="Times New Roman" w:cs="Times New Roman"/>
          <w:color w:val="auto"/>
          <w:kern w:val="0"/>
          <w:sz w:val="24"/>
          <w:szCs w:val="24"/>
        </w:rPr>
        <w:t xml:space="preserve">социальной успешности (формы могут быть изменены, их состав расширен): </w:t>
      </w:r>
      <w:r w:rsidRPr="004529C5">
        <w:rPr>
          <w:rFonts w:ascii="Times New Roman" w:eastAsia="Times New Roman" w:hAnsi="Times New Roman" w:cs="Times New Roman"/>
          <w:color w:val="auto"/>
          <w:spacing w:val="-4"/>
          <w:kern w:val="0"/>
          <w:sz w:val="24"/>
          <w:szCs w:val="24"/>
        </w:rPr>
        <w:t>индивидуальные</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групповые портфолио, рейтинги, благотворительная</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поддержка.</w:t>
      </w:r>
    </w:p>
    <w:p w:rsidR="009A5B78" w:rsidRPr="004529C5" w:rsidRDefault="009A5B78" w:rsidP="009A5B78">
      <w:pPr>
        <w:widowControl w:val="0"/>
        <w:suppressAutoHyphens w:val="0"/>
        <w:autoSpaceDE w:val="0"/>
        <w:autoSpaceDN w:val="0"/>
        <w:spacing w:before="2" w:after="0" w:line="266" w:lineRule="auto"/>
        <w:ind w:left="134" w:right="140" w:firstLine="70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Ведение портфолио заключается в фиксирующих и символизирующих достижения обучающегося. Портфолио может включать артефакты признания личностных</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достижений,</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kern w:val="0"/>
          <w:sz w:val="24"/>
          <w:szCs w:val="24"/>
        </w:rPr>
        <w:t>достижений</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kern w:val="0"/>
          <w:sz w:val="24"/>
          <w:szCs w:val="24"/>
        </w:rPr>
        <w:t>группе,</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участия</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в</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деятельности</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 xml:space="preserve">(грамоты, поощрительные письма, фотографии призов, фото изделий, работ и другого, </w:t>
      </w:r>
      <w:r w:rsidRPr="004529C5">
        <w:rPr>
          <w:rFonts w:ascii="Times New Roman" w:eastAsia="Times New Roman" w:hAnsi="Times New Roman" w:cs="Times New Roman"/>
          <w:color w:val="auto"/>
          <w:spacing w:val="-4"/>
          <w:kern w:val="0"/>
          <w:sz w:val="24"/>
          <w:szCs w:val="24"/>
        </w:rPr>
        <w:t>участвовавших</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конкурсах).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Кроме</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индивидуального</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портфолио</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возможно</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ведение </w:t>
      </w:r>
      <w:r w:rsidRPr="004529C5">
        <w:rPr>
          <w:rFonts w:ascii="Times New Roman" w:eastAsia="Times New Roman" w:hAnsi="Times New Roman" w:cs="Times New Roman"/>
          <w:color w:val="auto"/>
          <w:kern w:val="0"/>
          <w:sz w:val="24"/>
          <w:szCs w:val="24"/>
        </w:rPr>
        <w:t>портфолио класса.</w:t>
      </w:r>
    </w:p>
    <w:p w:rsidR="009A5B78" w:rsidRPr="004529C5" w:rsidRDefault="009A5B78" w:rsidP="009A5B78">
      <w:pPr>
        <w:widowControl w:val="0"/>
        <w:suppressAutoHyphens w:val="0"/>
        <w:autoSpaceDE w:val="0"/>
        <w:autoSpaceDN w:val="0"/>
        <w:spacing w:after="0" w:line="266" w:lineRule="auto"/>
        <w:ind w:left="130" w:right="142"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Рейтинги обучающихся заключаются в размещении имен (фамилий) обучающихся или названий (номеров) групп обучающихся, классов в </w:t>
      </w:r>
      <w:r w:rsidRPr="004529C5">
        <w:rPr>
          <w:rFonts w:ascii="Times New Roman" w:eastAsia="Times New Roman" w:hAnsi="Times New Roman" w:cs="Times New Roman"/>
          <w:color w:val="auto"/>
          <w:spacing w:val="-4"/>
          <w:kern w:val="0"/>
          <w:sz w:val="24"/>
          <w:szCs w:val="24"/>
        </w:rPr>
        <w:t>последовательности,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определяемой</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4"/>
          <w:kern w:val="0"/>
          <w:sz w:val="24"/>
          <w:szCs w:val="24"/>
        </w:rPr>
        <w:t>их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успешностью,</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достижениями.</w:t>
      </w:r>
    </w:p>
    <w:p w:rsidR="009A5B78" w:rsidRPr="004529C5" w:rsidRDefault="009A5B78" w:rsidP="009A5B78">
      <w:pPr>
        <w:widowControl w:val="0"/>
        <w:suppressAutoHyphens w:val="0"/>
        <w:autoSpaceDE w:val="0"/>
        <w:autoSpaceDN w:val="0"/>
        <w:spacing w:after="0" w:line="266" w:lineRule="auto"/>
        <w:ind w:left="129" w:right="146"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Благотворительная</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поддержка</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kern w:val="0"/>
          <w:sz w:val="24"/>
          <w:szCs w:val="24"/>
        </w:rPr>
        <w:t>обучающихся, групп</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kern w:val="0"/>
          <w:sz w:val="24"/>
          <w:szCs w:val="24"/>
        </w:rPr>
        <w:t xml:space="preserve">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w:t>
      </w:r>
      <w:r w:rsidRPr="004529C5">
        <w:rPr>
          <w:rFonts w:ascii="Times New Roman" w:eastAsia="Times New Roman" w:hAnsi="Times New Roman" w:cs="Times New Roman"/>
          <w:i/>
          <w:color w:val="auto"/>
          <w:kern w:val="0"/>
          <w:sz w:val="24"/>
          <w:szCs w:val="24"/>
        </w:rPr>
        <w:t xml:space="preserve">в </w:t>
      </w:r>
      <w:r w:rsidRPr="004529C5">
        <w:rPr>
          <w:rFonts w:ascii="Times New Roman" w:eastAsia="Times New Roman" w:hAnsi="Times New Roman" w:cs="Times New Roman"/>
          <w:color w:val="auto"/>
          <w:kern w:val="0"/>
          <w:sz w:val="24"/>
          <w:szCs w:val="24"/>
        </w:rPr>
        <w:t xml:space="preserve">помощи </w:t>
      </w:r>
      <w:r w:rsidRPr="004529C5">
        <w:rPr>
          <w:rFonts w:ascii="Times New Roman" w:eastAsia="Times New Roman" w:hAnsi="Times New Roman" w:cs="Times New Roman"/>
          <w:color w:val="auto"/>
          <w:spacing w:val="-2"/>
          <w:kern w:val="0"/>
          <w:sz w:val="24"/>
          <w:szCs w:val="24"/>
        </w:rPr>
        <w:t>обучающихся, семей,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педагогических</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работников.</w:t>
      </w:r>
    </w:p>
    <w:p w:rsidR="009A5B78" w:rsidRPr="004529C5" w:rsidRDefault="009A5B78" w:rsidP="009A5B78">
      <w:pPr>
        <w:widowControl w:val="0"/>
        <w:suppressAutoHyphens w:val="0"/>
        <w:autoSpaceDE w:val="0"/>
        <w:autoSpaceDN w:val="0"/>
        <w:spacing w:after="0" w:line="316" w:lineRule="exact"/>
        <w:ind w:left="83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Благотворительность</w:t>
      </w:r>
      <w:r w:rsidRPr="004529C5">
        <w:rPr>
          <w:rFonts w:ascii="Times New Roman" w:eastAsia="Times New Roman" w:hAnsi="Times New Roman" w:cs="Times New Roman"/>
          <w:color w:val="auto"/>
          <w:spacing w:val="69"/>
          <w:kern w:val="0"/>
          <w:sz w:val="24"/>
          <w:szCs w:val="24"/>
        </w:rPr>
        <w:t xml:space="preserve">    </w:t>
      </w:r>
      <w:r w:rsidRPr="004529C5">
        <w:rPr>
          <w:rFonts w:ascii="Times New Roman" w:eastAsia="Times New Roman" w:hAnsi="Times New Roman" w:cs="Times New Roman"/>
          <w:color w:val="auto"/>
          <w:kern w:val="0"/>
          <w:sz w:val="24"/>
          <w:szCs w:val="24"/>
        </w:rPr>
        <w:t>предусматривает</w:t>
      </w:r>
      <w:r w:rsidRPr="004529C5">
        <w:rPr>
          <w:rFonts w:ascii="Times New Roman" w:eastAsia="Times New Roman" w:hAnsi="Times New Roman" w:cs="Times New Roman"/>
          <w:color w:val="auto"/>
          <w:spacing w:val="79"/>
          <w:w w:val="150"/>
          <w:kern w:val="0"/>
          <w:sz w:val="24"/>
          <w:szCs w:val="24"/>
        </w:rPr>
        <w:t xml:space="preserve">   </w:t>
      </w:r>
      <w:r w:rsidRPr="004529C5">
        <w:rPr>
          <w:rFonts w:ascii="Times New Roman" w:eastAsia="Times New Roman" w:hAnsi="Times New Roman" w:cs="Times New Roman"/>
          <w:color w:val="auto"/>
          <w:kern w:val="0"/>
          <w:sz w:val="24"/>
          <w:szCs w:val="24"/>
        </w:rPr>
        <w:t>публичную</w:t>
      </w:r>
      <w:r w:rsidRPr="004529C5">
        <w:rPr>
          <w:rFonts w:ascii="Times New Roman" w:eastAsia="Times New Roman" w:hAnsi="Times New Roman" w:cs="Times New Roman"/>
          <w:color w:val="auto"/>
          <w:spacing w:val="74"/>
          <w:kern w:val="0"/>
          <w:sz w:val="24"/>
          <w:szCs w:val="24"/>
        </w:rPr>
        <w:t xml:space="preserve">    </w:t>
      </w:r>
      <w:r w:rsidRPr="004529C5">
        <w:rPr>
          <w:rFonts w:ascii="Times New Roman" w:eastAsia="Times New Roman" w:hAnsi="Times New Roman" w:cs="Times New Roman"/>
          <w:color w:val="auto"/>
          <w:spacing w:val="-2"/>
          <w:kern w:val="0"/>
          <w:sz w:val="24"/>
          <w:szCs w:val="24"/>
        </w:rPr>
        <w:t>презентацию</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благотворителей</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6"/>
          <w:kern w:val="0"/>
          <w:sz w:val="24"/>
          <w:szCs w:val="24"/>
        </w:rPr>
        <w:t>и</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6"/>
          <w:kern w:val="0"/>
          <w:sz w:val="24"/>
          <w:szCs w:val="24"/>
        </w:rPr>
        <w:t>их</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6"/>
          <w:kern w:val="0"/>
          <w:sz w:val="24"/>
          <w:szCs w:val="24"/>
        </w:rPr>
        <w:t>деятельности.</w:t>
      </w:r>
    </w:p>
    <w:p w:rsidR="009A5B78" w:rsidRPr="004529C5" w:rsidRDefault="009A5B78" w:rsidP="009A5B78">
      <w:pPr>
        <w:widowControl w:val="0"/>
        <w:suppressAutoHyphens w:val="0"/>
        <w:autoSpaceDE w:val="0"/>
        <w:autoSpaceDN w:val="0"/>
        <w:spacing w:before="31" w:after="0" w:line="264" w:lineRule="auto"/>
        <w:ind w:left="124" w:right="160"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Использование рейтингов, их форма, публичность, привлечение благотворителей, в том числе из социальных партнёров, их статус, акции, </w:t>
      </w:r>
      <w:r w:rsidRPr="004529C5">
        <w:rPr>
          <w:rFonts w:ascii="Times New Roman" w:eastAsia="Times New Roman" w:hAnsi="Times New Roman" w:cs="Times New Roman"/>
          <w:color w:val="auto"/>
          <w:spacing w:val="-4"/>
          <w:kern w:val="0"/>
          <w:sz w:val="24"/>
          <w:szCs w:val="24"/>
        </w:rPr>
        <w:t>деятельность</w:t>
      </w:r>
      <w:r w:rsidRPr="004529C5">
        <w:rPr>
          <w:rFonts w:ascii="Times New Roman" w:eastAsia="Times New Roman" w:hAnsi="Times New Roman" w:cs="Times New Roman"/>
          <w:color w:val="auto"/>
          <w:spacing w:val="21"/>
          <w:kern w:val="0"/>
          <w:sz w:val="24"/>
          <w:szCs w:val="24"/>
        </w:rPr>
        <w:t xml:space="preserve"> </w:t>
      </w:r>
      <w:r w:rsidRPr="004529C5">
        <w:rPr>
          <w:rFonts w:ascii="Times New Roman" w:eastAsia="Times New Roman" w:hAnsi="Times New Roman" w:cs="Times New Roman"/>
          <w:color w:val="auto"/>
          <w:spacing w:val="-4"/>
          <w:kern w:val="0"/>
          <w:sz w:val="24"/>
          <w:szCs w:val="24"/>
        </w:rPr>
        <w:t>должны</w:t>
      </w:r>
      <w:r w:rsidRPr="004529C5">
        <w:rPr>
          <w:rFonts w:ascii="Times New Roman" w:eastAsia="Times New Roman" w:hAnsi="Times New Roman" w:cs="Times New Roman"/>
          <w:color w:val="auto"/>
          <w:spacing w:val="25"/>
          <w:kern w:val="0"/>
          <w:sz w:val="24"/>
          <w:szCs w:val="24"/>
        </w:rPr>
        <w:t xml:space="preserve"> </w:t>
      </w:r>
      <w:r w:rsidRPr="004529C5">
        <w:rPr>
          <w:rFonts w:ascii="Times New Roman" w:eastAsia="Times New Roman" w:hAnsi="Times New Roman" w:cs="Times New Roman"/>
          <w:color w:val="auto"/>
          <w:spacing w:val="-4"/>
          <w:kern w:val="0"/>
          <w:sz w:val="24"/>
          <w:szCs w:val="24"/>
        </w:rPr>
        <w:t>соответствовать</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4"/>
          <w:kern w:val="0"/>
          <w:sz w:val="24"/>
          <w:szCs w:val="24"/>
        </w:rPr>
        <w:t>укладу</w:t>
      </w:r>
      <w:r w:rsidRPr="004529C5">
        <w:rPr>
          <w:rFonts w:ascii="Times New Roman" w:eastAsia="Times New Roman" w:hAnsi="Times New Roman" w:cs="Times New Roman"/>
          <w:color w:val="auto"/>
          <w:spacing w:val="20"/>
          <w:kern w:val="0"/>
          <w:sz w:val="24"/>
          <w:szCs w:val="24"/>
        </w:rPr>
        <w:t xml:space="preserve"> </w:t>
      </w:r>
      <w:r w:rsidRPr="004529C5">
        <w:rPr>
          <w:rFonts w:ascii="Times New Roman" w:eastAsia="Times New Roman" w:hAnsi="Times New Roman" w:cs="Times New Roman"/>
          <w:color w:val="auto"/>
          <w:spacing w:val="-4"/>
          <w:kern w:val="0"/>
          <w:sz w:val="24"/>
          <w:szCs w:val="24"/>
        </w:rPr>
        <w:t>образовательной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организации,</w:t>
      </w:r>
      <w:r w:rsidRPr="004529C5">
        <w:rPr>
          <w:rFonts w:ascii="Times New Roman" w:eastAsia="Times New Roman" w:hAnsi="Times New Roman" w:cs="Times New Roman"/>
          <w:color w:val="auto"/>
          <w:spacing w:val="32"/>
          <w:kern w:val="0"/>
          <w:sz w:val="24"/>
          <w:szCs w:val="24"/>
        </w:rPr>
        <w:t xml:space="preserve"> </w:t>
      </w:r>
      <w:r w:rsidRPr="004529C5">
        <w:rPr>
          <w:rFonts w:ascii="Times New Roman" w:eastAsia="Times New Roman" w:hAnsi="Times New Roman" w:cs="Times New Roman"/>
          <w:color w:val="auto"/>
          <w:spacing w:val="-4"/>
          <w:kern w:val="0"/>
          <w:sz w:val="24"/>
          <w:szCs w:val="24"/>
        </w:rPr>
        <w:t>цели,</w:t>
      </w:r>
    </w:p>
    <w:p w:rsidR="009A5B78" w:rsidRPr="004529C5" w:rsidRDefault="009A5B78" w:rsidP="009A5B78">
      <w:pPr>
        <w:spacing w:line="273" w:lineRule="auto"/>
        <w:ind w:left="120" w:right="133" w:firstLine="705"/>
        <w:jc w:val="both"/>
        <w:rPr>
          <w:rFonts w:ascii="Times New Roman" w:hAnsi="Times New Roman" w:cs="Times New Roman"/>
          <w:sz w:val="24"/>
          <w:szCs w:val="24"/>
        </w:rPr>
      </w:pPr>
      <w:r w:rsidRPr="004529C5">
        <w:rPr>
          <w:rFonts w:ascii="Times New Roman" w:hAnsi="Times New Roman" w:cs="Times New Roman"/>
          <w:spacing w:val="-4"/>
          <w:sz w:val="24"/>
          <w:szCs w:val="24"/>
        </w:rPr>
        <w:t>задачам, традициям воспитания, согласовываться</w:t>
      </w:r>
      <w:r w:rsidRPr="004529C5">
        <w:rPr>
          <w:rFonts w:ascii="Times New Roman" w:hAnsi="Times New Roman" w:cs="Times New Roman"/>
          <w:spacing w:val="-8"/>
          <w:sz w:val="24"/>
          <w:szCs w:val="24"/>
        </w:rPr>
        <w:t xml:space="preserve"> </w:t>
      </w:r>
      <w:r w:rsidRPr="004529C5">
        <w:rPr>
          <w:rFonts w:ascii="Times New Roman" w:hAnsi="Times New Roman" w:cs="Times New Roman"/>
          <w:spacing w:val="-4"/>
          <w:sz w:val="24"/>
          <w:szCs w:val="24"/>
        </w:rPr>
        <w:t>с</w:t>
      </w:r>
      <w:r w:rsidRPr="004529C5">
        <w:rPr>
          <w:rFonts w:ascii="Times New Roman" w:hAnsi="Times New Roman" w:cs="Times New Roman"/>
          <w:spacing w:val="-11"/>
          <w:sz w:val="24"/>
          <w:szCs w:val="24"/>
        </w:rPr>
        <w:t xml:space="preserve"> </w:t>
      </w:r>
      <w:r w:rsidRPr="004529C5">
        <w:rPr>
          <w:rFonts w:ascii="Times New Roman" w:hAnsi="Times New Roman" w:cs="Times New Roman"/>
          <w:spacing w:val="-4"/>
          <w:sz w:val="24"/>
          <w:szCs w:val="24"/>
        </w:rPr>
        <w:t>представителями</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4"/>
          <w:sz w:val="24"/>
          <w:szCs w:val="24"/>
        </w:rPr>
        <w:t xml:space="preserve">родительского </w:t>
      </w:r>
      <w:r w:rsidRPr="004529C5">
        <w:rPr>
          <w:rFonts w:ascii="Times New Roman" w:hAnsi="Times New Roman" w:cs="Times New Roman"/>
          <w:sz w:val="24"/>
          <w:szCs w:val="24"/>
        </w:rPr>
        <w:t>сообщества во избежание деструктивного воздействия на взаимоотношения в образовательной</w:t>
      </w:r>
      <w:r w:rsidRPr="004529C5">
        <w:rPr>
          <w:rFonts w:ascii="Times New Roman" w:hAnsi="Times New Roman" w:cs="Times New Roman"/>
          <w:spacing w:val="-19"/>
          <w:sz w:val="24"/>
          <w:szCs w:val="24"/>
        </w:rPr>
        <w:t xml:space="preserve"> </w:t>
      </w:r>
      <w:r w:rsidRPr="004529C5">
        <w:rPr>
          <w:rFonts w:ascii="Times New Roman" w:hAnsi="Times New Roman" w:cs="Times New Roman"/>
          <w:sz w:val="24"/>
          <w:szCs w:val="24"/>
        </w:rPr>
        <w:t>организации.</w:t>
      </w:r>
    </w:p>
    <w:p w:rsidR="009A5B78" w:rsidRPr="004529C5" w:rsidRDefault="009A5B78" w:rsidP="009A5B78">
      <w:pPr>
        <w:tabs>
          <w:tab w:val="left" w:pos="1615"/>
        </w:tabs>
        <w:spacing w:before="4"/>
        <w:rPr>
          <w:rFonts w:ascii="Times New Roman" w:hAnsi="Times New Roman" w:cs="Times New Roman"/>
          <w:sz w:val="24"/>
          <w:szCs w:val="24"/>
        </w:rPr>
      </w:pPr>
      <w:r w:rsidRPr="004529C5">
        <w:rPr>
          <w:rFonts w:ascii="Times New Roman" w:hAnsi="Times New Roman" w:cs="Times New Roman"/>
          <w:spacing w:val="-6"/>
          <w:sz w:val="24"/>
          <w:szCs w:val="24"/>
        </w:rPr>
        <w:t>Анализ</w:t>
      </w:r>
      <w:r w:rsidRPr="004529C5">
        <w:rPr>
          <w:rFonts w:ascii="Times New Roman" w:hAnsi="Times New Roman" w:cs="Times New Roman"/>
          <w:spacing w:val="8"/>
          <w:sz w:val="24"/>
          <w:szCs w:val="24"/>
        </w:rPr>
        <w:t xml:space="preserve"> </w:t>
      </w:r>
      <w:r w:rsidRPr="004529C5">
        <w:rPr>
          <w:rFonts w:ascii="Times New Roman" w:hAnsi="Times New Roman" w:cs="Times New Roman"/>
          <w:spacing w:val="-6"/>
          <w:sz w:val="24"/>
          <w:szCs w:val="24"/>
        </w:rPr>
        <w:t>воспитательного</w:t>
      </w:r>
      <w:r w:rsidRPr="004529C5">
        <w:rPr>
          <w:rFonts w:ascii="Times New Roman" w:hAnsi="Times New Roman" w:cs="Times New Roman"/>
          <w:spacing w:val="-4"/>
          <w:sz w:val="24"/>
          <w:szCs w:val="24"/>
        </w:rPr>
        <w:t xml:space="preserve"> </w:t>
      </w:r>
      <w:r w:rsidRPr="004529C5">
        <w:rPr>
          <w:rFonts w:ascii="Times New Roman" w:hAnsi="Times New Roman" w:cs="Times New Roman"/>
          <w:spacing w:val="-6"/>
          <w:sz w:val="24"/>
          <w:szCs w:val="24"/>
        </w:rPr>
        <w:t>процесса.</w:t>
      </w:r>
    </w:p>
    <w:p w:rsidR="009A5B78" w:rsidRPr="004529C5" w:rsidRDefault="009A5B78" w:rsidP="009A5B78">
      <w:pPr>
        <w:tabs>
          <w:tab w:val="left" w:pos="1878"/>
        </w:tabs>
        <w:spacing w:before="40" w:line="266" w:lineRule="auto"/>
        <w:ind w:right="128"/>
        <w:rPr>
          <w:rFonts w:ascii="Times New Roman" w:hAnsi="Times New Roman" w:cs="Times New Roman"/>
          <w:sz w:val="24"/>
          <w:szCs w:val="24"/>
        </w:rPr>
      </w:pPr>
      <w:r w:rsidRPr="004529C5">
        <w:rPr>
          <w:rFonts w:ascii="Times New Roman" w:hAnsi="Times New Roman" w:cs="Times New Roman"/>
          <w:sz w:val="24"/>
          <w:szCs w:val="24"/>
        </w:rPr>
        <w:t>Анализ воспитательного</w:t>
      </w:r>
      <w:r w:rsidRPr="004529C5">
        <w:rPr>
          <w:rFonts w:ascii="Times New Roman" w:hAnsi="Times New Roman" w:cs="Times New Roman"/>
          <w:spacing w:val="-10"/>
          <w:sz w:val="24"/>
          <w:szCs w:val="24"/>
        </w:rPr>
        <w:t xml:space="preserve"> </w:t>
      </w:r>
      <w:r w:rsidRPr="004529C5">
        <w:rPr>
          <w:rFonts w:ascii="Times New Roman" w:hAnsi="Times New Roman" w:cs="Times New Roman"/>
          <w:sz w:val="24"/>
          <w:szCs w:val="24"/>
        </w:rPr>
        <w:t>процесса осуществляется</w:t>
      </w:r>
      <w:r w:rsidRPr="004529C5">
        <w:rPr>
          <w:rFonts w:ascii="Times New Roman" w:hAnsi="Times New Roman" w:cs="Times New Roman"/>
          <w:spacing w:val="-7"/>
          <w:sz w:val="24"/>
          <w:szCs w:val="24"/>
        </w:rPr>
        <w:t xml:space="preserve"> </w:t>
      </w:r>
      <w:r w:rsidRPr="004529C5">
        <w:rPr>
          <w:rFonts w:ascii="Times New Roman" w:hAnsi="Times New Roman" w:cs="Times New Roman"/>
          <w:sz w:val="24"/>
          <w:szCs w:val="24"/>
        </w:rPr>
        <w:t>в</w:t>
      </w:r>
      <w:r w:rsidRPr="004529C5">
        <w:rPr>
          <w:rFonts w:ascii="Times New Roman" w:hAnsi="Times New Roman" w:cs="Times New Roman"/>
          <w:spacing w:val="-10"/>
          <w:sz w:val="24"/>
          <w:szCs w:val="24"/>
        </w:rPr>
        <w:t xml:space="preserve"> </w:t>
      </w:r>
      <w:r w:rsidRPr="004529C5">
        <w:rPr>
          <w:rFonts w:ascii="Times New Roman" w:hAnsi="Times New Roman" w:cs="Times New Roman"/>
          <w:sz w:val="24"/>
          <w:szCs w:val="24"/>
        </w:rPr>
        <w:t>соответствии с целевыми ориентирами результатов воспитания, личностными результатами обучающихся</w:t>
      </w:r>
      <w:r w:rsidRPr="004529C5">
        <w:rPr>
          <w:rFonts w:ascii="Times New Roman" w:hAnsi="Times New Roman" w:cs="Times New Roman"/>
          <w:spacing w:val="-5"/>
          <w:sz w:val="24"/>
          <w:szCs w:val="24"/>
        </w:rPr>
        <w:t xml:space="preserve"> </w:t>
      </w:r>
      <w:r w:rsidRPr="004529C5">
        <w:rPr>
          <w:rFonts w:ascii="Times New Roman" w:hAnsi="Times New Roman" w:cs="Times New Roman"/>
          <w:sz w:val="24"/>
          <w:szCs w:val="24"/>
        </w:rPr>
        <w:t>на</w:t>
      </w:r>
      <w:r w:rsidRPr="004529C5">
        <w:rPr>
          <w:rFonts w:ascii="Times New Roman" w:hAnsi="Times New Roman" w:cs="Times New Roman"/>
          <w:spacing w:val="-19"/>
          <w:sz w:val="24"/>
          <w:szCs w:val="24"/>
        </w:rPr>
        <w:t xml:space="preserve"> </w:t>
      </w:r>
      <w:r w:rsidRPr="004529C5">
        <w:rPr>
          <w:rFonts w:ascii="Times New Roman" w:hAnsi="Times New Roman" w:cs="Times New Roman"/>
          <w:sz w:val="24"/>
          <w:szCs w:val="24"/>
        </w:rPr>
        <w:t>уровнях</w:t>
      </w:r>
      <w:r w:rsidRPr="004529C5">
        <w:rPr>
          <w:rFonts w:ascii="Times New Roman" w:hAnsi="Times New Roman" w:cs="Times New Roman"/>
          <w:spacing w:val="-11"/>
          <w:sz w:val="24"/>
          <w:szCs w:val="24"/>
        </w:rPr>
        <w:t xml:space="preserve"> </w:t>
      </w:r>
      <w:r w:rsidRPr="004529C5">
        <w:rPr>
          <w:rFonts w:ascii="Times New Roman" w:hAnsi="Times New Roman" w:cs="Times New Roman"/>
          <w:sz w:val="24"/>
          <w:szCs w:val="24"/>
        </w:rPr>
        <w:t>начального</w:t>
      </w:r>
      <w:r w:rsidRPr="004529C5">
        <w:rPr>
          <w:rFonts w:ascii="Times New Roman" w:hAnsi="Times New Roman" w:cs="Times New Roman"/>
          <w:spacing w:val="-12"/>
          <w:sz w:val="24"/>
          <w:szCs w:val="24"/>
        </w:rPr>
        <w:t xml:space="preserve"> </w:t>
      </w:r>
      <w:r w:rsidRPr="004529C5">
        <w:rPr>
          <w:rFonts w:ascii="Times New Roman" w:hAnsi="Times New Roman" w:cs="Times New Roman"/>
          <w:sz w:val="24"/>
          <w:szCs w:val="24"/>
        </w:rPr>
        <w:t>общего,</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основного</w:t>
      </w:r>
      <w:r w:rsidRPr="004529C5">
        <w:rPr>
          <w:rFonts w:ascii="Times New Roman" w:hAnsi="Times New Roman" w:cs="Times New Roman"/>
          <w:spacing w:val="-11"/>
          <w:sz w:val="24"/>
          <w:szCs w:val="24"/>
        </w:rPr>
        <w:t xml:space="preserve"> </w:t>
      </w:r>
      <w:r w:rsidRPr="004529C5">
        <w:rPr>
          <w:rFonts w:ascii="Times New Roman" w:hAnsi="Times New Roman" w:cs="Times New Roman"/>
          <w:sz w:val="24"/>
          <w:szCs w:val="24"/>
        </w:rPr>
        <w:t>общего,</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среднего</w:t>
      </w:r>
      <w:r w:rsidRPr="004529C5">
        <w:rPr>
          <w:rFonts w:ascii="Times New Roman" w:hAnsi="Times New Roman" w:cs="Times New Roman"/>
          <w:spacing w:val="-15"/>
          <w:sz w:val="24"/>
          <w:szCs w:val="24"/>
        </w:rPr>
        <w:t xml:space="preserve"> </w:t>
      </w:r>
      <w:r w:rsidRPr="004529C5">
        <w:rPr>
          <w:rFonts w:ascii="Times New Roman" w:hAnsi="Times New Roman" w:cs="Times New Roman"/>
          <w:sz w:val="24"/>
          <w:szCs w:val="24"/>
        </w:rPr>
        <w:t xml:space="preserve">общего </w:t>
      </w:r>
      <w:r w:rsidRPr="004529C5">
        <w:rPr>
          <w:rFonts w:ascii="Times New Roman" w:hAnsi="Times New Roman" w:cs="Times New Roman"/>
          <w:spacing w:val="-4"/>
          <w:sz w:val="24"/>
          <w:szCs w:val="24"/>
        </w:rPr>
        <w:t>образования,</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установленными</w:t>
      </w:r>
      <w:r w:rsidRPr="004529C5">
        <w:rPr>
          <w:rFonts w:ascii="Times New Roman" w:hAnsi="Times New Roman" w:cs="Times New Roman"/>
          <w:spacing w:val="-9"/>
          <w:sz w:val="24"/>
          <w:szCs w:val="24"/>
        </w:rPr>
        <w:t xml:space="preserve"> </w:t>
      </w:r>
      <w:r w:rsidRPr="004529C5">
        <w:rPr>
          <w:rFonts w:ascii="Times New Roman" w:hAnsi="Times New Roman" w:cs="Times New Roman"/>
          <w:spacing w:val="-4"/>
          <w:sz w:val="24"/>
          <w:szCs w:val="24"/>
        </w:rPr>
        <w:t>соответствующими</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ФГОС</w:t>
      </w:r>
      <w:r w:rsidRPr="004529C5">
        <w:rPr>
          <w:rFonts w:ascii="Times New Roman" w:hAnsi="Times New Roman" w:cs="Times New Roman"/>
          <w:spacing w:val="-6"/>
          <w:sz w:val="24"/>
          <w:szCs w:val="24"/>
        </w:rPr>
        <w:t xml:space="preserve"> </w:t>
      </w:r>
      <w:r w:rsidRPr="004529C5">
        <w:rPr>
          <w:rFonts w:ascii="Times New Roman" w:hAnsi="Times New Roman" w:cs="Times New Roman"/>
          <w:spacing w:val="-4"/>
          <w:sz w:val="24"/>
          <w:szCs w:val="24"/>
        </w:rPr>
        <w:t>обучающихся</w:t>
      </w:r>
      <w:r w:rsidRPr="004529C5">
        <w:rPr>
          <w:rFonts w:ascii="Times New Roman" w:hAnsi="Times New Roman" w:cs="Times New Roman"/>
          <w:spacing w:val="10"/>
          <w:sz w:val="24"/>
          <w:szCs w:val="24"/>
        </w:rPr>
        <w:t xml:space="preserve"> </w:t>
      </w:r>
      <w:r w:rsidRPr="004529C5">
        <w:rPr>
          <w:rFonts w:ascii="Times New Roman" w:hAnsi="Times New Roman" w:cs="Times New Roman"/>
          <w:spacing w:val="-4"/>
          <w:sz w:val="24"/>
          <w:szCs w:val="24"/>
        </w:rPr>
        <w:t>с</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OB3.</w:t>
      </w:r>
    </w:p>
    <w:p w:rsidR="009A5B78" w:rsidRPr="004529C5" w:rsidRDefault="009A5B78" w:rsidP="009A5B78">
      <w:pPr>
        <w:widowControl w:val="0"/>
        <w:suppressAutoHyphens w:val="0"/>
        <w:autoSpaceDE w:val="0"/>
        <w:autoSpaceDN w:val="0"/>
        <w:spacing w:after="0" w:line="266" w:lineRule="auto"/>
        <w:ind w:left="134" w:right="120"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Основным методом анализа воспитательного процесса в образовательной </w:t>
      </w:r>
      <w:r w:rsidRPr="004529C5">
        <w:rPr>
          <w:rFonts w:ascii="Times New Roman" w:eastAsia="Times New Roman" w:hAnsi="Times New Roman" w:cs="Times New Roman"/>
          <w:color w:val="auto"/>
          <w:kern w:val="0"/>
          <w:sz w:val="24"/>
          <w:szCs w:val="24"/>
        </w:rPr>
        <w:lastRenderedPageBreak/>
        <w:t xml:space="preserve">организации является ежегодный самоанализ воспитательной работы с целью выявления основных проблем и последующего их решения с привлечением (при </w:t>
      </w:r>
      <w:r w:rsidRPr="004529C5">
        <w:rPr>
          <w:rFonts w:ascii="Times New Roman" w:eastAsia="Times New Roman" w:hAnsi="Times New Roman" w:cs="Times New Roman"/>
          <w:color w:val="auto"/>
          <w:spacing w:val="-2"/>
          <w:kern w:val="0"/>
          <w:sz w:val="24"/>
          <w:szCs w:val="24"/>
        </w:rPr>
        <w:t>необходимости)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внешних</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экспертов,</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специалистов.</w:t>
      </w:r>
    </w:p>
    <w:p w:rsidR="009A5B78" w:rsidRPr="004529C5" w:rsidRDefault="009A5B78" w:rsidP="009A5B78">
      <w:pPr>
        <w:widowControl w:val="0"/>
        <w:suppressAutoHyphens w:val="0"/>
        <w:autoSpaceDE w:val="0"/>
        <w:autoSpaceDN w:val="0"/>
        <w:spacing w:after="0" w:line="266" w:lineRule="auto"/>
        <w:ind w:left="134" w:right="169" w:firstLine="701"/>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Планирование анализа</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воспитательного</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процесса</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2"/>
          <w:kern w:val="0"/>
          <w:sz w:val="24"/>
          <w:szCs w:val="24"/>
        </w:rPr>
        <w:t>включается в</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календарный </w:t>
      </w:r>
      <w:r w:rsidRPr="004529C5">
        <w:rPr>
          <w:rFonts w:ascii="Times New Roman" w:eastAsia="Times New Roman" w:hAnsi="Times New Roman" w:cs="Times New Roman"/>
          <w:color w:val="auto"/>
          <w:kern w:val="0"/>
          <w:sz w:val="24"/>
          <w:szCs w:val="24"/>
        </w:rPr>
        <w:t>план</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kern w:val="0"/>
          <w:sz w:val="24"/>
          <w:szCs w:val="24"/>
        </w:rPr>
        <w:t>воспитательной</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работы.</w:t>
      </w:r>
    </w:p>
    <w:p w:rsidR="009A5B78" w:rsidRPr="004529C5" w:rsidRDefault="009A5B78" w:rsidP="009A5B78">
      <w:pPr>
        <w:tabs>
          <w:tab w:val="left" w:pos="839"/>
          <w:tab w:val="left" w:pos="1814"/>
        </w:tabs>
        <w:spacing w:line="266" w:lineRule="auto"/>
        <w:ind w:right="1620"/>
        <w:rPr>
          <w:rFonts w:ascii="Times New Roman" w:hAnsi="Times New Roman" w:cs="Times New Roman"/>
          <w:sz w:val="24"/>
          <w:szCs w:val="24"/>
        </w:rPr>
      </w:pPr>
      <w:r w:rsidRPr="004529C5">
        <w:rPr>
          <w:rFonts w:ascii="Times New Roman" w:hAnsi="Times New Roman" w:cs="Times New Roman"/>
          <w:sz w:val="24"/>
          <w:szCs w:val="24"/>
        </w:rPr>
        <w:t xml:space="preserve">Основные принципы самоанализа воспитательной работы: </w:t>
      </w:r>
      <w:r w:rsidRPr="004529C5">
        <w:rPr>
          <w:rFonts w:ascii="Times New Roman" w:hAnsi="Times New Roman" w:cs="Times New Roman"/>
          <w:spacing w:val="-4"/>
          <w:sz w:val="24"/>
          <w:szCs w:val="24"/>
        </w:rPr>
        <w:t>взаимное</w:t>
      </w:r>
      <w:r w:rsidRPr="004529C5">
        <w:rPr>
          <w:rFonts w:ascii="Times New Roman" w:hAnsi="Times New Roman" w:cs="Times New Roman"/>
          <w:spacing w:val="-12"/>
          <w:sz w:val="24"/>
          <w:szCs w:val="24"/>
        </w:rPr>
        <w:t xml:space="preserve"> </w:t>
      </w:r>
      <w:r w:rsidRPr="004529C5">
        <w:rPr>
          <w:rFonts w:ascii="Times New Roman" w:hAnsi="Times New Roman" w:cs="Times New Roman"/>
          <w:spacing w:val="-4"/>
          <w:sz w:val="24"/>
          <w:szCs w:val="24"/>
        </w:rPr>
        <w:t>уважение</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всех</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участников</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4"/>
          <w:sz w:val="24"/>
          <w:szCs w:val="24"/>
        </w:rPr>
        <w:t>образовательных</w:t>
      </w:r>
      <w:r w:rsidRPr="004529C5">
        <w:rPr>
          <w:rFonts w:ascii="Times New Roman" w:hAnsi="Times New Roman" w:cs="Times New Roman"/>
          <w:spacing w:val="-21"/>
          <w:sz w:val="24"/>
          <w:szCs w:val="24"/>
        </w:rPr>
        <w:t xml:space="preserve"> </w:t>
      </w:r>
      <w:r w:rsidRPr="004529C5">
        <w:rPr>
          <w:rFonts w:ascii="Times New Roman" w:hAnsi="Times New Roman" w:cs="Times New Roman"/>
          <w:spacing w:val="-4"/>
          <w:sz w:val="24"/>
          <w:szCs w:val="24"/>
        </w:rPr>
        <w:t>отношений;</w:t>
      </w:r>
    </w:p>
    <w:p w:rsidR="009A5B78" w:rsidRPr="004529C5" w:rsidRDefault="009A5B78" w:rsidP="009A5B78">
      <w:pPr>
        <w:widowControl w:val="0"/>
        <w:suppressAutoHyphens w:val="0"/>
        <w:autoSpaceDE w:val="0"/>
        <w:autoSpaceDN w:val="0"/>
        <w:spacing w:after="0" w:line="266" w:lineRule="auto"/>
        <w:ind w:left="132" w:right="145" w:firstLine="70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приоритет</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анализа</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сущностных</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сторон</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воспитания</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kern w:val="0"/>
          <w:sz w:val="24"/>
          <w:szCs w:val="24"/>
        </w:rPr>
        <w:t>ориентирует</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на</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 xml:space="preserve">изучение </w:t>
      </w:r>
      <w:r w:rsidRPr="004529C5">
        <w:rPr>
          <w:rFonts w:ascii="Times New Roman" w:eastAsia="Times New Roman" w:hAnsi="Times New Roman" w:cs="Times New Roman"/>
          <w:color w:val="auto"/>
          <w:spacing w:val="-4"/>
          <w:kern w:val="0"/>
          <w:sz w:val="24"/>
          <w:szCs w:val="24"/>
        </w:rPr>
        <w:t>прежде</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всего</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не</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количественных,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а</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качественных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показателей,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таких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как</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сохранение </w:t>
      </w:r>
      <w:r w:rsidRPr="004529C5">
        <w:rPr>
          <w:rFonts w:ascii="Times New Roman" w:eastAsia="Times New Roman" w:hAnsi="Times New Roman" w:cs="Times New Roman"/>
          <w:color w:val="auto"/>
          <w:spacing w:val="-2"/>
          <w:kern w:val="0"/>
          <w:sz w:val="24"/>
          <w:szCs w:val="24"/>
        </w:rPr>
        <w:t>уклада</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образовательной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организации,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качество</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воспитывающей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среды,</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содержание </w:t>
      </w:r>
      <w:r w:rsidRPr="004529C5">
        <w:rPr>
          <w:rFonts w:ascii="Times New Roman" w:eastAsia="Times New Roman" w:hAnsi="Times New Roman" w:cs="Times New Roman"/>
          <w:color w:val="auto"/>
          <w:kern w:val="0"/>
          <w:sz w:val="24"/>
          <w:szCs w:val="24"/>
        </w:rPr>
        <w:t>и</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разнообразие</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kern w:val="0"/>
          <w:sz w:val="24"/>
          <w:szCs w:val="24"/>
        </w:rPr>
        <w:t>деятельности,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kern w:val="0"/>
          <w:sz w:val="24"/>
          <w:szCs w:val="24"/>
        </w:rPr>
        <w:t>стиль</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общения,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отношений</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kern w:val="0"/>
          <w:sz w:val="24"/>
          <w:szCs w:val="24"/>
        </w:rPr>
        <w:t>между</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kern w:val="0"/>
          <w:sz w:val="24"/>
          <w:szCs w:val="24"/>
        </w:rPr>
        <w:t xml:space="preserve">педагогическими </w:t>
      </w:r>
      <w:r w:rsidRPr="004529C5">
        <w:rPr>
          <w:rFonts w:ascii="Times New Roman" w:eastAsia="Times New Roman" w:hAnsi="Times New Roman" w:cs="Times New Roman"/>
          <w:color w:val="auto"/>
          <w:spacing w:val="-4"/>
          <w:kern w:val="0"/>
          <w:sz w:val="24"/>
          <w:szCs w:val="24"/>
        </w:rPr>
        <w:t>работниками, обучающимися</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4"/>
          <w:kern w:val="0"/>
          <w:sz w:val="24"/>
          <w:szCs w:val="24"/>
        </w:rPr>
        <w:t>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родителями</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4"/>
          <w:kern w:val="0"/>
          <w:sz w:val="24"/>
          <w:szCs w:val="24"/>
        </w:rPr>
        <w:t>(законными представителями);</w:t>
      </w:r>
    </w:p>
    <w:p w:rsidR="009A5B78" w:rsidRPr="004529C5" w:rsidRDefault="009A5B78" w:rsidP="009A5B78">
      <w:pPr>
        <w:widowControl w:val="0"/>
        <w:suppressAutoHyphens w:val="0"/>
        <w:autoSpaceDE w:val="0"/>
        <w:autoSpaceDN w:val="0"/>
        <w:spacing w:after="0" w:line="266" w:lineRule="auto"/>
        <w:ind w:left="127" w:right="145" w:firstLine="705"/>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w:t>
      </w:r>
      <w:r w:rsidRPr="004529C5">
        <w:rPr>
          <w:rFonts w:ascii="Times New Roman" w:eastAsia="Times New Roman" w:hAnsi="Times New Roman" w:cs="Times New Roman"/>
          <w:color w:val="auto"/>
          <w:spacing w:val="-2"/>
          <w:kern w:val="0"/>
          <w:sz w:val="24"/>
          <w:szCs w:val="24"/>
        </w:rPr>
        <w:t>коллегами,</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социальными</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2"/>
          <w:kern w:val="0"/>
          <w:sz w:val="24"/>
          <w:szCs w:val="24"/>
        </w:rPr>
        <w:t>партнёрами);</w:t>
      </w:r>
    </w:p>
    <w:p w:rsidR="009A5B78" w:rsidRPr="004529C5" w:rsidRDefault="009A5B78" w:rsidP="009A5B78">
      <w:pPr>
        <w:widowControl w:val="0"/>
        <w:suppressAutoHyphens w:val="0"/>
        <w:autoSpaceDE w:val="0"/>
        <w:autoSpaceDN w:val="0"/>
        <w:spacing w:after="0" w:line="264" w:lineRule="auto"/>
        <w:ind w:left="121" w:right="171" w:firstLine="712"/>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распределённая ответственность за результаты личностного развития обучающихся ориентирует на</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понимание того,</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kern w:val="0"/>
          <w:sz w:val="24"/>
          <w:szCs w:val="24"/>
        </w:rPr>
        <w:t>что</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kern w:val="0"/>
          <w:sz w:val="24"/>
          <w:szCs w:val="24"/>
        </w:rPr>
        <w:t>личностное развитие</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kern w:val="0"/>
          <w:sz w:val="24"/>
          <w:szCs w:val="24"/>
        </w:rPr>
        <w:t xml:space="preserve">является результатом как организованного социального воспитания, в котором образовательная организация участвует наряду с другими социальными </w:t>
      </w:r>
      <w:r w:rsidRPr="004529C5">
        <w:rPr>
          <w:rFonts w:ascii="Times New Roman" w:eastAsia="Times New Roman" w:hAnsi="Times New Roman" w:cs="Times New Roman"/>
          <w:color w:val="auto"/>
          <w:spacing w:val="-2"/>
          <w:kern w:val="0"/>
          <w:sz w:val="24"/>
          <w:szCs w:val="24"/>
        </w:rPr>
        <w:t>институтами,</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так</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стихийной</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2"/>
          <w:kern w:val="0"/>
          <w:sz w:val="24"/>
          <w:szCs w:val="24"/>
        </w:rPr>
        <w:t>социализации, 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саморазвития.</w:t>
      </w:r>
    </w:p>
    <w:p w:rsidR="009A5B78" w:rsidRPr="004529C5" w:rsidRDefault="009A5B78" w:rsidP="009A5B78">
      <w:pPr>
        <w:tabs>
          <w:tab w:val="left" w:pos="2102"/>
        </w:tabs>
        <w:spacing w:line="264" w:lineRule="auto"/>
        <w:ind w:right="161"/>
        <w:rPr>
          <w:rFonts w:ascii="Times New Roman" w:hAnsi="Times New Roman" w:cs="Times New Roman"/>
          <w:sz w:val="24"/>
          <w:szCs w:val="24"/>
        </w:rPr>
      </w:pPr>
      <w:r w:rsidRPr="004529C5">
        <w:rPr>
          <w:rFonts w:ascii="Times New Roman" w:hAnsi="Times New Roman" w:cs="Times New Roman"/>
          <w:sz w:val="24"/>
          <w:szCs w:val="24"/>
        </w:rPr>
        <w:t xml:space="preserve">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w:t>
      </w:r>
      <w:r w:rsidRPr="004529C5">
        <w:rPr>
          <w:rFonts w:ascii="Times New Roman" w:hAnsi="Times New Roman" w:cs="Times New Roman"/>
          <w:spacing w:val="-2"/>
          <w:sz w:val="24"/>
          <w:szCs w:val="24"/>
        </w:rPr>
        <w:t>контингента обучающихся</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2"/>
          <w:sz w:val="24"/>
          <w:szCs w:val="24"/>
        </w:rPr>
        <w:t>и</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другого):</w:t>
      </w:r>
    </w:p>
    <w:p w:rsidR="009A5B78" w:rsidRPr="004529C5" w:rsidRDefault="009A5B78" w:rsidP="00BB793A">
      <w:pPr>
        <w:widowControl w:val="0"/>
        <w:numPr>
          <w:ilvl w:val="0"/>
          <w:numId w:val="63"/>
        </w:numPr>
        <w:tabs>
          <w:tab w:val="left" w:pos="1099"/>
        </w:tabs>
        <w:suppressAutoHyphens w:val="0"/>
        <w:autoSpaceDE w:val="0"/>
        <w:autoSpaceDN w:val="0"/>
        <w:spacing w:after="0" w:line="240" w:lineRule="auto"/>
        <w:ind w:left="1099" w:hanging="277"/>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Результаты</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6"/>
          <w:kern w:val="0"/>
          <w:sz w:val="24"/>
          <w:szCs w:val="24"/>
        </w:rPr>
        <w:t>воспитания,</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социализации</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6"/>
          <w:kern w:val="0"/>
          <w:sz w:val="24"/>
          <w:szCs w:val="24"/>
        </w:rPr>
        <w:t>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саморазвития</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6"/>
          <w:kern w:val="0"/>
          <w:sz w:val="24"/>
          <w:szCs w:val="24"/>
        </w:rPr>
        <w:t>обучающихся.</w:t>
      </w:r>
    </w:p>
    <w:p w:rsidR="009A5B78" w:rsidRPr="004529C5" w:rsidRDefault="009A5B78" w:rsidP="009A5B78">
      <w:pPr>
        <w:widowControl w:val="0"/>
        <w:suppressAutoHyphens w:val="0"/>
        <w:autoSpaceDE w:val="0"/>
        <w:autoSpaceDN w:val="0"/>
        <w:spacing w:before="25" w:after="0" w:line="266" w:lineRule="auto"/>
        <w:ind w:left="122" w:right="186" w:firstLine="698"/>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Критерием, на основе которого осуществляется данный анализ, является </w:t>
      </w:r>
      <w:r w:rsidRPr="004529C5">
        <w:rPr>
          <w:rFonts w:ascii="Times New Roman" w:eastAsia="Times New Roman" w:hAnsi="Times New Roman" w:cs="Times New Roman"/>
          <w:color w:val="auto"/>
          <w:spacing w:val="-4"/>
          <w:kern w:val="0"/>
          <w:sz w:val="24"/>
          <w:szCs w:val="24"/>
        </w:rPr>
        <w:t>динамика личностного</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4"/>
          <w:kern w:val="0"/>
          <w:sz w:val="24"/>
          <w:szCs w:val="24"/>
        </w:rPr>
        <w:t>развития обучающихся</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в</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каждом классе.</w:t>
      </w:r>
    </w:p>
    <w:p w:rsidR="009A5B78" w:rsidRPr="004529C5" w:rsidRDefault="009A5B78" w:rsidP="009A5B78">
      <w:pPr>
        <w:widowControl w:val="0"/>
        <w:suppressAutoHyphens w:val="0"/>
        <w:autoSpaceDE w:val="0"/>
        <w:autoSpaceDN w:val="0"/>
        <w:spacing w:after="0" w:line="323" w:lineRule="exact"/>
        <w:ind w:left="82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Анализ</w:t>
      </w:r>
      <w:r w:rsidRPr="004529C5">
        <w:rPr>
          <w:rFonts w:ascii="Times New Roman" w:eastAsia="Times New Roman" w:hAnsi="Times New Roman" w:cs="Times New Roman"/>
          <w:color w:val="auto"/>
          <w:spacing w:val="78"/>
          <w:w w:val="150"/>
          <w:kern w:val="0"/>
          <w:sz w:val="24"/>
          <w:szCs w:val="24"/>
        </w:rPr>
        <w:t xml:space="preserve"> </w:t>
      </w:r>
      <w:r w:rsidRPr="004529C5">
        <w:rPr>
          <w:rFonts w:ascii="Times New Roman" w:eastAsia="Times New Roman" w:hAnsi="Times New Roman" w:cs="Times New Roman"/>
          <w:color w:val="auto"/>
          <w:kern w:val="0"/>
          <w:sz w:val="24"/>
          <w:szCs w:val="24"/>
        </w:rPr>
        <w:t>проводится</w:t>
      </w:r>
      <w:r w:rsidRPr="004529C5">
        <w:rPr>
          <w:rFonts w:ascii="Times New Roman" w:eastAsia="Times New Roman" w:hAnsi="Times New Roman" w:cs="Times New Roman"/>
          <w:color w:val="auto"/>
          <w:spacing w:val="26"/>
          <w:kern w:val="0"/>
          <w:sz w:val="24"/>
          <w:szCs w:val="24"/>
        </w:rPr>
        <w:t xml:space="preserve">  </w:t>
      </w:r>
      <w:r w:rsidRPr="004529C5">
        <w:rPr>
          <w:rFonts w:ascii="Times New Roman" w:eastAsia="Times New Roman" w:hAnsi="Times New Roman" w:cs="Times New Roman"/>
          <w:color w:val="auto"/>
          <w:kern w:val="0"/>
          <w:sz w:val="24"/>
          <w:szCs w:val="24"/>
        </w:rPr>
        <w:t>классными</w:t>
      </w:r>
      <w:r w:rsidRPr="004529C5">
        <w:rPr>
          <w:rFonts w:ascii="Times New Roman" w:eastAsia="Times New Roman" w:hAnsi="Times New Roman" w:cs="Times New Roman"/>
          <w:color w:val="auto"/>
          <w:spacing w:val="27"/>
          <w:kern w:val="0"/>
          <w:sz w:val="24"/>
          <w:szCs w:val="24"/>
        </w:rPr>
        <w:t xml:space="preserve">  </w:t>
      </w:r>
      <w:r w:rsidRPr="004529C5">
        <w:rPr>
          <w:rFonts w:ascii="Times New Roman" w:eastAsia="Times New Roman" w:hAnsi="Times New Roman" w:cs="Times New Roman"/>
          <w:color w:val="auto"/>
          <w:kern w:val="0"/>
          <w:sz w:val="24"/>
          <w:szCs w:val="24"/>
        </w:rPr>
        <w:t>руководителями</w:t>
      </w:r>
      <w:r w:rsidRPr="004529C5">
        <w:rPr>
          <w:rFonts w:ascii="Times New Roman" w:eastAsia="Times New Roman" w:hAnsi="Times New Roman" w:cs="Times New Roman"/>
          <w:color w:val="auto"/>
          <w:spacing w:val="61"/>
          <w:w w:val="150"/>
          <w:kern w:val="0"/>
          <w:sz w:val="24"/>
          <w:szCs w:val="24"/>
        </w:rPr>
        <w:t xml:space="preserve"> </w:t>
      </w:r>
      <w:r w:rsidRPr="004529C5">
        <w:rPr>
          <w:rFonts w:ascii="Times New Roman" w:eastAsia="Times New Roman" w:hAnsi="Times New Roman" w:cs="Times New Roman"/>
          <w:color w:val="auto"/>
          <w:kern w:val="0"/>
          <w:sz w:val="24"/>
          <w:szCs w:val="24"/>
        </w:rPr>
        <w:t>вместе</w:t>
      </w:r>
      <w:r w:rsidRPr="004529C5">
        <w:rPr>
          <w:rFonts w:ascii="Times New Roman" w:eastAsia="Times New Roman" w:hAnsi="Times New Roman" w:cs="Times New Roman"/>
          <w:color w:val="auto"/>
          <w:spacing w:val="74"/>
          <w:w w:val="150"/>
          <w:kern w:val="0"/>
          <w:sz w:val="24"/>
          <w:szCs w:val="24"/>
        </w:rPr>
        <w:t xml:space="preserve"> </w:t>
      </w:r>
      <w:r w:rsidRPr="004529C5">
        <w:rPr>
          <w:rFonts w:ascii="Times New Roman" w:eastAsia="Times New Roman" w:hAnsi="Times New Roman" w:cs="Times New Roman"/>
          <w:color w:val="auto"/>
          <w:kern w:val="0"/>
          <w:sz w:val="24"/>
          <w:szCs w:val="24"/>
        </w:rPr>
        <w:t>с</w:t>
      </w:r>
      <w:r w:rsidRPr="004529C5">
        <w:rPr>
          <w:rFonts w:ascii="Times New Roman" w:eastAsia="Times New Roman" w:hAnsi="Times New Roman" w:cs="Times New Roman"/>
          <w:color w:val="auto"/>
          <w:spacing w:val="70"/>
          <w:w w:val="150"/>
          <w:kern w:val="0"/>
          <w:sz w:val="24"/>
          <w:szCs w:val="24"/>
        </w:rPr>
        <w:t xml:space="preserve"> </w:t>
      </w:r>
      <w:r w:rsidRPr="004529C5">
        <w:rPr>
          <w:rFonts w:ascii="Times New Roman" w:eastAsia="Times New Roman" w:hAnsi="Times New Roman" w:cs="Times New Roman"/>
          <w:color w:val="auto"/>
          <w:spacing w:val="-2"/>
          <w:kern w:val="0"/>
          <w:sz w:val="24"/>
          <w:szCs w:val="24"/>
        </w:rPr>
        <w:t>заместителем</w:t>
      </w:r>
      <w:r w:rsidRPr="004529C5">
        <w:rPr>
          <w:rFonts w:ascii="Times New Roman" w:eastAsia="Times New Roman" w:hAnsi="Times New Roman" w:cs="Times New Roman"/>
          <w:color w:val="auto"/>
          <w:kern w:val="0"/>
          <w:sz w:val="24"/>
          <w:szCs w:val="24"/>
        </w:rPr>
        <w:t xml:space="preserve"> </w:t>
      </w:r>
      <w:r w:rsidRPr="004529C5">
        <w:rPr>
          <w:rFonts w:ascii="Times New Roman" w:hAnsi="Times New Roman" w:cs="Times New Roman"/>
          <w:sz w:val="24"/>
          <w:szCs w:val="24"/>
        </w:rPr>
        <w:t xml:space="preserve">директора по воспитательной работе (советником директора по воспитанию, педагогом-психологом, социальным педагогом при наличии) с последующим </w:t>
      </w:r>
      <w:r w:rsidRPr="004529C5">
        <w:rPr>
          <w:rFonts w:ascii="Times New Roman" w:hAnsi="Times New Roman" w:cs="Times New Roman"/>
          <w:spacing w:val="-2"/>
          <w:sz w:val="24"/>
          <w:szCs w:val="24"/>
        </w:rPr>
        <w:t>обсуждением результатов на</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2"/>
          <w:sz w:val="24"/>
          <w:szCs w:val="24"/>
        </w:rPr>
        <w:t xml:space="preserve">методическом объединении классных руководителей </w:t>
      </w:r>
      <w:r w:rsidRPr="004529C5">
        <w:rPr>
          <w:rFonts w:ascii="Times New Roman" w:hAnsi="Times New Roman" w:cs="Times New Roman"/>
          <w:sz w:val="24"/>
          <w:szCs w:val="24"/>
        </w:rPr>
        <w:t>или педагогическом</w:t>
      </w:r>
      <w:r w:rsidRPr="004529C5">
        <w:rPr>
          <w:rFonts w:ascii="Times New Roman" w:hAnsi="Times New Roman" w:cs="Times New Roman"/>
          <w:spacing w:val="-11"/>
          <w:sz w:val="24"/>
          <w:szCs w:val="24"/>
        </w:rPr>
        <w:t xml:space="preserve"> </w:t>
      </w:r>
      <w:r w:rsidRPr="004529C5">
        <w:rPr>
          <w:rFonts w:ascii="Times New Roman" w:hAnsi="Times New Roman" w:cs="Times New Roman"/>
          <w:sz w:val="24"/>
          <w:szCs w:val="24"/>
        </w:rPr>
        <w:t>совете.</w:t>
      </w:r>
    </w:p>
    <w:p w:rsidR="009A5B78" w:rsidRPr="004529C5" w:rsidRDefault="009A5B78" w:rsidP="009A5B78">
      <w:pPr>
        <w:widowControl w:val="0"/>
        <w:suppressAutoHyphens w:val="0"/>
        <w:autoSpaceDE w:val="0"/>
        <w:autoSpaceDN w:val="0"/>
        <w:spacing w:before="13" w:after="0" w:line="266" w:lineRule="auto"/>
        <w:ind w:left="118" w:right="113" w:firstLine="706"/>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Основным способом получения информации о результатах воспитания, </w:t>
      </w:r>
      <w:r w:rsidRPr="004529C5">
        <w:rPr>
          <w:rFonts w:ascii="Times New Roman" w:eastAsia="Times New Roman" w:hAnsi="Times New Roman" w:cs="Times New Roman"/>
          <w:color w:val="auto"/>
          <w:spacing w:val="-2"/>
          <w:kern w:val="0"/>
          <w:sz w:val="24"/>
          <w:szCs w:val="24"/>
        </w:rPr>
        <w:t>социализации 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саморазвития обучающихся является</w:t>
      </w:r>
      <w:r w:rsidRPr="004529C5">
        <w:rPr>
          <w:rFonts w:ascii="Times New Roman" w:eastAsia="Times New Roman" w:hAnsi="Times New Roman" w:cs="Times New Roman"/>
          <w:color w:val="auto"/>
          <w:spacing w:val="-6"/>
          <w:kern w:val="0"/>
          <w:sz w:val="24"/>
          <w:szCs w:val="24"/>
        </w:rPr>
        <w:t xml:space="preserve"> </w:t>
      </w:r>
      <w:r w:rsidRPr="004529C5">
        <w:rPr>
          <w:rFonts w:ascii="Times New Roman" w:eastAsia="Times New Roman" w:hAnsi="Times New Roman" w:cs="Times New Roman"/>
          <w:color w:val="auto"/>
          <w:spacing w:val="-2"/>
          <w:kern w:val="0"/>
          <w:sz w:val="24"/>
          <w:szCs w:val="24"/>
        </w:rPr>
        <w:t>педагогическое</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наблюдение. </w:t>
      </w:r>
      <w:r w:rsidRPr="004529C5">
        <w:rPr>
          <w:rFonts w:ascii="Times New Roman" w:eastAsia="Times New Roman" w:hAnsi="Times New Roman" w:cs="Times New Roman"/>
          <w:color w:val="auto"/>
          <w:kern w:val="0"/>
          <w:sz w:val="24"/>
          <w:szCs w:val="24"/>
        </w:rPr>
        <w:t>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какие</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новые</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проблемы,</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трудности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kern w:val="0"/>
          <w:sz w:val="24"/>
          <w:szCs w:val="24"/>
        </w:rPr>
        <w:t>появились,</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kern w:val="0"/>
          <w:sz w:val="24"/>
          <w:szCs w:val="24"/>
        </w:rPr>
        <w:t>над</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kern w:val="0"/>
          <w:sz w:val="24"/>
          <w:szCs w:val="24"/>
        </w:rPr>
        <w:t>чем</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kern w:val="0"/>
          <w:sz w:val="24"/>
          <w:szCs w:val="24"/>
        </w:rPr>
        <w:t>предстоит</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kern w:val="0"/>
          <w:sz w:val="24"/>
          <w:szCs w:val="24"/>
        </w:rPr>
        <w:t>работать педагогическому</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kern w:val="0"/>
          <w:sz w:val="24"/>
          <w:szCs w:val="24"/>
        </w:rPr>
        <w:t>коллективу.</w:t>
      </w:r>
    </w:p>
    <w:p w:rsidR="009A5B78" w:rsidRPr="004529C5" w:rsidRDefault="009A5B78" w:rsidP="00BB793A">
      <w:pPr>
        <w:widowControl w:val="0"/>
        <w:numPr>
          <w:ilvl w:val="0"/>
          <w:numId w:val="63"/>
        </w:numPr>
        <w:tabs>
          <w:tab w:val="left" w:pos="1102"/>
        </w:tabs>
        <w:suppressAutoHyphens w:val="0"/>
        <w:autoSpaceDE w:val="0"/>
        <w:autoSpaceDN w:val="0"/>
        <w:spacing w:after="0" w:line="240" w:lineRule="auto"/>
        <w:ind w:left="1102" w:hanging="278"/>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8"/>
          <w:kern w:val="0"/>
          <w:sz w:val="24"/>
          <w:szCs w:val="24"/>
        </w:rPr>
        <w:t>Состояние</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8"/>
          <w:kern w:val="0"/>
          <w:sz w:val="24"/>
          <w:szCs w:val="24"/>
        </w:rPr>
        <w:t>совместной</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8"/>
          <w:kern w:val="0"/>
          <w:sz w:val="24"/>
          <w:szCs w:val="24"/>
        </w:rPr>
        <w:t>деятельности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8"/>
          <w:kern w:val="0"/>
          <w:sz w:val="24"/>
          <w:szCs w:val="24"/>
        </w:rPr>
        <w:t>обучающихся</w:t>
      </w:r>
      <w:r w:rsidRPr="004529C5">
        <w:rPr>
          <w:rFonts w:ascii="Times New Roman" w:eastAsia="Times New Roman" w:hAnsi="Times New Roman" w:cs="Times New Roman"/>
          <w:color w:val="auto"/>
          <w:spacing w:val="19"/>
          <w:kern w:val="0"/>
          <w:sz w:val="24"/>
          <w:szCs w:val="24"/>
        </w:rPr>
        <w:t xml:space="preserve"> </w:t>
      </w:r>
      <w:r w:rsidRPr="004529C5">
        <w:rPr>
          <w:rFonts w:ascii="Times New Roman" w:eastAsia="Times New Roman" w:hAnsi="Times New Roman" w:cs="Times New Roman"/>
          <w:color w:val="auto"/>
          <w:spacing w:val="-8"/>
          <w:kern w:val="0"/>
          <w:sz w:val="24"/>
          <w:szCs w:val="24"/>
        </w:rPr>
        <w:t>и взрослых.</w:t>
      </w:r>
    </w:p>
    <w:p w:rsidR="009A5B78" w:rsidRPr="004529C5" w:rsidRDefault="009A5B78" w:rsidP="009A5B78">
      <w:pPr>
        <w:widowControl w:val="0"/>
        <w:suppressAutoHyphens w:val="0"/>
        <w:autoSpaceDE w:val="0"/>
        <w:autoSpaceDN w:val="0"/>
        <w:spacing w:before="37" w:after="0" w:line="264" w:lineRule="auto"/>
        <w:ind w:left="116" w:right="133" w:firstLine="698"/>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Критерием, на основе которого осуществляется данный анализ, является </w:t>
      </w:r>
      <w:r w:rsidRPr="004529C5">
        <w:rPr>
          <w:rFonts w:ascii="Times New Roman" w:eastAsia="Times New Roman" w:hAnsi="Times New Roman" w:cs="Times New Roman"/>
          <w:color w:val="auto"/>
          <w:spacing w:val="-4"/>
          <w:kern w:val="0"/>
          <w:sz w:val="24"/>
          <w:szCs w:val="24"/>
        </w:rPr>
        <w:t>наличие</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интересной,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событийно</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насыщенной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личностно</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развивающей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совместной </w:t>
      </w:r>
      <w:r w:rsidRPr="004529C5">
        <w:rPr>
          <w:rFonts w:ascii="Times New Roman" w:eastAsia="Times New Roman" w:hAnsi="Times New Roman" w:cs="Times New Roman"/>
          <w:color w:val="auto"/>
          <w:spacing w:val="-2"/>
          <w:kern w:val="0"/>
          <w:sz w:val="24"/>
          <w:szCs w:val="24"/>
        </w:rPr>
        <w:t>деятельности</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2"/>
          <w:kern w:val="0"/>
          <w:sz w:val="24"/>
          <w:szCs w:val="24"/>
        </w:rPr>
        <w:t>обучающихся</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взрослых.</w:t>
      </w:r>
    </w:p>
    <w:p w:rsidR="009A5B78" w:rsidRPr="004529C5" w:rsidRDefault="009A5B78" w:rsidP="009A5B78">
      <w:pPr>
        <w:widowControl w:val="0"/>
        <w:suppressAutoHyphens w:val="0"/>
        <w:autoSpaceDE w:val="0"/>
        <w:autoSpaceDN w:val="0"/>
        <w:spacing w:before="3" w:after="0" w:line="266" w:lineRule="auto"/>
        <w:ind w:left="109" w:right="119" w:firstLine="714"/>
        <w:jc w:val="both"/>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kern w:val="0"/>
          <w:sz w:val="24"/>
          <w:szCs w:val="24"/>
        </w:rPr>
        <w:t xml:space="preserve">Анализ проводится заместителем директора по воспитательной работе </w:t>
      </w:r>
      <w:r w:rsidRPr="004529C5">
        <w:rPr>
          <w:rFonts w:ascii="Times New Roman" w:eastAsia="Times New Roman" w:hAnsi="Times New Roman" w:cs="Times New Roman"/>
          <w:color w:val="auto"/>
          <w:kern w:val="0"/>
          <w:sz w:val="24"/>
          <w:szCs w:val="24"/>
        </w:rPr>
        <w:lastRenderedPageBreak/>
        <w:t xml:space="preserve">(советником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w:t>
      </w:r>
      <w:r w:rsidRPr="004529C5">
        <w:rPr>
          <w:rFonts w:ascii="Times New Roman" w:eastAsia="Times New Roman" w:hAnsi="Times New Roman" w:cs="Times New Roman"/>
          <w:color w:val="auto"/>
          <w:spacing w:val="-6"/>
          <w:kern w:val="0"/>
          <w:sz w:val="24"/>
          <w:szCs w:val="24"/>
        </w:rPr>
        <w:t>деятельности</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6"/>
          <w:kern w:val="0"/>
          <w:sz w:val="24"/>
          <w:szCs w:val="24"/>
        </w:rPr>
        <w:t>обучающихся</w:t>
      </w:r>
      <w:r w:rsidRPr="004529C5">
        <w:rPr>
          <w:rFonts w:ascii="Times New Roman" w:eastAsia="Times New Roman" w:hAnsi="Times New Roman" w:cs="Times New Roman"/>
          <w:color w:val="auto"/>
          <w:spacing w:val="21"/>
          <w:kern w:val="0"/>
          <w:sz w:val="24"/>
          <w:szCs w:val="24"/>
        </w:rPr>
        <w:t xml:space="preserve"> </w:t>
      </w:r>
      <w:r w:rsidRPr="004529C5">
        <w:rPr>
          <w:rFonts w:ascii="Times New Roman" w:eastAsia="Times New Roman" w:hAnsi="Times New Roman" w:cs="Times New Roman"/>
          <w:color w:val="auto"/>
          <w:spacing w:val="-6"/>
          <w:kern w:val="0"/>
          <w:sz w:val="24"/>
          <w:szCs w:val="24"/>
        </w:rPr>
        <w:t>и</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6"/>
          <w:kern w:val="0"/>
          <w:sz w:val="24"/>
          <w:szCs w:val="24"/>
        </w:rPr>
        <w:t>педагогических</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работников могут</w:t>
      </w:r>
      <w:r w:rsidRPr="004529C5">
        <w:rPr>
          <w:rFonts w:ascii="Times New Roman" w:eastAsia="Times New Roman" w:hAnsi="Times New Roman" w:cs="Times New Roman"/>
          <w:color w:val="auto"/>
          <w:spacing w:val="-10"/>
          <w:kern w:val="0"/>
          <w:sz w:val="24"/>
          <w:szCs w:val="24"/>
        </w:rPr>
        <w:t xml:space="preserve"> </w:t>
      </w:r>
      <w:r w:rsidRPr="004529C5">
        <w:rPr>
          <w:rFonts w:ascii="Times New Roman" w:eastAsia="Times New Roman" w:hAnsi="Times New Roman" w:cs="Times New Roman"/>
          <w:color w:val="auto"/>
          <w:spacing w:val="-6"/>
          <w:kern w:val="0"/>
          <w:sz w:val="24"/>
          <w:szCs w:val="24"/>
        </w:rPr>
        <w:t>быть</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анкетирования </w:t>
      </w:r>
      <w:r w:rsidRPr="004529C5">
        <w:rPr>
          <w:rFonts w:ascii="Times New Roman" w:eastAsia="Times New Roman" w:hAnsi="Times New Roman" w:cs="Times New Roman"/>
          <w:color w:val="auto"/>
          <w:kern w:val="0"/>
          <w:sz w:val="24"/>
          <w:szCs w:val="24"/>
        </w:rPr>
        <w:t xml:space="preserve">и беседы с обучающимися и их родителями (законными представителями), </w:t>
      </w:r>
      <w:r w:rsidRPr="004529C5">
        <w:rPr>
          <w:rFonts w:ascii="Times New Roman" w:eastAsia="Times New Roman" w:hAnsi="Times New Roman" w:cs="Times New Roman"/>
          <w:color w:val="auto"/>
          <w:spacing w:val="-2"/>
          <w:kern w:val="0"/>
          <w:sz w:val="24"/>
          <w:szCs w:val="24"/>
        </w:rPr>
        <w:t>педагогическими</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работниками, представителями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совета</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обучающихся. Результаты </w:t>
      </w:r>
      <w:r w:rsidRPr="004529C5">
        <w:rPr>
          <w:rFonts w:ascii="Times New Roman" w:eastAsia="Times New Roman" w:hAnsi="Times New Roman" w:cs="Times New Roman"/>
          <w:color w:val="auto"/>
          <w:spacing w:val="-4"/>
          <w:kern w:val="0"/>
          <w:sz w:val="24"/>
          <w:szCs w:val="24"/>
        </w:rPr>
        <w:t>обсуждаются</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на</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заседании</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методических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объединений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классных</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руководителей</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или </w:t>
      </w:r>
      <w:r w:rsidRPr="004529C5">
        <w:rPr>
          <w:rFonts w:ascii="Times New Roman" w:eastAsia="Times New Roman" w:hAnsi="Times New Roman" w:cs="Times New Roman"/>
          <w:color w:val="auto"/>
          <w:kern w:val="0"/>
          <w:sz w:val="24"/>
          <w:szCs w:val="24"/>
        </w:rPr>
        <w:t xml:space="preserve">педагогическом совете. Внимание сосредоточивается на вопросах, связанных с </w:t>
      </w:r>
      <w:r w:rsidRPr="004529C5">
        <w:rPr>
          <w:rFonts w:ascii="Times New Roman" w:eastAsia="Times New Roman" w:hAnsi="Times New Roman" w:cs="Times New Roman"/>
          <w:color w:val="auto"/>
          <w:spacing w:val="-4"/>
          <w:kern w:val="0"/>
          <w:sz w:val="24"/>
          <w:szCs w:val="24"/>
        </w:rPr>
        <w:t>качеством (выбираются вопросы, которые помогут проанализировать</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проделанную </w:t>
      </w:r>
      <w:r w:rsidRPr="004529C5">
        <w:rPr>
          <w:rFonts w:ascii="Times New Roman" w:eastAsia="Times New Roman" w:hAnsi="Times New Roman" w:cs="Times New Roman"/>
          <w:color w:val="auto"/>
          <w:spacing w:val="-2"/>
          <w:kern w:val="0"/>
          <w:sz w:val="24"/>
          <w:szCs w:val="24"/>
        </w:rPr>
        <w:t>работу):</w:t>
      </w:r>
    </w:p>
    <w:p w:rsidR="009A5B78" w:rsidRPr="004529C5" w:rsidRDefault="009A5B78" w:rsidP="009A5B78">
      <w:pPr>
        <w:widowControl w:val="0"/>
        <w:suppressAutoHyphens w:val="0"/>
        <w:autoSpaceDE w:val="0"/>
        <w:autoSpaceDN w:val="0"/>
        <w:spacing w:after="0" w:line="266" w:lineRule="auto"/>
        <w:ind w:left="817" w:right="1733" w:firstLine="4"/>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реализации</w:t>
      </w:r>
      <w:r w:rsidRPr="004529C5">
        <w:rPr>
          <w:rFonts w:ascii="Times New Roman" w:eastAsia="Times New Roman" w:hAnsi="Times New Roman" w:cs="Times New Roman"/>
          <w:color w:val="auto"/>
          <w:spacing w:val="-11"/>
          <w:kern w:val="0"/>
          <w:sz w:val="24"/>
          <w:szCs w:val="24"/>
        </w:rPr>
        <w:t xml:space="preserve"> </w:t>
      </w:r>
      <w:r w:rsidRPr="004529C5">
        <w:rPr>
          <w:rFonts w:ascii="Times New Roman" w:eastAsia="Times New Roman" w:hAnsi="Times New Roman" w:cs="Times New Roman"/>
          <w:color w:val="auto"/>
          <w:spacing w:val="-6"/>
          <w:kern w:val="0"/>
          <w:sz w:val="24"/>
          <w:szCs w:val="24"/>
        </w:rPr>
        <w:t>воспитательного</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потенциала</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6"/>
          <w:kern w:val="0"/>
          <w:sz w:val="24"/>
          <w:szCs w:val="24"/>
        </w:rPr>
        <w:t>урочной</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деятельности; </w:t>
      </w:r>
      <w:r w:rsidRPr="004529C5">
        <w:rPr>
          <w:rFonts w:ascii="Times New Roman" w:eastAsia="Times New Roman" w:hAnsi="Times New Roman" w:cs="Times New Roman"/>
          <w:color w:val="auto"/>
          <w:spacing w:val="-4"/>
          <w:kern w:val="0"/>
          <w:sz w:val="24"/>
          <w:szCs w:val="24"/>
        </w:rPr>
        <w:t>организуемой</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4"/>
          <w:kern w:val="0"/>
          <w:sz w:val="24"/>
          <w:szCs w:val="24"/>
        </w:rPr>
        <w:t>внеурочной</w:t>
      </w:r>
      <w:r w:rsidRPr="004529C5">
        <w:rPr>
          <w:rFonts w:ascii="Times New Roman" w:eastAsia="Times New Roman" w:hAnsi="Times New Roman" w:cs="Times New Roman"/>
          <w:color w:val="auto"/>
          <w:spacing w:val="-7"/>
          <w:kern w:val="0"/>
          <w:sz w:val="24"/>
          <w:szCs w:val="24"/>
        </w:rPr>
        <w:t xml:space="preserve"> </w:t>
      </w:r>
      <w:r w:rsidRPr="004529C5">
        <w:rPr>
          <w:rFonts w:ascii="Times New Roman" w:eastAsia="Times New Roman" w:hAnsi="Times New Roman" w:cs="Times New Roman"/>
          <w:color w:val="auto"/>
          <w:spacing w:val="-4"/>
          <w:kern w:val="0"/>
          <w:sz w:val="24"/>
          <w:szCs w:val="24"/>
        </w:rPr>
        <w:t>деятельности</w:t>
      </w:r>
      <w:r w:rsidRPr="004529C5">
        <w:rPr>
          <w:rFonts w:ascii="Times New Roman" w:eastAsia="Times New Roman" w:hAnsi="Times New Roman" w:cs="Times New Roman"/>
          <w:color w:val="auto"/>
          <w:spacing w:val="-1"/>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обучающихся; </w:t>
      </w:r>
      <w:r w:rsidRPr="004529C5">
        <w:rPr>
          <w:rFonts w:ascii="Times New Roman" w:eastAsia="Times New Roman" w:hAnsi="Times New Roman" w:cs="Times New Roman"/>
          <w:color w:val="auto"/>
          <w:spacing w:val="-2"/>
          <w:kern w:val="0"/>
          <w:sz w:val="24"/>
          <w:szCs w:val="24"/>
        </w:rPr>
        <w:t>деятельности</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классных</w:t>
      </w:r>
      <w:r w:rsidRPr="004529C5">
        <w:rPr>
          <w:rFonts w:ascii="Times New Roman" w:eastAsia="Times New Roman" w:hAnsi="Times New Roman" w:cs="Times New Roman"/>
          <w:color w:val="auto"/>
          <w:spacing w:val="-13"/>
          <w:kern w:val="0"/>
          <w:sz w:val="24"/>
          <w:szCs w:val="24"/>
        </w:rPr>
        <w:t xml:space="preserve"> </w:t>
      </w:r>
      <w:r w:rsidRPr="004529C5">
        <w:rPr>
          <w:rFonts w:ascii="Times New Roman" w:eastAsia="Times New Roman" w:hAnsi="Times New Roman" w:cs="Times New Roman"/>
          <w:color w:val="auto"/>
          <w:spacing w:val="-2"/>
          <w:kern w:val="0"/>
          <w:sz w:val="24"/>
          <w:szCs w:val="24"/>
        </w:rPr>
        <w:t>руководителей</w:t>
      </w:r>
      <w:r w:rsidRPr="004529C5">
        <w:rPr>
          <w:rFonts w:ascii="Times New Roman" w:eastAsia="Times New Roman" w:hAnsi="Times New Roman" w:cs="Times New Roman"/>
          <w:color w:val="auto"/>
          <w:spacing w:val="-3"/>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их</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классов; </w:t>
      </w:r>
      <w:r w:rsidRPr="004529C5">
        <w:rPr>
          <w:rFonts w:ascii="Times New Roman" w:eastAsia="Times New Roman" w:hAnsi="Times New Roman" w:cs="Times New Roman"/>
          <w:color w:val="auto"/>
          <w:spacing w:val="-4"/>
          <w:kern w:val="0"/>
          <w:sz w:val="24"/>
          <w:szCs w:val="24"/>
        </w:rPr>
        <w:t>проводимых общешкольных</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4"/>
          <w:kern w:val="0"/>
          <w:sz w:val="24"/>
          <w:szCs w:val="24"/>
        </w:rPr>
        <w:t>основных дел,</w:t>
      </w:r>
      <w:r w:rsidRPr="004529C5">
        <w:rPr>
          <w:rFonts w:ascii="Times New Roman" w:eastAsia="Times New Roman" w:hAnsi="Times New Roman" w:cs="Times New Roman"/>
          <w:color w:val="auto"/>
          <w:spacing w:val="-14"/>
          <w:kern w:val="0"/>
          <w:sz w:val="24"/>
          <w:szCs w:val="24"/>
        </w:rPr>
        <w:t xml:space="preserve"> </w:t>
      </w:r>
      <w:r w:rsidRPr="004529C5">
        <w:rPr>
          <w:rFonts w:ascii="Times New Roman" w:eastAsia="Times New Roman" w:hAnsi="Times New Roman" w:cs="Times New Roman"/>
          <w:color w:val="auto"/>
          <w:spacing w:val="-4"/>
          <w:kern w:val="0"/>
          <w:sz w:val="24"/>
          <w:szCs w:val="24"/>
        </w:rPr>
        <w:t xml:space="preserve">мероприятий; </w:t>
      </w:r>
      <w:r w:rsidRPr="004529C5">
        <w:rPr>
          <w:rFonts w:ascii="Times New Roman" w:eastAsia="Times New Roman" w:hAnsi="Times New Roman" w:cs="Times New Roman"/>
          <w:color w:val="auto"/>
          <w:kern w:val="0"/>
          <w:sz w:val="24"/>
          <w:szCs w:val="24"/>
        </w:rPr>
        <w:t>внешкольных</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kern w:val="0"/>
          <w:sz w:val="24"/>
          <w:szCs w:val="24"/>
        </w:rPr>
        <w:t>мероприятий;</w:t>
      </w:r>
    </w:p>
    <w:p w:rsidR="009A5B78" w:rsidRPr="004529C5" w:rsidRDefault="009A5B78" w:rsidP="009A5B78">
      <w:pPr>
        <w:widowControl w:val="0"/>
        <w:suppressAutoHyphens w:val="0"/>
        <w:autoSpaceDE w:val="0"/>
        <w:autoSpaceDN w:val="0"/>
        <w:spacing w:after="0" w:line="266" w:lineRule="auto"/>
        <w:ind w:left="813" w:right="2308" w:firstLine="1"/>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6"/>
          <w:kern w:val="0"/>
          <w:sz w:val="24"/>
          <w:szCs w:val="24"/>
        </w:rPr>
        <w:t>создания</w:t>
      </w:r>
      <w:r w:rsidRPr="004529C5">
        <w:rPr>
          <w:rFonts w:ascii="Times New Roman" w:eastAsia="Times New Roman" w:hAnsi="Times New Roman" w:cs="Times New Roman"/>
          <w:color w:val="auto"/>
          <w:spacing w:val="-8"/>
          <w:kern w:val="0"/>
          <w:sz w:val="24"/>
          <w:szCs w:val="24"/>
        </w:rPr>
        <w:t xml:space="preserve"> </w:t>
      </w:r>
      <w:r w:rsidRPr="004529C5">
        <w:rPr>
          <w:rFonts w:ascii="Times New Roman" w:eastAsia="Times New Roman" w:hAnsi="Times New Roman" w:cs="Times New Roman"/>
          <w:color w:val="auto"/>
          <w:spacing w:val="-6"/>
          <w:kern w:val="0"/>
          <w:sz w:val="24"/>
          <w:szCs w:val="24"/>
        </w:rPr>
        <w:t>и</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поддержки</w:t>
      </w:r>
      <w:r w:rsidRPr="004529C5">
        <w:rPr>
          <w:rFonts w:ascii="Times New Roman" w:eastAsia="Times New Roman" w:hAnsi="Times New Roman" w:cs="Times New Roman"/>
          <w:color w:val="auto"/>
          <w:spacing w:val="-2"/>
          <w:kern w:val="0"/>
          <w:sz w:val="24"/>
          <w:szCs w:val="24"/>
        </w:rPr>
        <w:t xml:space="preserve"> </w:t>
      </w:r>
      <w:r w:rsidRPr="004529C5">
        <w:rPr>
          <w:rFonts w:ascii="Times New Roman" w:eastAsia="Times New Roman" w:hAnsi="Times New Roman" w:cs="Times New Roman"/>
          <w:color w:val="auto"/>
          <w:spacing w:val="-6"/>
          <w:kern w:val="0"/>
          <w:sz w:val="24"/>
          <w:szCs w:val="24"/>
        </w:rPr>
        <w:t>предметно-пространственной</w:t>
      </w:r>
      <w:r w:rsidRPr="004529C5">
        <w:rPr>
          <w:rFonts w:ascii="Times New Roman" w:eastAsia="Times New Roman" w:hAnsi="Times New Roman" w:cs="Times New Roman"/>
          <w:color w:val="auto"/>
          <w:spacing w:val="-12"/>
          <w:kern w:val="0"/>
          <w:sz w:val="24"/>
          <w:szCs w:val="24"/>
        </w:rPr>
        <w:t xml:space="preserve"> </w:t>
      </w:r>
      <w:r w:rsidRPr="004529C5">
        <w:rPr>
          <w:rFonts w:ascii="Times New Roman" w:eastAsia="Times New Roman" w:hAnsi="Times New Roman" w:cs="Times New Roman"/>
          <w:color w:val="auto"/>
          <w:spacing w:val="-6"/>
          <w:kern w:val="0"/>
          <w:sz w:val="24"/>
          <w:szCs w:val="24"/>
        </w:rPr>
        <w:t xml:space="preserve">среды; </w:t>
      </w:r>
      <w:r w:rsidRPr="004529C5">
        <w:rPr>
          <w:rFonts w:ascii="Times New Roman" w:eastAsia="Times New Roman" w:hAnsi="Times New Roman" w:cs="Times New Roman"/>
          <w:color w:val="auto"/>
          <w:spacing w:val="-2"/>
          <w:kern w:val="0"/>
          <w:sz w:val="24"/>
          <w:szCs w:val="24"/>
        </w:rPr>
        <w:t>взаимодействия</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с</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родительским</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сообществом; деятельности</w:t>
      </w:r>
      <w:r w:rsidRPr="004529C5">
        <w:rPr>
          <w:rFonts w:ascii="Times New Roman" w:eastAsia="Times New Roman" w:hAnsi="Times New Roman" w:cs="Times New Roman"/>
          <w:color w:val="auto"/>
          <w:spacing w:val="-5"/>
          <w:kern w:val="0"/>
          <w:sz w:val="24"/>
          <w:szCs w:val="24"/>
        </w:rPr>
        <w:t xml:space="preserve"> </w:t>
      </w:r>
      <w:r w:rsidRPr="004529C5">
        <w:rPr>
          <w:rFonts w:ascii="Times New Roman" w:eastAsia="Times New Roman" w:hAnsi="Times New Roman" w:cs="Times New Roman"/>
          <w:color w:val="auto"/>
          <w:spacing w:val="-2"/>
          <w:kern w:val="0"/>
          <w:sz w:val="24"/>
          <w:szCs w:val="24"/>
        </w:rPr>
        <w:t>ученического</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2"/>
          <w:kern w:val="0"/>
          <w:sz w:val="24"/>
          <w:szCs w:val="24"/>
        </w:rPr>
        <w:t>самоуправления;</w:t>
      </w:r>
    </w:p>
    <w:p w:rsidR="009A5B78" w:rsidRPr="004529C5" w:rsidRDefault="009A5B78" w:rsidP="009A5B78">
      <w:pPr>
        <w:widowControl w:val="0"/>
        <w:suppressAutoHyphens w:val="0"/>
        <w:autoSpaceDE w:val="0"/>
        <w:autoSpaceDN w:val="0"/>
        <w:spacing w:after="0" w:line="268" w:lineRule="auto"/>
        <w:ind w:left="817" w:right="2493" w:hanging="5"/>
        <w:rPr>
          <w:rFonts w:ascii="Times New Roman" w:eastAsia="Times New Roman" w:hAnsi="Times New Roman" w:cs="Times New Roman"/>
          <w:color w:val="auto"/>
          <w:kern w:val="0"/>
          <w:sz w:val="24"/>
          <w:szCs w:val="24"/>
        </w:rPr>
      </w:pPr>
      <w:r w:rsidRPr="004529C5">
        <w:rPr>
          <w:rFonts w:ascii="Times New Roman" w:eastAsia="Times New Roman" w:hAnsi="Times New Roman" w:cs="Times New Roman"/>
          <w:color w:val="auto"/>
          <w:spacing w:val="-2"/>
          <w:kern w:val="0"/>
          <w:sz w:val="24"/>
          <w:szCs w:val="24"/>
        </w:rPr>
        <w:t>деятельности по</w:t>
      </w:r>
      <w:r w:rsidRPr="004529C5">
        <w:rPr>
          <w:rFonts w:ascii="Times New Roman" w:eastAsia="Times New Roman" w:hAnsi="Times New Roman" w:cs="Times New Roman"/>
          <w:color w:val="auto"/>
          <w:spacing w:val="-17"/>
          <w:kern w:val="0"/>
          <w:sz w:val="24"/>
          <w:szCs w:val="24"/>
        </w:rPr>
        <w:t xml:space="preserve"> </w:t>
      </w:r>
      <w:r w:rsidRPr="004529C5">
        <w:rPr>
          <w:rFonts w:ascii="Times New Roman" w:eastAsia="Times New Roman" w:hAnsi="Times New Roman" w:cs="Times New Roman"/>
          <w:color w:val="auto"/>
          <w:spacing w:val="-2"/>
          <w:kern w:val="0"/>
          <w:sz w:val="24"/>
          <w:szCs w:val="24"/>
        </w:rPr>
        <w:t>профилактике</w:t>
      </w:r>
      <w:r w:rsidRPr="004529C5">
        <w:rPr>
          <w:rFonts w:ascii="Times New Roman" w:eastAsia="Times New Roman" w:hAnsi="Times New Roman" w:cs="Times New Roman"/>
          <w:color w:val="auto"/>
          <w:spacing w:val="-4"/>
          <w:kern w:val="0"/>
          <w:sz w:val="24"/>
          <w:szCs w:val="24"/>
        </w:rPr>
        <w:t xml:space="preserve"> </w:t>
      </w:r>
      <w:r w:rsidRPr="004529C5">
        <w:rPr>
          <w:rFonts w:ascii="Times New Roman" w:eastAsia="Times New Roman" w:hAnsi="Times New Roman" w:cs="Times New Roman"/>
          <w:color w:val="auto"/>
          <w:spacing w:val="-2"/>
          <w:kern w:val="0"/>
          <w:sz w:val="24"/>
          <w:szCs w:val="24"/>
        </w:rPr>
        <w:t>и</w:t>
      </w:r>
      <w:r w:rsidRPr="004529C5">
        <w:rPr>
          <w:rFonts w:ascii="Times New Roman" w:eastAsia="Times New Roman" w:hAnsi="Times New Roman" w:cs="Times New Roman"/>
          <w:color w:val="auto"/>
          <w:spacing w:val="-16"/>
          <w:kern w:val="0"/>
          <w:sz w:val="24"/>
          <w:szCs w:val="24"/>
        </w:rPr>
        <w:t xml:space="preserve"> </w:t>
      </w:r>
      <w:r w:rsidRPr="004529C5">
        <w:rPr>
          <w:rFonts w:ascii="Times New Roman" w:eastAsia="Times New Roman" w:hAnsi="Times New Roman" w:cs="Times New Roman"/>
          <w:color w:val="auto"/>
          <w:spacing w:val="-2"/>
          <w:kern w:val="0"/>
          <w:sz w:val="24"/>
          <w:szCs w:val="24"/>
        </w:rPr>
        <w:t xml:space="preserve">безопасности; </w:t>
      </w:r>
      <w:r w:rsidRPr="004529C5">
        <w:rPr>
          <w:rFonts w:ascii="Times New Roman" w:eastAsia="Times New Roman" w:hAnsi="Times New Roman" w:cs="Times New Roman"/>
          <w:color w:val="auto"/>
          <w:spacing w:val="-8"/>
          <w:kern w:val="0"/>
          <w:sz w:val="24"/>
          <w:szCs w:val="24"/>
        </w:rPr>
        <w:t>реализации потенциала социального</w:t>
      </w:r>
      <w:r w:rsidRPr="004529C5">
        <w:rPr>
          <w:rFonts w:ascii="Times New Roman" w:eastAsia="Times New Roman" w:hAnsi="Times New Roman" w:cs="Times New Roman"/>
          <w:color w:val="auto"/>
          <w:kern w:val="0"/>
          <w:sz w:val="24"/>
          <w:szCs w:val="24"/>
        </w:rPr>
        <w:t xml:space="preserve"> </w:t>
      </w:r>
      <w:r w:rsidRPr="004529C5">
        <w:rPr>
          <w:rFonts w:ascii="Times New Roman" w:eastAsia="Times New Roman" w:hAnsi="Times New Roman" w:cs="Times New Roman"/>
          <w:color w:val="auto"/>
          <w:spacing w:val="-8"/>
          <w:kern w:val="0"/>
          <w:sz w:val="24"/>
          <w:szCs w:val="24"/>
        </w:rPr>
        <w:t xml:space="preserve">партнёрства; </w:t>
      </w:r>
      <w:r w:rsidRPr="004529C5">
        <w:rPr>
          <w:rFonts w:ascii="Times New Roman" w:eastAsia="Times New Roman" w:hAnsi="Times New Roman" w:cs="Times New Roman"/>
          <w:color w:val="auto"/>
          <w:spacing w:val="-4"/>
          <w:kern w:val="0"/>
          <w:sz w:val="24"/>
          <w:szCs w:val="24"/>
        </w:rPr>
        <w:t>деятельности</w:t>
      </w:r>
      <w:r w:rsidRPr="004529C5">
        <w:rPr>
          <w:rFonts w:ascii="Times New Roman" w:eastAsia="Times New Roman" w:hAnsi="Times New Roman" w:cs="Times New Roman"/>
          <w:color w:val="auto"/>
          <w:spacing w:val="18"/>
          <w:kern w:val="0"/>
          <w:sz w:val="24"/>
          <w:szCs w:val="24"/>
        </w:rPr>
        <w:t xml:space="preserve"> </w:t>
      </w:r>
      <w:r w:rsidRPr="004529C5">
        <w:rPr>
          <w:rFonts w:ascii="Times New Roman" w:eastAsia="Times New Roman" w:hAnsi="Times New Roman" w:cs="Times New Roman"/>
          <w:color w:val="auto"/>
          <w:spacing w:val="-4"/>
          <w:kern w:val="0"/>
          <w:sz w:val="24"/>
          <w:szCs w:val="24"/>
        </w:rPr>
        <w:t>по</w:t>
      </w:r>
      <w:r w:rsidRPr="004529C5">
        <w:rPr>
          <w:rFonts w:ascii="Times New Roman" w:eastAsia="Times New Roman" w:hAnsi="Times New Roman" w:cs="Times New Roman"/>
          <w:color w:val="auto"/>
          <w:spacing w:val="-9"/>
          <w:kern w:val="0"/>
          <w:sz w:val="24"/>
          <w:szCs w:val="24"/>
        </w:rPr>
        <w:t xml:space="preserve"> </w:t>
      </w:r>
      <w:r w:rsidRPr="004529C5">
        <w:rPr>
          <w:rFonts w:ascii="Times New Roman" w:eastAsia="Times New Roman" w:hAnsi="Times New Roman" w:cs="Times New Roman"/>
          <w:color w:val="auto"/>
          <w:spacing w:val="-4"/>
          <w:kern w:val="0"/>
          <w:sz w:val="24"/>
          <w:szCs w:val="24"/>
        </w:rPr>
        <w:t>профориентации</w:t>
      </w:r>
      <w:r w:rsidRPr="004529C5">
        <w:rPr>
          <w:rFonts w:ascii="Times New Roman" w:eastAsia="Times New Roman" w:hAnsi="Times New Roman" w:cs="Times New Roman"/>
          <w:color w:val="auto"/>
          <w:spacing w:val="-15"/>
          <w:kern w:val="0"/>
          <w:sz w:val="24"/>
          <w:szCs w:val="24"/>
        </w:rPr>
        <w:t xml:space="preserve"> </w:t>
      </w:r>
      <w:r w:rsidRPr="004529C5">
        <w:rPr>
          <w:rFonts w:ascii="Times New Roman" w:eastAsia="Times New Roman" w:hAnsi="Times New Roman" w:cs="Times New Roman"/>
          <w:color w:val="auto"/>
          <w:spacing w:val="-4"/>
          <w:kern w:val="0"/>
          <w:sz w:val="24"/>
          <w:szCs w:val="24"/>
        </w:rPr>
        <w:t>обучающихся.</w:t>
      </w:r>
    </w:p>
    <w:p w:rsidR="009A5B78" w:rsidRPr="004529C5" w:rsidRDefault="009A5B78" w:rsidP="009A5B78">
      <w:pPr>
        <w:widowControl w:val="0"/>
        <w:suppressAutoHyphens w:val="0"/>
        <w:autoSpaceDE w:val="0"/>
        <w:autoSpaceDN w:val="0"/>
        <w:spacing w:before="13" w:after="0" w:line="266" w:lineRule="auto"/>
        <w:ind w:left="118" w:right="113" w:firstLine="706"/>
        <w:jc w:val="both"/>
        <w:rPr>
          <w:rFonts w:ascii="Times New Roman" w:eastAsia="Times New Roman" w:hAnsi="Times New Roman" w:cs="Times New Roman"/>
          <w:color w:val="auto"/>
          <w:kern w:val="0"/>
          <w:sz w:val="24"/>
          <w:szCs w:val="24"/>
        </w:rPr>
      </w:pPr>
    </w:p>
    <w:p w:rsidR="009A5B78" w:rsidRPr="004529C5" w:rsidRDefault="009A5B78" w:rsidP="009A5B78">
      <w:pPr>
        <w:tabs>
          <w:tab w:val="left" w:pos="1874"/>
        </w:tabs>
        <w:spacing w:line="268" w:lineRule="auto"/>
        <w:ind w:right="141"/>
        <w:rPr>
          <w:rFonts w:ascii="Times New Roman" w:hAnsi="Times New Roman" w:cs="Times New Roman"/>
          <w:sz w:val="24"/>
          <w:szCs w:val="24"/>
        </w:rPr>
      </w:pPr>
      <w:r w:rsidRPr="004529C5">
        <w:rPr>
          <w:rFonts w:ascii="Times New Roman" w:hAnsi="Times New Roman" w:cs="Times New Roman"/>
          <w:spacing w:val="-2"/>
          <w:sz w:val="24"/>
          <w:szCs w:val="24"/>
        </w:rPr>
        <w:t>Итогом</w:t>
      </w:r>
      <w:r w:rsidRPr="004529C5">
        <w:rPr>
          <w:rFonts w:ascii="Times New Roman" w:hAnsi="Times New Roman" w:cs="Times New Roman"/>
          <w:spacing w:val="50"/>
          <w:sz w:val="24"/>
          <w:szCs w:val="24"/>
        </w:rPr>
        <w:t xml:space="preserve"> </w:t>
      </w:r>
      <w:r w:rsidRPr="004529C5">
        <w:rPr>
          <w:rFonts w:ascii="Times New Roman" w:hAnsi="Times New Roman" w:cs="Times New Roman"/>
          <w:spacing w:val="-2"/>
          <w:sz w:val="24"/>
          <w:szCs w:val="24"/>
        </w:rPr>
        <w:t>самоанализа</w:t>
      </w:r>
      <w:r w:rsidRPr="004529C5">
        <w:rPr>
          <w:rFonts w:ascii="Times New Roman" w:hAnsi="Times New Roman" w:cs="Times New Roman"/>
          <w:spacing w:val="53"/>
          <w:sz w:val="24"/>
          <w:szCs w:val="24"/>
        </w:rPr>
        <w:t xml:space="preserve"> </w:t>
      </w:r>
      <w:r w:rsidRPr="004529C5">
        <w:rPr>
          <w:rFonts w:ascii="Times New Roman" w:hAnsi="Times New Roman" w:cs="Times New Roman"/>
          <w:spacing w:val="-2"/>
          <w:sz w:val="24"/>
          <w:szCs w:val="24"/>
        </w:rPr>
        <w:t>является</w:t>
      </w:r>
      <w:r w:rsidRPr="004529C5">
        <w:rPr>
          <w:rFonts w:ascii="Times New Roman" w:hAnsi="Times New Roman" w:cs="Times New Roman"/>
          <w:spacing w:val="51"/>
          <w:sz w:val="24"/>
          <w:szCs w:val="24"/>
        </w:rPr>
        <w:t xml:space="preserve"> </w:t>
      </w:r>
      <w:r w:rsidRPr="004529C5">
        <w:rPr>
          <w:rFonts w:ascii="Times New Roman" w:hAnsi="Times New Roman" w:cs="Times New Roman"/>
          <w:spacing w:val="-2"/>
          <w:sz w:val="24"/>
          <w:szCs w:val="24"/>
        </w:rPr>
        <w:t>перечень</w:t>
      </w:r>
      <w:r w:rsidRPr="004529C5">
        <w:rPr>
          <w:rFonts w:ascii="Times New Roman" w:hAnsi="Times New Roman" w:cs="Times New Roman"/>
          <w:spacing w:val="41"/>
          <w:sz w:val="24"/>
          <w:szCs w:val="24"/>
        </w:rPr>
        <w:t xml:space="preserve"> </w:t>
      </w:r>
      <w:r w:rsidRPr="004529C5">
        <w:rPr>
          <w:rFonts w:ascii="Times New Roman" w:hAnsi="Times New Roman" w:cs="Times New Roman"/>
          <w:spacing w:val="-2"/>
          <w:sz w:val="24"/>
          <w:szCs w:val="24"/>
        </w:rPr>
        <w:t>выявленных</w:t>
      </w:r>
      <w:r w:rsidRPr="004529C5">
        <w:rPr>
          <w:rFonts w:ascii="Times New Roman" w:hAnsi="Times New Roman" w:cs="Times New Roman"/>
          <w:spacing w:val="50"/>
          <w:sz w:val="24"/>
          <w:szCs w:val="24"/>
        </w:rPr>
        <w:t xml:space="preserve"> </w:t>
      </w:r>
      <w:r w:rsidRPr="004529C5">
        <w:rPr>
          <w:rFonts w:ascii="Times New Roman" w:hAnsi="Times New Roman" w:cs="Times New Roman"/>
          <w:spacing w:val="-2"/>
          <w:sz w:val="24"/>
          <w:szCs w:val="24"/>
        </w:rPr>
        <w:t>проблем,</w:t>
      </w:r>
      <w:r w:rsidRPr="004529C5">
        <w:rPr>
          <w:rFonts w:ascii="Times New Roman" w:hAnsi="Times New Roman" w:cs="Times New Roman"/>
          <w:spacing w:val="47"/>
          <w:sz w:val="24"/>
          <w:szCs w:val="24"/>
        </w:rPr>
        <w:t xml:space="preserve"> </w:t>
      </w:r>
      <w:r w:rsidRPr="004529C5">
        <w:rPr>
          <w:rFonts w:ascii="Times New Roman" w:hAnsi="Times New Roman" w:cs="Times New Roman"/>
          <w:spacing w:val="-2"/>
          <w:sz w:val="24"/>
          <w:szCs w:val="24"/>
        </w:rPr>
        <w:t xml:space="preserve">над </w:t>
      </w:r>
      <w:r w:rsidRPr="004529C5">
        <w:rPr>
          <w:rFonts w:ascii="Times New Roman" w:hAnsi="Times New Roman" w:cs="Times New Roman"/>
          <w:spacing w:val="-4"/>
          <w:sz w:val="24"/>
          <w:szCs w:val="24"/>
        </w:rPr>
        <w:t>решением которых предстоит работать педагогическому</w:t>
      </w:r>
      <w:r w:rsidRPr="004529C5">
        <w:rPr>
          <w:rFonts w:ascii="Times New Roman" w:hAnsi="Times New Roman" w:cs="Times New Roman"/>
          <w:spacing w:val="-15"/>
          <w:sz w:val="24"/>
          <w:szCs w:val="24"/>
        </w:rPr>
        <w:t xml:space="preserve"> </w:t>
      </w:r>
      <w:r w:rsidRPr="004529C5">
        <w:rPr>
          <w:rFonts w:ascii="Times New Roman" w:hAnsi="Times New Roman" w:cs="Times New Roman"/>
          <w:spacing w:val="-4"/>
          <w:sz w:val="24"/>
          <w:szCs w:val="24"/>
        </w:rPr>
        <w:t>коллективу.</w:t>
      </w:r>
    </w:p>
    <w:p w:rsidR="009A5B78" w:rsidRPr="004529C5" w:rsidRDefault="009A5B78" w:rsidP="009A5B78">
      <w:pPr>
        <w:spacing w:line="273" w:lineRule="auto"/>
        <w:ind w:left="120" w:right="133" w:firstLine="705"/>
        <w:jc w:val="both"/>
        <w:rPr>
          <w:rFonts w:ascii="Times New Roman" w:hAnsi="Times New Roman" w:cs="Times New Roman"/>
          <w:spacing w:val="-2"/>
          <w:sz w:val="24"/>
          <w:szCs w:val="24"/>
        </w:rPr>
      </w:pPr>
      <w:r w:rsidRPr="004529C5">
        <w:rPr>
          <w:rFonts w:ascii="Times New Roman" w:hAnsi="Times New Roman" w:cs="Times New Roman"/>
          <w:sz w:val="24"/>
          <w:szCs w:val="24"/>
        </w:rPr>
        <w:t>Итоги</w:t>
      </w:r>
      <w:r w:rsidRPr="004529C5">
        <w:rPr>
          <w:rFonts w:ascii="Times New Roman" w:hAnsi="Times New Roman" w:cs="Times New Roman"/>
          <w:spacing w:val="-19"/>
          <w:sz w:val="24"/>
          <w:szCs w:val="24"/>
        </w:rPr>
        <w:t xml:space="preserve"> </w:t>
      </w:r>
      <w:r w:rsidRPr="004529C5">
        <w:rPr>
          <w:rFonts w:ascii="Times New Roman" w:hAnsi="Times New Roman" w:cs="Times New Roman"/>
          <w:sz w:val="24"/>
          <w:szCs w:val="24"/>
        </w:rPr>
        <w:t>самоанализа</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оформляются</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в</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виде</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отчёта,</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составляемого</w:t>
      </w:r>
      <w:r w:rsidRPr="004529C5">
        <w:rPr>
          <w:rFonts w:ascii="Times New Roman" w:hAnsi="Times New Roman" w:cs="Times New Roman"/>
          <w:spacing w:val="-18"/>
          <w:sz w:val="24"/>
          <w:szCs w:val="24"/>
        </w:rPr>
        <w:t xml:space="preserve"> </w:t>
      </w:r>
      <w:r w:rsidRPr="004529C5">
        <w:rPr>
          <w:rFonts w:ascii="Times New Roman" w:hAnsi="Times New Roman" w:cs="Times New Roman"/>
          <w:sz w:val="24"/>
          <w:szCs w:val="24"/>
        </w:rPr>
        <w:t xml:space="preserve">заместителем директора по воспитательной работе (совместно с советником директора по </w:t>
      </w:r>
      <w:r w:rsidRPr="004529C5">
        <w:rPr>
          <w:rFonts w:ascii="Times New Roman" w:hAnsi="Times New Roman" w:cs="Times New Roman"/>
          <w:spacing w:val="-2"/>
          <w:sz w:val="24"/>
          <w:szCs w:val="24"/>
        </w:rPr>
        <w:t>воспитательной</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работе</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при</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его</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наличии)</w:t>
      </w:r>
      <w:r w:rsidRPr="004529C5">
        <w:rPr>
          <w:rFonts w:ascii="Times New Roman" w:hAnsi="Times New Roman" w:cs="Times New Roman"/>
          <w:spacing w:val="-7"/>
          <w:sz w:val="24"/>
          <w:szCs w:val="24"/>
        </w:rPr>
        <w:t xml:space="preserve"> </w:t>
      </w:r>
      <w:r w:rsidRPr="004529C5">
        <w:rPr>
          <w:rFonts w:ascii="Times New Roman" w:hAnsi="Times New Roman" w:cs="Times New Roman"/>
          <w:spacing w:val="-2"/>
          <w:sz w:val="24"/>
          <w:szCs w:val="24"/>
        </w:rPr>
        <w:t>в</w:t>
      </w:r>
      <w:r w:rsidRPr="004529C5">
        <w:rPr>
          <w:rFonts w:ascii="Times New Roman" w:hAnsi="Times New Roman" w:cs="Times New Roman"/>
          <w:spacing w:val="-17"/>
          <w:sz w:val="24"/>
          <w:szCs w:val="24"/>
        </w:rPr>
        <w:t xml:space="preserve"> </w:t>
      </w:r>
      <w:r w:rsidRPr="004529C5">
        <w:rPr>
          <w:rFonts w:ascii="Times New Roman" w:hAnsi="Times New Roman" w:cs="Times New Roman"/>
          <w:spacing w:val="-2"/>
          <w:sz w:val="24"/>
          <w:szCs w:val="24"/>
        </w:rPr>
        <w:t>конце</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2"/>
          <w:sz w:val="24"/>
          <w:szCs w:val="24"/>
        </w:rPr>
        <w:t>учебного</w:t>
      </w:r>
      <w:r w:rsidRPr="004529C5">
        <w:rPr>
          <w:rFonts w:ascii="Times New Roman" w:hAnsi="Times New Roman" w:cs="Times New Roman"/>
          <w:spacing w:val="-3"/>
          <w:sz w:val="24"/>
          <w:szCs w:val="24"/>
        </w:rPr>
        <w:t xml:space="preserve"> </w:t>
      </w:r>
      <w:r w:rsidRPr="004529C5">
        <w:rPr>
          <w:rFonts w:ascii="Times New Roman" w:hAnsi="Times New Roman" w:cs="Times New Roman"/>
          <w:spacing w:val="-2"/>
          <w:sz w:val="24"/>
          <w:szCs w:val="24"/>
        </w:rPr>
        <w:t>года,</w:t>
      </w:r>
      <w:r w:rsidRPr="004529C5">
        <w:rPr>
          <w:rFonts w:ascii="Times New Roman" w:hAnsi="Times New Roman" w:cs="Times New Roman"/>
          <w:spacing w:val="-13"/>
          <w:sz w:val="24"/>
          <w:szCs w:val="24"/>
        </w:rPr>
        <w:t xml:space="preserve"> </w:t>
      </w:r>
      <w:r w:rsidRPr="004529C5">
        <w:rPr>
          <w:rFonts w:ascii="Times New Roman" w:hAnsi="Times New Roman" w:cs="Times New Roman"/>
          <w:spacing w:val="-2"/>
          <w:sz w:val="24"/>
          <w:szCs w:val="24"/>
        </w:rPr>
        <w:t>рассматриваются</w:t>
      </w:r>
      <w:r w:rsidRPr="004529C5">
        <w:rPr>
          <w:rFonts w:ascii="Times New Roman" w:hAnsi="Times New Roman" w:cs="Times New Roman"/>
          <w:spacing w:val="-14"/>
          <w:sz w:val="24"/>
          <w:szCs w:val="24"/>
        </w:rPr>
        <w:t xml:space="preserve"> </w:t>
      </w:r>
      <w:r w:rsidRPr="004529C5">
        <w:rPr>
          <w:rFonts w:ascii="Times New Roman" w:hAnsi="Times New Roman" w:cs="Times New Roman"/>
          <w:spacing w:val="-2"/>
          <w:sz w:val="24"/>
          <w:szCs w:val="24"/>
        </w:rPr>
        <w:t xml:space="preserve">и </w:t>
      </w:r>
      <w:r w:rsidRPr="004529C5">
        <w:rPr>
          <w:rFonts w:ascii="Times New Roman" w:hAnsi="Times New Roman" w:cs="Times New Roman"/>
          <w:sz w:val="24"/>
          <w:szCs w:val="24"/>
        </w:rPr>
        <w:t xml:space="preserve">утверждаются педагогическим советом или иным коллегиальным органом </w:t>
      </w:r>
      <w:r w:rsidRPr="004529C5">
        <w:rPr>
          <w:rFonts w:ascii="Times New Roman" w:hAnsi="Times New Roman" w:cs="Times New Roman"/>
          <w:spacing w:val="-2"/>
          <w:sz w:val="24"/>
          <w:szCs w:val="24"/>
        </w:rPr>
        <w:t>управления</w:t>
      </w:r>
      <w:r w:rsidRPr="004529C5">
        <w:rPr>
          <w:rFonts w:ascii="Times New Roman" w:hAnsi="Times New Roman" w:cs="Times New Roman"/>
          <w:spacing w:val="-3"/>
          <w:sz w:val="24"/>
          <w:szCs w:val="24"/>
        </w:rPr>
        <w:t xml:space="preserve"> </w:t>
      </w:r>
      <w:r w:rsidRPr="004529C5">
        <w:rPr>
          <w:rFonts w:ascii="Times New Roman" w:hAnsi="Times New Roman" w:cs="Times New Roman"/>
          <w:spacing w:val="-2"/>
          <w:sz w:val="24"/>
          <w:szCs w:val="24"/>
        </w:rPr>
        <w:t>в</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образовательной</w:t>
      </w:r>
      <w:r w:rsidRPr="004529C5">
        <w:rPr>
          <w:rFonts w:ascii="Times New Roman" w:hAnsi="Times New Roman" w:cs="Times New Roman"/>
          <w:spacing w:val="-16"/>
          <w:sz w:val="24"/>
          <w:szCs w:val="24"/>
        </w:rPr>
        <w:t xml:space="preserve"> </w:t>
      </w:r>
      <w:r w:rsidRPr="004529C5">
        <w:rPr>
          <w:rFonts w:ascii="Times New Roman" w:hAnsi="Times New Roman" w:cs="Times New Roman"/>
          <w:spacing w:val="-2"/>
          <w:sz w:val="24"/>
          <w:szCs w:val="24"/>
        </w:rPr>
        <w:t>организации.</w:t>
      </w:r>
    </w:p>
    <w:p w:rsidR="0015001C" w:rsidRPr="001D57BA" w:rsidRDefault="00242CF8" w:rsidP="00BB793A">
      <w:pPr>
        <w:pStyle w:val="a5"/>
        <w:numPr>
          <w:ilvl w:val="0"/>
          <w:numId w:val="63"/>
        </w:numPr>
        <w:spacing w:line="266" w:lineRule="auto"/>
        <w:ind w:right="190"/>
        <w:rPr>
          <w:b/>
          <w:sz w:val="32"/>
          <w:szCs w:val="24"/>
        </w:rPr>
      </w:pPr>
      <w:r w:rsidRPr="001D57BA">
        <w:rPr>
          <w:b/>
          <w:sz w:val="32"/>
          <w:szCs w:val="24"/>
        </w:rPr>
        <w:t xml:space="preserve">Организационный раздел. </w:t>
      </w:r>
    </w:p>
    <w:p w:rsidR="005871BA" w:rsidRPr="004529C5" w:rsidRDefault="005871BA" w:rsidP="005871BA">
      <w:pPr>
        <w:pStyle w:val="ConsPlusTitle"/>
        <w:numPr>
          <w:ilvl w:val="1"/>
          <w:numId w:val="1"/>
        </w:numPr>
        <w:jc w:val="both"/>
        <w:outlineLvl w:val="2"/>
        <w:rPr>
          <w:rFonts w:ascii="Times New Roman" w:hAnsi="Times New Roman" w:cs="Times New Roman"/>
        </w:rPr>
      </w:pPr>
      <w:r w:rsidRPr="004529C5">
        <w:rPr>
          <w:rFonts w:ascii="Times New Roman" w:hAnsi="Times New Roman" w:cs="Times New Roman"/>
        </w:rPr>
        <w:t>Федеральный учебный план.</w:t>
      </w:r>
    </w:p>
    <w:p w:rsidR="005871BA" w:rsidRDefault="005871BA" w:rsidP="005871BA">
      <w:pPr>
        <w:pStyle w:val="ConsPlusNormal"/>
        <w:spacing w:before="240"/>
        <w:ind w:firstLine="540"/>
        <w:jc w:val="both"/>
      </w:pPr>
      <w: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5871BA" w:rsidRDefault="005871BA" w:rsidP="005871BA">
      <w:pPr>
        <w:pStyle w:val="ConsPlusNormal"/>
        <w:spacing w:before="240"/>
        <w:ind w:firstLine="540"/>
        <w:jc w:val="both"/>
      </w:pPr>
      <w:r>
        <w:t xml:space="preserve">Федеральный учебный план соответствует  законодательству Российской Федерации в области образования, обеспечивать введение в действие и реализацию требований </w:t>
      </w:r>
      <w:hyperlink r:id="rId19" w:history="1">
        <w:r>
          <w:rPr>
            <w:rStyle w:val="a9"/>
            <w:color w:val="0000FF"/>
          </w:rPr>
          <w:t>ФГОС</w:t>
        </w:r>
      </w:hyperlink>
      <w:r>
        <w:t xml:space="preserve"> НОО обучающихся с ОВЗ и выполняет  гигиенические требования к режиму образовательного процесса, которые предусмотрены Гигиеническими </w:t>
      </w:r>
      <w:hyperlink r:id="rId20" w:history="1">
        <w:r>
          <w:rPr>
            <w:rStyle w:val="a9"/>
            <w:color w:val="0000FF"/>
          </w:rPr>
          <w:t>нормативами</w:t>
        </w:r>
      </w:hyperlink>
      <w:r>
        <w:t xml:space="preserve"> и Санитарно-эпидемиологическими </w:t>
      </w:r>
      <w:hyperlink r:id="rId21" w:history="1">
        <w:r>
          <w:rPr>
            <w:rStyle w:val="a9"/>
            <w:color w:val="0000FF"/>
          </w:rPr>
          <w:t>требованиями</w:t>
        </w:r>
      </w:hyperlink>
      <w:r>
        <w:t>.</w:t>
      </w:r>
    </w:p>
    <w:p w:rsidR="005871BA" w:rsidRDefault="005871BA" w:rsidP="005871BA">
      <w:pPr>
        <w:pStyle w:val="ConsPlusNormal"/>
        <w:spacing w:before="240"/>
        <w:ind w:firstLine="540"/>
        <w:jc w:val="both"/>
      </w:pPr>
      <w:r>
        <w:t xml:space="preserve"> Федеральным учебным планом определен перечень предметной, коррекционно-развивающей областей и внеурочной деятельности, объем учебного времени, максимальный объем учебной нагрузки обучающихся на уровне начального общего образования.</w:t>
      </w:r>
    </w:p>
    <w:p w:rsidR="005871BA" w:rsidRDefault="005871BA" w:rsidP="005871BA">
      <w:pPr>
        <w:pStyle w:val="ConsPlusNormal"/>
        <w:spacing w:before="240"/>
        <w:ind w:firstLine="540"/>
        <w:jc w:val="both"/>
      </w:pPr>
      <w:r>
        <w:lastRenderedPageBreak/>
        <w:t xml:space="preserve">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5871BA" w:rsidRDefault="005871BA" w:rsidP="005871BA">
      <w:pPr>
        <w:pStyle w:val="ConsPlusNormal"/>
        <w:spacing w:before="240"/>
        <w:ind w:firstLine="540"/>
        <w:jc w:val="both"/>
      </w:pPr>
      <w:r>
        <w:t>формирование гражданской идентичности обучающихся, приобщение их к общекультурным, национальным и этнокультурным ценностям;</w:t>
      </w:r>
    </w:p>
    <w:p w:rsidR="005871BA" w:rsidRDefault="005871BA" w:rsidP="005871BA">
      <w:pPr>
        <w:pStyle w:val="ConsPlusNormal"/>
        <w:spacing w:before="240"/>
        <w:ind w:firstLine="540"/>
        <w:jc w:val="both"/>
      </w:pPr>
      <w:r>
        <w:t>готовность обучающихся к продолжению образования на уровне основного общего образования, их приобщение к информационным технологиям;</w:t>
      </w:r>
    </w:p>
    <w:p w:rsidR="005871BA" w:rsidRDefault="005871BA" w:rsidP="005871BA">
      <w:pPr>
        <w:pStyle w:val="ConsPlusNormal"/>
        <w:spacing w:before="240"/>
        <w:ind w:firstLine="540"/>
        <w:jc w:val="both"/>
      </w:pPr>
      <w:r>
        <w:t>формирование здорового образа жизни, элементарных правил поведения в экстремальных ситуациях;</w:t>
      </w:r>
    </w:p>
    <w:p w:rsidR="005871BA" w:rsidRDefault="005871BA" w:rsidP="005871BA">
      <w:pPr>
        <w:pStyle w:val="ConsPlusNormal"/>
        <w:spacing w:before="240"/>
        <w:ind w:firstLine="540"/>
        <w:jc w:val="both"/>
      </w:pPr>
      <w:r>
        <w:t>личностное развитие обучающегося в соответствии с его индивидуальностью;</w:t>
      </w:r>
    </w:p>
    <w:p w:rsidR="005871BA" w:rsidRDefault="005871BA" w:rsidP="005871BA">
      <w:pPr>
        <w:pStyle w:val="ConsPlusNormal"/>
        <w:spacing w:before="240"/>
        <w:ind w:firstLine="540"/>
        <w:jc w:val="both"/>
      </w:pPr>
      <w:r>
        <w:t>профилактика и коррекция речеязыковых расстройств;</w:t>
      </w:r>
    </w:p>
    <w:p w:rsidR="005871BA" w:rsidRDefault="005871BA" w:rsidP="005871BA">
      <w:pPr>
        <w:pStyle w:val="ConsPlusNormal"/>
        <w:spacing w:before="240"/>
        <w:ind w:firstLine="540"/>
        <w:jc w:val="both"/>
      </w:pPr>
      <w:r>
        <w:t>формирование коммуникативной компетентности обучающихся с ТНР.</w:t>
      </w:r>
    </w:p>
    <w:p w:rsidR="005871BA" w:rsidRDefault="005871BA" w:rsidP="005871BA">
      <w:pPr>
        <w:pStyle w:val="ConsPlusNormal"/>
        <w:spacing w:before="240"/>
        <w:ind w:firstLine="540"/>
        <w:jc w:val="both"/>
      </w:pPr>
      <w:r>
        <w:t>Обязательная часть учебного плана включает предмет</w:t>
      </w:r>
      <w:r w:rsidR="00FC08A6">
        <w:t xml:space="preserve">ные области, </w:t>
      </w:r>
      <w:r>
        <w:t xml:space="preserve">содержит перечень учебных предметов, предусмотренных действующим </w:t>
      </w:r>
      <w:hyperlink r:id="rId22" w:history="1">
        <w:r>
          <w:rPr>
            <w:rStyle w:val="a9"/>
            <w:color w:val="0000FF"/>
          </w:rPr>
          <w:t>ФГОС</w:t>
        </w:r>
      </w:hyperlink>
      <w:r>
        <w:t xml:space="preserve"> НОО обучающихся с ОВЗ и учебное время, отводимое на их изучение по годам обучения.</w:t>
      </w:r>
    </w:p>
    <w:p w:rsidR="005871BA" w:rsidRDefault="005871BA" w:rsidP="005871BA">
      <w:pPr>
        <w:pStyle w:val="ConsPlusNormal"/>
        <w:spacing w:before="240"/>
        <w:ind w:firstLine="540"/>
        <w:jc w:val="both"/>
      </w:pPr>
      <w: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w:t>
      </w:r>
      <w:r w:rsidR="00FC08A6">
        <w:t>учение иностранного языка  обеспечивает</w:t>
      </w:r>
      <w:r>
        <w:t xml:space="preserve">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w:t>
      </w:r>
    </w:p>
    <w:p w:rsidR="005871BA" w:rsidRDefault="005871BA" w:rsidP="005871BA">
      <w:pPr>
        <w:pStyle w:val="ConsPlusNormal"/>
        <w:spacing w:before="240"/>
        <w:ind w:firstLine="540"/>
        <w:jc w:val="both"/>
      </w:pPr>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5871BA" w:rsidRDefault="005871BA" w:rsidP="005871BA">
      <w:pPr>
        <w:pStyle w:val="ConsPlusNormal"/>
        <w:spacing w:before="240"/>
        <w:ind w:firstLine="540"/>
        <w:jc w:val="both"/>
      </w:pPr>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5871BA" w:rsidRDefault="005871BA" w:rsidP="005871BA">
      <w:pPr>
        <w:pStyle w:val="ConsPlusNormal"/>
        <w:spacing w:before="240"/>
        <w:ind w:firstLine="540"/>
        <w:jc w:val="both"/>
      </w:pPr>
      <w:r>
        <w:t xml:space="preserve">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5871BA" w:rsidRDefault="005871BA" w:rsidP="005871BA">
      <w:pPr>
        <w:pStyle w:val="ConsPlusNormal"/>
        <w:spacing w:before="240"/>
        <w:ind w:firstLine="540"/>
        <w:jc w:val="both"/>
      </w:pPr>
      <w:r>
        <w:lastRenderedPageBreak/>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5871BA" w:rsidRDefault="005871BA" w:rsidP="005871BA">
      <w:pPr>
        <w:pStyle w:val="ConsPlusNormal"/>
        <w:spacing w:before="240"/>
        <w:ind w:firstLine="540"/>
        <w:jc w:val="both"/>
      </w:pPr>
      <w:r>
        <w:t>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w:t>
      </w:r>
      <w:r w:rsidR="00FC08A6">
        <w:t>о-развивающей области включены</w:t>
      </w:r>
      <w:r>
        <w:t xml:space="preserve">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2 - 4 обучающимися составляют 20 - 25 минут. Частота посещений подгрупповых логопедических занятий - не менее 2 раз в неделю.</w:t>
      </w:r>
    </w:p>
    <w:p w:rsidR="005871BA" w:rsidRDefault="005871BA" w:rsidP="005871BA">
      <w:pPr>
        <w:pStyle w:val="ConsPlusNormal"/>
        <w:spacing w:before="240"/>
        <w:ind w:firstLine="540"/>
        <w:jc w:val="both"/>
      </w:pPr>
      <w:r>
        <w:t xml:space="preserve">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5871BA" w:rsidRDefault="005871BA" w:rsidP="005871BA">
      <w:pPr>
        <w:pStyle w:val="ConsPlusNormal"/>
        <w:spacing w:before="240"/>
        <w:ind w:firstLine="540"/>
        <w:jc w:val="both"/>
      </w:pPr>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5871BA" w:rsidRDefault="005871BA" w:rsidP="005871BA">
      <w:pPr>
        <w:pStyle w:val="ConsPlusNormal"/>
        <w:spacing w:before="240"/>
        <w:ind w:firstLine="540"/>
        <w:jc w:val="both"/>
      </w:pPr>
      <w:r>
        <w:t>учебные занятия для углубленного изучения отдельных обязательных учебных предметов;</w:t>
      </w:r>
    </w:p>
    <w:p w:rsidR="005871BA" w:rsidRDefault="005871BA" w:rsidP="005871BA">
      <w:pPr>
        <w:pStyle w:val="ConsPlusNormal"/>
        <w:spacing w:before="240"/>
        <w:ind w:firstLine="540"/>
        <w:jc w:val="both"/>
      </w:pPr>
      <w:r>
        <w:t>учебные занятия, обеспечивающие различные интересы обучающихся, в том числе этнокультурные.</w:t>
      </w:r>
    </w:p>
    <w:p w:rsidR="005871BA" w:rsidRDefault="005871BA" w:rsidP="005871BA">
      <w:pPr>
        <w:pStyle w:val="ConsPlusNormal"/>
        <w:spacing w:before="240"/>
        <w:ind w:firstLine="540"/>
        <w:jc w:val="both"/>
      </w:pPr>
      <w:r>
        <w:t xml:space="preserve">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w:t>
      </w:r>
      <w:hyperlink r:id="rId23" w:history="1">
        <w:r>
          <w:rPr>
            <w:rStyle w:val="a9"/>
            <w:color w:val="0000FF"/>
          </w:rPr>
          <w:t>пункт 3.4.16</w:t>
        </w:r>
      </w:hyperlink>
      <w:r>
        <w:t xml:space="preserve"> Санитарно-эпидемиологических требований).</w:t>
      </w:r>
    </w:p>
    <w:p w:rsidR="005871BA" w:rsidRDefault="005871BA" w:rsidP="005871BA">
      <w:pPr>
        <w:pStyle w:val="ConsPlusNormal"/>
        <w:spacing w:before="240"/>
        <w:ind w:firstLine="540"/>
        <w:jc w:val="both"/>
      </w:pPr>
      <w:r>
        <w:t>В учебном плане количество часов в неделю на коррекционно-развивающие курсы указано на одного обучающегося.</w:t>
      </w:r>
    </w:p>
    <w:p w:rsidR="005871BA" w:rsidRDefault="005871BA" w:rsidP="005871BA">
      <w:pPr>
        <w:pStyle w:val="ConsPlusNormal"/>
        <w:spacing w:before="240"/>
        <w:ind w:firstLine="540"/>
        <w:jc w:val="both"/>
      </w:pPr>
      <w:r>
        <w:t xml:space="preserve">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w:t>
      </w:r>
      <w:hyperlink r:id="rId24" w:history="1">
        <w:r>
          <w:rPr>
            <w:rStyle w:val="a9"/>
            <w:color w:val="0000FF"/>
          </w:rPr>
          <w:t>пункт 3.4.16</w:t>
        </w:r>
      </w:hyperlink>
      <w:r>
        <w:t xml:space="preserve"> Санитарно-эпидемиологических требований).</w:t>
      </w:r>
    </w:p>
    <w:p w:rsidR="005871BA" w:rsidRDefault="005871BA" w:rsidP="005871BA">
      <w:pPr>
        <w:pStyle w:val="ConsPlusNormal"/>
        <w:spacing w:before="240"/>
        <w:ind w:firstLine="540"/>
        <w:jc w:val="both"/>
      </w:pPr>
      <w:r>
        <w:t>Продолжительность учебного года в 1-м дополнительном и 1-м классах составляет 33 недели, во 2 - 4 классах - 34 недели. Продолжительность каникул в течение учебного года составляет не менее 30 календарных дней, летом - не менее 8 недель.</w:t>
      </w:r>
    </w:p>
    <w:p w:rsidR="005871BA" w:rsidRDefault="005871BA" w:rsidP="005871BA">
      <w:pPr>
        <w:pStyle w:val="ConsPlusNormal"/>
        <w:spacing w:before="240"/>
        <w:ind w:firstLine="540"/>
        <w:jc w:val="both"/>
      </w:pPr>
      <w:r>
        <w:t>Для обучающихся в 1-м дополнительном и 1-м классах устанавливаются в течение года дополнительные недельные каникулы.</w:t>
      </w:r>
    </w:p>
    <w:p w:rsidR="005871BA" w:rsidRDefault="005871BA" w:rsidP="005871BA">
      <w:pPr>
        <w:pStyle w:val="ConsPlusNormal"/>
        <w:spacing w:before="240"/>
        <w:ind w:firstLine="540"/>
        <w:jc w:val="both"/>
      </w:pPr>
      <w:r>
        <w:t xml:space="preserve">Продолжительность урока и распределение учебной нагрузки в течение учебного дня и учебной недели должны соответствовать Гигиеническим </w:t>
      </w:r>
      <w:hyperlink r:id="rId25" w:history="1">
        <w:r>
          <w:rPr>
            <w:rStyle w:val="a9"/>
            <w:color w:val="0000FF"/>
          </w:rPr>
          <w:t>нормативам</w:t>
        </w:r>
      </w:hyperlink>
      <w:r>
        <w:t xml:space="preserve"> и Санитарно-</w:t>
      </w:r>
      <w:r>
        <w:lastRenderedPageBreak/>
        <w:t xml:space="preserve">эпидемиологическими </w:t>
      </w:r>
      <w:hyperlink r:id="rId26" w:history="1">
        <w:r>
          <w:rPr>
            <w:rStyle w:val="a9"/>
            <w:color w:val="0000FF"/>
          </w:rPr>
          <w:t>требованиям</w:t>
        </w:r>
      </w:hyperlink>
      <w:r>
        <w:t>.</w:t>
      </w:r>
    </w:p>
    <w:p w:rsidR="005871BA" w:rsidRDefault="005871BA" w:rsidP="005871BA">
      <w:pPr>
        <w:pStyle w:val="ConsPlusNormal"/>
        <w:spacing w:before="240"/>
        <w:ind w:firstLine="540"/>
        <w:jc w:val="both"/>
      </w:pPr>
      <w:r>
        <w:t>Обучение в 1-м дополнительном и 1-м классах проводится без балльного оценивания знаний обучающихся и домашних заданий.</w:t>
      </w:r>
    </w:p>
    <w:p w:rsidR="005871BA" w:rsidRDefault="005871BA" w:rsidP="005871BA">
      <w:pPr>
        <w:pStyle w:val="ConsPlusNormal"/>
        <w:spacing w:before="240"/>
        <w:ind w:firstLine="540"/>
        <w:jc w:val="both"/>
      </w:pPr>
      <w:r>
        <w:t xml:space="preserve"> Вся образовательная и воспита</w:t>
      </w:r>
      <w:r w:rsidR="00FC08A6">
        <w:t>тельная деятельность  построена таким образом, что</w:t>
      </w:r>
      <w:r>
        <w:t xml:space="preserve"> на всех уроках и внеклас</w:t>
      </w:r>
      <w:r w:rsidR="00FC08A6">
        <w:t>сных мероприятиях осуществляется</w:t>
      </w:r>
      <w:r>
        <w:t xml:space="preserve">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5871BA" w:rsidRDefault="005871BA" w:rsidP="005871BA">
      <w:pPr>
        <w:pStyle w:val="ConsPlusNormal"/>
        <w:spacing w:before="240"/>
        <w:ind w:firstLine="540"/>
        <w:jc w:val="both"/>
      </w:pPr>
      <w:r>
        <w:t xml:space="preserve">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5871BA" w:rsidRDefault="005871BA" w:rsidP="005871BA">
      <w:pPr>
        <w:pStyle w:val="ConsPlusNormal"/>
        <w:spacing w:before="240"/>
        <w:ind w:firstLine="540"/>
        <w:jc w:val="both"/>
      </w:pPr>
      <w: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5871BA" w:rsidRDefault="005871BA" w:rsidP="005871BA">
      <w:pPr>
        <w:pStyle w:val="ConsPlusNormal"/>
        <w:ind w:firstLine="540"/>
        <w:jc w:val="both"/>
      </w:pPr>
    </w:p>
    <w:p w:rsidR="005871BA" w:rsidRPr="004529C5" w:rsidRDefault="005871BA" w:rsidP="00FC08A6">
      <w:pPr>
        <w:pStyle w:val="ConsPlusTitle"/>
        <w:jc w:val="both"/>
        <w:outlineLvl w:val="3"/>
        <w:rPr>
          <w:rFonts w:ascii="Times New Roman" w:hAnsi="Times New Roman" w:cs="Times New Roman"/>
        </w:rPr>
      </w:pPr>
      <w:r w:rsidRPr="004529C5">
        <w:rPr>
          <w:rFonts w:ascii="Times New Roman" w:hAnsi="Times New Roman" w:cs="Times New Roman"/>
        </w:rPr>
        <w:t xml:space="preserve"> Федеральный учебный план ФАОП НОО для обучающихся с ТНР (вариант 5.2) - первое отделение.</w:t>
      </w:r>
    </w:p>
    <w:p w:rsidR="005871BA" w:rsidRDefault="005871BA" w:rsidP="005871BA">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871"/>
        <w:gridCol w:w="2029"/>
        <w:gridCol w:w="691"/>
        <w:gridCol w:w="850"/>
        <w:gridCol w:w="1138"/>
        <w:gridCol w:w="565"/>
        <w:gridCol w:w="565"/>
        <w:gridCol w:w="567"/>
        <w:gridCol w:w="794"/>
      </w:tblGrid>
      <w:tr w:rsidR="005871BA" w:rsidTr="005871BA">
        <w:tc>
          <w:tcPr>
            <w:tcW w:w="1871"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Предметные области</w:t>
            </w:r>
          </w:p>
        </w:tc>
        <w:tc>
          <w:tcPr>
            <w:tcW w:w="2029" w:type="dxa"/>
            <w:vMerge w:val="restart"/>
            <w:tcBorders>
              <w:top w:val="single" w:sz="4" w:space="0" w:color="auto"/>
              <w:left w:val="single" w:sz="4" w:space="0" w:color="auto"/>
              <w:bottom w:val="nil"/>
              <w:right w:val="single" w:sz="4" w:space="0" w:color="auto"/>
            </w:tcBorders>
            <w:hideMark/>
          </w:tcPr>
          <w:p w:rsidR="005871BA" w:rsidRDefault="005871BA">
            <w:pPr>
              <w:pStyle w:val="ConsPlusNormal"/>
              <w:spacing w:line="256" w:lineRule="auto"/>
              <w:rPr>
                <w:kern w:val="2"/>
                <w:lang w:eastAsia="en-US"/>
                <w14:ligatures w14:val="standardContextual"/>
              </w:rPr>
            </w:pPr>
            <w:r>
              <w:rPr>
                <w:kern w:val="2"/>
                <w:lang w:eastAsia="en-US"/>
                <w14:ligatures w14:val="standardContextual"/>
              </w:rPr>
              <w:t>Учебные предметы</w:t>
            </w:r>
          </w:p>
        </w:tc>
        <w:tc>
          <w:tcPr>
            <w:tcW w:w="4376" w:type="dxa"/>
            <w:gridSpan w:val="6"/>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Количество часов в неделю по классам</w:t>
            </w:r>
          </w:p>
        </w:tc>
        <w:tc>
          <w:tcPr>
            <w:tcW w:w="794"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Всего</w:t>
            </w:r>
          </w:p>
        </w:tc>
      </w:tr>
      <w:tr w:rsidR="005871BA" w:rsidTr="005871BA">
        <w:tc>
          <w:tcPr>
            <w:tcW w:w="9070"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2029" w:type="dxa"/>
            <w:vMerge/>
            <w:tcBorders>
              <w:top w:val="single" w:sz="4" w:space="0" w:color="auto"/>
              <w:left w:val="single" w:sz="4" w:space="0" w:color="auto"/>
              <w:bottom w:val="nil"/>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691"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I доп.</w:t>
            </w:r>
          </w:p>
        </w:tc>
        <w:tc>
          <w:tcPr>
            <w:tcW w:w="1988"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I</w:t>
            </w:r>
          </w:p>
        </w:tc>
        <w:tc>
          <w:tcPr>
            <w:tcW w:w="565"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II</w:t>
            </w:r>
          </w:p>
        </w:tc>
        <w:tc>
          <w:tcPr>
            <w:tcW w:w="565"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III</w:t>
            </w:r>
          </w:p>
        </w:tc>
        <w:tc>
          <w:tcPr>
            <w:tcW w:w="567"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IV</w:t>
            </w: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r>
      <w:tr w:rsidR="005871BA" w:rsidTr="005871BA">
        <w:trPr>
          <w:trHeight w:val="317"/>
        </w:trPr>
        <w:tc>
          <w:tcPr>
            <w:tcW w:w="9070"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2029" w:type="dxa"/>
            <w:vMerge/>
            <w:tcBorders>
              <w:top w:val="single" w:sz="4" w:space="0" w:color="auto"/>
              <w:left w:val="single" w:sz="4" w:space="0" w:color="auto"/>
              <w:bottom w:val="nil"/>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4376"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850"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Букварный период</w:t>
            </w:r>
          </w:p>
        </w:tc>
        <w:tc>
          <w:tcPr>
            <w:tcW w:w="1138"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Послебукварный период</w:t>
            </w: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r>
      <w:tr w:rsidR="005871BA" w:rsidTr="005871BA">
        <w:tc>
          <w:tcPr>
            <w:tcW w:w="9070"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2029" w:type="dxa"/>
            <w:tcBorders>
              <w:top w:val="nil"/>
              <w:left w:val="single" w:sz="4" w:space="0" w:color="auto"/>
              <w:bottom w:val="single" w:sz="4" w:space="0" w:color="auto"/>
              <w:right w:val="single" w:sz="4" w:space="0" w:color="auto"/>
            </w:tcBorders>
            <w:hideMark/>
          </w:tcPr>
          <w:p w:rsidR="005871BA" w:rsidRDefault="005871BA">
            <w:pPr>
              <w:pStyle w:val="ConsPlusNormal"/>
              <w:spacing w:line="256" w:lineRule="auto"/>
              <w:jc w:val="right"/>
              <w:rPr>
                <w:kern w:val="2"/>
                <w:lang w:eastAsia="en-US"/>
                <w14:ligatures w14:val="standardContextual"/>
              </w:rPr>
            </w:pPr>
            <w:r>
              <w:rPr>
                <w:kern w:val="2"/>
                <w:lang w:eastAsia="en-US"/>
                <w14:ligatures w14:val="standardContextual"/>
              </w:rPr>
              <w:t>Классы</w:t>
            </w:r>
          </w:p>
        </w:tc>
        <w:tc>
          <w:tcPr>
            <w:tcW w:w="4376"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1988"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565"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794"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r>
      <w:tr w:rsidR="005871BA" w:rsidTr="005871BA">
        <w:tc>
          <w:tcPr>
            <w:tcW w:w="9070" w:type="dxa"/>
            <w:gridSpan w:val="9"/>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outlineLvl w:val="4"/>
              <w:rPr>
                <w:kern w:val="2"/>
                <w:lang w:eastAsia="en-US"/>
                <w14:ligatures w14:val="standardContextual"/>
              </w:rPr>
            </w:pPr>
            <w:r>
              <w:rPr>
                <w:kern w:val="2"/>
                <w:lang w:eastAsia="en-US"/>
                <w14:ligatures w14:val="standardContextual"/>
              </w:rPr>
              <w:t>Обязательная часть</w:t>
            </w:r>
          </w:p>
        </w:tc>
      </w:tr>
      <w:tr w:rsidR="005871BA" w:rsidTr="005871BA">
        <w:tc>
          <w:tcPr>
            <w:tcW w:w="1871"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Русский язык и литературное чтение</w:t>
            </w:r>
          </w:p>
        </w:tc>
        <w:tc>
          <w:tcPr>
            <w:tcW w:w="2029"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Русский язык</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1138"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16</w:t>
            </w:r>
          </w:p>
        </w:tc>
      </w:tr>
      <w:tr w:rsidR="005871BA" w:rsidTr="005871BA">
        <w:tc>
          <w:tcPr>
            <w:tcW w:w="9070"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2029"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Обучение грамоте</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7</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7</w:t>
            </w:r>
          </w:p>
        </w:tc>
        <w:tc>
          <w:tcPr>
            <w:tcW w:w="1138"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14</w:t>
            </w:r>
          </w:p>
        </w:tc>
      </w:tr>
      <w:tr w:rsidR="005871BA" w:rsidTr="005871BA">
        <w:tc>
          <w:tcPr>
            <w:tcW w:w="9070"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2029"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Литературное чтение</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1138"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16</w:t>
            </w:r>
          </w:p>
        </w:tc>
      </w:tr>
      <w:tr w:rsidR="005871BA" w:rsidTr="005871BA">
        <w:tc>
          <w:tcPr>
            <w:tcW w:w="187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lastRenderedPageBreak/>
              <w:t>Математика и информатика</w:t>
            </w:r>
          </w:p>
        </w:tc>
        <w:tc>
          <w:tcPr>
            <w:tcW w:w="2029"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Математика</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1138"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24</w:t>
            </w:r>
          </w:p>
        </w:tc>
      </w:tr>
      <w:tr w:rsidR="005871BA" w:rsidTr="005871BA">
        <w:tc>
          <w:tcPr>
            <w:tcW w:w="187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Обществознание и естествознание</w:t>
            </w:r>
          </w:p>
        </w:tc>
        <w:tc>
          <w:tcPr>
            <w:tcW w:w="2029"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Окружающий мир</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1138"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12</w:t>
            </w:r>
          </w:p>
        </w:tc>
      </w:tr>
      <w:tr w:rsidR="005871BA" w:rsidTr="005871BA">
        <w:tc>
          <w:tcPr>
            <w:tcW w:w="187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Основы религиозных культур и светской этики</w:t>
            </w:r>
          </w:p>
        </w:tc>
        <w:tc>
          <w:tcPr>
            <w:tcW w:w="2029"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Основы религиозных культур и светской этики.</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1138" w:type="dxa"/>
            <w:tcBorders>
              <w:top w:val="single" w:sz="4" w:space="0" w:color="auto"/>
              <w:left w:val="single" w:sz="4" w:space="0" w:color="auto"/>
              <w:bottom w:val="single" w:sz="4" w:space="0" w:color="auto"/>
              <w:right w:val="single" w:sz="4" w:space="0" w:color="auto"/>
            </w:tcBorders>
          </w:tcPr>
          <w:p w:rsidR="005871BA" w:rsidRDefault="005871BA">
            <w:pPr>
              <w:pStyle w:val="ConsPlusNormal"/>
              <w:spacing w:line="256" w:lineRule="auto"/>
              <w:jc w:val="center"/>
              <w:rPr>
                <w:kern w:val="2"/>
                <w:lang w:eastAsia="en-US"/>
                <w14:ligatures w14:val="standardContextual"/>
              </w:rPr>
            </w:pP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r>
      <w:tr w:rsidR="005871BA" w:rsidTr="005871BA">
        <w:tc>
          <w:tcPr>
            <w:tcW w:w="1871"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Искусство</w:t>
            </w:r>
          </w:p>
        </w:tc>
        <w:tc>
          <w:tcPr>
            <w:tcW w:w="2029"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Изобразительное искусство</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1138"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6</w:t>
            </w:r>
          </w:p>
        </w:tc>
      </w:tr>
      <w:tr w:rsidR="005871BA" w:rsidTr="005871BA">
        <w:tc>
          <w:tcPr>
            <w:tcW w:w="9070"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2029"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Музыка</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1138"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6</w:t>
            </w:r>
          </w:p>
        </w:tc>
      </w:tr>
      <w:tr w:rsidR="005871BA" w:rsidTr="005871BA">
        <w:tc>
          <w:tcPr>
            <w:tcW w:w="187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Технология</w:t>
            </w:r>
          </w:p>
        </w:tc>
        <w:tc>
          <w:tcPr>
            <w:tcW w:w="2029"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Технология</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1138"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6</w:t>
            </w:r>
          </w:p>
        </w:tc>
      </w:tr>
      <w:tr w:rsidR="005871BA" w:rsidTr="005871BA">
        <w:tc>
          <w:tcPr>
            <w:tcW w:w="187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Физическая культура</w:t>
            </w:r>
          </w:p>
        </w:tc>
        <w:tc>
          <w:tcPr>
            <w:tcW w:w="2029"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Физическая культура (адаптивная физическая культура).</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1138"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12</w:t>
            </w:r>
          </w:p>
        </w:tc>
      </w:tr>
      <w:tr w:rsidR="005871BA" w:rsidTr="005871BA">
        <w:tc>
          <w:tcPr>
            <w:tcW w:w="3900"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Итого</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18</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18</w:t>
            </w:r>
          </w:p>
        </w:tc>
        <w:tc>
          <w:tcPr>
            <w:tcW w:w="1138"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19</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19</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19</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20</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113</w:t>
            </w:r>
          </w:p>
        </w:tc>
      </w:tr>
      <w:tr w:rsidR="005871BA" w:rsidTr="005871BA">
        <w:tc>
          <w:tcPr>
            <w:tcW w:w="3900"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Часть учебного плана, формируемая участниками образовательных отношений (при 5-дневной учебной неделе)</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w:t>
            </w:r>
          </w:p>
        </w:tc>
        <w:tc>
          <w:tcPr>
            <w:tcW w:w="1138"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19</w:t>
            </w:r>
          </w:p>
        </w:tc>
      </w:tr>
      <w:tr w:rsidR="005871BA" w:rsidTr="005871BA">
        <w:tc>
          <w:tcPr>
            <w:tcW w:w="3900"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Максимально допустимая недельная нагрузка (при 5-дневной учебной неделе)</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21</w:t>
            </w:r>
          </w:p>
        </w:tc>
        <w:tc>
          <w:tcPr>
            <w:tcW w:w="1988"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21</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111</w:t>
            </w:r>
          </w:p>
        </w:tc>
      </w:tr>
      <w:tr w:rsidR="005871BA" w:rsidTr="005871BA">
        <w:tc>
          <w:tcPr>
            <w:tcW w:w="3900"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Внеурочная деятельность</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1988"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50</w:t>
            </w:r>
          </w:p>
        </w:tc>
      </w:tr>
      <w:tr w:rsidR="005871BA" w:rsidTr="005871BA">
        <w:tc>
          <w:tcPr>
            <w:tcW w:w="3900"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Из них обязательные коррекционные курсы:</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7</w:t>
            </w:r>
          </w:p>
        </w:tc>
        <w:tc>
          <w:tcPr>
            <w:tcW w:w="1988"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6</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28</w:t>
            </w:r>
          </w:p>
        </w:tc>
      </w:tr>
      <w:tr w:rsidR="005871BA" w:rsidTr="005871BA">
        <w:tc>
          <w:tcPr>
            <w:tcW w:w="3900"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Развитие речи</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1988"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10</w:t>
            </w:r>
          </w:p>
        </w:tc>
      </w:tr>
      <w:tr w:rsidR="005871BA" w:rsidTr="005871BA">
        <w:tc>
          <w:tcPr>
            <w:tcW w:w="3900"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Логопедическая ритмика</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1988"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w:t>
            </w:r>
          </w:p>
        </w:tc>
      </w:tr>
      <w:tr w:rsidR="005871BA" w:rsidTr="005871BA">
        <w:tc>
          <w:tcPr>
            <w:tcW w:w="3900"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Произношение</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1988"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565" w:type="dxa"/>
            <w:tcBorders>
              <w:top w:val="single" w:sz="4" w:space="0" w:color="auto"/>
              <w:left w:val="single" w:sz="4" w:space="0" w:color="auto"/>
              <w:bottom w:val="single" w:sz="4" w:space="0" w:color="auto"/>
              <w:right w:val="single" w:sz="4" w:space="0" w:color="auto"/>
            </w:tcBorders>
          </w:tcPr>
          <w:p w:rsidR="005871BA" w:rsidRDefault="005871BA">
            <w:pPr>
              <w:pStyle w:val="ConsPlusNormal"/>
              <w:spacing w:line="256" w:lineRule="auto"/>
              <w:rPr>
                <w:kern w:val="2"/>
                <w:lang w:eastAsia="en-US"/>
                <w14:ligatures w14:val="standardContextual"/>
              </w:rPr>
            </w:pPr>
          </w:p>
        </w:tc>
        <w:tc>
          <w:tcPr>
            <w:tcW w:w="565" w:type="dxa"/>
            <w:tcBorders>
              <w:top w:val="single" w:sz="4" w:space="0" w:color="auto"/>
              <w:left w:val="single" w:sz="4" w:space="0" w:color="auto"/>
              <w:bottom w:val="single" w:sz="4" w:space="0" w:color="auto"/>
              <w:right w:val="single" w:sz="4" w:space="0" w:color="auto"/>
            </w:tcBorders>
          </w:tcPr>
          <w:p w:rsidR="005871BA" w:rsidRDefault="005871BA">
            <w:pPr>
              <w:pStyle w:val="ConsPlusNormal"/>
              <w:spacing w:line="256" w:lineRule="auto"/>
              <w:rPr>
                <w:kern w:val="2"/>
                <w:lang w:eastAsia="en-US"/>
                <w14:ligatures w14:val="standardContextual"/>
              </w:rPr>
            </w:pPr>
          </w:p>
        </w:tc>
        <w:tc>
          <w:tcPr>
            <w:tcW w:w="567" w:type="dxa"/>
            <w:tcBorders>
              <w:top w:val="single" w:sz="4" w:space="0" w:color="auto"/>
              <w:left w:val="single" w:sz="4" w:space="0" w:color="auto"/>
              <w:bottom w:val="single" w:sz="4" w:space="0" w:color="auto"/>
              <w:right w:val="single" w:sz="4" w:space="0" w:color="auto"/>
            </w:tcBorders>
          </w:tcPr>
          <w:p w:rsidR="005871BA" w:rsidRDefault="005871BA">
            <w:pPr>
              <w:pStyle w:val="ConsPlusNormal"/>
              <w:spacing w:line="256" w:lineRule="auto"/>
              <w:rPr>
                <w:kern w:val="2"/>
                <w:lang w:eastAsia="en-US"/>
                <w14:ligatures w14:val="standardContextual"/>
              </w:rPr>
            </w:pP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w:t>
            </w:r>
          </w:p>
        </w:tc>
      </w:tr>
      <w:tr w:rsidR="005871BA" w:rsidTr="005871BA">
        <w:tc>
          <w:tcPr>
            <w:tcW w:w="3900"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Индивидуальные и подгрупповые логопедические занятия</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1988"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10</w:t>
            </w:r>
          </w:p>
        </w:tc>
      </w:tr>
      <w:tr w:rsidR="005871BA" w:rsidTr="005871BA">
        <w:tc>
          <w:tcPr>
            <w:tcW w:w="3900"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Другие направления внеурочной деятельности</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w:t>
            </w:r>
          </w:p>
        </w:tc>
        <w:tc>
          <w:tcPr>
            <w:tcW w:w="1988"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22</w:t>
            </w:r>
          </w:p>
        </w:tc>
      </w:tr>
      <w:tr w:rsidR="005871BA" w:rsidTr="005871BA">
        <w:tc>
          <w:tcPr>
            <w:tcW w:w="3900"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lastRenderedPageBreak/>
              <w:t>Всего</w:t>
            </w:r>
          </w:p>
        </w:tc>
        <w:tc>
          <w:tcPr>
            <w:tcW w:w="691"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31</w:t>
            </w:r>
          </w:p>
        </w:tc>
        <w:tc>
          <w:tcPr>
            <w:tcW w:w="1988"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31</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33</w:t>
            </w:r>
          </w:p>
        </w:tc>
        <w:tc>
          <w:tcPr>
            <w:tcW w:w="5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33</w:t>
            </w:r>
          </w:p>
        </w:tc>
        <w:tc>
          <w:tcPr>
            <w:tcW w:w="567"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33</w:t>
            </w:r>
          </w:p>
        </w:tc>
        <w:tc>
          <w:tcPr>
            <w:tcW w:w="79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161</w:t>
            </w:r>
          </w:p>
        </w:tc>
      </w:tr>
    </w:tbl>
    <w:p w:rsidR="005871BA" w:rsidRDefault="005871BA" w:rsidP="005871BA">
      <w:pPr>
        <w:pStyle w:val="ConsPlusNormal"/>
        <w:jc w:val="both"/>
      </w:pPr>
    </w:p>
    <w:p w:rsidR="005871BA" w:rsidRPr="004529C5" w:rsidRDefault="005871BA" w:rsidP="00FC08A6">
      <w:pPr>
        <w:pStyle w:val="ConsPlusTitle"/>
        <w:jc w:val="both"/>
        <w:outlineLvl w:val="3"/>
        <w:rPr>
          <w:rFonts w:ascii="Times New Roman" w:hAnsi="Times New Roman" w:cs="Times New Roman"/>
        </w:rPr>
      </w:pPr>
      <w:r w:rsidRPr="004529C5">
        <w:rPr>
          <w:rFonts w:ascii="Times New Roman" w:hAnsi="Times New Roman" w:cs="Times New Roman"/>
        </w:rPr>
        <w:t>Федеральный учебный план ФАОП НОО для обучающихся с ТНР (вариант 5.2) - второе отделение.</w:t>
      </w:r>
    </w:p>
    <w:p w:rsidR="005871BA" w:rsidRDefault="005871BA" w:rsidP="005871BA">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65"/>
        <w:gridCol w:w="2720"/>
        <w:gridCol w:w="704"/>
        <w:gridCol w:w="704"/>
        <w:gridCol w:w="704"/>
        <w:gridCol w:w="704"/>
        <w:gridCol w:w="850"/>
      </w:tblGrid>
      <w:tr w:rsidR="005871BA" w:rsidTr="005871BA">
        <w:tc>
          <w:tcPr>
            <w:tcW w:w="2665"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Предметные области</w:t>
            </w:r>
          </w:p>
        </w:tc>
        <w:tc>
          <w:tcPr>
            <w:tcW w:w="2720" w:type="dxa"/>
            <w:tcBorders>
              <w:top w:val="single" w:sz="4" w:space="0" w:color="auto"/>
              <w:left w:val="single" w:sz="4" w:space="0" w:color="auto"/>
              <w:bottom w:val="nil"/>
              <w:right w:val="single" w:sz="4" w:space="0" w:color="auto"/>
            </w:tcBorders>
            <w:hideMark/>
          </w:tcPr>
          <w:p w:rsidR="005871BA" w:rsidRDefault="005871BA">
            <w:pPr>
              <w:pStyle w:val="ConsPlusNormal"/>
              <w:spacing w:line="256" w:lineRule="auto"/>
              <w:rPr>
                <w:kern w:val="2"/>
                <w:lang w:eastAsia="en-US"/>
                <w14:ligatures w14:val="standardContextual"/>
              </w:rPr>
            </w:pPr>
            <w:r>
              <w:rPr>
                <w:kern w:val="2"/>
                <w:lang w:eastAsia="en-US"/>
                <w14:ligatures w14:val="standardContextual"/>
              </w:rPr>
              <w:t>Учебные предметы</w:t>
            </w:r>
          </w:p>
        </w:tc>
        <w:tc>
          <w:tcPr>
            <w:tcW w:w="2816" w:type="dxa"/>
            <w:gridSpan w:val="4"/>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Количество часов в неделю по классам</w:t>
            </w:r>
          </w:p>
        </w:tc>
        <w:tc>
          <w:tcPr>
            <w:tcW w:w="850"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Всего</w:t>
            </w:r>
          </w:p>
        </w:tc>
      </w:tr>
      <w:tr w:rsidR="005871BA" w:rsidTr="005871BA">
        <w:tc>
          <w:tcPr>
            <w:tcW w:w="9051"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2720" w:type="dxa"/>
            <w:tcBorders>
              <w:top w:val="nil"/>
              <w:left w:val="single" w:sz="4" w:space="0" w:color="auto"/>
              <w:bottom w:val="single" w:sz="4" w:space="0" w:color="auto"/>
              <w:right w:val="single" w:sz="4" w:space="0" w:color="auto"/>
            </w:tcBorders>
            <w:hideMark/>
          </w:tcPr>
          <w:p w:rsidR="005871BA" w:rsidRDefault="005871BA">
            <w:pPr>
              <w:pStyle w:val="ConsPlusNormal"/>
              <w:spacing w:line="256" w:lineRule="auto"/>
              <w:jc w:val="right"/>
              <w:rPr>
                <w:kern w:val="2"/>
                <w:lang w:eastAsia="en-US"/>
                <w14:ligatures w14:val="standardContextual"/>
              </w:rPr>
            </w:pPr>
            <w:r>
              <w:rPr>
                <w:kern w:val="2"/>
                <w:lang w:eastAsia="en-US"/>
                <w14:ligatures w14:val="standardContextual"/>
              </w:rPr>
              <w:t>Классы</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I</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II</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III</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IV</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r>
      <w:tr w:rsidR="005871BA" w:rsidTr="005871BA">
        <w:tc>
          <w:tcPr>
            <w:tcW w:w="9051" w:type="dxa"/>
            <w:gridSpan w:val="7"/>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outlineLvl w:val="4"/>
              <w:rPr>
                <w:kern w:val="2"/>
                <w:lang w:eastAsia="en-US"/>
                <w14:ligatures w14:val="standardContextual"/>
              </w:rPr>
            </w:pPr>
            <w:r>
              <w:rPr>
                <w:kern w:val="2"/>
                <w:lang w:eastAsia="en-US"/>
                <w14:ligatures w14:val="standardContextual"/>
              </w:rPr>
              <w:t>Обязательная часть</w:t>
            </w:r>
          </w:p>
        </w:tc>
      </w:tr>
      <w:tr w:rsidR="005871BA" w:rsidTr="005871BA">
        <w:tc>
          <w:tcPr>
            <w:tcW w:w="2665"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Русский язык и литературное чтение</w:t>
            </w:r>
          </w:p>
        </w:tc>
        <w:tc>
          <w:tcPr>
            <w:tcW w:w="272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Русский язык</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12</w:t>
            </w:r>
          </w:p>
        </w:tc>
      </w:tr>
      <w:tr w:rsidR="005871BA" w:rsidTr="005871BA">
        <w:tc>
          <w:tcPr>
            <w:tcW w:w="9051"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272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Обучение грамоте</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6</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6</w:t>
            </w:r>
          </w:p>
        </w:tc>
      </w:tr>
      <w:tr w:rsidR="005871BA" w:rsidTr="005871BA">
        <w:tc>
          <w:tcPr>
            <w:tcW w:w="9051"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272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Литературное чтение</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12</w:t>
            </w:r>
          </w:p>
        </w:tc>
      </w:tr>
      <w:tr w:rsidR="005871BA" w:rsidTr="005871BA">
        <w:tc>
          <w:tcPr>
            <w:tcW w:w="26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Иностранный язык</w:t>
            </w:r>
          </w:p>
        </w:tc>
        <w:tc>
          <w:tcPr>
            <w:tcW w:w="272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Иностранный язык</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w:t>
            </w:r>
          </w:p>
        </w:tc>
      </w:tr>
      <w:tr w:rsidR="005871BA" w:rsidTr="005871BA">
        <w:tc>
          <w:tcPr>
            <w:tcW w:w="26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Математика и информатика</w:t>
            </w:r>
          </w:p>
        </w:tc>
        <w:tc>
          <w:tcPr>
            <w:tcW w:w="272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Математика</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16</w:t>
            </w:r>
          </w:p>
        </w:tc>
      </w:tr>
      <w:tr w:rsidR="005871BA" w:rsidTr="005871BA">
        <w:tc>
          <w:tcPr>
            <w:tcW w:w="26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Обществознание и естествознание</w:t>
            </w:r>
          </w:p>
        </w:tc>
        <w:tc>
          <w:tcPr>
            <w:tcW w:w="272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Окружающий мир</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8</w:t>
            </w:r>
          </w:p>
        </w:tc>
      </w:tr>
      <w:tr w:rsidR="005871BA" w:rsidTr="005871BA">
        <w:tc>
          <w:tcPr>
            <w:tcW w:w="26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Основы религиозных культур и светской этики</w:t>
            </w:r>
          </w:p>
        </w:tc>
        <w:tc>
          <w:tcPr>
            <w:tcW w:w="272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Основы религиозных культур и светской этики</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r>
      <w:tr w:rsidR="005871BA" w:rsidTr="005871BA">
        <w:tc>
          <w:tcPr>
            <w:tcW w:w="2665" w:type="dxa"/>
            <w:vMerge w:val="restart"/>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Искусство</w:t>
            </w:r>
          </w:p>
        </w:tc>
        <w:tc>
          <w:tcPr>
            <w:tcW w:w="272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Изобразительное искусство</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r>
      <w:tr w:rsidR="005871BA" w:rsidTr="005871BA">
        <w:tc>
          <w:tcPr>
            <w:tcW w:w="9051" w:type="dxa"/>
            <w:vMerge/>
            <w:tcBorders>
              <w:top w:val="single" w:sz="4" w:space="0" w:color="auto"/>
              <w:left w:val="single" w:sz="4" w:space="0" w:color="auto"/>
              <w:bottom w:val="single" w:sz="4" w:space="0" w:color="auto"/>
              <w:right w:val="single" w:sz="4" w:space="0" w:color="auto"/>
            </w:tcBorders>
            <w:vAlign w:val="center"/>
            <w:hideMark/>
          </w:tcPr>
          <w:p w:rsidR="005871BA" w:rsidRDefault="005871BA">
            <w:pPr>
              <w:spacing w:after="0"/>
              <w:rPr>
                <w:rFonts w:ascii="Times New Roman" w:eastAsiaTheme="minorEastAsia" w:hAnsi="Times New Roman" w:cs="Times New Roman"/>
                <w:kern w:val="2"/>
                <w:sz w:val="24"/>
                <w:szCs w:val="24"/>
                <w14:ligatures w14:val="standardContextual"/>
              </w:rPr>
            </w:pPr>
          </w:p>
        </w:tc>
        <w:tc>
          <w:tcPr>
            <w:tcW w:w="272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Музыка</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w:t>
            </w:r>
          </w:p>
        </w:tc>
      </w:tr>
      <w:tr w:rsidR="005871BA" w:rsidTr="005871BA">
        <w:tc>
          <w:tcPr>
            <w:tcW w:w="26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Технология</w:t>
            </w:r>
          </w:p>
        </w:tc>
        <w:tc>
          <w:tcPr>
            <w:tcW w:w="272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Технология</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8</w:t>
            </w:r>
          </w:p>
        </w:tc>
      </w:tr>
      <w:tr w:rsidR="005871BA" w:rsidTr="005871BA">
        <w:tc>
          <w:tcPr>
            <w:tcW w:w="2665"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Физическая культура</w:t>
            </w:r>
          </w:p>
        </w:tc>
        <w:tc>
          <w:tcPr>
            <w:tcW w:w="272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Физическая культура (адаптивная физическая культура)</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8</w:t>
            </w:r>
          </w:p>
        </w:tc>
      </w:tr>
      <w:tr w:rsidR="005871BA" w:rsidTr="005871BA">
        <w:tc>
          <w:tcPr>
            <w:tcW w:w="5385"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Итого</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18</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22</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82</w:t>
            </w:r>
          </w:p>
        </w:tc>
      </w:tr>
      <w:tr w:rsidR="005871BA" w:rsidTr="005871BA">
        <w:tc>
          <w:tcPr>
            <w:tcW w:w="5385"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Часть учебного плана, формируемая участниками образовательных отношений (при 5-дневной учебной неделе)</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8</w:t>
            </w:r>
          </w:p>
        </w:tc>
      </w:tr>
      <w:tr w:rsidR="005871BA" w:rsidTr="005871BA">
        <w:tc>
          <w:tcPr>
            <w:tcW w:w="5385"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Максимально допустимая недельная нагрузка (при 5-дневной учебной неделе)</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23</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90</w:t>
            </w:r>
          </w:p>
        </w:tc>
      </w:tr>
      <w:tr w:rsidR="005871BA" w:rsidTr="005871BA">
        <w:tc>
          <w:tcPr>
            <w:tcW w:w="5385"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Внеурочная деятельность</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10</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40</w:t>
            </w:r>
          </w:p>
        </w:tc>
      </w:tr>
      <w:tr w:rsidR="005871BA" w:rsidTr="005871BA">
        <w:tc>
          <w:tcPr>
            <w:tcW w:w="5385"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Из них обязательные коррекционные курсы:</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7</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7</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24</w:t>
            </w:r>
          </w:p>
        </w:tc>
      </w:tr>
      <w:tr w:rsidR="005871BA" w:rsidTr="005871BA">
        <w:tc>
          <w:tcPr>
            <w:tcW w:w="5385"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Произношение</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04" w:type="dxa"/>
            <w:tcBorders>
              <w:top w:val="single" w:sz="4" w:space="0" w:color="auto"/>
              <w:left w:val="single" w:sz="4" w:space="0" w:color="auto"/>
              <w:bottom w:val="single" w:sz="4" w:space="0" w:color="auto"/>
              <w:right w:val="single" w:sz="4" w:space="0" w:color="auto"/>
            </w:tcBorders>
          </w:tcPr>
          <w:p w:rsidR="005871BA" w:rsidRDefault="005871BA">
            <w:pPr>
              <w:pStyle w:val="ConsPlusNormal"/>
              <w:spacing w:line="256" w:lineRule="auto"/>
              <w:jc w:val="center"/>
              <w:rPr>
                <w:kern w:val="2"/>
                <w:lang w:eastAsia="en-US"/>
                <w14:ligatures w14:val="standardContextual"/>
              </w:rPr>
            </w:pPr>
          </w:p>
        </w:tc>
        <w:tc>
          <w:tcPr>
            <w:tcW w:w="704" w:type="dxa"/>
            <w:tcBorders>
              <w:top w:val="single" w:sz="4" w:space="0" w:color="auto"/>
              <w:left w:val="single" w:sz="4" w:space="0" w:color="auto"/>
              <w:bottom w:val="single" w:sz="4" w:space="0" w:color="auto"/>
              <w:right w:val="single" w:sz="4" w:space="0" w:color="auto"/>
            </w:tcBorders>
          </w:tcPr>
          <w:p w:rsidR="005871BA" w:rsidRDefault="005871BA">
            <w:pPr>
              <w:pStyle w:val="ConsPlusNormal"/>
              <w:spacing w:line="256" w:lineRule="auto"/>
              <w:jc w:val="center"/>
              <w:rPr>
                <w:kern w:val="2"/>
                <w:lang w:eastAsia="en-US"/>
                <w14:ligatures w14:val="standardContextual"/>
              </w:rPr>
            </w:pP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r>
      <w:tr w:rsidR="005871BA" w:rsidTr="005871BA">
        <w:tc>
          <w:tcPr>
            <w:tcW w:w="5385"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Развитие речи</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6</w:t>
            </w:r>
          </w:p>
        </w:tc>
      </w:tr>
      <w:tr w:rsidR="005871BA" w:rsidTr="005871BA">
        <w:tc>
          <w:tcPr>
            <w:tcW w:w="5385"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Логопедическая ритмика</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8</w:t>
            </w:r>
          </w:p>
        </w:tc>
      </w:tr>
      <w:tr w:rsidR="005871BA" w:rsidTr="005871BA">
        <w:tc>
          <w:tcPr>
            <w:tcW w:w="5385"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Индивидуальные и подгрупповые логопедические занятия</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2</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8</w:t>
            </w:r>
          </w:p>
        </w:tc>
      </w:tr>
      <w:tr w:rsidR="005871BA" w:rsidTr="005871BA">
        <w:tc>
          <w:tcPr>
            <w:tcW w:w="5385"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Другие направления внеурочной деятельности</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5</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16</w:t>
            </w:r>
          </w:p>
        </w:tc>
      </w:tr>
      <w:tr w:rsidR="005871BA" w:rsidTr="005871BA">
        <w:tc>
          <w:tcPr>
            <w:tcW w:w="5385" w:type="dxa"/>
            <w:gridSpan w:val="2"/>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Всего</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31</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33</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33</w:t>
            </w:r>
          </w:p>
        </w:tc>
        <w:tc>
          <w:tcPr>
            <w:tcW w:w="704"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33</w:t>
            </w:r>
          </w:p>
        </w:tc>
        <w:tc>
          <w:tcPr>
            <w:tcW w:w="850" w:type="dxa"/>
            <w:tcBorders>
              <w:top w:val="single" w:sz="4" w:space="0" w:color="auto"/>
              <w:left w:val="single" w:sz="4" w:space="0" w:color="auto"/>
              <w:bottom w:val="single" w:sz="4" w:space="0" w:color="auto"/>
              <w:right w:val="single" w:sz="4" w:space="0" w:color="auto"/>
            </w:tcBorders>
            <w:hideMark/>
          </w:tcPr>
          <w:p w:rsidR="005871BA" w:rsidRDefault="005871BA">
            <w:pPr>
              <w:pStyle w:val="ConsPlusNormal"/>
              <w:spacing w:line="256" w:lineRule="auto"/>
              <w:jc w:val="center"/>
              <w:rPr>
                <w:kern w:val="2"/>
                <w:lang w:eastAsia="en-US"/>
                <w14:ligatures w14:val="standardContextual"/>
              </w:rPr>
            </w:pPr>
            <w:r>
              <w:rPr>
                <w:kern w:val="2"/>
                <w:lang w:eastAsia="en-US"/>
                <w14:ligatures w14:val="standardContextual"/>
              </w:rPr>
              <w:t>130</w:t>
            </w:r>
          </w:p>
        </w:tc>
      </w:tr>
    </w:tbl>
    <w:p w:rsidR="005871BA" w:rsidRDefault="005871BA" w:rsidP="005871BA">
      <w:pPr>
        <w:pStyle w:val="ConsPlusNormal"/>
        <w:jc w:val="both"/>
      </w:pPr>
    </w:p>
    <w:p w:rsidR="005871BA" w:rsidRDefault="005871BA" w:rsidP="00FC08A6">
      <w:pPr>
        <w:pStyle w:val="ConsPlusNormal"/>
        <w:jc w:val="both"/>
      </w:pPr>
      <w:r>
        <w:t xml:space="preserve"> В учебном плане количество часов в неделю на коррекционно-развивающие курсы указано на одного обучающегося.</w:t>
      </w:r>
    </w:p>
    <w:p w:rsidR="005871BA" w:rsidRDefault="00FC08A6" w:rsidP="005871BA">
      <w:pPr>
        <w:pStyle w:val="ConsPlusNormal"/>
        <w:spacing w:before="240"/>
        <w:ind w:firstLine="540"/>
        <w:jc w:val="both"/>
      </w:pPr>
      <w:r>
        <w:t>Изучение</w:t>
      </w:r>
      <w:r w:rsidR="005871BA">
        <w:t xml:space="preserve"> курса "Иностранный язык" обучающимися первого отделения, или курса "Родной язык" обучающимися первого и второго отделений </w:t>
      </w:r>
      <w:r>
        <w:t xml:space="preserve">осуществляется </w:t>
      </w:r>
      <w:r w:rsidR="005871BA">
        <w:t>при наличии соответствующих заявлений родителей (законных представителей).</w:t>
      </w:r>
    </w:p>
    <w:p w:rsidR="00242CF8" w:rsidRPr="00242CF8" w:rsidRDefault="00242CF8" w:rsidP="00242CF8">
      <w:pPr>
        <w:pStyle w:val="a5"/>
        <w:spacing w:line="266" w:lineRule="auto"/>
        <w:ind w:left="1100" w:right="190" w:firstLine="0"/>
        <w:rPr>
          <w:sz w:val="29"/>
        </w:rPr>
      </w:pPr>
    </w:p>
    <w:p w:rsidR="00534C83" w:rsidRPr="00534C83" w:rsidRDefault="00534C83" w:rsidP="00534C83">
      <w:pPr>
        <w:spacing w:after="0" w:line="360" w:lineRule="auto"/>
        <w:ind w:firstLine="142"/>
        <w:rPr>
          <w:rFonts w:ascii="Times New Roman" w:hAnsi="Times New Roman" w:cs="Times New Roman"/>
          <w:color w:val="auto"/>
          <w:sz w:val="28"/>
          <w:szCs w:val="24"/>
        </w:rPr>
      </w:pPr>
      <w:r w:rsidRPr="00534C83">
        <w:rPr>
          <w:rFonts w:ascii="Times New Roman" w:hAnsi="Times New Roman" w:cs="Times New Roman"/>
          <w:color w:val="auto"/>
          <w:sz w:val="28"/>
          <w:szCs w:val="24"/>
        </w:rPr>
        <w:t>3.2 Календарный учебный график МОУ СОШ № 7</w:t>
      </w:r>
    </w:p>
    <w:p w:rsidR="00534C83" w:rsidRPr="00534C83" w:rsidRDefault="00534C83" w:rsidP="00534C83">
      <w:pPr>
        <w:spacing w:after="0" w:line="360" w:lineRule="auto"/>
        <w:ind w:firstLine="142"/>
        <w:jc w:val="center"/>
        <w:rPr>
          <w:rFonts w:ascii="Times New Roman" w:hAnsi="Times New Roman" w:cs="Times New Roman"/>
          <w:b/>
          <w:color w:val="auto"/>
          <w:sz w:val="28"/>
          <w:szCs w:val="24"/>
        </w:rPr>
      </w:pPr>
      <w:r w:rsidRPr="00534C83">
        <w:rPr>
          <w:rFonts w:ascii="Times New Roman" w:hAnsi="Times New Roman" w:cs="Times New Roman"/>
          <w:b/>
          <w:color w:val="auto"/>
          <w:sz w:val="28"/>
          <w:szCs w:val="24"/>
        </w:rPr>
        <w:t>Продолжительность учебного года</w:t>
      </w:r>
    </w:p>
    <w:p w:rsidR="00534C83" w:rsidRPr="00534C83" w:rsidRDefault="00534C83" w:rsidP="00534C83">
      <w:pPr>
        <w:spacing w:after="0" w:line="360" w:lineRule="auto"/>
        <w:ind w:firstLine="142"/>
        <w:jc w:val="center"/>
        <w:rPr>
          <w:rFonts w:ascii="Times New Roman" w:hAnsi="Times New Roman" w:cs="Times New Roman"/>
          <w:b/>
          <w:color w:val="auto"/>
          <w:sz w:val="24"/>
          <w:szCs w:val="24"/>
        </w:rPr>
      </w:pPr>
      <w:r w:rsidRPr="00534C83">
        <w:rPr>
          <w:rFonts w:ascii="Times New Roman" w:hAnsi="Times New Roman" w:cs="Times New Roman"/>
          <w:b/>
          <w:color w:val="auto"/>
          <w:sz w:val="24"/>
          <w:szCs w:val="24"/>
        </w:rPr>
        <w:t>Начало учебного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534C83" w:rsidRPr="00534C83" w:rsidTr="00534C83">
        <w:tc>
          <w:tcPr>
            <w:tcW w:w="4785"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Классы</w:t>
            </w:r>
          </w:p>
        </w:tc>
        <w:tc>
          <w:tcPr>
            <w:tcW w:w="4786"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Дата</w:t>
            </w:r>
          </w:p>
        </w:tc>
      </w:tr>
      <w:tr w:rsidR="00534C83" w:rsidRPr="00534C83" w:rsidTr="00534C83">
        <w:tc>
          <w:tcPr>
            <w:tcW w:w="4785"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Для обучающихся 1 – 4 классов</w:t>
            </w:r>
          </w:p>
        </w:tc>
        <w:tc>
          <w:tcPr>
            <w:tcW w:w="4786"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01.09.</w:t>
            </w:r>
          </w:p>
        </w:tc>
      </w:tr>
    </w:tbl>
    <w:p w:rsidR="00534C83" w:rsidRPr="00534C83" w:rsidRDefault="00534C83" w:rsidP="00534C83">
      <w:pPr>
        <w:spacing w:after="0" w:line="360" w:lineRule="auto"/>
        <w:ind w:firstLine="142"/>
        <w:jc w:val="center"/>
        <w:rPr>
          <w:rFonts w:ascii="Times New Roman" w:hAnsi="Times New Roman" w:cs="Times New Roman"/>
          <w:b/>
          <w:color w:val="auto"/>
          <w:sz w:val="24"/>
          <w:szCs w:val="24"/>
        </w:rPr>
      </w:pPr>
      <w:r w:rsidRPr="00534C83">
        <w:rPr>
          <w:rFonts w:ascii="Times New Roman" w:hAnsi="Times New Roman" w:cs="Times New Roman"/>
          <w:b/>
          <w:color w:val="auto"/>
          <w:sz w:val="24"/>
          <w:szCs w:val="24"/>
        </w:rPr>
        <w:t>Количество учебных недель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534C83" w:rsidRPr="00534C83" w:rsidTr="00534C83">
        <w:tc>
          <w:tcPr>
            <w:tcW w:w="4785"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Классы</w:t>
            </w:r>
          </w:p>
        </w:tc>
        <w:tc>
          <w:tcPr>
            <w:tcW w:w="4786"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Количество учебных недель</w:t>
            </w:r>
          </w:p>
        </w:tc>
      </w:tr>
      <w:tr w:rsidR="00534C83" w:rsidRPr="00534C83" w:rsidTr="00534C83">
        <w:tc>
          <w:tcPr>
            <w:tcW w:w="4785" w:type="dxa"/>
          </w:tcPr>
          <w:p w:rsidR="00534C83" w:rsidRPr="00534C83" w:rsidRDefault="00534C83" w:rsidP="00534C83">
            <w:pPr>
              <w:spacing w:after="0" w:line="360" w:lineRule="auto"/>
              <w:ind w:firstLine="142"/>
              <w:rPr>
                <w:rFonts w:ascii="Times New Roman" w:hAnsi="Times New Roman" w:cs="Times New Roman"/>
                <w:b/>
                <w:color w:val="auto"/>
                <w:sz w:val="24"/>
                <w:szCs w:val="24"/>
              </w:rPr>
            </w:pPr>
            <w:r w:rsidRPr="00534C83">
              <w:rPr>
                <w:rFonts w:ascii="Times New Roman" w:hAnsi="Times New Roman" w:cs="Times New Roman"/>
                <w:color w:val="auto"/>
                <w:sz w:val="24"/>
                <w:szCs w:val="24"/>
              </w:rPr>
              <w:t>1 классы</w:t>
            </w:r>
          </w:p>
        </w:tc>
        <w:tc>
          <w:tcPr>
            <w:tcW w:w="4786" w:type="dxa"/>
          </w:tcPr>
          <w:p w:rsidR="00534C83" w:rsidRPr="00534C83" w:rsidRDefault="00534C83" w:rsidP="00534C83">
            <w:pPr>
              <w:spacing w:after="0" w:line="360" w:lineRule="auto"/>
              <w:ind w:firstLine="142"/>
              <w:rPr>
                <w:rFonts w:ascii="Times New Roman" w:hAnsi="Times New Roman" w:cs="Times New Roman"/>
                <w:b/>
                <w:color w:val="auto"/>
                <w:sz w:val="24"/>
                <w:szCs w:val="24"/>
              </w:rPr>
            </w:pPr>
            <w:r w:rsidRPr="00534C83">
              <w:rPr>
                <w:rFonts w:ascii="Times New Roman" w:hAnsi="Times New Roman" w:cs="Times New Roman"/>
                <w:color w:val="auto"/>
                <w:sz w:val="24"/>
                <w:szCs w:val="24"/>
              </w:rPr>
              <w:t>33 учебные недели</w:t>
            </w:r>
          </w:p>
        </w:tc>
      </w:tr>
      <w:tr w:rsidR="00534C83" w:rsidRPr="00534C83" w:rsidTr="00534C83">
        <w:tc>
          <w:tcPr>
            <w:tcW w:w="4785"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2-4 классы</w:t>
            </w:r>
          </w:p>
        </w:tc>
        <w:tc>
          <w:tcPr>
            <w:tcW w:w="4786"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34 учебные недели</w:t>
            </w:r>
          </w:p>
        </w:tc>
      </w:tr>
    </w:tbl>
    <w:p w:rsidR="00534C83" w:rsidRPr="00534C83" w:rsidRDefault="00534C83" w:rsidP="00534C83">
      <w:pPr>
        <w:spacing w:after="0" w:line="360" w:lineRule="auto"/>
        <w:ind w:firstLine="142"/>
        <w:jc w:val="center"/>
        <w:rPr>
          <w:rFonts w:ascii="Times New Roman" w:hAnsi="Times New Roman" w:cs="Times New Roman"/>
          <w:color w:val="auto"/>
          <w:sz w:val="24"/>
          <w:szCs w:val="24"/>
        </w:rPr>
      </w:pPr>
      <w:r w:rsidRPr="00534C83">
        <w:rPr>
          <w:rFonts w:ascii="Times New Roman" w:hAnsi="Times New Roman" w:cs="Times New Roman"/>
          <w:b/>
          <w:color w:val="auto"/>
          <w:sz w:val="24"/>
          <w:szCs w:val="24"/>
        </w:rPr>
        <w:t>Окончание учебного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534C83" w:rsidRPr="00534C83" w:rsidTr="00534C83">
        <w:tc>
          <w:tcPr>
            <w:tcW w:w="4785"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Классы</w:t>
            </w:r>
          </w:p>
        </w:tc>
        <w:tc>
          <w:tcPr>
            <w:tcW w:w="4786"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Дата</w:t>
            </w:r>
          </w:p>
        </w:tc>
      </w:tr>
      <w:tr w:rsidR="00534C83" w:rsidRPr="00534C83" w:rsidTr="00534C83">
        <w:tc>
          <w:tcPr>
            <w:tcW w:w="4785"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для обучающихся 1 классов</w:t>
            </w:r>
          </w:p>
        </w:tc>
        <w:tc>
          <w:tcPr>
            <w:tcW w:w="4786"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24.05.</w:t>
            </w:r>
          </w:p>
        </w:tc>
      </w:tr>
      <w:tr w:rsidR="00534C83" w:rsidRPr="00534C83" w:rsidTr="00534C83">
        <w:tc>
          <w:tcPr>
            <w:tcW w:w="4785"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для обучающихся 2-4  классов</w:t>
            </w:r>
          </w:p>
        </w:tc>
        <w:tc>
          <w:tcPr>
            <w:tcW w:w="4786"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24.05</w:t>
            </w:r>
          </w:p>
        </w:tc>
      </w:tr>
    </w:tbl>
    <w:p w:rsidR="00534C83" w:rsidRPr="00534C83" w:rsidRDefault="00534C83" w:rsidP="00534C83">
      <w:pPr>
        <w:spacing w:after="0" w:line="360" w:lineRule="auto"/>
        <w:ind w:firstLine="142"/>
        <w:jc w:val="center"/>
        <w:rPr>
          <w:rFonts w:ascii="Times New Roman" w:hAnsi="Times New Roman" w:cs="Times New Roman"/>
          <w:b/>
          <w:color w:val="auto"/>
          <w:sz w:val="24"/>
          <w:szCs w:val="24"/>
        </w:rPr>
      </w:pPr>
      <w:r w:rsidRPr="00534C83">
        <w:rPr>
          <w:rFonts w:ascii="Times New Roman" w:hAnsi="Times New Roman" w:cs="Times New Roman"/>
          <w:b/>
          <w:color w:val="auto"/>
          <w:sz w:val="24"/>
          <w:szCs w:val="24"/>
        </w:rPr>
        <w:t>Продолжительность  учебной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786"/>
      </w:tblGrid>
      <w:tr w:rsidR="00534C83" w:rsidRPr="00534C83" w:rsidTr="00534C83">
        <w:tc>
          <w:tcPr>
            <w:tcW w:w="4785" w:type="dxa"/>
          </w:tcPr>
          <w:p w:rsidR="00534C83" w:rsidRPr="00534C83" w:rsidRDefault="00534C83" w:rsidP="00534C83">
            <w:pPr>
              <w:spacing w:after="0" w:line="360" w:lineRule="auto"/>
              <w:ind w:firstLine="142"/>
              <w:rPr>
                <w:rFonts w:ascii="Times New Roman" w:hAnsi="Times New Roman" w:cs="Times New Roman"/>
                <w:b/>
                <w:color w:val="auto"/>
                <w:sz w:val="24"/>
                <w:szCs w:val="24"/>
              </w:rPr>
            </w:pPr>
            <w:r w:rsidRPr="00534C83">
              <w:rPr>
                <w:rFonts w:ascii="Times New Roman" w:hAnsi="Times New Roman" w:cs="Times New Roman"/>
                <w:b/>
                <w:color w:val="auto"/>
                <w:sz w:val="24"/>
                <w:szCs w:val="24"/>
              </w:rPr>
              <w:t>Классы</w:t>
            </w:r>
          </w:p>
        </w:tc>
        <w:tc>
          <w:tcPr>
            <w:tcW w:w="4786" w:type="dxa"/>
          </w:tcPr>
          <w:p w:rsidR="00534C83" w:rsidRPr="00534C83" w:rsidRDefault="00534C83" w:rsidP="00534C83">
            <w:pPr>
              <w:spacing w:after="0" w:line="360" w:lineRule="auto"/>
              <w:ind w:firstLine="142"/>
              <w:rPr>
                <w:rFonts w:ascii="Times New Roman" w:hAnsi="Times New Roman" w:cs="Times New Roman"/>
                <w:b/>
                <w:color w:val="auto"/>
                <w:sz w:val="24"/>
                <w:szCs w:val="24"/>
              </w:rPr>
            </w:pPr>
            <w:r w:rsidRPr="00534C83">
              <w:rPr>
                <w:rFonts w:ascii="Times New Roman" w:hAnsi="Times New Roman" w:cs="Times New Roman"/>
                <w:b/>
                <w:color w:val="auto"/>
                <w:sz w:val="24"/>
                <w:szCs w:val="24"/>
              </w:rPr>
              <w:t>Количество учебных дней в неделю</w:t>
            </w:r>
          </w:p>
        </w:tc>
      </w:tr>
      <w:tr w:rsidR="00534C83" w:rsidRPr="00534C83" w:rsidTr="00534C83">
        <w:tc>
          <w:tcPr>
            <w:tcW w:w="4785" w:type="dxa"/>
          </w:tcPr>
          <w:p w:rsidR="00534C83" w:rsidRPr="00534C83" w:rsidRDefault="00534C83" w:rsidP="00534C83">
            <w:pPr>
              <w:spacing w:after="0" w:line="360" w:lineRule="auto"/>
              <w:ind w:firstLine="142"/>
              <w:rPr>
                <w:rFonts w:ascii="Times New Roman" w:hAnsi="Times New Roman" w:cs="Times New Roman"/>
                <w:b/>
                <w:color w:val="auto"/>
                <w:sz w:val="24"/>
                <w:szCs w:val="24"/>
              </w:rPr>
            </w:pPr>
            <w:r w:rsidRPr="00534C83">
              <w:rPr>
                <w:rFonts w:ascii="Times New Roman" w:hAnsi="Times New Roman" w:cs="Times New Roman"/>
                <w:color w:val="auto"/>
                <w:sz w:val="24"/>
                <w:szCs w:val="24"/>
              </w:rPr>
              <w:t>Для обучающихся 1-2 классов</w:t>
            </w:r>
          </w:p>
        </w:tc>
        <w:tc>
          <w:tcPr>
            <w:tcW w:w="4786" w:type="dxa"/>
          </w:tcPr>
          <w:p w:rsidR="00534C83" w:rsidRPr="00534C83" w:rsidRDefault="00534C83" w:rsidP="00534C83">
            <w:pPr>
              <w:spacing w:after="0" w:line="360" w:lineRule="auto"/>
              <w:ind w:firstLine="142"/>
              <w:rPr>
                <w:rFonts w:ascii="Times New Roman" w:hAnsi="Times New Roman" w:cs="Times New Roman"/>
                <w:b/>
                <w:color w:val="auto"/>
                <w:sz w:val="24"/>
                <w:szCs w:val="24"/>
              </w:rPr>
            </w:pPr>
            <w:r w:rsidRPr="00534C83">
              <w:rPr>
                <w:rFonts w:ascii="Times New Roman" w:hAnsi="Times New Roman" w:cs="Times New Roman"/>
                <w:color w:val="auto"/>
                <w:sz w:val="24"/>
                <w:szCs w:val="24"/>
              </w:rPr>
              <w:t>5-дневная учебная неделя</w:t>
            </w:r>
          </w:p>
        </w:tc>
      </w:tr>
      <w:tr w:rsidR="00534C83" w:rsidRPr="00534C83" w:rsidTr="00534C83">
        <w:tc>
          <w:tcPr>
            <w:tcW w:w="4785"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для обучающихся 3-4  классов</w:t>
            </w:r>
          </w:p>
        </w:tc>
        <w:tc>
          <w:tcPr>
            <w:tcW w:w="4786"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5-дневная учебная неделя</w:t>
            </w:r>
          </w:p>
        </w:tc>
      </w:tr>
    </w:tbl>
    <w:p w:rsidR="00534C83" w:rsidRPr="00534C83" w:rsidRDefault="00534C83" w:rsidP="00534C83">
      <w:pPr>
        <w:spacing w:after="0" w:line="360" w:lineRule="auto"/>
        <w:ind w:firstLine="142"/>
        <w:rPr>
          <w:rFonts w:ascii="Times New Roman" w:hAnsi="Times New Roman" w:cs="Times New Roman"/>
          <w:color w:val="auto"/>
          <w:sz w:val="24"/>
          <w:szCs w:val="24"/>
        </w:rPr>
      </w:pPr>
    </w:p>
    <w:p w:rsidR="00534C83" w:rsidRPr="00534C83" w:rsidRDefault="00534C83" w:rsidP="00BB793A">
      <w:pPr>
        <w:numPr>
          <w:ilvl w:val="0"/>
          <w:numId w:val="65"/>
        </w:numPr>
        <w:suppressAutoHyphens w:val="0"/>
        <w:spacing w:after="0" w:line="360" w:lineRule="auto"/>
        <w:ind w:firstLine="142"/>
        <w:contextualSpacing/>
        <w:jc w:val="center"/>
        <w:rPr>
          <w:rFonts w:ascii="Times New Roman" w:hAnsi="Times New Roman" w:cs="Times New Roman"/>
          <w:b/>
          <w:color w:val="auto"/>
          <w:sz w:val="28"/>
          <w:szCs w:val="24"/>
        </w:rPr>
      </w:pPr>
      <w:r w:rsidRPr="00534C83">
        <w:rPr>
          <w:rFonts w:ascii="Times New Roman" w:hAnsi="Times New Roman" w:cs="Times New Roman"/>
          <w:b/>
          <w:color w:val="auto"/>
          <w:sz w:val="28"/>
          <w:szCs w:val="24"/>
        </w:rPr>
        <w:t>Продолжительность учебных периодов</w:t>
      </w:r>
    </w:p>
    <w:p w:rsidR="00534C83" w:rsidRPr="00534C83" w:rsidRDefault="00534C83" w:rsidP="00534C83">
      <w:pPr>
        <w:spacing w:after="0" w:line="360" w:lineRule="auto"/>
        <w:ind w:firstLine="142"/>
        <w:rPr>
          <w:rFonts w:ascii="Times New Roman" w:hAnsi="Times New Roman" w:cs="Times New Roman"/>
          <w:color w:val="auto"/>
          <w:sz w:val="28"/>
          <w:szCs w:val="24"/>
        </w:rPr>
      </w:pPr>
      <w:r w:rsidRPr="00534C83">
        <w:rPr>
          <w:rFonts w:ascii="Times New Roman" w:hAnsi="Times New Roman" w:cs="Times New Roman"/>
          <w:color w:val="auto"/>
          <w:sz w:val="28"/>
          <w:szCs w:val="24"/>
        </w:rPr>
        <w:t>Учебный год делится на 4 четверти для обучающихся уровня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2"/>
        <w:gridCol w:w="4784"/>
      </w:tblGrid>
      <w:tr w:rsidR="00534C83" w:rsidRPr="00534C83" w:rsidTr="00534C83">
        <w:tc>
          <w:tcPr>
            <w:tcW w:w="4782" w:type="dxa"/>
          </w:tcPr>
          <w:p w:rsidR="00534C83" w:rsidRPr="00534C83" w:rsidRDefault="00534C83" w:rsidP="00534C83">
            <w:pPr>
              <w:spacing w:after="0" w:line="360" w:lineRule="auto"/>
              <w:ind w:firstLine="142"/>
              <w:rPr>
                <w:rFonts w:ascii="Times New Roman" w:hAnsi="Times New Roman" w:cs="Times New Roman"/>
                <w:color w:val="C00000"/>
                <w:sz w:val="24"/>
                <w:szCs w:val="24"/>
              </w:rPr>
            </w:pPr>
            <w:r w:rsidRPr="00534C83">
              <w:rPr>
                <w:rFonts w:ascii="Times New Roman" w:hAnsi="Times New Roman" w:cs="Times New Roman"/>
                <w:color w:val="C00000"/>
                <w:sz w:val="24"/>
                <w:szCs w:val="24"/>
              </w:rPr>
              <w:t>Четверти</w:t>
            </w:r>
          </w:p>
        </w:tc>
        <w:tc>
          <w:tcPr>
            <w:tcW w:w="4784" w:type="dxa"/>
          </w:tcPr>
          <w:p w:rsidR="00534C83" w:rsidRPr="00534C83" w:rsidRDefault="00534C83" w:rsidP="00534C83">
            <w:pPr>
              <w:spacing w:after="0" w:line="360" w:lineRule="auto"/>
              <w:ind w:firstLine="142"/>
              <w:rPr>
                <w:rFonts w:ascii="Times New Roman" w:hAnsi="Times New Roman" w:cs="Times New Roman"/>
                <w:color w:val="C00000"/>
                <w:sz w:val="24"/>
                <w:szCs w:val="24"/>
              </w:rPr>
            </w:pPr>
            <w:r w:rsidRPr="00534C83">
              <w:rPr>
                <w:rFonts w:ascii="Times New Roman" w:hAnsi="Times New Roman" w:cs="Times New Roman"/>
                <w:color w:val="C00000"/>
                <w:sz w:val="24"/>
                <w:szCs w:val="24"/>
              </w:rPr>
              <w:t xml:space="preserve">Сроки </w:t>
            </w:r>
          </w:p>
        </w:tc>
      </w:tr>
      <w:tr w:rsidR="00534C83" w:rsidRPr="00534C83" w:rsidTr="00534C83">
        <w:tc>
          <w:tcPr>
            <w:tcW w:w="4782" w:type="dxa"/>
          </w:tcPr>
          <w:p w:rsidR="00534C83" w:rsidRPr="00534C83" w:rsidRDefault="00534C83" w:rsidP="00534C83">
            <w:pPr>
              <w:spacing w:after="0" w:line="360" w:lineRule="auto"/>
              <w:ind w:firstLine="142"/>
              <w:rPr>
                <w:rFonts w:ascii="Times New Roman" w:hAnsi="Times New Roman" w:cs="Times New Roman"/>
                <w:color w:val="C00000"/>
                <w:sz w:val="24"/>
                <w:szCs w:val="24"/>
              </w:rPr>
            </w:pPr>
            <w:r w:rsidRPr="00534C83">
              <w:rPr>
                <w:rFonts w:ascii="Times New Roman" w:hAnsi="Times New Roman" w:cs="Times New Roman"/>
                <w:color w:val="C00000"/>
                <w:sz w:val="24"/>
                <w:szCs w:val="24"/>
              </w:rPr>
              <w:t>1 четверть</w:t>
            </w:r>
          </w:p>
        </w:tc>
        <w:tc>
          <w:tcPr>
            <w:tcW w:w="4784" w:type="dxa"/>
          </w:tcPr>
          <w:p w:rsidR="00534C83" w:rsidRPr="00534C83" w:rsidRDefault="00534C83" w:rsidP="00534C83">
            <w:pPr>
              <w:spacing w:after="0" w:line="360" w:lineRule="auto"/>
              <w:ind w:firstLine="142"/>
              <w:rPr>
                <w:rFonts w:ascii="Times New Roman" w:hAnsi="Times New Roman" w:cs="Times New Roman"/>
                <w:color w:val="C00000"/>
                <w:sz w:val="24"/>
                <w:szCs w:val="24"/>
              </w:rPr>
            </w:pPr>
            <w:r w:rsidRPr="00534C83">
              <w:rPr>
                <w:rFonts w:ascii="Times New Roman" w:hAnsi="Times New Roman" w:cs="Times New Roman"/>
                <w:color w:val="C00000"/>
                <w:sz w:val="24"/>
                <w:szCs w:val="24"/>
              </w:rPr>
              <w:t xml:space="preserve">01.09. – 27.10 </w:t>
            </w:r>
          </w:p>
        </w:tc>
      </w:tr>
      <w:tr w:rsidR="00534C83" w:rsidRPr="00534C83" w:rsidTr="00534C83">
        <w:tc>
          <w:tcPr>
            <w:tcW w:w="4782" w:type="dxa"/>
          </w:tcPr>
          <w:p w:rsidR="00534C83" w:rsidRPr="00534C83" w:rsidRDefault="00534C83" w:rsidP="00534C83">
            <w:pPr>
              <w:spacing w:after="0" w:line="360" w:lineRule="auto"/>
              <w:ind w:firstLine="142"/>
              <w:rPr>
                <w:rFonts w:ascii="Times New Roman" w:hAnsi="Times New Roman" w:cs="Times New Roman"/>
                <w:color w:val="C00000"/>
                <w:sz w:val="24"/>
                <w:szCs w:val="24"/>
              </w:rPr>
            </w:pPr>
            <w:r w:rsidRPr="00534C83">
              <w:rPr>
                <w:rFonts w:ascii="Times New Roman" w:hAnsi="Times New Roman" w:cs="Times New Roman"/>
                <w:color w:val="C00000"/>
                <w:sz w:val="24"/>
                <w:szCs w:val="24"/>
              </w:rPr>
              <w:t>2 четверть</w:t>
            </w:r>
          </w:p>
        </w:tc>
        <w:tc>
          <w:tcPr>
            <w:tcW w:w="4784" w:type="dxa"/>
          </w:tcPr>
          <w:p w:rsidR="00534C83" w:rsidRPr="00534C83" w:rsidRDefault="00534C83" w:rsidP="00534C83">
            <w:pPr>
              <w:spacing w:after="0" w:line="360" w:lineRule="auto"/>
              <w:ind w:firstLine="142"/>
              <w:rPr>
                <w:rFonts w:ascii="Times New Roman" w:hAnsi="Times New Roman" w:cs="Times New Roman"/>
                <w:color w:val="C00000"/>
                <w:sz w:val="24"/>
                <w:szCs w:val="24"/>
              </w:rPr>
            </w:pPr>
            <w:r w:rsidRPr="00534C83">
              <w:rPr>
                <w:rFonts w:ascii="Times New Roman" w:hAnsi="Times New Roman" w:cs="Times New Roman"/>
                <w:color w:val="C00000"/>
                <w:sz w:val="24"/>
                <w:szCs w:val="24"/>
              </w:rPr>
              <w:t>07.11.- 30.12.</w:t>
            </w:r>
          </w:p>
        </w:tc>
      </w:tr>
      <w:tr w:rsidR="00534C83" w:rsidRPr="00534C83" w:rsidTr="00534C83">
        <w:tc>
          <w:tcPr>
            <w:tcW w:w="4782" w:type="dxa"/>
          </w:tcPr>
          <w:p w:rsidR="00534C83" w:rsidRPr="00534C83" w:rsidRDefault="00534C83" w:rsidP="00534C83">
            <w:pPr>
              <w:spacing w:after="0" w:line="360" w:lineRule="auto"/>
              <w:ind w:firstLine="142"/>
              <w:rPr>
                <w:rFonts w:ascii="Times New Roman" w:hAnsi="Times New Roman" w:cs="Times New Roman"/>
                <w:color w:val="C00000"/>
                <w:sz w:val="24"/>
                <w:szCs w:val="24"/>
              </w:rPr>
            </w:pPr>
            <w:r w:rsidRPr="00534C83">
              <w:rPr>
                <w:rFonts w:ascii="Times New Roman" w:hAnsi="Times New Roman" w:cs="Times New Roman"/>
                <w:color w:val="C00000"/>
                <w:sz w:val="24"/>
                <w:szCs w:val="24"/>
              </w:rPr>
              <w:t>3 четверть</w:t>
            </w:r>
          </w:p>
        </w:tc>
        <w:tc>
          <w:tcPr>
            <w:tcW w:w="4784" w:type="dxa"/>
          </w:tcPr>
          <w:p w:rsidR="00534C83" w:rsidRPr="00534C83" w:rsidRDefault="00534C83" w:rsidP="00534C83">
            <w:pPr>
              <w:spacing w:after="0" w:line="360" w:lineRule="auto"/>
              <w:ind w:firstLine="142"/>
              <w:rPr>
                <w:rFonts w:ascii="Times New Roman" w:hAnsi="Times New Roman" w:cs="Times New Roman"/>
                <w:color w:val="C00000"/>
                <w:sz w:val="24"/>
                <w:szCs w:val="24"/>
              </w:rPr>
            </w:pPr>
            <w:r w:rsidRPr="00534C83">
              <w:rPr>
                <w:rFonts w:ascii="Times New Roman" w:hAnsi="Times New Roman" w:cs="Times New Roman"/>
                <w:color w:val="C00000"/>
                <w:sz w:val="24"/>
                <w:szCs w:val="24"/>
              </w:rPr>
              <w:t>10.01. – 22.03.</w:t>
            </w:r>
          </w:p>
        </w:tc>
      </w:tr>
      <w:tr w:rsidR="00534C83" w:rsidRPr="00534C83" w:rsidTr="00534C83">
        <w:tc>
          <w:tcPr>
            <w:tcW w:w="4782" w:type="dxa"/>
          </w:tcPr>
          <w:p w:rsidR="00534C83" w:rsidRPr="00534C83" w:rsidRDefault="00534C83" w:rsidP="00534C83">
            <w:pPr>
              <w:spacing w:after="0" w:line="360" w:lineRule="auto"/>
              <w:ind w:firstLine="142"/>
              <w:rPr>
                <w:rFonts w:ascii="Times New Roman" w:hAnsi="Times New Roman" w:cs="Times New Roman"/>
                <w:color w:val="C00000"/>
                <w:sz w:val="24"/>
                <w:szCs w:val="24"/>
              </w:rPr>
            </w:pPr>
            <w:r w:rsidRPr="00534C83">
              <w:rPr>
                <w:rFonts w:ascii="Times New Roman" w:hAnsi="Times New Roman" w:cs="Times New Roman"/>
                <w:color w:val="C00000"/>
                <w:sz w:val="24"/>
                <w:szCs w:val="24"/>
              </w:rPr>
              <w:t>4 четверть</w:t>
            </w:r>
          </w:p>
        </w:tc>
        <w:tc>
          <w:tcPr>
            <w:tcW w:w="4784" w:type="dxa"/>
          </w:tcPr>
          <w:p w:rsidR="00534C83" w:rsidRPr="00534C83" w:rsidRDefault="00534C83" w:rsidP="00534C83">
            <w:pPr>
              <w:spacing w:after="0" w:line="360" w:lineRule="auto"/>
              <w:ind w:firstLine="142"/>
              <w:rPr>
                <w:rFonts w:ascii="Times New Roman" w:hAnsi="Times New Roman" w:cs="Times New Roman"/>
                <w:color w:val="C00000"/>
                <w:sz w:val="24"/>
                <w:szCs w:val="24"/>
              </w:rPr>
            </w:pPr>
            <w:r w:rsidRPr="00534C83">
              <w:rPr>
                <w:rFonts w:ascii="Times New Roman" w:hAnsi="Times New Roman" w:cs="Times New Roman"/>
                <w:color w:val="C00000"/>
                <w:sz w:val="24"/>
                <w:szCs w:val="24"/>
              </w:rPr>
              <w:t>01.04. – 24.05.</w:t>
            </w:r>
          </w:p>
        </w:tc>
      </w:tr>
    </w:tbl>
    <w:p w:rsidR="00534C83" w:rsidRPr="00534C83" w:rsidRDefault="00534C83" w:rsidP="00534C83">
      <w:pPr>
        <w:spacing w:after="0" w:line="360" w:lineRule="auto"/>
        <w:ind w:firstLine="142"/>
        <w:rPr>
          <w:rFonts w:ascii="Times New Roman" w:hAnsi="Times New Roman" w:cs="Times New Roman"/>
          <w:b/>
          <w:color w:val="auto"/>
          <w:sz w:val="24"/>
          <w:szCs w:val="24"/>
        </w:rPr>
      </w:pPr>
    </w:p>
    <w:p w:rsidR="00534C83" w:rsidRPr="00534C83" w:rsidRDefault="00534C83" w:rsidP="00BB793A">
      <w:pPr>
        <w:numPr>
          <w:ilvl w:val="0"/>
          <w:numId w:val="65"/>
        </w:numPr>
        <w:suppressAutoHyphens w:val="0"/>
        <w:spacing w:after="0" w:line="360" w:lineRule="auto"/>
        <w:ind w:firstLine="142"/>
        <w:contextualSpacing/>
        <w:jc w:val="center"/>
        <w:rPr>
          <w:rFonts w:ascii="Times New Roman" w:hAnsi="Times New Roman" w:cs="Times New Roman"/>
          <w:b/>
          <w:color w:val="auto"/>
          <w:sz w:val="24"/>
          <w:szCs w:val="24"/>
        </w:rPr>
      </w:pPr>
      <w:r w:rsidRPr="00534C83">
        <w:rPr>
          <w:rFonts w:ascii="Times New Roman" w:hAnsi="Times New Roman" w:cs="Times New Roman"/>
          <w:b/>
          <w:color w:val="auto"/>
          <w:sz w:val="24"/>
          <w:szCs w:val="24"/>
        </w:rPr>
        <w:t>Сроки и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19"/>
        <w:gridCol w:w="4253"/>
      </w:tblGrid>
      <w:tr w:rsidR="00534C83" w:rsidRPr="00534C83" w:rsidTr="00534C83">
        <w:tc>
          <w:tcPr>
            <w:tcW w:w="4219"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Сезон каникул</w:t>
            </w:r>
          </w:p>
        </w:tc>
        <w:tc>
          <w:tcPr>
            <w:tcW w:w="4253"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Количество дней</w:t>
            </w:r>
          </w:p>
        </w:tc>
      </w:tr>
      <w:tr w:rsidR="00534C83" w:rsidRPr="00534C83" w:rsidTr="00534C83">
        <w:tc>
          <w:tcPr>
            <w:tcW w:w="4219"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Осенние каникулы</w:t>
            </w:r>
          </w:p>
        </w:tc>
        <w:tc>
          <w:tcPr>
            <w:tcW w:w="4253"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12 дней</w:t>
            </w:r>
          </w:p>
        </w:tc>
      </w:tr>
      <w:tr w:rsidR="00534C83" w:rsidRPr="00534C83" w:rsidTr="00534C83">
        <w:tc>
          <w:tcPr>
            <w:tcW w:w="4219"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Зимние каникулы</w:t>
            </w:r>
          </w:p>
        </w:tc>
        <w:tc>
          <w:tcPr>
            <w:tcW w:w="4253"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16 дней</w:t>
            </w:r>
          </w:p>
        </w:tc>
      </w:tr>
      <w:tr w:rsidR="00534C83" w:rsidRPr="00534C83" w:rsidTr="00534C83">
        <w:tc>
          <w:tcPr>
            <w:tcW w:w="4219"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Весенние каникулы</w:t>
            </w:r>
          </w:p>
        </w:tc>
        <w:tc>
          <w:tcPr>
            <w:tcW w:w="4253"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6 дней</w:t>
            </w:r>
          </w:p>
        </w:tc>
      </w:tr>
      <w:tr w:rsidR="00534C83" w:rsidRPr="00534C83" w:rsidTr="00534C83">
        <w:tc>
          <w:tcPr>
            <w:tcW w:w="4219"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Дополнительные каникулы для первоклассников</w:t>
            </w:r>
          </w:p>
        </w:tc>
        <w:tc>
          <w:tcPr>
            <w:tcW w:w="4253"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7 дней</w:t>
            </w:r>
          </w:p>
        </w:tc>
      </w:tr>
    </w:tbl>
    <w:p w:rsidR="00534C83" w:rsidRPr="00534C83" w:rsidRDefault="00534C83" w:rsidP="00534C83">
      <w:pPr>
        <w:spacing w:after="0" w:line="360" w:lineRule="auto"/>
        <w:ind w:firstLine="142"/>
        <w:rPr>
          <w:rFonts w:ascii="Times New Roman" w:hAnsi="Times New Roman" w:cs="Times New Roman"/>
          <w:color w:val="auto"/>
          <w:sz w:val="24"/>
          <w:szCs w:val="24"/>
        </w:rPr>
      </w:pPr>
    </w:p>
    <w:p w:rsidR="00534C83" w:rsidRPr="00534C83" w:rsidRDefault="00534C83" w:rsidP="00BB793A">
      <w:pPr>
        <w:numPr>
          <w:ilvl w:val="0"/>
          <w:numId w:val="65"/>
        </w:numPr>
        <w:suppressAutoHyphens w:val="0"/>
        <w:spacing w:after="0" w:line="360" w:lineRule="auto"/>
        <w:ind w:firstLine="142"/>
        <w:contextualSpacing/>
        <w:jc w:val="center"/>
        <w:rPr>
          <w:rFonts w:ascii="Times New Roman" w:hAnsi="Times New Roman" w:cs="Times New Roman"/>
          <w:b/>
          <w:color w:val="auto"/>
          <w:sz w:val="24"/>
          <w:szCs w:val="24"/>
        </w:rPr>
      </w:pPr>
      <w:r w:rsidRPr="00534C83">
        <w:rPr>
          <w:rFonts w:ascii="Times New Roman" w:hAnsi="Times New Roman" w:cs="Times New Roman"/>
          <w:b/>
          <w:color w:val="auto"/>
          <w:sz w:val="24"/>
          <w:szCs w:val="24"/>
        </w:rPr>
        <w:t>Регламентирование деятельности образовательной организации</w:t>
      </w:r>
    </w:p>
    <w:p w:rsidR="00534C83" w:rsidRPr="00534C83" w:rsidRDefault="00534C83" w:rsidP="00534C83">
      <w:pPr>
        <w:spacing w:after="0" w:line="360" w:lineRule="auto"/>
        <w:ind w:firstLine="142"/>
        <w:rPr>
          <w:rFonts w:ascii="Times New Roman" w:hAnsi="Times New Roman" w:cs="Times New Roman"/>
          <w:b/>
          <w:color w:val="auto"/>
          <w:sz w:val="24"/>
          <w:szCs w:val="24"/>
        </w:rPr>
      </w:pPr>
      <w:r w:rsidRPr="00534C83">
        <w:rPr>
          <w:rFonts w:ascii="Times New Roman" w:hAnsi="Times New Roman" w:cs="Times New Roman"/>
          <w:b/>
          <w:color w:val="auto"/>
          <w:sz w:val="24"/>
          <w:szCs w:val="24"/>
        </w:rPr>
        <w:t>Сменность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61"/>
        <w:gridCol w:w="5210"/>
      </w:tblGrid>
      <w:tr w:rsidR="00534C83" w:rsidRPr="00534C83" w:rsidTr="00534C83">
        <w:tc>
          <w:tcPr>
            <w:tcW w:w="4361"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Классы</w:t>
            </w:r>
          </w:p>
        </w:tc>
        <w:tc>
          <w:tcPr>
            <w:tcW w:w="5210"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Смена, время начала учебных занятий</w:t>
            </w:r>
          </w:p>
        </w:tc>
      </w:tr>
      <w:tr w:rsidR="00534C83" w:rsidRPr="00534C83" w:rsidTr="00534C83">
        <w:tc>
          <w:tcPr>
            <w:tcW w:w="4361"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1,2,4</w:t>
            </w:r>
          </w:p>
        </w:tc>
        <w:tc>
          <w:tcPr>
            <w:tcW w:w="5210"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1 смена, 8.00</w:t>
            </w:r>
          </w:p>
        </w:tc>
      </w:tr>
      <w:tr w:rsidR="00534C83" w:rsidRPr="00534C83" w:rsidTr="00534C83">
        <w:tc>
          <w:tcPr>
            <w:tcW w:w="4361" w:type="dxa"/>
          </w:tcPr>
          <w:p w:rsidR="00534C83" w:rsidRPr="00534C83" w:rsidRDefault="00534C83" w:rsidP="00534C83">
            <w:pPr>
              <w:spacing w:after="0" w:line="360" w:lineRule="auto"/>
              <w:rPr>
                <w:rFonts w:ascii="Times New Roman" w:hAnsi="Times New Roman" w:cs="Times New Roman"/>
                <w:color w:val="auto"/>
                <w:sz w:val="24"/>
                <w:szCs w:val="24"/>
              </w:rPr>
            </w:pPr>
            <w:r w:rsidRPr="00534C83">
              <w:rPr>
                <w:rFonts w:ascii="Times New Roman" w:hAnsi="Times New Roman" w:cs="Times New Roman"/>
                <w:color w:val="auto"/>
                <w:sz w:val="24"/>
                <w:szCs w:val="24"/>
              </w:rPr>
              <w:t>3</w:t>
            </w:r>
          </w:p>
        </w:tc>
        <w:tc>
          <w:tcPr>
            <w:tcW w:w="5210"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2 смена 12.25</w:t>
            </w:r>
          </w:p>
        </w:tc>
      </w:tr>
    </w:tbl>
    <w:p w:rsidR="00534C83" w:rsidRPr="00534C83" w:rsidRDefault="00534C83" w:rsidP="00534C83">
      <w:pPr>
        <w:spacing w:after="0" w:line="360" w:lineRule="auto"/>
        <w:ind w:firstLine="142"/>
        <w:rPr>
          <w:rFonts w:ascii="Times New Roman" w:hAnsi="Times New Roman" w:cs="Times New Roman"/>
          <w:b/>
          <w:color w:val="auto"/>
          <w:sz w:val="24"/>
          <w:szCs w:val="24"/>
        </w:rPr>
      </w:pPr>
    </w:p>
    <w:p w:rsidR="00534C83" w:rsidRPr="00534C83" w:rsidRDefault="00534C83" w:rsidP="00534C83">
      <w:pPr>
        <w:spacing w:after="0" w:line="360" w:lineRule="auto"/>
        <w:ind w:firstLine="142"/>
        <w:rPr>
          <w:rFonts w:ascii="Times New Roman" w:hAnsi="Times New Roman" w:cs="Times New Roman"/>
          <w:b/>
          <w:color w:val="auto"/>
          <w:sz w:val="24"/>
          <w:szCs w:val="24"/>
        </w:rPr>
      </w:pPr>
      <w:r w:rsidRPr="00534C83">
        <w:rPr>
          <w:rFonts w:ascii="Times New Roman" w:hAnsi="Times New Roman" w:cs="Times New Roman"/>
          <w:b/>
          <w:color w:val="auto"/>
          <w:sz w:val="24"/>
          <w:szCs w:val="24"/>
        </w:rPr>
        <w:t>Продолжительность урока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0"/>
        <w:gridCol w:w="7616"/>
      </w:tblGrid>
      <w:tr w:rsidR="00534C83" w:rsidRPr="00534C83" w:rsidTr="00534C83">
        <w:tc>
          <w:tcPr>
            <w:tcW w:w="1950"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Классы</w:t>
            </w:r>
          </w:p>
        </w:tc>
        <w:tc>
          <w:tcPr>
            <w:tcW w:w="7616"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Продолжительность урока</w:t>
            </w:r>
          </w:p>
        </w:tc>
      </w:tr>
      <w:tr w:rsidR="00534C83" w:rsidRPr="00534C83" w:rsidTr="00534C83">
        <w:tc>
          <w:tcPr>
            <w:tcW w:w="1950" w:type="dxa"/>
          </w:tcPr>
          <w:p w:rsidR="00534C83" w:rsidRPr="00534C83" w:rsidRDefault="00534C83" w:rsidP="00534C83">
            <w:pPr>
              <w:spacing w:after="0" w:line="360" w:lineRule="auto"/>
              <w:ind w:firstLine="142"/>
              <w:rPr>
                <w:rFonts w:ascii="Times New Roman" w:hAnsi="Times New Roman" w:cs="Times New Roman"/>
                <w:b/>
                <w:color w:val="auto"/>
                <w:sz w:val="24"/>
                <w:szCs w:val="24"/>
              </w:rPr>
            </w:pPr>
            <w:r w:rsidRPr="00534C83">
              <w:rPr>
                <w:rFonts w:ascii="Times New Roman" w:hAnsi="Times New Roman" w:cs="Times New Roman"/>
                <w:color w:val="auto"/>
                <w:sz w:val="24"/>
                <w:szCs w:val="24"/>
              </w:rPr>
              <w:t>1 классы</w:t>
            </w:r>
          </w:p>
        </w:tc>
        <w:tc>
          <w:tcPr>
            <w:tcW w:w="7616"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 xml:space="preserve">в сентябре, октябре - по 3 урока в день по 35 минут каждый, </w:t>
            </w:r>
          </w:p>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 xml:space="preserve">в ноябре - декабре - по 4 урока по 35 минут каждый; </w:t>
            </w:r>
          </w:p>
          <w:p w:rsidR="00534C83" w:rsidRPr="00534C83" w:rsidRDefault="00534C83" w:rsidP="00534C83">
            <w:pPr>
              <w:spacing w:after="0" w:line="360" w:lineRule="auto"/>
              <w:ind w:firstLine="142"/>
              <w:rPr>
                <w:rFonts w:ascii="Times New Roman" w:hAnsi="Times New Roman" w:cs="Times New Roman"/>
                <w:b/>
                <w:color w:val="auto"/>
                <w:sz w:val="24"/>
                <w:szCs w:val="24"/>
              </w:rPr>
            </w:pPr>
            <w:r w:rsidRPr="00534C83">
              <w:rPr>
                <w:rFonts w:ascii="Times New Roman" w:hAnsi="Times New Roman" w:cs="Times New Roman"/>
                <w:color w:val="auto"/>
                <w:sz w:val="24"/>
                <w:szCs w:val="24"/>
              </w:rPr>
              <w:t>январь - май - по 4 урока по 40 минут каждый;</w:t>
            </w:r>
          </w:p>
        </w:tc>
      </w:tr>
      <w:tr w:rsidR="00534C83" w:rsidRPr="00534C83" w:rsidTr="00534C83">
        <w:tc>
          <w:tcPr>
            <w:tcW w:w="1950"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2-4 классы</w:t>
            </w:r>
          </w:p>
        </w:tc>
        <w:tc>
          <w:tcPr>
            <w:tcW w:w="7616" w:type="dxa"/>
          </w:tcPr>
          <w:p w:rsidR="00534C83" w:rsidRPr="00534C83" w:rsidRDefault="00534C83" w:rsidP="00534C83">
            <w:pPr>
              <w:spacing w:after="0" w:line="360" w:lineRule="auto"/>
              <w:ind w:firstLine="142"/>
              <w:rPr>
                <w:rFonts w:ascii="Times New Roman" w:hAnsi="Times New Roman" w:cs="Times New Roman"/>
                <w:color w:val="auto"/>
                <w:sz w:val="24"/>
                <w:szCs w:val="24"/>
              </w:rPr>
            </w:pPr>
            <w:r w:rsidRPr="00534C83">
              <w:rPr>
                <w:rFonts w:ascii="Times New Roman" w:hAnsi="Times New Roman" w:cs="Times New Roman"/>
                <w:color w:val="auto"/>
                <w:sz w:val="24"/>
                <w:szCs w:val="24"/>
              </w:rPr>
              <w:t>40 минут</w:t>
            </w:r>
          </w:p>
        </w:tc>
      </w:tr>
    </w:tbl>
    <w:p w:rsidR="00534C83" w:rsidRPr="00534C83" w:rsidRDefault="00534C83" w:rsidP="00534C83">
      <w:pPr>
        <w:spacing w:after="0" w:line="360" w:lineRule="auto"/>
        <w:ind w:firstLine="142"/>
        <w:rPr>
          <w:rFonts w:ascii="Times New Roman" w:hAnsi="Times New Roman" w:cs="Times New Roman"/>
          <w:b/>
          <w:color w:val="auto"/>
          <w:sz w:val="24"/>
          <w:szCs w:val="24"/>
        </w:rPr>
      </w:pPr>
    </w:p>
    <w:p w:rsidR="00534C83" w:rsidRPr="006F6C01" w:rsidRDefault="00534C83" w:rsidP="00534C83">
      <w:pPr>
        <w:tabs>
          <w:tab w:val="left" w:pos="0"/>
          <w:tab w:val="right" w:leader="dot" w:pos="9639"/>
        </w:tabs>
        <w:spacing w:after="0" w:line="360" w:lineRule="auto"/>
        <w:ind w:firstLine="142"/>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Сроки проведения промежуточных аттестаций:</w:t>
      </w:r>
    </w:p>
    <w:p w:rsidR="00534C83" w:rsidRPr="006F6C01" w:rsidRDefault="00534C83" w:rsidP="00534C83">
      <w:pPr>
        <w:tabs>
          <w:tab w:val="left" w:pos="0"/>
          <w:tab w:val="right" w:leader="dot" w:pos="9639"/>
        </w:tabs>
        <w:spacing w:after="0" w:line="360" w:lineRule="auto"/>
        <w:ind w:firstLine="142"/>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Промежуточные аттестации в переводных классах (1 – 4 классы) в форме контрольных работ проводится в конце учебного года без прекращения образовательного процесса.</w:t>
      </w:r>
    </w:p>
    <w:p w:rsidR="00534C83" w:rsidRPr="009B5E11" w:rsidRDefault="00534C83" w:rsidP="00BB793A">
      <w:pPr>
        <w:widowControl w:val="0"/>
        <w:numPr>
          <w:ilvl w:val="1"/>
          <w:numId w:val="65"/>
        </w:numPr>
        <w:tabs>
          <w:tab w:val="left" w:pos="1935"/>
        </w:tabs>
        <w:suppressAutoHyphens w:val="0"/>
        <w:autoSpaceDE w:val="0"/>
        <w:autoSpaceDN w:val="0"/>
        <w:spacing w:before="22" w:after="0" w:line="268" w:lineRule="auto"/>
        <w:ind w:right="148"/>
        <w:jc w:val="both"/>
        <w:rPr>
          <w:rFonts w:ascii="Times New Roman" w:eastAsia="Times New Roman" w:hAnsi="Times New Roman" w:cs="Times New Roman"/>
          <w:b/>
          <w:color w:val="auto"/>
          <w:kern w:val="0"/>
          <w:sz w:val="28"/>
          <w:szCs w:val="24"/>
        </w:rPr>
      </w:pPr>
      <w:r w:rsidRPr="009B5E11">
        <w:rPr>
          <w:rFonts w:ascii="Times New Roman" w:eastAsia="Times New Roman" w:hAnsi="Times New Roman" w:cs="Times New Roman"/>
          <w:b/>
          <w:color w:val="auto"/>
          <w:kern w:val="0"/>
          <w:sz w:val="28"/>
          <w:szCs w:val="24"/>
        </w:rPr>
        <w:t>Календарный план воспитательной работы</w:t>
      </w:r>
    </w:p>
    <w:p w:rsidR="00534C83" w:rsidRPr="006F6C01" w:rsidRDefault="00534C83" w:rsidP="00534C83">
      <w:pPr>
        <w:shd w:val="clear" w:color="auto" w:fill="FFFFFF"/>
        <w:ind w:firstLine="799"/>
        <w:jc w:val="both"/>
        <w:rPr>
          <w:rFonts w:ascii="Times New Roman" w:hAnsi="Times New Roman" w:cs="Times New Roman"/>
          <w:color w:val="auto"/>
          <w:w w:val="0"/>
          <w:sz w:val="24"/>
          <w:szCs w:val="24"/>
          <w:shd w:val="clear" w:color="000000" w:fill="FFFFFF"/>
        </w:rPr>
      </w:pPr>
      <w:r w:rsidRPr="006F6C01">
        <w:rPr>
          <w:rFonts w:ascii="Times New Roman" w:hAnsi="Times New Roman" w:cs="Times New Roman"/>
          <w:color w:val="auto"/>
          <w:w w:val="0"/>
          <w:sz w:val="24"/>
          <w:szCs w:val="24"/>
          <w:shd w:val="clear" w:color="000000" w:fill="FFFFFF"/>
        </w:rPr>
        <w:t>Программа воспитания МОУ СОШ №7 (далее – Программа) разработана в соответствии с методическими рекомендациями «Примерная программа воспитания», утвержденными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общего образования.</w:t>
      </w:r>
    </w:p>
    <w:p w:rsidR="00534C83" w:rsidRPr="006F6C01" w:rsidRDefault="00534C83" w:rsidP="00534C83">
      <w:pPr>
        <w:shd w:val="clear" w:color="auto" w:fill="FFFFFF"/>
        <w:ind w:firstLine="799"/>
        <w:jc w:val="both"/>
        <w:rPr>
          <w:rFonts w:ascii="Times New Roman" w:hAnsi="Times New Roman" w:cs="Times New Roman"/>
          <w:color w:val="000000"/>
          <w:w w:val="0"/>
          <w:sz w:val="24"/>
          <w:szCs w:val="24"/>
          <w:shd w:val="clear" w:color="000000" w:fill="FFFFFF"/>
        </w:rPr>
      </w:pPr>
      <w:r w:rsidRPr="006F6C01">
        <w:rPr>
          <w:rFonts w:ascii="Times New Roman" w:hAnsi="Times New Roman" w:cs="Times New Roman"/>
          <w:color w:val="000000"/>
          <w:w w:val="0"/>
          <w:sz w:val="24"/>
          <w:szCs w:val="24"/>
          <w:shd w:val="clear" w:color="000000" w:fill="FFFFFF"/>
        </w:rPr>
        <w:t>Программа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культурно-исторических, этнических, социально-экономических, демографических и иные особенностей региона, запросы семей и других субъектов образовательного процесса.</w:t>
      </w:r>
    </w:p>
    <w:p w:rsidR="00534C83" w:rsidRPr="006F6C01" w:rsidRDefault="00534C83" w:rsidP="00534C83">
      <w:pPr>
        <w:shd w:val="clear" w:color="auto" w:fill="FFFFFF"/>
        <w:ind w:firstLine="799"/>
        <w:jc w:val="both"/>
        <w:rPr>
          <w:rFonts w:ascii="Times New Roman" w:hAnsi="Times New Roman" w:cs="Times New Roman"/>
          <w:color w:val="000000"/>
          <w:w w:val="0"/>
          <w:sz w:val="24"/>
          <w:szCs w:val="24"/>
          <w:shd w:val="clear" w:color="000000" w:fill="FFFFFF"/>
        </w:rPr>
      </w:pPr>
      <w:r w:rsidRPr="006F6C01">
        <w:rPr>
          <w:rFonts w:ascii="Times New Roman" w:hAnsi="Times New Roman" w:cs="Times New Roman"/>
          <w:color w:val="000000"/>
          <w:w w:val="0"/>
          <w:sz w:val="24"/>
          <w:szCs w:val="24"/>
          <w:shd w:val="clear" w:color="000000" w:fill="FFFFFF"/>
        </w:rPr>
        <w:t>Программа направлена на создание условий гармоничного вхождения обучающихся в социальный мир и налаживание ответственных взаимоотношений с окружающими их людьми.</w:t>
      </w:r>
    </w:p>
    <w:p w:rsidR="00534C83" w:rsidRPr="006F6C01" w:rsidRDefault="00534C83" w:rsidP="00534C83">
      <w:pPr>
        <w:shd w:val="clear" w:color="auto" w:fill="FFFFFF"/>
        <w:ind w:firstLine="799"/>
        <w:jc w:val="both"/>
        <w:rPr>
          <w:rFonts w:ascii="Times New Roman" w:hAnsi="Times New Roman" w:cs="Times New Roman"/>
          <w:color w:val="000000"/>
          <w:w w:val="0"/>
          <w:sz w:val="24"/>
          <w:szCs w:val="24"/>
          <w:shd w:val="clear" w:color="000000" w:fill="FFFFFF"/>
        </w:rPr>
      </w:pPr>
      <w:r w:rsidRPr="006F6C01">
        <w:rPr>
          <w:rFonts w:ascii="Times New Roman" w:hAnsi="Times New Roman" w:cs="Times New Roman"/>
          <w:color w:val="000000"/>
          <w:w w:val="0"/>
          <w:sz w:val="24"/>
          <w:szCs w:val="24"/>
          <w:shd w:val="clear" w:color="000000" w:fill="FFFFFF"/>
        </w:rPr>
        <w:t>В центре программы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shd w:val="clear" w:color="000000" w:fill="FFFFFF"/>
        </w:rPr>
      </w:pPr>
      <w:r w:rsidRPr="006F6C01">
        <w:rPr>
          <w:rFonts w:ascii="Times New Roman" w:eastAsia="Times New Roman" w:hAnsi="Times New Roman" w:cs="Times New Roman"/>
          <w:color w:val="auto"/>
          <w:w w:val="0"/>
          <w:kern w:val="0"/>
          <w:sz w:val="24"/>
          <w:szCs w:val="24"/>
          <w:shd w:val="clear" w:color="000000" w:fill="FFFFFF"/>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 - значимые качества личности; активное участие в социально-значимой деятельности.</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определенных ФГОС; разрабатывается и утверждается с участием коллегиальных органов управления школой, родительского комитета;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Ценности Родины и природы лежат в основе патриотического направления воспитания. Ценности человека, дружбы, семьи, сотрудничества лежат в основе духовно - нравственного и социального направлений воспитания. Ценность знания лежит в основе познавательного направления воспитания. Ценность здоровья лежит в основе направления физического воспитания. Ценность труда лежит в основе трудового направления воспитания. Ценности культуры и красоты лежат в основе эстетического направления воспитания.</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Программа включает три раздела: целевой; содержательный; организационный.</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Приложения: календарный план воспитательной работы по уровням образования.</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shd w:val="clear" w:color="000000" w:fill="FFFFFF"/>
        </w:rPr>
      </w:pPr>
      <w:r w:rsidRPr="006F6C01">
        <w:rPr>
          <w:rFonts w:ascii="Times New Roman" w:eastAsia="Times New Roman" w:hAnsi="Times New Roman" w:cs="Times New Roman"/>
          <w:color w:val="auto"/>
          <w:kern w:val="0"/>
          <w:sz w:val="24"/>
          <w:szCs w:val="24"/>
        </w:rPr>
        <w:t xml:space="preserve">   Данная программа является рабочей, то есть по мере апробации и накопления опыта в неё будут вноситься изменения и дополнения.</w:t>
      </w:r>
    </w:p>
    <w:p w:rsidR="00534C83" w:rsidRPr="006F6C01" w:rsidRDefault="00534C83" w:rsidP="00534C83">
      <w:pPr>
        <w:spacing w:after="0" w:line="240" w:lineRule="auto"/>
        <w:ind w:left="708"/>
        <w:contextualSpacing/>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 xml:space="preserve">РАЗДЕЛ I.  ЦЕННОСТНО-ЦЕЛЕВЫЕ ОСНОВЫ </w:t>
      </w:r>
    </w:p>
    <w:p w:rsidR="00534C83" w:rsidRPr="006F6C01" w:rsidRDefault="00534C83" w:rsidP="00534C83">
      <w:pPr>
        <w:spacing w:after="0" w:line="240" w:lineRule="auto"/>
        <w:ind w:left="708"/>
        <w:contextualSpacing/>
        <w:rPr>
          <w:rFonts w:ascii="Times New Roman" w:eastAsiaTheme="minorHAnsi" w:hAnsi="Times New Roman" w:cs="Times New Roman"/>
          <w:b/>
          <w:bCs/>
          <w:color w:val="000000"/>
          <w:w w:val="0"/>
          <w:kern w:val="28"/>
          <w:sz w:val="24"/>
          <w:szCs w:val="24"/>
          <w:shd w:val="clear" w:color="000000" w:fill="FFFFFF"/>
          <w:lang w:eastAsia="ru-RU"/>
        </w:rPr>
      </w:pPr>
      <w:r w:rsidRPr="006F6C01">
        <w:rPr>
          <w:rFonts w:ascii="Times New Roman" w:eastAsiaTheme="minorHAnsi" w:hAnsi="Times New Roman" w:cs="Times New Roman"/>
          <w:b/>
          <w:bCs/>
          <w:color w:val="auto"/>
          <w:kern w:val="28"/>
          <w:sz w:val="24"/>
          <w:szCs w:val="24"/>
          <w:lang w:eastAsia="ru-RU"/>
        </w:rPr>
        <w:t>И ПЛАНИРУЕМЫЕ РЕЗУЛЬТАТЫ ВОСПИТАНИЯ</w:t>
      </w:r>
    </w:p>
    <w:p w:rsidR="00534C83" w:rsidRPr="006F6C01" w:rsidRDefault="00534C83" w:rsidP="00534C83">
      <w:pPr>
        <w:shd w:val="clear" w:color="auto" w:fill="FFFFFF"/>
        <w:ind w:left="360"/>
        <w:rPr>
          <w:rFonts w:ascii="Times New Roman" w:hAnsi="Times New Roman" w:cs="Times New Roman"/>
          <w:b/>
          <w:color w:val="000000"/>
          <w:w w:val="0"/>
          <w:sz w:val="24"/>
          <w:szCs w:val="24"/>
          <w:shd w:val="clear" w:color="000000" w:fill="FFFFFF"/>
        </w:rPr>
      </w:pP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sz w:val="24"/>
          <w:szCs w:val="24"/>
        </w:rPr>
        <w:t>Муниципальное общеобразовательное учреждение «Средняя общеобразовательная школа №7» осуществляет образовательный процесс согласно лицензии и Устава в соответствии с уровнями образовательных программ, обеспечивая общедоступность и качество начального, основного и среднего общего образования.</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sz w:val="24"/>
          <w:szCs w:val="24"/>
        </w:rPr>
        <w:t>МОУ СОШ № 7 была открыта 1 сентября 1979 года в г. Твери</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sz w:val="24"/>
          <w:szCs w:val="24"/>
        </w:rPr>
        <w:t>по адресу</w:t>
      </w:r>
      <w:r w:rsidRPr="006F6C01">
        <w:rPr>
          <w:rFonts w:ascii="Times New Roman" w:hAnsi="Times New Roman" w:cs="Times New Roman"/>
          <w:color w:val="333333"/>
          <w:sz w:val="24"/>
          <w:szCs w:val="24"/>
          <w:shd w:val="clear" w:color="auto" w:fill="FFFFFF"/>
        </w:rPr>
        <w:t>: Молодежный бульвар, дом 10, корпус 1,</w:t>
      </w:r>
      <w:r w:rsidRPr="006F6C01">
        <w:rPr>
          <w:rFonts w:ascii="Times New Roman" w:hAnsi="Times New Roman" w:cs="Times New Roman"/>
          <w:sz w:val="24"/>
          <w:szCs w:val="24"/>
        </w:rPr>
        <w:t xml:space="preserve"> в микрорайоне «Юность».</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sz w:val="24"/>
          <w:szCs w:val="24"/>
        </w:rPr>
        <w:t>Школа находится на окраине города, вдали от культурно-просветительских центров, а расположенные рядом спортивно – оздоровительные комплексы малодоступны для учащихся.</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sz w:val="24"/>
          <w:szCs w:val="24"/>
        </w:rPr>
        <w:t xml:space="preserve"> В школе созданы условия для воспитания и социализации учащихся. Здесь функционируют кабинет здоровья, Музей боевой славы ВОВ «105 гвардейского Паневежского полка ордена Александра Невского гражданского воздушного флота, библиотека, спортивный зал, актовый зал, технологическая мастерская, швейная мастерская, стадион.</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sz w:val="24"/>
          <w:szCs w:val="24"/>
        </w:rPr>
        <w:t>Контингент обучающихся и их родителей сформирован из жильцов-старожилов (выпускники школы приводят в образовательное учреждение своих детей), а также жильцов, заселяющих микрорайон «Юность». Обучение ведётся с 1 по 11 класс по трем уровням образования: начальное общее образование, основное общее образование, среднее общее образование. Развита система внеурочной деятельности и дополнительного образования.</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sz w:val="24"/>
          <w:szCs w:val="24"/>
        </w:rPr>
        <w:t>Образовательные модели школы построены на тесном взаимодействии с семьей, когда родители становятся активными участниками образовательного процесса, участвуя в совместных событиях и мероприятиях, социальных проектах и акциях.</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sz w:val="24"/>
          <w:szCs w:val="24"/>
        </w:rPr>
        <w:t>В МОУ СОШ №7 организована методическая деятельность над совершенствованием всех уровней образования, которая развивает и укрепляет лучшие собственные практики, а также успешно осваивает и вводит в практику работы современные тенденции образования.</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sz w:val="24"/>
          <w:szCs w:val="24"/>
        </w:rPr>
        <w:t>В процессе воспитания личности каждого обучающегося школа сотрудничает с Воспитательным Советом микрорайона «Юность»; Советом ветеранов микрорайона «Юность», учебным центром допризывной молодежи «Призыв», Военной академией Воздушно-космической Обороны имени Маршала Советского Союза Г. К. Жукова. Школа также взаимодействует с образовательными, спортивными, туристическими организациями, с музеями, библиотеками, театрами.</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iCs/>
          <w:color w:val="000000"/>
          <w:w w:val="0"/>
          <w:sz w:val="24"/>
          <w:szCs w:val="24"/>
        </w:rPr>
        <w:t xml:space="preserve">Процесс воспитания в МОУ СОШ №7 основывается на следующих принципах взаимодействия </w:t>
      </w:r>
      <w:r w:rsidRPr="006F6C01">
        <w:rPr>
          <w:rFonts w:ascii="Times New Roman" w:hAnsi="Times New Roman" w:cs="Times New Roman"/>
          <w:sz w:val="24"/>
          <w:szCs w:val="24"/>
        </w:rPr>
        <w:t>всех участников образовательных отношений (педагогов, обучающихся и их родителей (законных представителей)</w:t>
      </w:r>
      <w:r w:rsidRPr="006F6C01">
        <w:rPr>
          <w:rFonts w:ascii="Times New Roman" w:hAnsi="Times New Roman" w:cs="Times New Roman"/>
          <w:iCs/>
          <w:color w:val="000000"/>
          <w:w w:val="0"/>
          <w:sz w:val="24"/>
          <w:szCs w:val="24"/>
        </w:rPr>
        <w:t>:</w:t>
      </w:r>
    </w:p>
    <w:p w:rsidR="00534C83" w:rsidRPr="006F6C01" w:rsidRDefault="00534C83" w:rsidP="00BB793A">
      <w:pPr>
        <w:widowControl w:val="0"/>
        <w:numPr>
          <w:ilvl w:val="0"/>
          <w:numId w:val="24"/>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6F6C01">
        <w:rPr>
          <w:rFonts w:ascii="Times New Roman" w:hAnsi="Times New Roman" w:cs="Times New Roman"/>
          <w:iCs/>
          <w:color w:val="000000"/>
          <w:w w:val="0"/>
          <w:sz w:val="24"/>
          <w:szCs w:val="24"/>
        </w:rP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534C83" w:rsidRPr="006F6C01" w:rsidRDefault="00534C83" w:rsidP="00BB793A">
      <w:pPr>
        <w:widowControl w:val="0"/>
        <w:numPr>
          <w:ilvl w:val="0"/>
          <w:numId w:val="24"/>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6F6C01">
        <w:rPr>
          <w:rFonts w:ascii="Times New Roman" w:hAnsi="Times New Roman" w:cs="Times New Roman"/>
          <w:iCs/>
          <w:color w:val="000000"/>
          <w:w w:val="0"/>
          <w:sz w:val="24"/>
          <w:szCs w:val="24"/>
        </w:rPr>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534C83" w:rsidRPr="006F6C01" w:rsidRDefault="00534C83" w:rsidP="00BB793A">
      <w:pPr>
        <w:widowControl w:val="0"/>
        <w:numPr>
          <w:ilvl w:val="0"/>
          <w:numId w:val="24"/>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6F6C01">
        <w:rPr>
          <w:rFonts w:ascii="Times New Roman" w:hAnsi="Times New Roman" w:cs="Times New Roman"/>
          <w:iCs/>
          <w:color w:val="000000"/>
          <w:w w:val="0"/>
          <w:sz w:val="24"/>
          <w:szCs w:val="24"/>
        </w:rP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534C83" w:rsidRPr="006F6C01" w:rsidRDefault="00534C83" w:rsidP="00BB793A">
      <w:pPr>
        <w:widowControl w:val="0"/>
        <w:numPr>
          <w:ilvl w:val="0"/>
          <w:numId w:val="24"/>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6F6C01">
        <w:rPr>
          <w:rFonts w:ascii="Times New Roman" w:hAnsi="Times New Roman" w:cs="Times New Roman"/>
          <w:iCs/>
          <w:color w:val="000000"/>
          <w:w w:val="0"/>
          <w:sz w:val="24"/>
          <w:szCs w:val="24"/>
        </w:rPr>
        <w:t>организации основных совместных дел школьников и педагогов как предмета совместной заботы и взрослых, и детей;</w:t>
      </w:r>
    </w:p>
    <w:p w:rsidR="00534C83" w:rsidRPr="006F6C01" w:rsidRDefault="00534C83" w:rsidP="00BB793A">
      <w:pPr>
        <w:widowControl w:val="0"/>
        <w:numPr>
          <w:ilvl w:val="0"/>
          <w:numId w:val="24"/>
        </w:numPr>
        <w:shd w:val="clear" w:color="auto" w:fill="FFFFFF"/>
        <w:suppressAutoHyphens w:val="0"/>
        <w:autoSpaceDE w:val="0"/>
        <w:autoSpaceDN w:val="0"/>
        <w:spacing w:after="0" w:line="240" w:lineRule="auto"/>
        <w:jc w:val="both"/>
        <w:rPr>
          <w:rFonts w:ascii="Times New Roman" w:hAnsi="Times New Roman" w:cs="Times New Roman"/>
          <w:iCs/>
          <w:color w:val="000000"/>
          <w:w w:val="0"/>
          <w:sz w:val="24"/>
          <w:szCs w:val="24"/>
        </w:rPr>
      </w:pPr>
      <w:r w:rsidRPr="006F6C01">
        <w:rPr>
          <w:rFonts w:ascii="Times New Roman" w:hAnsi="Times New Roman" w:cs="Times New Roman"/>
          <w:iCs/>
          <w:color w:val="000000"/>
          <w:w w:val="0"/>
          <w:sz w:val="24"/>
          <w:szCs w:val="24"/>
        </w:rPr>
        <w:t>системности, целесообразности и нешаблонности воспитания как условий его эффективности.</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sz w:val="24"/>
          <w:szCs w:val="24"/>
        </w:rPr>
        <w:t xml:space="preserve">Основными традициями воспитания в МОУ СОШ №7 </w:t>
      </w:r>
    </w:p>
    <w:p w:rsidR="00534C83" w:rsidRPr="006F6C01" w:rsidRDefault="00534C83" w:rsidP="00534C83">
      <w:pPr>
        <w:shd w:val="clear" w:color="auto" w:fill="FFFFFF"/>
        <w:ind w:firstLine="799"/>
        <w:jc w:val="both"/>
        <w:rPr>
          <w:rFonts w:ascii="Times New Roman" w:hAnsi="Times New Roman" w:cs="Times New Roman"/>
          <w:iCs/>
          <w:color w:val="000000"/>
          <w:w w:val="0"/>
          <w:sz w:val="24"/>
          <w:szCs w:val="24"/>
        </w:rPr>
      </w:pPr>
      <w:r w:rsidRPr="006F6C01">
        <w:rPr>
          <w:rFonts w:ascii="Times New Roman" w:hAnsi="Times New Roman" w:cs="Times New Roman"/>
          <w:sz w:val="24"/>
          <w:szCs w:val="24"/>
        </w:rPr>
        <w:t>являются  следующие</w:t>
      </w:r>
      <w:r w:rsidRPr="006F6C01">
        <w:rPr>
          <w:rFonts w:ascii="Times New Roman" w:hAnsi="Times New Roman" w:cs="Times New Roman"/>
          <w:iCs/>
          <w:color w:val="000000"/>
          <w:w w:val="0"/>
          <w:sz w:val="24"/>
          <w:szCs w:val="24"/>
        </w:rPr>
        <w:t>:</w:t>
      </w:r>
    </w:p>
    <w:p w:rsidR="00534C83" w:rsidRPr="006F6C01" w:rsidRDefault="00534C83" w:rsidP="00BB793A">
      <w:pPr>
        <w:widowControl w:val="0"/>
        <w:numPr>
          <w:ilvl w:val="0"/>
          <w:numId w:val="23"/>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6F6C01">
        <w:rPr>
          <w:rFonts w:ascii="Times New Roman" w:hAnsi="Times New Roman" w:cs="Times New Roman"/>
          <w:sz w:val="24"/>
          <w:szCs w:val="24"/>
        </w:rPr>
        <w:t xml:space="preserve">ключевые общешкольные дела, </w:t>
      </w:r>
      <w:r w:rsidRPr="006F6C01">
        <w:rPr>
          <w:rFonts w:ascii="Times New Roman" w:hAnsi="Times New Roman" w:cs="Times New Roman"/>
          <w:sz w:val="24"/>
          <w:szCs w:val="24"/>
          <w:lang w:eastAsia="ru-RU"/>
        </w:rPr>
        <w:t>через которые осуществляется интеграция воспитательных усилий педагогов;</w:t>
      </w:r>
    </w:p>
    <w:p w:rsidR="00534C83" w:rsidRPr="006F6C01" w:rsidRDefault="00534C83" w:rsidP="00BB793A">
      <w:pPr>
        <w:widowControl w:val="0"/>
        <w:numPr>
          <w:ilvl w:val="0"/>
          <w:numId w:val="23"/>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6F6C01">
        <w:rPr>
          <w:rFonts w:ascii="Times New Roman" w:hAnsi="Times New Roman" w:cs="Times New Roman"/>
          <w:sz w:val="24"/>
          <w:szCs w:val="24"/>
          <w:lang w:eastAsia="ru-RU"/>
        </w:rPr>
        <w:t>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534C83" w:rsidRPr="006F6C01" w:rsidRDefault="00534C83" w:rsidP="00BB793A">
      <w:pPr>
        <w:widowControl w:val="0"/>
        <w:numPr>
          <w:ilvl w:val="0"/>
          <w:numId w:val="23"/>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6F6C01">
        <w:rPr>
          <w:rFonts w:ascii="Times New Roman" w:hAnsi="Times New Roman" w:cs="Times New Roman"/>
          <w:sz w:val="24"/>
          <w:szCs w:val="24"/>
          <w:lang w:eastAsia="ru-RU"/>
        </w:rPr>
        <w:t>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rsidR="00534C83" w:rsidRPr="006F6C01" w:rsidRDefault="00534C83" w:rsidP="00BB793A">
      <w:pPr>
        <w:widowControl w:val="0"/>
        <w:numPr>
          <w:ilvl w:val="0"/>
          <w:numId w:val="23"/>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6F6C01">
        <w:rPr>
          <w:rFonts w:ascii="Times New Roman" w:hAnsi="Times New Roman" w:cs="Times New Roman"/>
          <w:sz w:val="24"/>
          <w:szCs w:val="24"/>
          <w:lang w:eastAsia="ru-RU"/>
        </w:rPr>
        <w:t>в проведении общешкольных дел поощряется конструктивное межклассное и межвозрастное взаимодействие школьников;</w:t>
      </w:r>
    </w:p>
    <w:p w:rsidR="00534C83" w:rsidRPr="006F6C01" w:rsidRDefault="00534C83" w:rsidP="00BB793A">
      <w:pPr>
        <w:widowControl w:val="0"/>
        <w:numPr>
          <w:ilvl w:val="0"/>
          <w:numId w:val="23"/>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6F6C01">
        <w:rPr>
          <w:rFonts w:ascii="Times New Roman" w:hAnsi="Times New Roman" w:cs="Times New Roman"/>
          <w:sz w:val="24"/>
          <w:szCs w:val="24"/>
          <w:lang w:eastAsia="ru-RU"/>
        </w:rPr>
        <w:t xml:space="preserve">педагоги школы ориентированы на формирование коллективов в рамках школьных классов, кружков, студий, секций и иных детских объединений, на </w:t>
      </w:r>
      <w:r w:rsidRPr="006F6C01">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534C83" w:rsidRPr="006F6C01" w:rsidRDefault="00534C83" w:rsidP="00BB793A">
      <w:pPr>
        <w:widowControl w:val="0"/>
        <w:numPr>
          <w:ilvl w:val="0"/>
          <w:numId w:val="23"/>
        </w:numPr>
        <w:shd w:val="clear" w:color="auto" w:fill="FFFFFF"/>
        <w:suppressAutoHyphens w:val="0"/>
        <w:autoSpaceDE w:val="0"/>
        <w:autoSpaceDN w:val="0"/>
        <w:spacing w:after="0" w:line="240" w:lineRule="auto"/>
        <w:jc w:val="both"/>
        <w:rPr>
          <w:rFonts w:ascii="Times New Roman" w:hAnsi="Times New Roman" w:cs="Times New Roman"/>
          <w:sz w:val="24"/>
          <w:szCs w:val="24"/>
          <w:lang w:eastAsia="ru-RU"/>
        </w:rPr>
      </w:pPr>
      <w:r w:rsidRPr="006F6C01">
        <w:rPr>
          <w:rFonts w:ascii="Times New Roman" w:hAnsi="Times New Roman" w:cs="Times New Roman"/>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534C83" w:rsidRPr="006F6C01" w:rsidRDefault="00534C83" w:rsidP="00534C83">
      <w:pPr>
        <w:shd w:val="clear" w:color="auto" w:fill="FFFFFF"/>
        <w:rPr>
          <w:rFonts w:ascii="Times New Roman" w:hAnsi="Times New Roman" w:cs="Times New Roman"/>
          <w:sz w:val="24"/>
          <w:szCs w:val="24"/>
          <w:lang w:eastAsia="ru-RU"/>
        </w:rPr>
      </w:pP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 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34C83" w:rsidRPr="006F6C01" w:rsidRDefault="00534C83" w:rsidP="00534C83">
      <w:pPr>
        <w:widowControl w:val="0"/>
        <w:suppressAutoHyphens w:val="0"/>
        <w:autoSpaceDE w:val="0"/>
        <w:autoSpaceDN w:val="0"/>
        <w:spacing w:after="0" w:line="240" w:lineRule="auto"/>
        <w:ind w:left="71"/>
        <w:jc w:val="center"/>
        <w:rPr>
          <w:rFonts w:ascii="Times New Roman" w:eastAsia="Times New Roman" w:hAnsi="Times New Roman" w:cs="Times New Roman"/>
          <w:color w:val="auto"/>
          <w:kern w:val="0"/>
          <w:sz w:val="24"/>
          <w:szCs w:val="24"/>
          <w:lang w:eastAsia="ru-RU"/>
        </w:rPr>
      </w:pPr>
    </w:p>
    <w:p w:rsidR="00534C83" w:rsidRPr="006F6C01" w:rsidRDefault="00534C83" w:rsidP="00BB793A">
      <w:pPr>
        <w:widowControl w:val="0"/>
        <w:numPr>
          <w:ilvl w:val="1"/>
          <w:numId w:val="55"/>
        </w:numPr>
        <w:suppressAutoHyphens w:val="0"/>
        <w:autoSpaceDE w:val="0"/>
        <w:autoSpaceDN w:val="0"/>
        <w:spacing w:before="69" w:after="0" w:line="240" w:lineRule="auto"/>
        <w:jc w:val="both"/>
        <w:rPr>
          <w:rFonts w:ascii="Times New Roman" w:eastAsiaTheme="minorHAnsi" w:hAnsi="Times New Roman" w:cs="Times New Roman"/>
          <w:b/>
          <w:bCs/>
          <w:color w:val="auto"/>
          <w:w w:val="0"/>
          <w:kern w:val="28"/>
          <w:sz w:val="24"/>
          <w:szCs w:val="24"/>
          <w:lang w:eastAsia="ru-RU"/>
        </w:rPr>
      </w:pPr>
      <w:r w:rsidRPr="006F6C01">
        <w:rPr>
          <w:rFonts w:ascii="Times New Roman" w:eastAsiaTheme="minorHAnsi" w:hAnsi="Times New Roman" w:cs="Times New Roman"/>
          <w:b/>
          <w:bCs/>
          <w:color w:val="auto"/>
          <w:w w:val="0"/>
          <w:kern w:val="28"/>
          <w:sz w:val="24"/>
          <w:szCs w:val="24"/>
          <w:lang w:eastAsia="ru-RU"/>
        </w:rPr>
        <w:t>ЦЕЛЬ И ЗАДАЧИ ВОСПИТАНИЯ</w:t>
      </w:r>
    </w:p>
    <w:p w:rsidR="00534C83" w:rsidRPr="006F6C01" w:rsidRDefault="00534C83" w:rsidP="00534C83">
      <w:pPr>
        <w:widowControl w:val="0"/>
        <w:suppressAutoHyphens w:val="0"/>
        <w:autoSpaceDE w:val="0"/>
        <w:autoSpaceDN w:val="0"/>
        <w:spacing w:after="0" w:line="240" w:lineRule="auto"/>
        <w:ind w:left="720" w:hanging="27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b/>
          <w:color w:val="auto"/>
          <w:kern w:val="0"/>
          <w:sz w:val="24"/>
          <w:szCs w:val="24"/>
          <w:u w:val="single"/>
        </w:rPr>
        <w:t>Цель воспитания:</w:t>
      </w:r>
      <w:r w:rsidRPr="006F6C01">
        <w:rPr>
          <w:rFonts w:ascii="Times New Roman" w:eastAsia="Times New Roman" w:hAnsi="Times New Roman" w:cs="Times New Roman"/>
          <w:color w:val="auto"/>
          <w:kern w:val="0"/>
          <w:sz w:val="24"/>
          <w:szCs w:val="24"/>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34C83" w:rsidRPr="006F6C01" w:rsidRDefault="00534C83" w:rsidP="00534C83">
      <w:pPr>
        <w:widowControl w:val="0"/>
        <w:suppressAutoHyphens w:val="0"/>
        <w:autoSpaceDE w:val="0"/>
        <w:autoSpaceDN w:val="0"/>
        <w:spacing w:after="0" w:line="240" w:lineRule="auto"/>
        <w:ind w:left="720" w:hanging="273"/>
        <w:jc w:val="both"/>
        <w:rPr>
          <w:rFonts w:ascii="Times New Roman" w:eastAsia="Times New Roman" w:hAnsi="Times New Roman" w:cs="Times New Roman"/>
          <w:color w:val="auto"/>
          <w:kern w:val="0"/>
          <w:sz w:val="24"/>
          <w:szCs w:val="24"/>
        </w:rPr>
      </w:pPr>
    </w:p>
    <w:p w:rsidR="00534C83" w:rsidRPr="006F6C01" w:rsidRDefault="00534C83" w:rsidP="00534C83">
      <w:pPr>
        <w:ind w:firstLine="708"/>
        <w:jc w:val="both"/>
        <w:rPr>
          <w:rFonts w:ascii="Times New Roman" w:hAnsi="Times New Roman" w:cs="Times New Roman"/>
          <w:b/>
          <w:sz w:val="24"/>
          <w:szCs w:val="24"/>
          <w:u w:val="single"/>
        </w:rPr>
      </w:pPr>
      <w:r w:rsidRPr="006F6C01">
        <w:rPr>
          <w:rFonts w:ascii="Times New Roman" w:hAnsi="Times New Roman" w:cs="Times New Roman"/>
          <w:b/>
          <w:sz w:val="24"/>
          <w:szCs w:val="24"/>
          <w:u w:val="single"/>
        </w:rPr>
        <w:t>Задачи воспитания:</w:t>
      </w:r>
    </w:p>
    <w:p w:rsidR="00534C83" w:rsidRPr="006F6C01" w:rsidRDefault="00534C83" w:rsidP="00BB793A">
      <w:pPr>
        <w:widowControl w:val="0"/>
        <w:numPr>
          <w:ilvl w:val="0"/>
          <w:numId w:val="53"/>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Усвоение учащимися знаний норм, духовно-нравственных ценностей,</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традиций, которые выработало российское общество (социально значимых</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знаний).</w:t>
      </w:r>
    </w:p>
    <w:p w:rsidR="00534C83" w:rsidRPr="006F6C01" w:rsidRDefault="00534C83" w:rsidP="00BB793A">
      <w:pPr>
        <w:widowControl w:val="0"/>
        <w:numPr>
          <w:ilvl w:val="0"/>
          <w:numId w:val="53"/>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и развитие личностных отношений к этим нормам,</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ценностям,</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традициям</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(их</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освоение,</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принятие).</w:t>
      </w:r>
      <w:r w:rsidRPr="006F6C01">
        <w:rPr>
          <w:rFonts w:ascii="Times New Roman" w:eastAsia="Times New Roman" w:hAnsi="Times New Roman" w:cs="Times New Roman"/>
          <w:color w:val="auto"/>
          <w:spacing w:val="1"/>
          <w:kern w:val="0"/>
          <w:sz w:val="24"/>
          <w:szCs w:val="24"/>
        </w:rPr>
        <w:t xml:space="preserve"> </w:t>
      </w:r>
    </w:p>
    <w:p w:rsidR="00534C83" w:rsidRPr="006F6C01" w:rsidRDefault="00534C83" w:rsidP="00BB793A">
      <w:pPr>
        <w:widowControl w:val="0"/>
        <w:numPr>
          <w:ilvl w:val="0"/>
          <w:numId w:val="53"/>
        </w:numPr>
        <w:suppressAutoHyphens w:val="0"/>
        <w:autoSpaceDE w:val="0"/>
        <w:autoSpaceDN w:val="0"/>
        <w:spacing w:after="0" w:line="240" w:lineRule="auto"/>
        <w:ind w:left="709" w:right="203" w:hanging="12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Приобретение</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соответствующего</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этим</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нормам,</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ценностям,</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традициям</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социокультурного</w:t>
      </w:r>
      <w:r w:rsidRPr="006F6C01">
        <w:rPr>
          <w:rFonts w:ascii="Times New Roman" w:eastAsia="Times New Roman" w:hAnsi="Times New Roman" w:cs="Times New Roman"/>
          <w:color w:val="auto"/>
          <w:spacing w:val="-67"/>
          <w:kern w:val="0"/>
          <w:sz w:val="24"/>
          <w:szCs w:val="24"/>
        </w:rPr>
        <w:t xml:space="preserve"> </w:t>
      </w:r>
      <w:r w:rsidRPr="006F6C01">
        <w:rPr>
          <w:rFonts w:ascii="Times New Roman" w:eastAsia="Times New Roman" w:hAnsi="Times New Roman" w:cs="Times New Roman"/>
          <w:color w:val="auto"/>
          <w:kern w:val="0"/>
          <w:sz w:val="24"/>
          <w:szCs w:val="24"/>
        </w:rPr>
        <w:t>опыта</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поведения,</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общения,</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межличностных</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и</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социальных</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отношений,</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применения</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полученных</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знаний.</w:t>
      </w:r>
    </w:p>
    <w:p w:rsidR="00534C83" w:rsidRPr="006F6C01" w:rsidRDefault="00534C83" w:rsidP="00BB793A">
      <w:pPr>
        <w:widowControl w:val="0"/>
        <w:numPr>
          <w:ilvl w:val="0"/>
          <w:numId w:val="53"/>
        </w:numPr>
        <w:suppressAutoHyphens w:val="0"/>
        <w:autoSpaceDE w:val="0"/>
        <w:autoSpaceDN w:val="0"/>
        <w:spacing w:after="0" w:line="240" w:lineRule="auto"/>
        <w:ind w:left="709" w:right="203" w:hanging="142"/>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Достижение</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личностных</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результатов</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освоения</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общеобразовательных</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программ</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в</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соответствии</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с</w:t>
      </w:r>
      <w:r w:rsidRPr="006F6C01">
        <w:rPr>
          <w:rFonts w:ascii="Times New Roman" w:eastAsia="Times New Roman" w:hAnsi="Times New Roman" w:cs="Times New Roman"/>
          <w:color w:val="auto"/>
          <w:spacing w:val="1"/>
          <w:kern w:val="0"/>
          <w:sz w:val="24"/>
          <w:szCs w:val="24"/>
        </w:rPr>
        <w:t xml:space="preserve"> </w:t>
      </w:r>
      <w:r w:rsidRPr="006F6C01">
        <w:rPr>
          <w:rFonts w:ascii="Times New Roman" w:eastAsia="Times New Roman" w:hAnsi="Times New Roman" w:cs="Times New Roman"/>
          <w:color w:val="auto"/>
          <w:kern w:val="0"/>
          <w:sz w:val="24"/>
          <w:szCs w:val="24"/>
        </w:rPr>
        <w:t>ФГОС.</w:t>
      </w:r>
    </w:p>
    <w:p w:rsidR="00534C83" w:rsidRPr="006F6C01" w:rsidRDefault="00534C83" w:rsidP="00534C83">
      <w:pPr>
        <w:widowControl w:val="0"/>
        <w:suppressAutoHyphens w:val="0"/>
        <w:autoSpaceDE w:val="0"/>
        <w:autoSpaceDN w:val="0"/>
        <w:spacing w:after="0" w:line="240" w:lineRule="auto"/>
        <w:ind w:left="709" w:right="20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spacing w:val="1"/>
          <w:kern w:val="0"/>
          <w:sz w:val="24"/>
          <w:szCs w:val="24"/>
        </w:rPr>
        <w:t xml:space="preserve"> </w:t>
      </w:r>
    </w:p>
    <w:p w:rsidR="00534C83" w:rsidRPr="006F6C01" w:rsidRDefault="00534C83" w:rsidP="00534C83">
      <w:pPr>
        <w:shd w:val="clear" w:color="auto" w:fill="FFFFFF"/>
        <w:suppressAutoHyphens w:val="0"/>
        <w:spacing w:after="0" w:line="240" w:lineRule="auto"/>
        <w:ind w:firstLine="799"/>
        <w:jc w:val="both"/>
        <w:rPr>
          <w:rFonts w:ascii="Times New Roman" w:eastAsia="№Е" w:hAnsi="Times New Roman" w:cs="Times New Roman"/>
          <w:b/>
          <w:color w:val="auto"/>
          <w:kern w:val="0"/>
          <w:sz w:val="24"/>
          <w:szCs w:val="24"/>
          <w:lang w:eastAsia="ru-RU"/>
        </w:rPr>
      </w:pPr>
      <w:r w:rsidRPr="006F6C01">
        <w:rPr>
          <w:rFonts w:ascii="Times New Roman" w:eastAsia="№Е" w:hAnsi="Times New Roman" w:cs="Times New Roman"/>
          <w:i/>
          <w:color w:val="auto"/>
          <w:kern w:val="0"/>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6F6C01">
        <w:rPr>
          <w:rFonts w:ascii="Times New Roman" w:eastAsia="№Е" w:hAnsi="Times New Roman" w:cs="Times New Roman"/>
          <w:b/>
          <w:i/>
          <w:color w:val="auto"/>
          <w:kern w:val="0"/>
          <w:sz w:val="24"/>
          <w:szCs w:val="24"/>
          <w:lang w:eastAsia="ru-RU"/>
        </w:rPr>
        <w:t>целевые приоритеты, соответствующие трем уровням общего образования:</w:t>
      </w:r>
    </w:p>
    <w:p w:rsidR="00534C83" w:rsidRPr="006F6C01" w:rsidRDefault="00534C83" w:rsidP="00534C83">
      <w:pPr>
        <w:shd w:val="clear" w:color="auto" w:fill="FFFFFF"/>
        <w:suppressAutoHyphens w:val="0"/>
        <w:spacing w:after="0" w:line="240" w:lineRule="auto"/>
        <w:ind w:firstLine="799"/>
        <w:jc w:val="both"/>
        <w:rPr>
          <w:rFonts w:ascii="Times New Roman" w:eastAsia="№Е" w:hAnsi="Times New Roman" w:cs="Times New Roman"/>
          <w:kern w:val="0"/>
          <w:sz w:val="24"/>
          <w:szCs w:val="24"/>
          <w:lang w:eastAsia="ru-RU"/>
        </w:rPr>
      </w:pPr>
      <w:r w:rsidRPr="006F6C01">
        <w:rPr>
          <w:rFonts w:ascii="Times New Roman" w:eastAsia="№Е" w:hAnsi="Times New Roman" w:cs="Times New Roman"/>
          <w:b/>
          <w:bCs/>
          <w:i/>
          <w:iCs/>
          <w:color w:val="auto"/>
          <w:kern w:val="0"/>
          <w:sz w:val="24"/>
          <w:szCs w:val="24"/>
          <w:lang w:eastAsia="ru-RU"/>
        </w:rPr>
        <w:t>1.</w:t>
      </w:r>
      <w:r w:rsidRPr="006F6C01">
        <w:rPr>
          <w:rFonts w:ascii="Times New Roman" w:eastAsia="№Е" w:hAnsi="Times New Roman" w:cs="Times New Roman"/>
          <w:bCs/>
          <w:i/>
          <w:iCs/>
          <w:color w:val="auto"/>
          <w:kern w:val="0"/>
          <w:sz w:val="24"/>
          <w:szCs w:val="24"/>
          <w:lang w:eastAsia="ru-RU"/>
        </w:rPr>
        <w:t xml:space="preserve"> В воспитании детей младшего школьного возраста (</w:t>
      </w:r>
      <w:r w:rsidRPr="006F6C01">
        <w:rPr>
          <w:rFonts w:ascii="Times New Roman" w:eastAsia="№Е" w:hAnsi="Times New Roman" w:cs="Times New Roman"/>
          <w:b/>
          <w:bCs/>
          <w:i/>
          <w:iCs/>
          <w:color w:val="auto"/>
          <w:kern w:val="0"/>
          <w:sz w:val="24"/>
          <w:szCs w:val="24"/>
          <w:lang w:eastAsia="ru-RU"/>
        </w:rPr>
        <w:t>уровень начального общего образования</w:t>
      </w:r>
      <w:r w:rsidRPr="006F6C01">
        <w:rPr>
          <w:rFonts w:ascii="Times New Roman" w:eastAsia="№Е" w:hAnsi="Times New Roman" w:cs="Times New Roman"/>
          <w:bCs/>
          <w:i/>
          <w:iCs/>
          <w:color w:val="auto"/>
          <w:kern w:val="0"/>
          <w:sz w:val="24"/>
          <w:szCs w:val="24"/>
          <w:lang w:eastAsia="ru-RU"/>
        </w:rPr>
        <w:t xml:space="preserve">) таким целевым приоритетом является </w:t>
      </w:r>
      <w:r w:rsidRPr="006F6C01">
        <w:rPr>
          <w:rFonts w:ascii="Times New Roman" w:eastAsia="Calibri" w:hAnsi="Times New Roman" w:cs="Times New Roman"/>
          <w:i/>
          <w:color w:val="auto"/>
          <w:kern w:val="0"/>
          <w:sz w:val="24"/>
          <w:szCs w:val="24"/>
          <w:lang w:eastAsia="ru-RU"/>
        </w:rPr>
        <w:t xml:space="preserve">создание благоприятных условий для усвоения школьниками социально значимых знаний – знаний основных </w:t>
      </w:r>
      <w:r w:rsidRPr="006F6C01">
        <w:rPr>
          <w:rFonts w:ascii="Times New Roman" w:eastAsia="№Е" w:hAnsi="Times New Roman" w:cs="Times New Roman"/>
          <w:kern w:val="0"/>
          <w:sz w:val="24"/>
          <w:szCs w:val="24"/>
          <w:lang w:eastAsia="ru-RU"/>
        </w:rPr>
        <w:t>норм и традиций того общества, в котором они живут.</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eastAsia="Calibri" w:hAnsi="Times New Roman" w:cs="Times New Roman"/>
          <w:i/>
          <w:sz w:val="24"/>
          <w:szCs w:val="24"/>
        </w:rPr>
        <w:t xml:space="preserve">Выделение данного приоритета </w:t>
      </w:r>
      <w:r w:rsidRPr="006F6C01">
        <w:rPr>
          <w:rFonts w:ascii="Times New Roman" w:eastAsia="№Е" w:hAnsi="Times New Roman" w:cs="Times New Roman"/>
          <w:i/>
          <w:sz w:val="24"/>
          <w:szCs w:val="24"/>
        </w:rPr>
        <w:t xml:space="preserve">связано с особенностями детей младшего школьного возраста: </w:t>
      </w:r>
      <w:r w:rsidRPr="006F6C01">
        <w:rPr>
          <w:rFonts w:ascii="Times New Roman" w:eastAsia="Calibri" w:hAnsi="Times New Roman" w:cs="Times New Roman"/>
          <w:i/>
          <w:sz w:val="24"/>
          <w:szCs w:val="24"/>
        </w:rPr>
        <w:t xml:space="preserve">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6F6C01">
        <w:rPr>
          <w:rFonts w:ascii="Times New Roman" w:hAnsi="Times New Roman" w:cs="Times New Roman"/>
          <w:sz w:val="24"/>
          <w:szCs w:val="24"/>
        </w:rPr>
        <w:t xml:space="preserve">Такого рода нормы и традиции задаются в школе педагогами и воспринимаются детьми именно как нормы и традиции поведения школьника. </w:t>
      </w:r>
      <w:r w:rsidRPr="006F6C01">
        <w:rPr>
          <w:rFonts w:ascii="Times New Roman" w:eastAsia="Calibri" w:hAnsi="Times New Roman" w:cs="Times New Roman"/>
          <w:i/>
          <w:sz w:val="24"/>
          <w:szCs w:val="24"/>
        </w:rPr>
        <w:t xml:space="preserve">Знание их станет базой для развития социально значимых отношений школьников и </w:t>
      </w:r>
      <w:r w:rsidRPr="006F6C01">
        <w:rPr>
          <w:rFonts w:ascii="Times New Roman" w:eastAsia="№Е" w:hAnsi="Times New Roman" w:cs="Times New Roman"/>
          <w:i/>
          <w:sz w:val="24"/>
          <w:szCs w:val="24"/>
        </w:rPr>
        <w:t xml:space="preserve">накопления ими опыта осуществления социально значимых дел и </w:t>
      </w:r>
      <w:r w:rsidRPr="006F6C01">
        <w:rPr>
          <w:rFonts w:ascii="Times New Roman" w:eastAsia="Calibri" w:hAnsi="Times New Roman" w:cs="Times New Roman"/>
          <w:i/>
          <w:sz w:val="24"/>
          <w:szCs w:val="24"/>
        </w:rPr>
        <w:t>в дальнейшем,</w:t>
      </w:r>
      <w:r w:rsidRPr="006F6C01">
        <w:rPr>
          <w:rFonts w:ascii="Times New Roman" w:hAnsi="Times New Roman" w:cs="Times New Roman"/>
          <w:sz w:val="24"/>
          <w:szCs w:val="24"/>
        </w:rPr>
        <w:t xml:space="preserve"> в подростковом и юношеском возрасте</w:t>
      </w:r>
      <w:r w:rsidRPr="006F6C01">
        <w:rPr>
          <w:rFonts w:ascii="Times New Roman" w:eastAsia="Calibri" w:hAnsi="Times New Roman" w:cs="Times New Roman"/>
          <w:i/>
          <w:sz w:val="24"/>
          <w:szCs w:val="24"/>
        </w:rPr>
        <w:t>. К наиболее важным из них относятся следующие:</w:t>
      </w:r>
    </w:p>
    <w:p w:rsidR="00534C83" w:rsidRPr="006F6C01" w:rsidRDefault="00534C83" w:rsidP="00BB793A">
      <w:pPr>
        <w:widowControl w:val="0"/>
        <w:numPr>
          <w:ilvl w:val="0"/>
          <w:numId w:val="22"/>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6F6C01">
        <w:rPr>
          <w:rFonts w:ascii="Times New Roman"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534C83" w:rsidRPr="006F6C01" w:rsidRDefault="00534C83" w:rsidP="00BB793A">
      <w:pPr>
        <w:widowControl w:val="0"/>
        <w:numPr>
          <w:ilvl w:val="0"/>
          <w:numId w:val="22"/>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6F6C01">
        <w:rPr>
          <w:rFonts w:ascii="Times New Roman" w:hAnsi="Times New Roman" w:cs="Times New Roman"/>
          <w:sz w:val="24"/>
          <w:szCs w:val="24"/>
        </w:rPr>
        <w:t>быть трудолюбивым, следуя принципу «делу — время, потехе — час» как в учебных занятиях, так и в домашних делах;</w:t>
      </w:r>
    </w:p>
    <w:p w:rsidR="00534C83" w:rsidRPr="006F6C01" w:rsidRDefault="00534C83" w:rsidP="00BB793A">
      <w:pPr>
        <w:widowControl w:val="0"/>
        <w:numPr>
          <w:ilvl w:val="0"/>
          <w:numId w:val="22"/>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6F6C01">
        <w:rPr>
          <w:rFonts w:ascii="Times New Roman" w:hAnsi="Times New Roman" w:cs="Times New Roman"/>
          <w:sz w:val="24"/>
          <w:szCs w:val="24"/>
        </w:rPr>
        <w:t>знать и любить свою Родину – свой родной дом, двор, улицу, город, село, свою страну;</w:t>
      </w:r>
    </w:p>
    <w:p w:rsidR="00534C83" w:rsidRPr="006F6C01" w:rsidRDefault="00534C83" w:rsidP="00BB793A">
      <w:pPr>
        <w:widowControl w:val="0"/>
        <w:numPr>
          <w:ilvl w:val="0"/>
          <w:numId w:val="22"/>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6F6C01">
        <w:rPr>
          <w:rFonts w:ascii="Times New Roman"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534C83" w:rsidRPr="006F6C01" w:rsidRDefault="00534C83" w:rsidP="00BB793A">
      <w:pPr>
        <w:widowControl w:val="0"/>
        <w:numPr>
          <w:ilvl w:val="0"/>
          <w:numId w:val="22"/>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6F6C01">
        <w:rPr>
          <w:rFonts w:ascii="Times New Roman" w:hAnsi="Times New Roman" w:cs="Times New Roman"/>
          <w:sz w:val="24"/>
          <w:szCs w:val="24"/>
        </w:rPr>
        <w:t>проявлять миролюбие — не затевать конфликтов и стремиться решать спорные вопросы, не прибегая к силе;</w:t>
      </w:r>
    </w:p>
    <w:p w:rsidR="00534C83" w:rsidRPr="006F6C01" w:rsidRDefault="00534C83" w:rsidP="00BB793A">
      <w:pPr>
        <w:widowControl w:val="0"/>
        <w:numPr>
          <w:ilvl w:val="0"/>
          <w:numId w:val="22"/>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6F6C01">
        <w:rPr>
          <w:rFonts w:ascii="Times New Roman" w:hAnsi="Times New Roman" w:cs="Times New Roman"/>
          <w:sz w:val="24"/>
          <w:szCs w:val="24"/>
        </w:rPr>
        <w:t>стремиться узнавать что-то новое, проявлять любознательность, ценить знания;</w:t>
      </w:r>
    </w:p>
    <w:p w:rsidR="00534C83" w:rsidRPr="006F6C01" w:rsidRDefault="00534C83" w:rsidP="00BB793A">
      <w:pPr>
        <w:widowControl w:val="0"/>
        <w:numPr>
          <w:ilvl w:val="0"/>
          <w:numId w:val="22"/>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6F6C01">
        <w:rPr>
          <w:rFonts w:ascii="Times New Roman" w:hAnsi="Times New Roman" w:cs="Times New Roman"/>
          <w:sz w:val="24"/>
          <w:szCs w:val="24"/>
        </w:rPr>
        <w:t>быть вежливым и опрятным, скромным и приветливым;</w:t>
      </w:r>
    </w:p>
    <w:p w:rsidR="00534C83" w:rsidRPr="006F6C01" w:rsidRDefault="00534C83" w:rsidP="00BB793A">
      <w:pPr>
        <w:widowControl w:val="0"/>
        <w:numPr>
          <w:ilvl w:val="0"/>
          <w:numId w:val="22"/>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6F6C01">
        <w:rPr>
          <w:rFonts w:ascii="Times New Roman" w:hAnsi="Times New Roman" w:cs="Times New Roman"/>
          <w:sz w:val="24"/>
          <w:szCs w:val="24"/>
        </w:rPr>
        <w:t>соблюдать правила личной гигиены, режим дня, вести здоровый образ жизни;</w:t>
      </w:r>
    </w:p>
    <w:p w:rsidR="00534C83" w:rsidRPr="006F6C01" w:rsidRDefault="00534C83" w:rsidP="00BB793A">
      <w:pPr>
        <w:widowControl w:val="0"/>
        <w:numPr>
          <w:ilvl w:val="0"/>
          <w:numId w:val="22"/>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6F6C01">
        <w:rPr>
          <w:rFonts w:ascii="Times New Roman" w:hAnsi="Times New Roman"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534C83" w:rsidRPr="006F6C01" w:rsidRDefault="00534C83" w:rsidP="00BB793A">
      <w:pPr>
        <w:widowControl w:val="0"/>
        <w:numPr>
          <w:ilvl w:val="0"/>
          <w:numId w:val="22"/>
        </w:numPr>
        <w:shd w:val="clear" w:color="auto" w:fill="FFFFFF"/>
        <w:suppressAutoHyphens w:val="0"/>
        <w:autoSpaceDE w:val="0"/>
        <w:autoSpaceDN w:val="0"/>
        <w:spacing w:after="0" w:line="240" w:lineRule="auto"/>
        <w:jc w:val="both"/>
        <w:rPr>
          <w:rFonts w:ascii="Times New Roman" w:hAnsi="Times New Roman" w:cs="Times New Roman"/>
          <w:sz w:val="24"/>
          <w:szCs w:val="24"/>
        </w:rPr>
      </w:pPr>
      <w:r w:rsidRPr="006F6C01">
        <w:rPr>
          <w:rFonts w:ascii="Times New Roman" w:hAnsi="Times New Roman" w:cs="Times New Roman"/>
          <w:sz w:val="24"/>
          <w:szCs w:val="24"/>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534C83" w:rsidRPr="006F6C01" w:rsidRDefault="00534C83" w:rsidP="00534C83">
      <w:pPr>
        <w:shd w:val="clear" w:color="auto" w:fill="FFFFFF"/>
        <w:spacing w:after="0" w:line="240" w:lineRule="auto"/>
        <w:ind w:firstLine="799"/>
        <w:jc w:val="both"/>
        <w:rPr>
          <w:rFonts w:ascii="Times New Roman" w:hAnsi="Times New Roman" w:cs="Times New Roman"/>
          <w:sz w:val="24"/>
          <w:szCs w:val="24"/>
        </w:rPr>
      </w:pPr>
      <w:r w:rsidRPr="006F6C01">
        <w:rPr>
          <w:rFonts w:ascii="Times New Roman" w:hAnsi="Times New Roman" w:cs="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534C83" w:rsidRPr="006F6C01" w:rsidRDefault="00534C83" w:rsidP="00534C83">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b/>
          <w:bCs/>
          <w:i/>
          <w:iCs/>
          <w:color w:val="auto"/>
          <w:kern w:val="0"/>
          <w:sz w:val="24"/>
          <w:szCs w:val="24"/>
          <w:lang w:eastAsia="ru-RU"/>
        </w:rPr>
        <w:t>2.</w:t>
      </w:r>
      <w:r w:rsidRPr="006F6C01">
        <w:rPr>
          <w:rFonts w:ascii="Times New Roman" w:eastAsia="№Е" w:hAnsi="Times New Roman" w:cs="Times New Roman"/>
          <w:bCs/>
          <w:i/>
          <w:iCs/>
          <w:color w:val="auto"/>
          <w:kern w:val="0"/>
          <w:sz w:val="24"/>
          <w:szCs w:val="24"/>
          <w:lang w:eastAsia="ru-RU"/>
        </w:rPr>
        <w:t xml:space="preserve"> В воспитании детей подросткового возраста (</w:t>
      </w:r>
      <w:r w:rsidRPr="006F6C01">
        <w:rPr>
          <w:rFonts w:ascii="Times New Roman" w:eastAsia="№Е" w:hAnsi="Times New Roman" w:cs="Times New Roman"/>
          <w:b/>
          <w:bCs/>
          <w:i/>
          <w:iCs/>
          <w:color w:val="auto"/>
          <w:kern w:val="0"/>
          <w:sz w:val="24"/>
          <w:szCs w:val="24"/>
          <w:lang w:eastAsia="ru-RU"/>
        </w:rPr>
        <w:t>уровень основного общего образования</w:t>
      </w:r>
      <w:r w:rsidRPr="006F6C01">
        <w:rPr>
          <w:rFonts w:ascii="Times New Roman" w:eastAsia="№Е" w:hAnsi="Times New Roman" w:cs="Times New Roman"/>
          <w:bCs/>
          <w:i/>
          <w:iCs/>
          <w:color w:val="auto"/>
          <w:kern w:val="0"/>
          <w:sz w:val="24"/>
          <w:szCs w:val="24"/>
          <w:lang w:eastAsia="ru-RU"/>
        </w:rPr>
        <w:t xml:space="preserve">) таким приоритетом является </w:t>
      </w:r>
      <w:r w:rsidRPr="006F6C01">
        <w:rPr>
          <w:rFonts w:ascii="Times New Roman" w:eastAsia="№Е" w:hAnsi="Times New Roman" w:cs="Times New Roman"/>
          <w:i/>
          <w:color w:val="auto"/>
          <w:kern w:val="0"/>
          <w:sz w:val="24"/>
          <w:szCs w:val="24"/>
          <w:lang w:eastAsia="ru-RU"/>
        </w:rPr>
        <w:t>создание благоприятных условий для развития социально значимых отношений школьников, и, прежде всего, ценностных отношений:</w:t>
      </w:r>
    </w:p>
    <w:p w:rsidR="00534C83" w:rsidRPr="006F6C01" w:rsidRDefault="00534C83" w:rsidP="00BB793A">
      <w:pPr>
        <w:numPr>
          <w:ilvl w:val="0"/>
          <w:numId w:val="2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к семье как главной опоре в жизни человека и источнику его счастья;</w:t>
      </w:r>
    </w:p>
    <w:p w:rsidR="00534C83" w:rsidRPr="006F6C01" w:rsidRDefault="00534C83" w:rsidP="00BB793A">
      <w:pPr>
        <w:numPr>
          <w:ilvl w:val="0"/>
          <w:numId w:val="2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534C83" w:rsidRPr="006F6C01" w:rsidRDefault="00534C83" w:rsidP="00BB793A">
      <w:pPr>
        <w:numPr>
          <w:ilvl w:val="0"/>
          <w:numId w:val="2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534C83" w:rsidRPr="006F6C01" w:rsidRDefault="00534C83" w:rsidP="00BB793A">
      <w:pPr>
        <w:numPr>
          <w:ilvl w:val="0"/>
          <w:numId w:val="2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534C83" w:rsidRPr="006F6C01" w:rsidRDefault="00534C83" w:rsidP="00BB793A">
      <w:pPr>
        <w:numPr>
          <w:ilvl w:val="0"/>
          <w:numId w:val="2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534C83" w:rsidRPr="006F6C01" w:rsidRDefault="00534C83" w:rsidP="00BB793A">
      <w:pPr>
        <w:numPr>
          <w:ilvl w:val="0"/>
          <w:numId w:val="2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534C83" w:rsidRPr="006F6C01" w:rsidRDefault="00534C83" w:rsidP="00BB793A">
      <w:pPr>
        <w:numPr>
          <w:ilvl w:val="0"/>
          <w:numId w:val="2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534C83" w:rsidRPr="006F6C01" w:rsidRDefault="00534C83" w:rsidP="00BB793A">
      <w:pPr>
        <w:numPr>
          <w:ilvl w:val="0"/>
          <w:numId w:val="2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к здоровью как залогу долгой и активной жизни человека, его хорошего настроения и оптимистичного взгляда на мир;</w:t>
      </w:r>
    </w:p>
    <w:p w:rsidR="00534C83" w:rsidRPr="006F6C01" w:rsidRDefault="00534C83" w:rsidP="00BB793A">
      <w:pPr>
        <w:numPr>
          <w:ilvl w:val="0"/>
          <w:numId w:val="2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534C83" w:rsidRPr="006F6C01" w:rsidRDefault="00534C83" w:rsidP="00BB793A">
      <w:pPr>
        <w:numPr>
          <w:ilvl w:val="0"/>
          <w:numId w:val="20"/>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к самим себе как хозяевам своей судьбы, самоопределяющимся и самореализующимся личностям, отвечающим за свое собственное будущее.</w:t>
      </w:r>
    </w:p>
    <w:p w:rsidR="00534C83" w:rsidRPr="006F6C01" w:rsidRDefault="00534C83" w:rsidP="00534C83">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534C83" w:rsidRPr="006F6C01" w:rsidRDefault="00534C83" w:rsidP="00534C83">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b/>
          <w:bCs/>
          <w:i/>
          <w:iCs/>
          <w:color w:val="auto"/>
          <w:kern w:val="0"/>
          <w:sz w:val="24"/>
          <w:szCs w:val="24"/>
          <w:lang w:eastAsia="ru-RU"/>
        </w:rPr>
        <w:t>3</w:t>
      </w:r>
      <w:r w:rsidRPr="006F6C01">
        <w:rPr>
          <w:rFonts w:ascii="Times New Roman" w:eastAsia="№Е" w:hAnsi="Times New Roman" w:cs="Times New Roman"/>
          <w:bCs/>
          <w:i/>
          <w:iCs/>
          <w:color w:val="auto"/>
          <w:kern w:val="0"/>
          <w:sz w:val="24"/>
          <w:szCs w:val="24"/>
          <w:lang w:eastAsia="ru-RU"/>
        </w:rPr>
        <w:t>. В воспитании детей юношеского возраста (</w:t>
      </w:r>
      <w:r w:rsidRPr="006F6C01">
        <w:rPr>
          <w:rFonts w:ascii="Times New Roman" w:eastAsia="№Е" w:hAnsi="Times New Roman" w:cs="Times New Roman"/>
          <w:b/>
          <w:bCs/>
          <w:i/>
          <w:iCs/>
          <w:color w:val="auto"/>
          <w:kern w:val="0"/>
          <w:sz w:val="24"/>
          <w:szCs w:val="24"/>
          <w:lang w:eastAsia="ru-RU"/>
        </w:rPr>
        <w:t>уровень среднего общего образования</w:t>
      </w:r>
      <w:r w:rsidRPr="006F6C01">
        <w:rPr>
          <w:rFonts w:ascii="Times New Roman" w:eastAsia="№Е" w:hAnsi="Times New Roman" w:cs="Times New Roman"/>
          <w:bCs/>
          <w:i/>
          <w:iCs/>
          <w:color w:val="auto"/>
          <w:kern w:val="0"/>
          <w:sz w:val="24"/>
          <w:szCs w:val="24"/>
          <w:lang w:eastAsia="ru-RU"/>
        </w:rPr>
        <w:t xml:space="preserve">) таким приоритетом является </w:t>
      </w:r>
      <w:r w:rsidRPr="006F6C01">
        <w:rPr>
          <w:rFonts w:ascii="Times New Roman" w:eastAsia="№Е" w:hAnsi="Times New Roman" w:cs="Times New Roman"/>
          <w:i/>
          <w:color w:val="auto"/>
          <w:kern w:val="0"/>
          <w:sz w:val="24"/>
          <w:szCs w:val="24"/>
          <w:lang w:eastAsia="ru-RU"/>
        </w:rPr>
        <w:t>создание благоприятных условий для приобретения школьниками опыта осуществления социально значимых дел.</w:t>
      </w:r>
    </w:p>
    <w:p w:rsidR="00534C83" w:rsidRPr="006F6C01" w:rsidRDefault="00534C83" w:rsidP="00534C83">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6F6C01">
        <w:rPr>
          <w:rFonts w:ascii="Times New Roman" w:eastAsia="Calibri" w:hAnsi="Times New Roman" w:cs="Times New Roman"/>
          <w:i/>
          <w:color w:val="auto"/>
          <w:kern w:val="0"/>
          <w:sz w:val="24"/>
          <w:szCs w:val="24"/>
          <w:lang w:eastAsia="ru-RU"/>
        </w:rPr>
        <w:t xml:space="preserve">Выделение данного приоритета </w:t>
      </w:r>
      <w:r w:rsidRPr="006F6C01">
        <w:rPr>
          <w:rFonts w:ascii="Times New Roman" w:eastAsia="№Е" w:hAnsi="Times New Roman" w:cs="Times New Roman"/>
          <w:i/>
          <w:color w:val="auto"/>
          <w:kern w:val="0"/>
          <w:sz w:val="24"/>
          <w:szCs w:val="24"/>
          <w:lang w:eastAsia="ru-RU"/>
        </w:rPr>
        <w:t xml:space="preserve">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 опыт дел, направленных на заботу о своей семье, родных и близких; </w:t>
      </w:r>
    </w:p>
    <w:p w:rsidR="00534C83" w:rsidRPr="006F6C01" w:rsidRDefault="00534C83" w:rsidP="00BB793A">
      <w:pPr>
        <w:numPr>
          <w:ilvl w:val="0"/>
          <w:numId w:val="21"/>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трудовой опыт, опыт участия в производственной практике;</w:t>
      </w:r>
    </w:p>
    <w:p w:rsidR="00534C83" w:rsidRPr="006F6C01" w:rsidRDefault="00534C83" w:rsidP="00BB793A">
      <w:pPr>
        <w:numPr>
          <w:ilvl w:val="0"/>
          <w:numId w:val="21"/>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 xml:space="preserve">опыт дел, направленных на пользу своему родному городу или селу, стране в целом, опыт деятельного выражения собственной гражданской позиции; </w:t>
      </w:r>
    </w:p>
    <w:p w:rsidR="00534C83" w:rsidRPr="006F6C01" w:rsidRDefault="00534C83" w:rsidP="00BB793A">
      <w:pPr>
        <w:numPr>
          <w:ilvl w:val="0"/>
          <w:numId w:val="21"/>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опыт природоохранных дел;</w:t>
      </w:r>
    </w:p>
    <w:p w:rsidR="00534C83" w:rsidRPr="006F6C01" w:rsidRDefault="00534C83" w:rsidP="00BB793A">
      <w:pPr>
        <w:numPr>
          <w:ilvl w:val="0"/>
          <w:numId w:val="21"/>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опыт разрешения возникающих конфликтных ситуаций в школе, дома или на улице;</w:t>
      </w:r>
    </w:p>
    <w:p w:rsidR="00534C83" w:rsidRPr="006F6C01" w:rsidRDefault="00534C83" w:rsidP="00BB793A">
      <w:pPr>
        <w:numPr>
          <w:ilvl w:val="0"/>
          <w:numId w:val="21"/>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опыт самостоятельного приобретения новых знаний, проведения научных исследований, опыт проектной деятельности;</w:t>
      </w:r>
    </w:p>
    <w:p w:rsidR="00534C83" w:rsidRPr="006F6C01" w:rsidRDefault="00534C83" w:rsidP="00BB793A">
      <w:pPr>
        <w:numPr>
          <w:ilvl w:val="0"/>
          <w:numId w:val="21"/>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534C83" w:rsidRPr="006F6C01" w:rsidRDefault="00534C83" w:rsidP="00BB793A">
      <w:pPr>
        <w:numPr>
          <w:ilvl w:val="0"/>
          <w:numId w:val="21"/>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 xml:space="preserve">опыт ведения здорового образа жизни и заботы о здоровье других людей; </w:t>
      </w:r>
    </w:p>
    <w:p w:rsidR="00534C83" w:rsidRPr="006F6C01" w:rsidRDefault="00534C83" w:rsidP="00BB793A">
      <w:pPr>
        <w:numPr>
          <w:ilvl w:val="0"/>
          <w:numId w:val="21"/>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опыт оказания помощи окружающим, заботы о малышах или пожилых людях, волонтерский опыт;</w:t>
      </w:r>
    </w:p>
    <w:p w:rsidR="00534C83" w:rsidRPr="006F6C01" w:rsidRDefault="00534C83" w:rsidP="00BB793A">
      <w:pPr>
        <w:numPr>
          <w:ilvl w:val="0"/>
          <w:numId w:val="21"/>
        </w:numPr>
        <w:shd w:val="clear" w:color="auto" w:fill="FFFFFF"/>
        <w:suppressAutoHyphens w:val="0"/>
        <w:spacing w:after="0" w:line="240" w:lineRule="auto"/>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опыт самопознания и самоанализа, опыт социально приемлемого самовыражения и самореализации.</w:t>
      </w:r>
    </w:p>
    <w:p w:rsidR="00534C83" w:rsidRPr="006F6C01" w:rsidRDefault="00534C83" w:rsidP="00534C83">
      <w:pPr>
        <w:shd w:val="clear" w:color="auto" w:fill="FFFFFF"/>
        <w:suppressAutoHyphens w:val="0"/>
        <w:spacing w:after="0" w:line="240" w:lineRule="auto"/>
        <w:ind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534C83" w:rsidRPr="006F6C01" w:rsidRDefault="00534C83" w:rsidP="00534C83">
      <w:pPr>
        <w:shd w:val="clear" w:color="auto" w:fill="FFFFFF"/>
        <w:ind w:firstLine="567"/>
        <w:jc w:val="both"/>
        <w:rPr>
          <w:rFonts w:ascii="Times New Roman" w:eastAsia="№Е" w:hAnsi="Times New Roman" w:cs="Times New Roman"/>
          <w:iCs/>
          <w:sz w:val="24"/>
          <w:szCs w:val="24"/>
        </w:rPr>
      </w:pPr>
      <w:r w:rsidRPr="006F6C01">
        <w:rPr>
          <w:rFonts w:ascii="Times New Roman" w:eastAsia="№Е" w:hAnsi="Times New Roman" w:cs="Times New Roman"/>
          <w:i/>
          <w:iCs/>
          <w:sz w:val="24"/>
          <w:szCs w:val="24"/>
        </w:rPr>
        <w:t>Добросовестная работа педагогов, направленная на достижение поставленной цели,</w:t>
      </w:r>
      <w:r w:rsidRPr="006F6C01">
        <w:rPr>
          <w:rFonts w:ascii="Times New Roman" w:eastAsia="№Е" w:hAnsi="Times New Roman" w:cs="Times New Roman"/>
          <w:b/>
          <w:bCs/>
          <w:i/>
          <w:sz w:val="24"/>
          <w:szCs w:val="24"/>
        </w:rPr>
        <w:t xml:space="preserve"> позволит ребенку</w:t>
      </w:r>
      <w:r w:rsidRPr="006F6C01">
        <w:rPr>
          <w:rFonts w:ascii="Times New Roman" w:eastAsia="№Е" w:hAnsi="Times New Roman" w:cs="Times New Roman"/>
          <w:i/>
          <w:iCs/>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534C83" w:rsidRPr="006F6C01" w:rsidRDefault="00534C83" w:rsidP="00534C83">
      <w:pPr>
        <w:shd w:val="clear" w:color="auto" w:fill="FFFFFF"/>
        <w:ind w:firstLine="567"/>
        <w:jc w:val="both"/>
        <w:rPr>
          <w:rFonts w:ascii="Times New Roman" w:eastAsia="№Е" w:hAnsi="Times New Roman" w:cs="Times New Roman"/>
          <w:iCs/>
          <w:sz w:val="24"/>
          <w:szCs w:val="24"/>
        </w:rPr>
      </w:pPr>
      <w:r w:rsidRPr="006F6C01">
        <w:rPr>
          <w:rFonts w:ascii="Times New Roman" w:eastAsia="№Е" w:hAnsi="Times New Roman" w:cs="Times New Roman"/>
          <w:i/>
          <w:iCs/>
          <w:sz w:val="24"/>
          <w:szCs w:val="24"/>
        </w:rPr>
        <w:t>Достижению поставленной цели воспитания школьников будет способствовать решение следующих основных задач:</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color w:val="000000"/>
          <w:w w:val="0"/>
          <w:kern w:val="0"/>
          <w:sz w:val="24"/>
          <w:szCs w:val="24"/>
          <w:lang w:eastAsia="ru-RU"/>
        </w:rPr>
        <w:t>реализовывать воспитательные возможности</w:t>
      </w:r>
      <w:r w:rsidRPr="006F6C01">
        <w:rPr>
          <w:rFonts w:ascii="Times New Roman" w:eastAsia="№Е" w:hAnsi="Times New Roman" w:cs="Times New Roman"/>
          <w:color w:val="auto"/>
          <w:kern w:val="0"/>
          <w:sz w:val="24"/>
          <w:szCs w:val="24"/>
          <w:lang w:eastAsia="ru-RU"/>
        </w:rPr>
        <w:t xml:space="preserve"> о</w:t>
      </w:r>
      <w:r w:rsidRPr="006F6C01">
        <w:rPr>
          <w:rFonts w:ascii="Times New Roman" w:eastAsia="№Е" w:hAnsi="Times New Roman" w:cs="Times New Roman"/>
          <w:color w:val="000000"/>
          <w:w w:val="0"/>
          <w:kern w:val="0"/>
          <w:sz w:val="24"/>
          <w:szCs w:val="24"/>
          <w:lang w:eastAsia="ru-RU"/>
        </w:rPr>
        <w:t xml:space="preserve">бщешкольных ключевых </w:t>
      </w:r>
      <w:r w:rsidRPr="006F6C01">
        <w:rPr>
          <w:rFonts w:ascii="Times New Roman" w:eastAsia="№Е" w:hAnsi="Times New Roman" w:cs="Times New Roman"/>
          <w:color w:val="auto"/>
          <w:kern w:val="0"/>
          <w:sz w:val="24"/>
          <w:szCs w:val="24"/>
          <w:lang w:eastAsia="ru-RU"/>
        </w:rPr>
        <w:t>дел</w:t>
      </w:r>
      <w:r w:rsidRPr="006F6C01">
        <w:rPr>
          <w:rFonts w:ascii="Times New Roman" w:eastAsia="№Е" w:hAnsi="Times New Roman" w:cs="Times New Roman"/>
          <w:color w:val="000000"/>
          <w:w w:val="0"/>
          <w:kern w:val="0"/>
          <w:sz w:val="24"/>
          <w:szCs w:val="24"/>
          <w:lang w:eastAsia="ru-RU"/>
        </w:rPr>
        <w:t>,</w:t>
      </w:r>
      <w:r w:rsidRPr="006F6C01">
        <w:rPr>
          <w:rFonts w:ascii="Times New Roman" w:eastAsia="№Е" w:hAnsi="Times New Roman" w:cs="Times New Roman"/>
          <w:color w:val="auto"/>
          <w:kern w:val="0"/>
          <w:sz w:val="24"/>
          <w:szCs w:val="24"/>
          <w:lang w:eastAsia="ru-RU"/>
        </w:rPr>
        <w:t xml:space="preserve"> поддерживать традиции их </w:t>
      </w:r>
      <w:r w:rsidRPr="006F6C01">
        <w:rPr>
          <w:rFonts w:ascii="Times New Roman" w:eastAsia="№Е" w:hAnsi="Times New Roman" w:cs="Times New Roman"/>
          <w:color w:val="000000"/>
          <w:w w:val="0"/>
          <w:kern w:val="0"/>
          <w:sz w:val="24"/>
          <w:szCs w:val="24"/>
          <w:lang w:eastAsia="ru-RU"/>
        </w:rPr>
        <w:t>коллективного планирования, организации, проведения и анализа в школьном сообществе;</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color w:val="auto"/>
          <w:kern w:val="0"/>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 xml:space="preserve">вовлекать школьников в </w:t>
      </w:r>
      <w:r w:rsidRPr="006F6C01">
        <w:rPr>
          <w:rFonts w:ascii="Times New Roman" w:eastAsia="№Е" w:hAnsi="Times New Roman" w:cs="Times New Roman"/>
          <w:color w:val="auto"/>
          <w:kern w:val="0"/>
          <w:sz w:val="24"/>
          <w:szCs w:val="24"/>
          <w:lang w:eastAsia="ru-RU"/>
        </w:rPr>
        <w:t>кружки, секции, клубы, студии и иные объединения, работающие по школьным программам внеурочной деятельности;</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реализовывать воспитательные возможности</w:t>
      </w:r>
      <w:r w:rsidRPr="006F6C01">
        <w:rPr>
          <w:rFonts w:ascii="Times New Roman" w:eastAsia="№Е" w:hAnsi="Times New Roman" w:cs="Times New Roman"/>
          <w:color w:val="000000"/>
          <w:w w:val="0"/>
          <w:kern w:val="0"/>
          <w:sz w:val="24"/>
          <w:szCs w:val="24"/>
          <w:lang w:eastAsia="ru-RU"/>
        </w:rPr>
        <w:t xml:space="preserve"> объединений </w:t>
      </w:r>
      <w:r w:rsidRPr="006F6C01">
        <w:rPr>
          <w:rFonts w:ascii="Times New Roman" w:eastAsia="№Е" w:hAnsi="Times New Roman" w:cs="Times New Roman"/>
          <w:color w:val="auto"/>
          <w:kern w:val="0"/>
          <w:sz w:val="24"/>
          <w:szCs w:val="24"/>
          <w:lang w:eastAsia="ru-RU"/>
        </w:rPr>
        <w:t>дополнительного образования;</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организовывать профориентационную работу со школьниками;</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color w:val="auto"/>
          <w:kern w:val="0"/>
          <w:sz w:val="24"/>
          <w:szCs w:val="24"/>
          <w:lang w:eastAsia="ru-RU"/>
        </w:rPr>
        <w:t xml:space="preserve">инициировать и поддерживать ученическое самоуправление – как на уровне школы, так и на уровне классных сообществ; </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 xml:space="preserve">организовать работу школьных медиа, реализовывать их воспитательный потенциал; </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 xml:space="preserve">развивать </w:t>
      </w:r>
      <w:r w:rsidRPr="006F6C01">
        <w:rPr>
          <w:rFonts w:ascii="Times New Roman" w:eastAsia="№Е" w:hAnsi="Times New Roman" w:cs="Times New Roman"/>
          <w:color w:val="000000"/>
          <w:w w:val="0"/>
          <w:kern w:val="0"/>
          <w:sz w:val="24"/>
          <w:szCs w:val="24"/>
          <w:lang w:eastAsia="ru-RU"/>
        </w:rPr>
        <w:t>предметно-эстетическую среду школы</w:t>
      </w:r>
      <w:r w:rsidRPr="006F6C01">
        <w:rPr>
          <w:rFonts w:ascii="Times New Roman" w:eastAsia="№Е" w:hAnsi="Times New Roman" w:cs="Times New Roman"/>
          <w:i/>
          <w:color w:val="auto"/>
          <w:kern w:val="0"/>
          <w:sz w:val="24"/>
          <w:szCs w:val="24"/>
          <w:lang w:eastAsia="ru-RU"/>
        </w:rPr>
        <w:t xml:space="preserve"> и реализовывать ее воспитательные возможности;</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организовывать профилактическую работу со школьниками;</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формировать у учащихся здоровый образ жизни, стремление к физическому развития и совершенствованию;</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организовывать работу по созданию безопасной среды, профилактике травматизма, экстремизма, терроризма и проявлений негативных явлений;</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 xml:space="preserve">организовывать для школьников </w:t>
      </w:r>
      <w:r w:rsidRPr="006F6C01">
        <w:rPr>
          <w:rFonts w:ascii="Times New Roman" w:eastAsia="№Е" w:hAnsi="Times New Roman" w:cs="Times New Roman"/>
          <w:color w:val="000000"/>
          <w:w w:val="0"/>
          <w:kern w:val="0"/>
          <w:sz w:val="24"/>
          <w:szCs w:val="24"/>
          <w:lang w:eastAsia="ru-RU"/>
        </w:rPr>
        <w:t>экскурсии и походы, реализовывать их воспитательный потенциал;</w:t>
      </w:r>
    </w:p>
    <w:p w:rsidR="00534C83" w:rsidRPr="006F6C01" w:rsidRDefault="00534C83" w:rsidP="00BB793A">
      <w:pPr>
        <w:numPr>
          <w:ilvl w:val="0"/>
          <w:numId w:val="9"/>
        </w:numPr>
        <w:shd w:val="clear" w:color="auto" w:fill="FFFFFF"/>
        <w:tabs>
          <w:tab w:val="left" w:pos="1134"/>
        </w:tabs>
        <w:suppressAutoHyphens w:val="0"/>
        <w:spacing w:after="0" w:line="240" w:lineRule="auto"/>
        <w:ind w:left="0"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содействовать развитию детских волонтерских отрядов, реализовывать их воспитательный потенциал.</w:t>
      </w:r>
    </w:p>
    <w:p w:rsidR="00534C83" w:rsidRPr="006F6C01" w:rsidRDefault="00534C83" w:rsidP="00534C83">
      <w:pPr>
        <w:shd w:val="clear" w:color="auto" w:fill="FFFFFF"/>
        <w:suppressAutoHyphens w:val="0"/>
        <w:spacing w:after="0" w:line="240" w:lineRule="auto"/>
        <w:ind w:firstLine="567"/>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i/>
          <w:color w:val="auto"/>
          <w:kern w:val="0"/>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r w:rsidRPr="006F6C01">
        <w:rPr>
          <w:rFonts w:ascii="Times New Roman" w:eastAsia="№Е" w:hAnsi="Times New Roman" w:cs="Times New Roman"/>
          <w:color w:val="auto"/>
          <w:kern w:val="0"/>
          <w:sz w:val="24"/>
          <w:szCs w:val="24"/>
          <w:lang w:eastAsia="ru-RU"/>
        </w:rPr>
        <w:t xml:space="preserve"> </w:t>
      </w:r>
    </w:p>
    <w:p w:rsidR="00534C83" w:rsidRPr="006F6C01" w:rsidRDefault="00534C83" w:rsidP="00BB793A">
      <w:pPr>
        <w:widowControl w:val="0"/>
        <w:numPr>
          <w:ilvl w:val="1"/>
          <w:numId w:val="55"/>
        </w:numPr>
        <w:suppressAutoHyphens w:val="0"/>
        <w:autoSpaceDE w:val="0"/>
        <w:autoSpaceDN w:val="0"/>
        <w:spacing w:before="69" w:after="0" w:line="240" w:lineRule="auto"/>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НАПРАВЛЕНИЯ ВОСПИТАНИЯ</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Основные направления воспитания обучающихся в школе: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w:t>
      </w:r>
      <w:r w:rsidRPr="006F6C01">
        <w:rPr>
          <w:rFonts w:ascii="Times New Roman" w:eastAsia="Times New Roman" w:hAnsi="Times New Roman" w:cs="Times New Roman"/>
          <w:b/>
          <w:color w:val="auto"/>
          <w:kern w:val="0"/>
          <w:sz w:val="24"/>
          <w:szCs w:val="24"/>
          <w:u w:val="single"/>
        </w:rPr>
        <w:t>гражданское воспитание</w:t>
      </w:r>
      <w:r w:rsidRPr="006F6C01">
        <w:rPr>
          <w:rFonts w:ascii="Times New Roman" w:eastAsia="Times New Roman" w:hAnsi="Times New Roman" w:cs="Times New Roman"/>
          <w:color w:val="auto"/>
          <w:kern w:val="0"/>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w:t>
      </w:r>
      <w:r w:rsidRPr="006F6C01">
        <w:rPr>
          <w:rFonts w:ascii="Times New Roman" w:eastAsia="Times New Roman" w:hAnsi="Times New Roman" w:cs="Times New Roman"/>
          <w:b/>
          <w:color w:val="auto"/>
          <w:kern w:val="0"/>
          <w:sz w:val="24"/>
          <w:szCs w:val="24"/>
          <w:u w:val="single"/>
        </w:rPr>
        <w:t>воспитание патриотизма</w:t>
      </w:r>
      <w:r w:rsidRPr="006F6C01">
        <w:rPr>
          <w:rFonts w:ascii="Times New Roman" w:eastAsia="Times New Roman" w:hAnsi="Times New Roman" w:cs="Times New Roman"/>
          <w:color w:val="auto"/>
          <w:kern w:val="0"/>
          <w:sz w:val="24"/>
          <w:szCs w:val="24"/>
        </w:rPr>
        <w:t>, любви к своему народу и уважения к другим народам России, формирование общероссийской культурной идентичности;</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w:t>
      </w:r>
      <w:r w:rsidRPr="006F6C01">
        <w:rPr>
          <w:rFonts w:ascii="Times New Roman" w:eastAsia="Times New Roman" w:hAnsi="Times New Roman" w:cs="Times New Roman"/>
          <w:b/>
          <w:color w:val="auto"/>
          <w:kern w:val="0"/>
          <w:sz w:val="24"/>
          <w:szCs w:val="24"/>
          <w:u w:val="single"/>
        </w:rPr>
        <w:t>духовно-нравственное развитие и воспитание</w:t>
      </w:r>
      <w:r w:rsidRPr="006F6C01">
        <w:rPr>
          <w:rFonts w:ascii="Times New Roman" w:eastAsia="Times New Roman" w:hAnsi="Times New Roman" w:cs="Times New Roman"/>
          <w:color w:val="auto"/>
          <w:kern w:val="0"/>
          <w:sz w:val="24"/>
          <w:szCs w:val="24"/>
        </w:rPr>
        <w:t xml:space="preserve"> 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w:t>
      </w:r>
      <w:r w:rsidRPr="006F6C01">
        <w:rPr>
          <w:rFonts w:ascii="Times New Roman" w:eastAsia="Times New Roman" w:hAnsi="Times New Roman" w:cs="Times New Roman"/>
          <w:b/>
          <w:color w:val="auto"/>
          <w:kern w:val="0"/>
          <w:sz w:val="24"/>
          <w:szCs w:val="24"/>
          <w:u w:val="single"/>
        </w:rPr>
        <w:t>эстетическое воспитание</w:t>
      </w:r>
      <w:r w:rsidRPr="006F6C01">
        <w:rPr>
          <w:rFonts w:ascii="Times New Roman" w:eastAsia="Times New Roman" w:hAnsi="Times New Roman" w:cs="Times New Roman"/>
          <w:color w:val="auto"/>
          <w:kern w:val="0"/>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w:t>
      </w:r>
      <w:r w:rsidRPr="006F6C01">
        <w:rPr>
          <w:rFonts w:ascii="Times New Roman" w:eastAsia="Times New Roman" w:hAnsi="Times New Roman" w:cs="Times New Roman"/>
          <w:b/>
          <w:color w:val="auto"/>
          <w:kern w:val="0"/>
          <w:sz w:val="24"/>
          <w:szCs w:val="24"/>
          <w:u w:val="single"/>
        </w:rPr>
        <w:t>экологическое воспитание</w:t>
      </w:r>
      <w:r w:rsidRPr="006F6C01">
        <w:rPr>
          <w:rFonts w:ascii="Times New Roman" w:eastAsia="Times New Roman" w:hAnsi="Times New Roman" w:cs="Times New Roman"/>
          <w:color w:val="auto"/>
          <w:kern w:val="0"/>
          <w:sz w:val="24"/>
          <w:szCs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w:t>
      </w:r>
      <w:r w:rsidRPr="006F6C01">
        <w:rPr>
          <w:rFonts w:ascii="Times New Roman" w:eastAsia="Times New Roman" w:hAnsi="Times New Roman" w:cs="Times New Roman"/>
          <w:b/>
          <w:color w:val="auto"/>
          <w:kern w:val="0"/>
          <w:sz w:val="24"/>
          <w:szCs w:val="24"/>
          <w:u w:val="single"/>
        </w:rPr>
        <w:t>воспитание культуры здорового образа жизни и безопасности</w:t>
      </w:r>
      <w:r w:rsidRPr="006F6C01">
        <w:rPr>
          <w:rFonts w:ascii="Times New Roman" w:eastAsia="Times New Roman" w:hAnsi="Times New Roman" w:cs="Times New Roman"/>
          <w:color w:val="auto"/>
          <w:kern w:val="0"/>
          <w:sz w:val="24"/>
          <w:szCs w:val="24"/>
        </w:rPr>
        <w:t>;</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w:t>
      </w:r>
      <w:r w:rsidRPr="006F6C01">
        <w:rPr>
          <w:rFonts w:ascii="Times New Roman" w:eastAsia="Times New Roman" w:hAnsi="Times New Roman" w:cs="Times New Roman"/>
          <w:b/>
          <w:color w:val="auto"/>
          <w:kern w:val="0"/>
          <w:sz w:val="24"/>
          <w:szCs w:val="24"/>
          <w:u w:val="single"/>
        </w:rPr>
        <w:t>трудовое воспитание</w:t>
      </w:r>
      <w:r w:rsidRPr="006F6C01">
        <w:rPr>
          <w:rFonts w:ascii="Times New Roman" w:eastAsia="Times New Roman" w:hAnsi="Times New Roman" w:cs="Times New Roman"/>
          <w:color w:val="auto"/>
          <w:kern w:val="0"/>
          <w:sz w:val="24"/>
          <w:szCs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w:t>
      </w:r>
      <w:r w:rsidRPr="006F6C01">
        <w:rPr>
          <w:rFonts w:ascii="Times New Roman" w:eastAsia="Times New Roman" w:hAnsi="Times New Roman" w:cs="Times New Roman"/>
          <w:b/>
          <w:color w:val="auto"/>
          <w:kern w:val="0"/>
          <w:sz w:val="24"/>
          <w:szCs w:val="24"/>
          <w:u w:val="single"/>
        </w:rPr>
        <w:t>физическое воспитание</w:t>
      </w:r>
      <w:r w:rsidRPr="006F6C01">
        <w:rPr>
          <w:rFonts w:ascii="Times New Roman" w:eastAsia="Times New Roman" w:hAnsi="Times New Roman" w:cs="Times New Roman"/>
          <w:color w:val="auto"/>
          <w:kern w:val="0"/>
          <w:sz w:val="24"/>
          <w:szCs w:val="24"/>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 -познавательное направление воспитания: стремление к познанию себя и других людей, природы и общества, к знаниям, образованию</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p>
    <w:p w:rsidR="00534C83" w:rsidRPr="006F6C01" w:rsidRDefault="00534C83" w:rsidP="00534C83">
      <w:pPr>
        <w:spacing w:after="0" w:line="240" w:lineRule="auto"/>
        <w:contextualSpacing/>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 xml:space="preserve">  </w:t>
      </w:r>
      <w:r w:rsidRPr="006F6C01">
        <w:rPr>
          <w:rFonts w:ascii="Times New Roman" w:eastAsiaTheme="minorHAnsi" w:hAnsi="Times New Roman" w:cs="Times New Roman"/>
          <w:b/>
          <w:bCs/>
          <w:color w:val="auto"/>
          <w:kern w:val="28"/>
          <w:sz w:val="24"/>
          <w:szCs w:val="24"/>
          <w:lang w:eastAsia="ru-RU"/>
        </w:rPr>
        <w:tab/>
      </w:r>
      <w:r w:rsidRPr="006F6C01">
        <w:rPr>
          <w:rFonts w:ascii="Times New Roman" w:eastAsiaTheme="minorHAnsi" w:hAnsi="Times New Roman" w:cs="Times New Roman"/>
          <w:b/>
          <w:bCs/>
          <w:color w:val="auto"/>
          <w:kern w:val="28"/>
          <w:sz w:val="24"/>
          <w:szCs w:val="24"/>
          <w:lang w:eastAsia="ru-RU"/>
        </w:rPr>
        <w:tab/>
      </w:r>
      <w:r w:rsidRPr="006F6C01">
        <w:rPr>
          <w:rFonts w:ascii="Times New Roman" w:eastAsiaTheme="minorHAnsi" w:hAnsi="Times New Roman" w:cs="Times New Roman"/>
          <w:b/>
          <w:bCs/>
          <w:color w:val="auto"/>
          <w:kern w:val="28"/>
          <w:sz w:val="24"/>
          <w:szCs w:val="24"/>
          <w:lang w:eastAsia="ru-RU"/>
        </w:rPr>
        <w:tab/>
      </w:r>
      <w:r w:rsidRPr="006F6C01">
        <w:rPr>
          <w:rFonts w:ascii="Times New Roman" w:eastAsiaTheme="minorHAnsi" w:hAnsi="Times New Roman" w:cs="Times New Roman"/>
          <w:b/>
          <w:bCs/>
          <w:color w:val="auto"/>
          <w:kern w:val="28"/>
          <w:sz w:val="24"/>
          <w:szCs w:val="24"/>
          <w:lang w:eastAsia="ru-RU"/>
        </w:rPr>
        <w:tab/>
        <w:t xml:space="preserve"> Раздел II. СОДЕРЖАНИЕ</w:t>
      </w:r>
    </w:p>
    <w:p w:rsidR="00534C83" w:rsidRPr="006F6C01" w:rsidRDefault="00534C83" w:rsidP="00534C83">
      <w:pPr>
        <w:spacing w:after="0" w:line="240" w:lineRule="auto"/>
        <w:ind w:left="200"/>
        <w:contextualSpacing/>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 xml:space="preserve">УКЛАД ШКОЛЫ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color w:val="auto"/>
          <w:kern w:val="0"/>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школы,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rPr>
        <w:t xml:space="preserve"> ВИДЫ И ФОРМЫ ВОСПИТАТЕЛЬНОЙ ДЕЯТЕЛЬНОСТИ</w:t>
      </w:r>
    </w:p>
    <w:p w:rsidR="00534C83" w:rsidRPr="006F6C01" w:rsidRDefault="00534C83" w:rsidP="00534C83">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Е" w:hAnsi="Times New Roman" w:cs="Times New Roman"/>
          <w:b/>
          <w:color w:val="auto"/>
          <w:kern w:val="0"/>
          <w:sz w:val="24"/>
          <w:szCs w:val="24"/>
          <w:lang w:eastAsia="ru-RU"/>
        </w:rPr>
        <w:t xml:space="preserve">  </w:t>
      </w:r>
      <w:r w:rsidRPr="006F6C01">
        <w:rPr>
          <w:rFonts w:ascii="Times New Roman" w:eastAsia="Times New Roman" w:hAnsi="Times New Roman" w:cs="Times New Roman"/>
          <w:color w:val="auto"/>
          <w:kern w:val="0"/>
          <w:sz w:val="24"/>
          <w:szCs w:val="24"/>
        </w:rPr>
        <w:t xml:space="preserve">Содержание, виды и формы воспитательной деятельности представлены в соответствующих модулях. </w:t>
      </w:r>
    </w:p>
    <w:p w:rsidR="00534C83" w:rsidRPr="006F6C01" w:rsidRDefault="00534C83" w:rsidP="00534C83">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Инвариантные модули: </w:t>
      </w:r>
    </w:p>
    <w:p w:rsidR="00534C83" w:rsidRPr="006F6C01" w:rsidRDefault="00534C83" w:rsidP="00BB793A">
      <w:pPr>
        <w:widowControl w:val="0"/>
        <w:numPr>
          <w:ilvl w:val="0"/>
          <w:numId w:val="54"/>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Основные школьные дела</w:t>
      </w:r>
    </w:p>
    <w:p w:rsidR="00534C83" w:rsidRPr="006F6C01" w:rsidRDefault="00534C83" w:rsidP="00BB793A">
      <w:pPr>
        <w:widowControl w:val="0"/>
        <w:numPr>
          <w:ilvl w:val="0"/>
          <w:numId w:val="54"/>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Классное руководство</w:t>
      </w:r>
    </w:p>
    <w:p w:rsidR="00534C83" w:rsidRPr="006F6C01" w:rsidRDefault="00534C83" w:rsidP="00BB793A">
      <w:pPr>
        <w:widowControl w:val="0"/>
        <w:numPr>
          <w:ilvl w:val="0"/>
          <w:numId w:val="54"/>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Урочная деятельность</w:t>
      </w:r>
    </w:p>
    <w:p w:rsidR="00534C83" w:rsidRPr="006F6C01" w:rsidRDefault="00534C83" w:rsidP="00BB793A">
      <w:pPr>
        <w:widowControl w:val="0"/>
        <w:numPr>
          <w:ilvl w:val="0"/>
          <w:numId w:val="54"/>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Внеурочная деятельность</w:t>
      </w:r>
    </w:p>
    <w:p w:rsidR="00534C83" w:rsidRPr="006F6C01" w:rsidRDefault="00534C83" w:rsidP="00BB793A">
      <w:pPr>
        <w:widowControl w:val="0"/>
        <w:numPr>
          <w:ilvl w:val="0"/>
          <w:numId w:val="54"/>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Профориентация</w:t>
      </w:r>
    </w:p>
    <w:p w:rsidR="00534C83" w:rsidRPr="006F6C01" w:rsidRDefault="00534C83" w:rsidP="00BB793A">
      <w:pPr>
        <w:widowControl w:val="0"/>
        <w:numPr>
          <w:ilvl w:val="0"/>
          <w:numId w:val="54"/>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Работа с родителями</w:t>
      </w:r>
    </w:p>
    <w:p w:rsidR="00534C83" w:rsidRPr="006F6C01" w:rsidRDefault="00534C83" w:rsidP="00BB793A">
      <w:pPr>
        <w:widowControl w:val="0"/>
        <w:numPr>
          <w:ilvl w:val="0"/>
          <w:numId w:val="54"/>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Самоуправление</w:t>
      </w:r>
    </w:p>
    <w:p w:rsidR="00534C83" w:rsidRPr="006F6C01" w:rsidRDefault="00534C83" w:rsidP="00BB793A">
      <w:pPr>
        <w:widowControl w:val="0"/>
        <w:numPr>
          <w:ilvl w:val="0"/>
          <w:numId w:val="54"/>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Предметно-пространственная среда</w:t>
      </w:r>
    </w:p>
    <w:p w:rsidR="00534C83" w:rsidRPr="006F6C01" w:rsidRDefault="00534C83" w:rsidP="00BB793A">
      <w:pPr>
        <w:widowControl w:val="0"/>
        <w:numPr>
          <w:ilvl w:val="0"/>
          <w:numId w:val="54"/>
        </w:numPr>
        <w:suppressAutoHyphens w:val="0"/>
        <w:autoSpaceDE w:val="0"/>
        <w:autoSpaceDN w:val="0"/>
        <w:spacing w:before="63"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Внешкольные мероприятия</w:t>
      </w:r>
    </w:p>
    <w:p w:rsidR="00534C83" w:rsidRPr="006F6C01" w:rsidRDefault="00534C83" w:rsidP="00BB793A">
      <w:pPr>
        <w:widowControl w:val="0"/>
        <w:numPr>
          <w:ilvl w:val="0"/>
          <w:numId w:val="54"/>
        </w:numPr>
        <w:suppressAutoHyphens w:val="0"/>
        <w:autoSpaceDE w:val="0"/>
        <w:autoSpaceDN w:val="0"/>
        <w:spacing w:before="63"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bCs/>
          <w:iCs/>
          <w:color w:val="auto"/>
          <w:kern w:val="0"/>
          <w:sz w:val="24"/>
          <w:szCs w:val="24"/>
        </w:rPr>
        <w:t>Профилактика, безопасность</w:t>
      </w:r>
      <w:r w:rsidRPr="006F6C01">
        <w:rPr>
          <w:rFonts w:ascii="Times New Roman" w:eastAsia="Times New Roman" w:hAnsi="Times New Roman" w:cs="Times New Roman"/>
          <w:color w:val="auto"/>
          <w:kern w:val="0"/>
          <w:sz w:val="24"/>
          <w:szCs w:val="24"/>
        </w:rPr>
        <w:t xml:space="preserve"> </w:t>
      </w:r>
    </w:p>
    <w:p w:rsidR="00534C83" w:rsidRPr="006F6C01" w:rsidRDefault="00534C83" w:rsidP="00BB793A">
      <w:pPr>
        <w:widowControl w:val="0"/>
        <w:numPr>
          <w:ilvl w:val="0"/>
          <w:numId w:val="54"/>
        </w:numPr>
        <w:suppressAutoHyphens w:val="0"/>
        <w:autoSpaceDE w:val="0"/>
        <w:autoSpaceDN w:val="0"/>
        <w:spacing w:before="63" w:after="0" w:line="240" w:lineRule="auto"/>
        <w:jc w:val="both"/>
        <w:rPr>
          <w:rFonts w:ascii="Times New Roman" w:eastAsia="Times New Roman" w:hAnsi="Times New Roman" w:cs="Times New Roman"/>
          <w:color w:val="auto"/>
          <w:w w:val="0"/>
          <w:kern w:val="0"/>
          <w:sz w:val="24"/>
          <w:szCs w:val="24"/>
        </w:rPr>
      </w:pPr>
      <w:r w:rsidRPr="006F6C01">
        <w:rPr>
          <w:rFonts w:ascii="Times New Roman" w:eastAsia="Times New Roman" w:hAnsi="Times New Roman" w:cs="Times New Roman"/>
          <w:bCs/>
          <w:iCs/>
          <w:color w:val="auto"/>
          <w:kern w:val="0"/>
          <w:sz w:val="24"/>
          <w:szCs w:val="24"/>
        </w:rPr>
        <w:t>Социальное партнерство</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Вариативные модули: «Школьные медиа», «Школьный спортивный клуб».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534C83" w:rsidRPr="006F6C01" w:rsidRDefault="00534C83" w:rsidP="00534C83">
      <w:pPr>
        <w:spacing w:after="0" w:line="240" w:lineRule="auto"/>
        <w:contextualSpacing/>
        <w:rPr>
          <w:rFonts w:ascii="Times New Roman" w:eastAsiaTheme="minorHAnsi" w:hAnsi="Times New Roman" w:cs="Times New Roman"/>
          <w:b/>
          <w:bCs/>
          <w:color w:val="auto"/>
          <w:w w:val="0"/>
          <w:kern w:val="28"/>
          <w:sz w:val="24"/>
          <w:szCs w:val="24"/>
          <w:lang w:eastAsia="ru-RU"/>
        </w:rPr>
      </w:pPr>
      <w:r w:rsidRPr="006F6C01">
        <w:rPr>
          <w:rFonts w:ascii="Times New Roman" w:eastAsiaTheme="minorHAnsi" w:hAnsi="Times New Roman" w:cs="Times New Roman"/>
          <w:b/>
          <w:bCs/>
          <w:color w:val="auto"/>
          <w:w w:val="0"/>
          <w:kern w:val="28"/>
          <w:sz w:val="24"/>
          <w:szCs w:val="24"/>
          <w:lang w:eastAsia="ru-RU"/>
        </w:rPr>
        <w:t>2.1. МОДУЛЬ «ОСНОВНЫЕ ШКОЛЬНЫЕ ДЕЛА»</w:t>
      </w:r>
    </w:p>
    <w:p w:rsidR="00534C83" w:rsidRPr="006F6C01" w:rsidRDefault="00534C83" w:rsidP="00534C83">
      <w:pPr>
        <w:shd w:val="clear" w:color="auto" w:fill="FFFFFF"/>
        <w:ind w:firstLine="799"/>
        <w:rPr>
          <w:rFonts w:ascii="Times New Roman" w:hAnsi="Times New Roman" w:cs="Times New Roman"/>
          <w:color w:val="000000"/>
          <w:w w:val="0"/>
          <w:sz w:val="24"/>
          <w:szCs w:val="24"/>
        </w:rPr>
      </w:pPr>
      <w:r w:rsidRPr="006F6C01">
        <w:rPr>
          <w:rFonts w:ascii="Times New Roman" w:hAnsi="Times New Roman" w:cs="Times New Roman"/>
          <w:color w:val="000000"/>
          <w:w w:val="0"/>
          <w:sz w:val="24"/>
          <w:szCs w:val="24"/>
        </w:rPr>
        <w:t>Основные школьные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w:t>
      </w:r>
    </w:p>
    <w:p w:rsidR="00534C83" w:rsidRPr="006F6C01" w:rsidRDefault="00534C83" w:rsidP="00534C83">
      <w:pPr>
        <w:shd w:val="clear" w:color="auto" w:fill="FFFFFF"/>
        <w:ind w:firstLine="799"/>
        <w:rPr>
          <w:rFonts w:ascii="Times New Roman" w:hAnsi="Times New Roman" w:cs="Times New Roman"/>
          <w:sz w:val="24"/>
          <w:szCs w:val="24"/>
        </w:rPr>
      </w:pPr>
      <w:r w:rsidRPr="006F6C01">
        <w:rPr>
          <w:rFonts w:ascii="Times New Roman" w:hAnsi="Times New Roman" w:cs="Times New Roman"/>
          <w:color w:val="000000"/>
          <w:w w:val="0"/>
          <w:sz w:val="24"/>
          <w:szCs w:val="24"/>
        </w:rPr>
        <w:t xml:space="preserve">Основные школьные дела </w:t>
      </w:r>
      <w:r w:rsidRPr="006F6C01">
        <w:rPr>
          <w:rFonts w:ascii="Times New Roman" w:eastAsia="№Е" w:hAnsi="Times New Roman" w:cs="Times New Roman"/>
          <w:i/>
          <w:kern w:val="0"/>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основных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534C83" w:rsidRPr="006F6C01" w:rsidRDefault="00534C83" w:rsidP="00534C83">
      <w:pPr>
        <w:shd w:val="clear" w:color="auto" w:fill="FFFFFF"/>
        <w:ind w:firstLine="799"/>
        <w:rPr>
          <w:rFonts w:ascii="Times New Roman" w:hAnsi="Times New Roman" w:cs="Times New Roman"/>
          <w:sz w:val="24"/>
          <w:szCs w:val="24"/>
        </w:rPr>
      </w:pPr>
      <w:r w:rsidRPr="006F6C01">
        <w:rPr>
          <w:rFonts w:ascii="Times New Roman" w:hAnsi="Times New Roman" w:cs="Times New Roman"/>
          <w:sz w:val="24"/>
          <w:szCs w:val="24"/>
        </w:rPr>
        <w:t xml:space="preserve">Для этого в образовательной организации используются следующие формы работы. </w:t>
      </w:r>
    </w:p>
    <w:p w:rsidR="00534C83" w:rsidRPr="006F6C01" w:rsidRDefault="00534C83" w:rsidP="00534C83">
      <w:pPr>
        <w:shd w:val="clear" w:color="auto" w:fill="FFFFFF"/>
        <w:ind w:firstLine="799"/>
        <w:rPr>
          <w:rFonts w:ascii="Times New Roman" w:hAnsi="Times New Roman" w:cs="Times New Roman"/>
          <w:sz w:val="24"/>
          <w:szCs w:val="24"/>
        </w:rPr>
      </w:pPr>
      <w:r w:rsidRPr="006F6C01">
        <w:rPr>
          <w:rFonts w:ascii="Times New Roman" w:hAnsi="Times New Roman" w:cs="Times New Roman"/>
          <w:b/>
          <w:bCs/>
          <w:iCs/>
          <w:sz w:val="24"/>
          <w:szCs w:val="24"/>
        </w:rPr>
        <w:t>На внешкольном уровне:</w:t>
      </w:r>
    </w:p>
    <w:p w:rsidR="00534C83" w:rsidRPr="006F6C01" w:rsidRDefault="00534C83" w:rsidP="00BB793A">
      <w:pPr>
        <w:widowControl w:val="0"/>
        <w:numPr>
          <w:ilvl w:val="0"/>
          <w:numId w:val="56"/>
        </w:numPr>
        <w:shd w:val="clear" w:color="auto" w:fill="FFFFFF"/>
        <w:tabs>
          <w:tab w:val="left" w:pos="0"/>
        </w:tabs>
        <w:suppressAutoHyphens w:val="0"/>
        <w:autoSpaceDE w:val="0"/>
        <w:autoSpaceDN w:val="0"/>
        <w:spacing w:after="0" w:line="240" w:lineRule="auto"/>
        <w:rPr>
          <w:rFonts w:ascii="Times New Roman" w:eastAsia="№Е" w:hAnsi="Times New Roman" w:cs="Times New Roman"/>
          <w:sz w:val="24"/>
          <w:szCs w:val="24"/>
          <w:u w:val="single"/>
        </w:rPr>
      </w:pPr>
      <w:r w:rsidRPr="006F6C01">
        <w:rPr>
          <w:rFonts w:ascii="Times New Roman" w:hAnsi="Times New Roman" w:cs="Times New Roman"/>
          <w:sz w:val="24"/>
          <w:szCs w:val="24"/>
        </w:rPr>
        <w:t>с</w:t>
      </w:r>
      <w:r w:rsidRPr="006F6C01">
        <w:rPr>
          <w:rFonts w:ascii="Times New Roman" w:eastAsia="№Е" w:hAnsi="Times New Roman" w:cs="Times New Roman"/>
          <w:i/>
          <w:sz w:val="24"/>
          <w:szCs w:val="24"/>
          <w:u w:val="single"/>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534C83" w:rsidRPr="006F6C01" w:rsidRDefault="00534C83" w:rsidP="00BB793A">
      <w:pPr>
        <w:numPr>
          <w:ilvl w:val="0"/>
          <w:numId w:val="56"/>
        </w:numPr>
        <w:suppressAutoHyphens w:val="0"/>
        <w:spacing w:after="0" w:line="240" w:lineRule="auto"/>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исследовательские проекты: «Человек в истории.», «Прадедушкина медаль», «Знаменитые путешественники. Ю. Михайлюк»;</w:t>
      </w:r>
    </w:p>
    <w:p w:rsidR="00534C83" w:rsidRPr="006F6C01" w:rsidRDefault="00534C83" w:rsidP="00BB793A">
      <w:pPr>
        <w:numPr>
          <w:ilvl w:val="0"/>
          <w:numId w:val="56"/>
        </w:numPr>
        <w:suppressAutoHyphens w:val="0"/>
        <w:spacing w:after="0" w:line="240" w:lineRule="auto"/>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практико-ориентированные: «Школьный музей. Растим патриотов», «Путешествие в мир знаний», «Полоса препятствий. Спортивное ориентирование»;</w:t>
      </w:r>
    </w:p>
    <w:p w:rsidR="00534C83" w:rsidRPr="006F6C01" w:rsidRDefault="00534C83" w:rsidP="00BB793A">
      <w:pPr>
        <w:numPr>
          <w:ilvl w:val="0"/>
          <w:numId w:val="56"/>
        </w:numPr>
        <w:suppressAutoHyphens w:val="0"/>
        <w:spacing w:after="0" w:line="240" w:lineRule="auto"/>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экологические проекты: «Зеркало природы», «Сдай батарейку-сохрани природу».</w:t>
      </w:r>
    </w:p>
    <w:p w:rsidR="00534C83" w:rsidRPr="006F6C01" w:rsidRDefault="00534C83" w:rsidP="00BB793A">
      <w:pPr>
        <w:numPr>
          <w:ilvl w:val="0"/>
          <w:numId w:val="56"/>
        </w:numPr>
        <w:suppressAutoHyphens w:val="0"/>
        <w:spacing w:after="0" w:line="240" w:lineRule="auto"/>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игровые проекты: «Школа добрых волшебников», «Поезд дружбы»;</w:t>
      </w:r>
    </w:p>
    <w:p w:rsidR="00534C83" w:rsidRPr="006F6C01" w:rsidRDefault="00534C83" w:rsidP="00BB793A">
      <w:pPr>
        <w:numPr>
          <w:ilvl w:val="0"/>
          <w:numId w:val="56"/>
        </w:numPr>
        <w:suppressAutoHyphens w:val="0"/>
        <w:spacing w:after="0" w:line="240" w:lineRule="auto"/>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творческие проекты: «Планета толерантности. Мы разные, а страна - одна», «Дети многонациональной России»;</w:t>
      </w:r>
    </w:p>
    <w:p w:rsidR="00534C83" w:rsidRPr="006F6C01" w:rsidRDefault="00534C83" w:rsidP="00BB793A">
      <w:pPr>
        <w:numPr>
          <w:ilvl w:val="0"/>
          <w:numId w:val="56"/>
        </w:numPr>
        <w:suppressAutoHyphens w:val="0"/>
        <w:spacing w:after="0" w:line="240" w:lineRule="auto"/>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благотворительные проекты: «Подарок ветерану», «Собери корм для животных»</w:t>
      </w:r>
    </w:p>
    <w:p w:rsidR="00534C83" w:rsidRPr="006F6C01" w:rsidRDefault="00534C83" w:rsidP="00BB793A">
      <w:pPr>
        <w:numPr>
          <w:ilvl w:val="0"/>
          <w:numId w:val="56"/>
        </w:numPr>
        <w:suppressAutoHyphens w:val="0"/>
        <w:spacing w:after="0" w:line="240" w:lineRule="auto"/>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«профориентационные проекты: «Билет в будущее»</w:t>
      </w:r>
    </w:p>
    <w:p w:rsidR="00534C83" w:rsidRPr="006F6C01" w:rsidRDefault="00534C83" w:rsidP="00BB793A">
      <w:pPr>
        <w:widowControl w:val="0"/>
        <w:numPr>
          <w:ilvl w:val="0"/>
          <w:numId w:val="56"/>
        </w:numPr>
        <w:suppressAutoHyphens w:val="0"/>
        <w:autoSpaceDE w:val="0"/>
        <w:autoSpaceDN w:val="0"/>
        <w:spacing w:before="63"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участие во всероссийских акциях, посвященных значимым отечественным и международным событиям;</w:t>
      </w:r>
    </w:p>
    <w:p w:rsidR="00534C83" w:rsidRPr="006F6C01" w:rsidRDefault="00534C83" w:rsidP="00BB793A">
      <w:pPr>
        <w:numPr>
          <w:ilvl w:val="0"/>
          <w:numId w:val="5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Всероссийский открытый урок «Будь здоров!»</w:t>
      </w:r>
    </w:p>
    <w:p w:rsidR="00534C83" w:rsidRPr="006F6C01" w:rsidRDefault="00534C83" w:rsidP="00BB793A">
      <w:pPr>
        <w:numPr>
          <w:ilvl w:val="0"/>
          <w:numId w:val="5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Всероссийская акция «Диктант Победы»</w:t>
      </w:r>
    </w:p>
    <w:p w:rsidR="00534C83" w:rsidRPr="006F6C01" w:rsidRDefault="00534C83" w:rsidP="00BB793A">
      <w:pPr>
        <w:numPr>
          <w:ilvl w:val="0"/>
          <w:numId w:val="5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Всероссийский профориентационный форум «Выбор Будущего»</w:t>
      </w:r>
    </w:p>
    <w:p w:rsidR="00534C83" w:rsidRPr="006F6C01" w:rsidRDefault="00534C83" w:rsidP="00BB793A">
      <w:pPr>
        <w:numPr>
          <w:ilvl w:val="0"/>
          <w:numId w:val="5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Всероссийские открытые уроки ОБЖ</w:t>
      </w:r>
    </w:p>
    <w:p w:rsidR="00534C83" w:rsidRPr="006F6C01" w:rsidRDefault="00534C83" w:rsidP="00BB793A">
      <w:pPr>
        <w:numPr>
          <w:ilvl w:val="0"/>
          <w:numId w:val="5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Всероссийский урок «Экология и энергосбережение»</w:t>
      </w:r>
    </w:p>
    <w:p w:rsidR="00534C83" w:rsidRPr="006F6C01" w:rsidRDefault="00534C83" w:rsidP="00BB793A">
      <w:pPr>
        <w:numPr>
          <w:ilvl w:val="0"/>
          <w:numId w:val="5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Всероссийский открытый урок «Спорт - это жизнь!»</w:t>
      </w:r>
    </w:p>
    <w:p w:rsidR="00534C83" w:rsidRPr="006F6C01" w:rsidRDefault="00534C83" w:rsidP="00BB793A">
      <w:pPr>
        <w:numPr>
          <w:ilvl w:val="0"/>
          <w:numId w:val="5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Всероссийский урок безопасности школьников в сети Интернет</w:t>
      </w:r>
    </w:p>
    <w:p w:rsidR="00534C83" w:rsidRPr="006F6C01" w:rsidRDefault="00534C83" w:rsidP="00BB793A">
      <w:pPr>
        <w:numPr>
          <w:ilvl w:val="0"/>
          <w:numId w:val="5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Всероссийский форум профессиональной ориентации «ПроеКТОриЯ»</w:t>
      </w:r>
    </w:p>
    <w:p w:rsidR="00534C83" w:rsidRPr="006F6C01" w:rsidRDefault="00534C83" w:rsidP="00BB793A">
      <w:pPr>
        <w:numPr>
          <w:ilvl w:val="0"/>
          <w:numId w:val="56"/>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Всероссийский конкурс «Большая перемена»</w:t>
      </w:r>
    </w:p>
    <w:p w:rsidR="00534C83" w:rsidRPr="006F6C01" w:rsidRDefault="00534C83" w:rsidP="00BB793A">
      <w:pPr>
        <w:numPr>
          <w:ilvl w:val="0"/>
          <w:numId w:val="56"/>
        </w:numPr>
        <w:tabs>
          <w:tab w:val="left" w:pos="993"/>
          <w:tab w:val="left" w:pos="1310"/>
        </w:tabs>
        <w:suppressAutoHyphens w:val="0"/>
        <w:spacing w:after="0" w:line="240" w:lineRule="auto"/>
        <w:rPr>
          <w:rFonts w:ascii="Times New Roman" w:eastAsia="№Е" w:hAnsi="Times New Roman" w:cs="Times New Roman"/>
          <w:bCs/>
          <w:color w:val="auto"/>
          <w:kern w:val="0"/>
          <w:sz w:val="24"/>
          <w:szCs w:val="24"/>
          <w:u w:val="single"/>
        </w:rPr>
      </w:pPr>
      <w:r w:rsidRPr="006F6C01">
        <w:rPr>
          <w:rFonts w:ascii="Times New Roman" w:eastAsia="№Е" w:hAnsi="Times New Roman" w:cs="Times New Roman"/>
          <w:i/>
          <w:color w:val="auto"/>
          <w:kern w:val="0"/>
          <w:sz w:val="24"/>
          <w:szCs w:val="24"/>
          <w:u w:val="single"/>
        </w:rPr>
        <w:t>Всероссийский открытый урок «#МыВместе»</w:t>
      </w:r>
    </w:p>
    <w:p w:rsidR="00534C83" w:rsidRPr="006F6C01" w:rsidRDefault="00534C83" w:rsidP="00BB793A">
      <w:pPr>
        <w:widowControl w:val="0"/>
        <w:numPr>
          <w:ilvl w:val="0"/>
          <w:numId w:val="56"/>
        </w:numPr>
        <w:tabs>
          <w:tab w:val="left" w:pos="0"/>
        </w:tabs>
        <w:suppressAutoHyphens w:val="0"/>
        <w:autoSpaceDE w:val="0"/>
        <w:autoSpaceDN w:val="0"/>
        <w:spacing w:after="0" w:line="240" w:lineRule="auto"/>
        <w:rPr>
          <w:rFonts w:ascii="Times New Roman" w:hAnsi="Times New Roman" w:cs="Times New Roman"/>
          <w:bCs/>
          <w:sz w:val="24"/>
          <w:szCs w:val="24"/>
        </w:rPr>
      </w:pPr>
      <w:r w:rsidRPr="006F6C01">
        <w:rPr>
          <w:rFonts w:ascii="Times New Roman" w:hAnsi="Times New Roman" w:cs="Times New Roman"/>
          <w:bCs/>
          <w:sz w:val="24"/>
          <w:szCs w:val="24"/>
        </w:rPr>
        <w:t xml:space="preserve">проводимые для жителей микрорайона и организуемые </w:t>
      </w:r>
      <w:r w:rsidRPr="006F6C01">
        <w:rPr>
          <w:rFonts w:ascii="Times New Roman" w:eastAsia="№Е" w:hAnsi="Times New Roman" w:cs="Times New Roman"/>
          <w:i/>
          <w:iCs/>
          <w:sz w:val="24"/>
          <w:szCs w:val="24"/>
          <w:u w:val="single"/>
        </w:rPr>
        <w:t xml:space="preserve">совместно </w:t>
      </w:r>
      <w:r w:rsidRPr="006F6C01">
        <w:rPr>
          <w:rFonts w:ascii="Times New Roman" w:hAnsi="Times New Roman" w:cs="Times New Roman"/>
          <w:bCs/>
          <w:sz w:val="24"/>
          <w:szCs w:val="24"/>
        </w:rPr>
        <w:t>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534C83" w:rsidRPr="006F6C01" w:rsidRDefault="00534C83" w:rsidP="00BB793A">
      <w:pPr>
        <w:numPr>
          <w:ilvl w:val="0"/>
          <w:numId w:val="56"/>
        </w:numPr>
        <w:tabs>
          <w:tab w:val="left" w:pos="993"/>
          <w:tab w:val="left" w:pos="1310"/>
        </w:tabs>
        <w:suppressAutoHyphens w:val="0"/>
        <w:spacing w:after="0" w:line="240" w:lineRule="auto"/>
        <w:rPr>
          <w:rFonts w:ascii="Times New Roman" w:eastAsia="Times New Roman" w:hAnsi="Times New Roman" w:cs="Times New Roman"/>
          <w:bCs/>
          <w:color w:val="auto"/>
          <w:kern w:val="0"/>
          <w:sz w:val="24"/>
          <w:szCs w:val="24"/>
        </w:rPr>
      </w:pPr>
      <w:r w:rsidRPr="006F6C01">
        <w:rPr>
          <w:rFonts w:ascii="Times New Roman" w:eastAsia="Times New Roman" w:hAnsi="Times New Roman" w:cs="Times New Roman"/>
          <w:bCs/>
          <w:color w:val="auto"/>
          <w:kern w:val="0"/>
          <w:sz w:val="24"/>
          <w:szCs w:val="24"/>
        </w:rPr>
        <w:t>Концерты к праздничным датам, спортивные праздники.</w:t>
      </w:r>
    </w:p>
    <w:p w:rsidR="00534C83" w:rsidRPr="006F6C01" w:rsidRDefault="00534C83" w:rsidP="00534C83">
      <w:pPr>
        <w:shd w:val="clear" w:color="auto" w:fill="FFFFFF"/>
        <w:ind w:firstLine="567"/>
        <w:rPr>
          <w:rFonts w:ascii="Times New Roman" w:hAnsi="Times New Roman" w:cs="Times New Roman"/>
          <w:b/>
          <w:bCs/>
          <w:iCs/>
          <w:sz w:val="24"/>
          <w:szCs w:val="24"/>
        </w:rPr>
      </w:pPr>
      <w:r w:rsidRPr="006F6C01">
        <w:rPr>
          <w:rFonts w:ascii="Times New Roman" w:hAnsi="Times New Roman" w:cs="Times New Roman"/>
          <w:b/>
          <w:bCs/>
          <w:iCs/>
          <w:sz w:val="24"/>
          <w:szCs w:val="24"/>
        </w:rPr>
        <w:t>На школьном уровне:</w:t>
      </w:r>
    </w:p>
    <w:p w:rsidR="00534C83" w:rsidRPr="006F6C01" w:rsidRDefault="00534C83" w:rsidP="00534C83">
      <w:pPr>
        <w:tabs>
          <w:tab w:val="left" w:pos="993"/>
          <w:tab w:val="left" w:pos="1310"/>
        </w:tabs>
        <w:rPr>
          <w:rFonts w:ascii="Times New Roman" w:eastAsia="№Е" w:hAnsi="Times New Roman" w:cs="Times New Roman"/>
          <w:sz w:val="24"/>
          <w:szCs w:val="24"/>
          <w:u w:val="single"/>
        </w:rPr>
      </w:pPr>
      <w:r w:rsidRPr="006F6C01">
        <w:rPr>
          <w:rFonts w:ascii="Times New Roman" w:eastAsia="№Е" w:hAnsi="Times New Roman" w:cs="Times New Roman"/>
          <w:i/>
          <w:sz w:val="24"/>
          <w:szCs w:val="24"/>
          <w:u w:val="single"/>
        </w:rPr>
        <w:t>Основа воспитательной системы МОУ СОШ №7 – это традиционные тематические недели (декады), участниками которых могут стать все участники образовательного процесса: учащиеся, педагоги, родители</w:t>
      </w:r>
    </w:p>
    <w:p w:rsidR="00534C83" w:rsidRPr="006F6C01" w:rsidRDefault="00534C83" w:rsidP="00534C83">
      <w:pPr>
        <w:tabs>
          <w:tab w:val="left" w:pos="993"/>
          <w:tab w:val="left" w:pos="1310"/>
        </w:tabs>
        <w:rPr>
          <w:rFonts w:ascii="Times New Roman" w:eastAsia="№Е" w:hAnsi="Times New Roman" w:cs="Times New Roman"/>
          <w:sz w:val="24"/>
          <w:szCs w:val="24"/>
          <w:u w:val="single"/>
        </w:rPr>
      </w:pPr>
      <w:r w:rsidRPr="006F6C01">
        <w:rPr>
          <w:rFonts w:ascii="Times New Roman" w:eastAsia="№Е" w:hAnsi="Times New Roman" w:cs="Times New Roman"/>
          <w:i/>
          <w:sz w:val="24"/>
          <w:szCs w:val="24"/>
          <w:u w:val="single"/>
        </w:rPr>
        <w:t>Годовой цикл воспитательной работы включает:</w:t>
      </w:r>
    </w:p>
    <w:p w:rsidR="00534C83" w:rsidRPr="006F6C01" w:rsidRDefault="00534C83" w:rsidP="00BB793A">
      <w:pPr>
        <w:numPr>
          <w:ilvl w:val="0"/>
          <w:numId w:val="57"/>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Предметные недели (химия, физика, русский язык, история, география, иностранный язык, музыка, ИЗО, математика, начальные классы, биология, физкультура)</w:t>
      </w:r>
    </w:p>
    <w:p w:rsidR="00534C83" w:rsidRPr="006F6C01" w:rsidRDefault="00534C83" w:rsidP="00BB793A">
      <w:pPr>
        <w:numPr>
          <w:ilvl w:val="0"/>
          <w:numId w:val="57"/>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Неделя «Безопасная дорога»</w:t>
      </w:r>
    </w:p>
    <w:p w:rsidR="00534C83" w:rsidRPr="006F6C01" w:rsidRDefault="00534C83" w:rsidP="00BB793A">
      <w:pPr>
        <w:numPr>
          <w:ilvl w:val="0"/>
          <w:numId w:val="57"/>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Неделя «Дети и книги»</w:t>
      </w:r>
    </w:p>
    <w:p w:rsidR="00534C83" w:rsidRPr="006F6C01" w:rsidRDefault="00534C83" w:rsidP="00BB793A">
      <w:pPr>
        <w:numPr>
          <w:ilvl w:val="0"/>
          <w:numId w:val="57"/>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 xml:space="preserve">Эко-неделя «Осень золотая» </w:t>
      </w:r>
    </w:p>
    <w:p w:rsidR="00534C83" w:rsidRPr="006F6C01" w:rsidRDefault="00534C83" w:rsidP="00BB793A">
      <w:pPr>
        <w:numPr>
          <w:ilvl w:val="0"/>
          <w:numId w:val="57"/>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«Неделя отличника».</w:t>
      </w:r>
    </w:p>
    <w:p w:rsidR="00534C83" w:rsidRPr="006F6C01" w:rsidRDefault="00534C83" w:rsidP="00BB793A">
      <w:pPr>
        <w:numPr>
          <w:ilvl w:val="0"/>
          <w:numId w:val="57"/>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«Декада правовой помощи детям»</w:t>
      </w:r>
    </w:p>
    <w:p w:rsidR="00534C83" w:rsidRPr="006F6C01" w:rsidRDefault="00534C83" w:rsidP="00BB793A">
      <w:pPr>
        <w:numPr>
          <w:ilvl w:val="0"/>
          <w:numId w:val="57"/>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Декада «Мы за здоровый образ жизни», в рамках которой проводится спортивные соревнования.</w:t>
      </w:r>
    </w:p>
    <w:p w:rsidR="00534C83" w:rsidRPr="006F6C01" w:rsidRDefault="00534C83" w:rsidP="00BB793A">
      <w:pPr>
        <w:numPr>
          <w:ilvl w:val="0"/>
          <w:numId w:val="57"/>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Декада «Дорогой воинской славы»</w:t>
      </w:r>
    </w:p>
    <w:p w:rsidR="00534C83" w:rsidRPr="006F6C01" w:rsidRDefault="00534C83" w:rsidP="00BB793A">
      <w:pPr>
        <w:numPr>
          <w:ilvl w:val="0"/>
          <w:numId w:val="57"/>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Декада «Новогодний калейдоскоп»</w:t>
      </w:r>
    </w:p>
    <w:p w:rsidR="00534C83" w:rsidRPr="006F6C01" w:rsidRDefault="00534C83" w:rsidP="00BB793A">
      <w:pPr>
        <w:numPr>
          <w:ilvl w:val="0"/>
          <w:numId w:val="57"/>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Декада «Победа!»</w:t>
      </w:r>
    </w:p>
    <w:p w:rsidR="00534C83" w:rsidRPr="006F6C01" w:rsidRDefault="00534C83" w:rsidP="00BB793A">
      <w:pPr>
        <w:numPr>
          <w:ilvl w:val="0"/>
          <w:numId w:val="57"/>
        </w:numPr>
        <w:tabs>
          <w:tab w:val="left" w:pos="993"/>
          <w:tab w:val="left" w:pos="1310"/>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«Декада молодого избирателя»</w:t>
      </w:r>
    </w:p>
    <w:p w:rsidR="00534C83" w:rsidRPr="006F6C01" w:rsidRDefault="00534C83" w:rsidP="00BB793A">
      <w:pPr>
        <w:widowControl w:val="0"/>
        <w:numPr>
          <w:ilvl w:val="0"/>
          <w:numId w:val="57"/>
        </w:numPr>
        <w:tabs>
          <w:tab w:val="left" w:pos="993"/>
          <w:tab w:val="left" w:pos="1310"/>
        </w:tabs>
        <w:suppressAutoHyphens w:val="0"/>
        <w:autoSpaceDE w:val="0"/>
        <w:autoSpaceDN w:val="0"/>
        <w:spacing w:after="0" w:line="240" w:lineRule="auto"/>
        <w:jc w:val="both"/>
        <w:rPr>
          <w:rFonts w:ascii="Times New Roman" w:hAnsi="Times New Roman" w:cs="Times New Roman"/>
          <w:sz w:val="24"/>
          <w:szCs w:val="24"/>
          <w:u w:val="single"/>
        </w:rPr>
      </w:pPr>
      <w:r w:rsidRPr="006F6C01">
        <w:rPr>
          <w:rFonts w:ascii="Times New Roman" w:eastAsia="№Е" w:hAnsi="Times New Roman" w:cs="Times New Roman"/>
          <w:i/>
          <w:sz w:val="24"/>
          <w:szCs w:val="24"/>
          <w:u w:val="single"/>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534C83" w:rsidRPr="006F6C01" w:rsidRDefault="00534C83" w:rsidP="00BB793A">
      <w:pPr>
        <w:numPr>
          <w:ilvl w:val="0"/>
          <w:numId w:val="57"/>
        </w:numPr>
        <w:shd w:val="clear" w:color="auto" w:fill="FFFFFF"/>
        <w:tabs>
          <w:tab w:val="left" w:pos="993"/>
          <w:tab w:val="left" w:pos="1310"/>
        </w:tabs>
        <w:suppressAutoHyphens w:val="0"/>
        <w:spacing w:after="0" w:line="240" w:lineRule="auto"/>
        <w:jc w:val="both"/>
        <w:rPr>
          <w:rFonts w:ascii="Times New Roman" w:eastAsia="№Е" w:hAnsi="Times New Roman" w:cs="Times New Roman"/>
          <w:bCs/>
          <w:color w:val="auto"/>
          <w:kern w:val="0"/>
          <w:sz w:val="24"/>
          <w:szCs w:val="24"/>
          <w:u w:val="single"/>
        </w:rPr>
      </w:pPr>
      <w:r w:rsidRPr="006F6C01">
        <w:rPr>
          <w:rFonts w:ascii="Times New Roman" w:eastAsia="№Е" w:hAnsi="Times New Roman" w:cs="Times New Roman"/>
          <w:i/>
          <w:color w:val="auto"/>
          <w:kern w:val="0"/>
          <w:sz w:val="24"/>
          <w:szCs w:val="24"/>
          <w:u w:val="single"/>
        </w:rPr>
        <w:t>торжественные р</w:t>
      </w:r>
      <w:r w:rsidRPr="006F6C01">
        <w:rPr>
          <w:rFonts w:ascii="Times New Roman" w:eastAsia="Times New Roman" w:hAnsi="Times New Roman" w:cs="Times New Roman"/>
          <w:bCs/>
          <w:color w:val="auto"/>
          <w:kern w:val="0"/>
          <w:sz w:val="24"/>
          <w:szCs w:val="24"/>
        </w:rPr>
        <w:t xml:space="preserve">итуалы посвящения, связанные с переходом учащихся на </w:t>
      </w:r>
      <w:r w:rsidRPr="006F6C01">
        <w:rPr>
          <w:rFonts w:ascii="Times New Roman" w:eastAsia="№Е" w:hAnsi="Times New Roman" w:cs="Times New Roman"/>
          <w:i/>
          <w:iCs/>
          <w:color w:val="auto"/>
          <w:kern w:val="0"/>
          <w:sz w:val="24"/>
          <w:szCs w:val="24"/>
          <w:u w:val="single"/>
        </w:rPr>
        <w:t>следующую</w:t>
      </w:r>
      <w:r w:rsidRPr="006F6C01">
        <w:rPr>
          <w:rFonts w:ascii="Times New Roman" w:eastAsia="Times New Roman" w:hAnsi="Times New Roman" w:cs="Times New Roman"/>
          <w:bCs/>
          <w:color w:val="auto"/>
          <w:kern w:val="0"/>
          <w:sz w:val="24"/>
          <w:szCs w:val="24"/>
        </w:rPr>
        <w:t xml:space="preserve"> ступень образования, символизирующие приобретение ими новых социальных статусов в школе и р</w:t>
      </w:r>
      <w:r w:rsidRPr="006F6C01">
        <w:rPr>
          <w:rFonts w:ascii="Times New Roman" w:eastAsia="№Е" w:hAnsi="Times New Roman" w:cs="Times New Roman"/>
          <w:i/>
          <w:color w:val="auto"/>
          <w:kern w:val="0"/>
          <w:sz w:val="24"/>
          <w:szCs w:val="24"/>
          <w:u w:val="single"/>
        </w:rPr>
        <w:t>азвивающие школьную идентичность детей.</w:t>
      </w:r>
    </w:p>
    <w:p w:rsidR="00534C83" w:rsidRPr="006F6C01" w:rsidRDefault="00534C83" w:rsidP="00BB793A">
      <w:pPr>
        <w:numPr>
          <w:ilvl w:val="0"/>
          <w:numId w:val="57"/>
        </w:numPr>
        <w:shd w:val="clear" w:color="auto" w:fill="FFFFFF"/>
        <w:tabs>
          <w:tab w:val="left" w:pos="993"/>
          <w:tab w:val="left" w:pos="1310"/>
        </w:tabs>
        <w:suppressAutoHyphens w:val="0"/>
        <w:spacing w:after="0" w:line="240" w:lineRule="auto"/>
        <w:jc w:val="both"/>
        <w:rPr>
          <w:rFonts w:ascii="Times New Roman" w:eastAsia="Times New Roman" w:hAnsi="Times New Roman" w:cs="Times New Roman"/>
          <w:bCs/>
          <w:color w:val="auto"/>
          <w:kern w:val="0"/>
          <w:sz w:val="24"/>
          <w:szCs w:val="24"/>
        </w:rPr>
      </w:pPr>
      <w:r w:rsidRPr="006F6C01">
        <w:rPr>
          <w:rFonts w:ascii="Times New Roman" w:eastAsia="Times New Roman" w:hAnsi="Times New Roman" w:cs="Times New Roman"/>
          <w:bCs/>
          <w:color w:val="auto"/>
          <w:kern w:val="0"/>
          <w:sz w:val="24"/>
          <w:szCs w:val="24"/>
        </w:rPr>
        <w:t>Посвящение в первоклассники</w:t>
      </w:r>
    </w:p>
    <w:p w:rsidR="00534C83" w:rsidRPr="006F6C01" w:rsidRDefault="00534C83" w:rsidP="00BB793A">
      <w:pPr>
        <w:numPr>
          <w:ilvl w:val="0"/>
          <w:numId w:val="57"/>
        </w:numPr>
        <w:shd w:val="clear" w:color="auto" w:fill="FFFFFF"/>
        <w:tabs>
          <w:tab w:val="left" w:pos="993"/>
          <w:tab w:val="left" w:pos="1310"/>
        </w:tabs>
        <w:suppressAutoHyphens w:val="0"/>
        <w:spacing w:after="0" w:line="240" w:lineRule="auto"/>
        <w:jc w:val="both"/>
        <w:rPr>
          <w:rFonts w:ascii="Times New Roman" w:eastAsia="Times New Roman" w:hAnsi="Times New Roman" w:cs="Times New Roman"/>
          <w:bCs/>
          <w:color w:val="auto"/>
          <w:kern w:val="0"/>
          <w:sz w:val="24"/>
          <w:szCs w:val="24"/>
        </w:rPr>
      </w:pPr>
      <w:r w:rsidRPr="006F6C01">
        <w:rPr>
          <w:rFonts w:ascii="Times New Roman" w:eastAsia="Times New Roman" w:hAnsi="Times New Roman" w:cs="Times New Roman"/>
          <w:bCs/>
          <w:color w:val="auto"/>
          <w:kern w:val="0"/>
          <w:sz w:val="24"/>
          <w:szCs w:val="24"/>
        </w:rPr>
        <w:t>Посвящение в пятиклассники</w:t>
      </w:r>
    </w:p>
    <w:p w:rsidR="00534C83" w:rsidRPr="006F6C01" w:rsidRDefault="00534C83" w:rsidP="00BB793A">
      <w:pPr>
        <w:numPr>
          <w:ilvl w:val="0"/>
          <w:numId w:val="57"/>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Итоговые линейки: награждение за победы в конкурсах.</w:t>
      </w:r>
    </w:p>
    <w:p w:rsidR="00534C83" w:rsidRPr="006F6C01" w:rsidRDefault="00534C83" w:rsidP="00BB793A">
      <w:pPr>
        <w:numPr>
          <w:ilvl w:val="0"/>
          <w:numId w:val="57"/>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 xml:space="preserve">Последние звонки и выпускные вечера. </w:t>
      </w:r>
    </w:p>
    <w:p w:rsidR="00534C83" w:rsidRPr="006F6C01" w:rsidRDefault="00534C83" w:rsidP="00BB793A">
      <w:pPr>
        <w:numPr>
          <w:ilvl w:val="0"/>
          <w:numId w:val="57"/>
        </w:numPr>
        <w:shd w:val="clear" w:color="auto" w:fill="FFFFFF"/>
        <w:suppressAutoHyphens w:val="0"/>
        <w:spacing w:after="0" w:line="240" w:lineRule="auto"/>
        <w:jc w:val="both"/>
        <w:rPr>
          <w:rFonts w:ascii="Times New Roman" w:eastAsia="Times New Roman" w:hAnsi="Times New Roman" w:cs="Times New Roman"/>
          <w:bCs/>
          <w:iCs/>
          <w:color w:val="auto"/>
          <w:kern w:val="0"/>
          <w:sz w:val="24"/>
          <w:szCs w:val="24"/>
        </w:rPr>
      </w:pPr>
      <w:r w:rsidRPr="006F6C01">
        <w:rPr>
          <w:rFonts w:ascii="Times New Roman" w:eastAsia="Times New Roman" w:hAnsi="Times New Roman" w:cs="Times New Roman"/>
          <w:bCs/>
          <w:iCs/>
          <w:color w:val="auto"/>
          <w:kern w:val="0"/>
          <w:sz w:val="24"/>
          <w:szCs w:val="24"/>
        </w:rPr>
        <w:t>Отчетные мероприятия объединений ДО</w:t>
      </w:r>
    </w:p>
    <w:p w:rsidR="00534C83" w:rsidRPr="006F6C01" w:rsidRDefault="00534C83" w:rsidP="00534C83">
      <w:pPr>
        <w:shd w:val="clear" w:color="auto" w:fill="FFFFFF"/>
        <w:ind w:firstLine="709"/>
        <w:rPr>
          <w:rFonts w:ascii="Times New Roman" w:eastAsia="№Е" w:hAnsi="Times New Roman" w:cs="Times New Roman"/>
          <w:b/>
          <w:bCs/>
          <w:iCs/>
          <w:sz w:val="24"/>
          <w:szCs w:val="24"/>
          <w:u w:val="single"/>
        </w:rPr>
      </w:pPr>
      <w:r w:rsidRPr="006F6C01">
        <w:rPr>
          <w:rFonts w:ascii="Times New Roman" w:hAnsi="Times New Roman" w:cs="Times New Roman"/>
          <w:b/>
          <w:bCs/>
          <w:iCs/>
          <w:sz w:val="24"/>
          <w:szCs w:val="24"/>
        </w:rPr>
        <w:t>На уровне классов:</w:t>
      </w:r>
    </w:p>
    <w:p w:rsidR="00534C83" w:rsidRPr="006F6C01" w:rsidRDefault="00534C83" w:rsidP="00BB793A">
      <w:pPr>
        <w:numPr>
          <w:ilvl w:val="0"/>
          <w:numId w:val="58"/>
        </w:numPr>
        <w:shd w:val="clear" w:color="auto" w:fill="FFFFFF"/>
        <w:tabs>
          <w:tab w:val="left" w:pos="0"/>
          <w:tab w:val="left" w:pos="851"/>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Times New Roman" w:hAnsi="Times New Roman" w:cs="Times New Roman"/>
          <w:bCs/>
          <w:color w:val="auto"/>
          <w:kern w:val="0"/>
          <w:sz w:val="24"/>
          <w:szCs w:val="24"/>
        </w:rPr>
        <w:t>выбор и делегирование представителей классов в общешкольные советы</w:t>
      </w:r>
      <w:r w:rsidRPr="006F6C01">
        <w:rPr>
          <w:rFonts w:ascii="Times New Roman" w:eastAsia="№Е" w:hAnsi="Times New Roman" w:cs="Times New Roman"/>
          <w:i/>
          <w:color w:val="auto"/>
          <w:kern w:val="0"/>
          <w:sz w:val="24"/>
          <w:szCs w:val="24"/>
          <w:u w:val="single"/>
        </w:rPr>
        <w:t xml:space="preserve"> дел, ответственных за подготовку основных школьных дел;</w:t>
      </w:r>
    </w:p>
    <w:p w:rsidR="00534C83" w:rsidRPr="006F6C01" w:rsidRDefault="00534C83" w:rsidP="00BB793A">
      <w:pPr>
        <w:numPr>
          <w:ilvl w:val="0"/>
          <w:numId w:val="58"/>
        </w:numPr>
        <w:shd w:val="clear" w:color="auto" w:fill="FFFFFF"/>
        <w:tabs>
          <w:tab w:val="left" w:pos="0"/>
          <w:tab w:val="left" w:pos="851"/>
        </w:tabs>
        <w:suppressAutoHyphens w:val="0"/>
        <w:spacing w:after="0" w:line="240" w:lineRule="auto"/>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участие школьных классов в реализации основных школьных дел;</w:t>
      </w:r>
    </w:p>
    <w:p w:rsidR="00534C83" w:rsidRPr="006F6C01" w:rsidRDefault="00534C83" w:rsidP="00BB793A">
      <w:pPr>
        <w:numPr>
          <w:ilvl w:val="0"/>
          <w:numId w:val="58"/>
        </w:numPr>
        <w:shd w:val="clear" w:color="auto" w:fill="FFFFFF"/>
        <w:tabs>
          <w:tab w:val="left" w:pos="0"/>
          <w:tab w:val="left" w:pos="851"/>
        </w:tabs>
        <w:suppressAutoHyphens w:val="0"/>
        <w:spacing w:after="0" w:line="240" w:lineRule="auto"/>
        <w:rPr>
          <w:rFonts w:ascii="Times New Roman" w:eastAsia="№Е" w:hAnsi="Times New Roman" w:cs="Times New Roman"/>
          <w:b/>
          <w:bCs/>
          <w:iCs/>
          <w:color w:val="auto"/>
          <w:kern w:val="0"/>
          <w:sz w:val="24"/>
          <w:szCs w:val="24"/>
          <w:u w:val="single"/>
        </w:rPr>
      </w:pPr>
      <w:r w:rsidRPr="006F6C01">
        <w:rPr>
          <w:rFonts w:ascii="Times New Roman" w:eastAsia="№Е" w:hAnsi="Times New Roman" w:cs="Times New Roman"/>
          <w:i/>
          <w:color w:val="auto"/>
          <w:kern w:val="0"/>
          <w:sz w:val="24"/>
          <w:szCs w:val="24"/>
          <w:u w:val="single"/>
        </w:rPr>
        <w:t>проведение в рамках класса итогового анализа детьми основных школьных дел.</w:t>
      </w:r>
    </w:p>
    <w:p w:rsidR="00534C83" w:rsidRPr="006F6C01" w:rsidRDefault="00534C83" w:rsidP="00534C83">
      <w:pPr>
        <w:shd w:val="clear" w:color="auto" w:fill="FFFFFF"/>
        <w:tabs>
          <w:tab w:val="left" w:pos="0"/>
          <w:tab w:val="left" w:pos="851"/>
        </w:tabs>
        <w:ind w:left="927"/>
        <w:rPr>
          <w:rFonts w:ascii="Times New Roman" w:eastAsia="№Е" w:hAnsi="Times New Roman" w:cs="Times New Roman"/>
          <w:b/>
          <w:bCs/>
          <w:iCs/>
          <w:sz w:val="24"/>
          <w:szCs w:val="24"/>
          <w:u w:val="single"/>
        </w:rPr>
      </w:pPr>
      <w:r w:rsidRPr="006F6C01">
        <w:rPr>
          <w:rFonts w:ascii="Times New Roman" w:hAnsi="Times New Roman" w:cs="Times New Roman"/>
          <w:b/>
          <w:bCs/>
          <w:iCs/>
          <w:sz w:val="24"/>
          <w:szCs w:val="24"/>
        </w:rPr>
        <w:t>На индивидуальном уровне:</w:t>
      </w:r>
    </w:p>
    <w:p w:rsidR="00534C83" w:rsidRPr="006F6C01" w:rsidRDefault="00534C83" w:rsidP="00BB793A">
      <w:pPr>
        <w:widowControl w:val="0"/>
        <w:numPr>
          <w:ilvl w:val="0"/>
          <w:numId w:val="8"/>
        </w:numPr>
        <w:shd w:val="clear" w:color="auto" w:fill="FFFFFF"/>
        <w:tabs>
          <w:tab w:val="left" w:pos="0"/>
          <w:tab w:val="left" w:pos="851"/>
        </w:tabs>
        <w:suppressAutoHyphens w:val="0"/>
        <w:autoSpaceDE w:val="0"/>
        <w:spacing w:after="0" w:line="240" w:lineRule="auto"/>
        <w:ind w:left="0" w:firstLine="567"/>
        <w:jc w:val="both"/>
        <w:rPr>
          <w:rFonts w:ascii="Times New Roman" w:hAnsi="Times New Roman" w:cs="Times New Roman"/>
          <w:sz w:val="24"/>
          <w:szCs w:val="24"/>
        </w:rPr>
      </w:pPr>
      <w:r w:rsidRPr="006F6C01">
        <w:rPr>
          <w:rFonts w:ascii="Times New Roman" w:eastAsia="№Е" w:hAnsi="Times New Roman" w:cs="Times New Roman"/>
          <w:i/>
          <w:iCs/>
          <w:sz w:val="24"/>
          <w:szCs w:val="24"/>
          <w:u w:val="single"/>
        </w:rPr>
        <w:t>вовлечение по возможности</w:t>
      </w:r>
      <w:r w:rsidRPr="006F6C01">
        <w:rPr>
          <w:rFonts w:ascii="Times New Roman" w:hAnsi="Times New Roman" w:cs="Times New Roman"/>
          <w:sz w:val="24"/>
          <w:szCs w:val="24"/>
        </w:rPr>
        <w:t xml:space="preserve"> каждого ребенка в основные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34C83" w:rsidRPr="006F6C01" w:rsidRDefault="00534C83" w:rsidP="00BB793A">
      <w:pPr>
        <w:widowControl w:val="0"/>
        <w:numPr>
          <w:ilvl w:val="0"/>
          <w:numId w:val="8"/>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iCs/>
          <w:sz w:val="24"/>
          <w:szCs w:val="24"/>
        </w:rPr>
      </w:pPr>
      <w:r w:rsidRPr="006F6C01">
        <w:rPr>
          <w:rFonts w:ascii="Times New Roman" w:hAnsi="Times New Roman" w:cs="Times New Roman"/>
          <w:sz w:val="24"/>
          <w:szCs w:val="24"/>
        </w:rPr>
        <w:t>индивидуальная помощь ребенку (</w:t>
      </w:r>
      <w:r w:rsidRPr="006F6C01">
        <w:rPr>
          <w:rFonts w:ascii="Times New Roman" w:eastAsia="№Е" w:hAnsi="Times New Roman" w:cs="Times New Roman"/>
          <w:iCs/>
          <w:sz w:val="24"/>
          <w:szCs w:val="24"/>
        </w:rPr>
        <w:t xml:space="preserve">при необходимости) в освоении навыков </w:t>
      </w:r>
      <w:r w:rsidRPr="006F6C01">
        <w:rPr>
          <w:rFonts w:ascii="Times New Roman" w:hAnsi="Times New Roman" w:cs="Times New Roman"/>
          <w:sz w:val="24"/>
          <w:szCs w:val="24"/>
        </w:rPr>
        <w:t>подготовки, проведения и анализа дел;</w:t>
      </w:r>
    </w:p>
    <w:p w:rsidR="00534C83" w:rsidRPr="006F6C01" w:rsidRDefault="00534C83" w:rsidP="00BB793A">
      <w:pPr>
        <w:widowControl w:val="0"/>
        <w:numPr>
          <w:ilvl w:val="0"/>
          <w:numId w:val="8"/>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b/>
          <w:bCs/>
          <w:iCs/>
          <w:sz w:val="24"/>
          <w:szCs w:val="24"/>
        </w:rPr>
      </w:pPr>
      <w:r w:rsidRPr="006F6C01">
        <w:rPr>
          <w:rFonts w:ascii="Times New Roman" w:hAnsi="Times New Roman" w:cs="Times New Roman"/>
          <w:sz w:val="24"/>
          <w:szCs w:val="24"/>
        </w:rPr>
        <w:t>наблюдение за поведением ребенка в ситуациях подготовки, проведения и анализа основных дел, за его отношениями со сверстниками, старшими и младшими школьниками, с педагогами и другими взрослыми;</w:t>
      </w:r>
    </w:p>
    <w:p w:rsidR="00534C83" w:rsidRPr="006F6C01" w:rsidRDefault="00534C83" w:rsidP="00BB793A">
      <w:pPr>
        <w:widowControl w:val="0"/>
        <w:numPr>
          <w:ilvl w:val="0"/>
          <w:numId w:val="8"/>
        </w:numPr>
        <w:shd w:val="clear" w:color="auto" w:fill="FFFFFF"/>
        <w:tabs>
          <w:tab w:val="left" w:pos="0"/>
          <w:tab w:val="left" w:pos="851"/>
        </w:tabs>
        <w:suppressAutoHyphens w:val="0"/>
        <w:autoSpaceDE w:val="0"/>
        <w:spacing w:after="0" w:line="240" w:lineRule="auto"/>
        <w:ind w:left="0" w:firstLine="567"/>
        <w:jc w:val="both"/>
        <w:rPr>
          <w:rFonts w:ascii="Times New Roman" w:eastAsia="№Е" w:hAnsi="Times New Roman" w:cs="Times New Roman"/>
          <w:b/>
          <w:bCs/>
          <w:iCs/>
          <w:sz w:val="24"/>
          <w:szCs w:val="24"/>
        </w:rPr>
      </w:pPr>
      <w:r w:rsidRPr="006F6C01">
        <w:rPr>
          <w:rFonts w:ascii="Times New Roman" w:hAnsi="Times New Roman" w:cs="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основном деле на себя роль ответственного за тот или иной фрагмент общей работы.</w:t>
      </w:r>
    </w:p>
    <w:p w:rsidR="00534C83" w:rsidRPr="006F6C01" w:rsidRDefault="00534C83" w:rsidP="00534C83">
      <w:pPr>
        <w:shd w:val="clear" w:color="auto" w:fill="FFFFFF"/>
        <w:tabs>
          <w:tab w:val="left" w:pos="0"/>
          <w:tab w:val="left" w:pos="851"/>
        </w:tabs>
        <w:rPr>
          <w:rFonts w:ascii="Times New Roman" w:eastAsia="№Е" w:hAnsi="Times New Roman" w:cs="Times New Roman"/>
          <w:b/>
          <w:bCs/>
          <w:iCs/>
          <w:sz w:val="24"/>
          <w:szCs w:val="24"/>
        </w:rPr>
      </w:pPr>
    </w:p>
    <w:p w:rsidR="00534C83" w:rsidRPr="006F6C01" w:rsidRDefault="00534C83" w:rsidP="00534C83">
      <w:pPr>
        <w:spacing w:after="0" w:line="240" w:lineRule="auto"/>
        <w:contextualSpacing/>
        <w:rPr>
          <w:rFonts w:ascii="Times New Roman" w:eastAsiaTheme="minorHAnsi" w:hAnsi="Times New Roman" w:cs="Times New Roman"/>
          <w:bCs/>
          <w:iCs/>
          <w:color w:val="auto"/>
          <w:w w:val="0"/>
          <w:kern w:val="28"/>
          <w:sz w:val="24"/>
          <w:szCs w:val="24"/>
          <w:lang w:eastAsia="ru-RU"/>
        </w:rPr>
      </w:pPr>
      <w:r w:rsidRPr="006F6C01">
        <w:rPr>
          <w:rFonts w:ascii="Times New Roman" w:eastAsiaTheme="minorHAnsi" w:hAnsi="Times New Roman" w:cs="Times New Roman"/>
          <w:b/>
          <w:bCs/>
          <w:color w:val="auto"/>
          <w:w w:val="0"/>
          <w:kern w:val="28"/>
          <w:sz w:val="24"/>
          <w:szCs w:val="24"/>
          <w:lang w:eastAsia="ru-RU"/>
        </w:rPr>
        <w:t>2.2. МОДУЛЬ «КЛАССНОЕ РУКОВОДСТВО»</w:t>
      </w:r>
    </w:p>
    <w:p w:rsidR="00534C83" w:rsidRPr="006F6C01" w:rsidRDefault="00534C83" w:rsidP="00534C83">
      <w:pPr>
        <w:widowControl w:val="0"/>
        <w:suppressAutoHyphens w:val="0"/>
        <w:wordWrap w:val="0"/>
        <w:autoSpaceDE w:val="0"/>
        <w:autoSpaceDN w:val="0"/>
        <w:spacing w:after="0" w:line="240" w:lineRule="auto"/>
        <w:ind w:firstLine="799"/>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534C83" w:rsidRPr="006F6C01" w:rsidRDefault="00534C83" w:rsidP="00534C83">
      <w:pPr>
        <w:widowControl w:val="0"/>
        <w:suppressAutoHyphens w:val="0"/>
        <w:wordWrap w:val="0"/>
        <w:autoSpaceDE w:val="0"/>
        <w:autoSpaceDN w:val="0"/>
        <w:spacing w:after="0" w:line="240" w:lineRule="auto"/>
        <w:ind w:firstLine="799"/>
        <w:jc w:val="both"/>
        <w:rPr>
          <w:rFonts w:ascii="Times New Roman" w:eastAsia="№Е" w:hAnsi="Times New Roman" w:cs="Times New Roman"/>
          <w:b/>
          <w:bCs/>
          <w:iCs/>
          <w:color w:val="auto"/>
          <w:kern w:val="2"/>
          <w:sz w:val="24"/>
          <w:szCs w:val="24"/>
          <w:lang w:eastAsia="ko-KR"/>
        </w:rPr>
      </w:pPr>
      <w:r w:rsidRPr="006F6C01">
        <w:rPr>
          <w:rFonts w:ascii="Times New Roman" w:eastAsia="№Е" w:hAnsi="Times New Roman" w:cs="Times New Roman"/>
          <w:b/>
          <w:bCs/>
          <w:iCs/>
          <w:color w:val="auto"/>
          <w:kern w:val="2"/>
          <w:sz w:val="24"/>
          <w:szCs w:val="24"/>
          <w:lang w:eastAsia="ko-KR"/>
        </w:rPr>
        <w:t>Функции классного руководителя:</w:t>
      </w:r>
    </w:p>
    <w:p w:rsidR="00534C83" w:rsidRPr="006F6C01" w:rsidRDefault="00534C83" w:rsidP="00534C83">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Аналитико-прогностическая функция, выражающаяся в:</w:t>
      </w:r>
    </w:p>
    <w:p w:rsidR="00534C83" w:rsidRPr="006F6C01" w:rsidRDefault="00534C83" w:rsidP="00BB793A">
      <w:pPr>
        <w:numPr>
          <w:ilvl w:val="0"/>
          <w:numId w:val="2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изучении индивидуальных особенностей обучающихся;</w:t>
      </w:r>
    </w:p>
    <w:p w:rsidR="00534C83" w:rsidRPr="006F6C01" w:rsidRDefault="00534C83" w:rsidP="00BB793A">
      <w:pPr>
        <w:numPr>
          <w:ilvl w:val="0"/>
          <w:numId w:val="2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выявлении специфики, определении динамики и перспектив развития классного коллектива;</w:t>
      </w:r>
    </w:p>
    <w:p w:rsidR="00534C83" w:rsidRPr="006F6C01" w:rsidRDefault="00534C83" w:rsidP="00BB793A">
      <w:pPr>
        <w:numPr>
          <w:ilvl w:val="0"/>
          <w:numId w:val="2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изучении и анализе состояния и условий семейного воспитания каждого ребенка;</w:t>
      </w:r>
    </w:p>
    <w:p w:rsidR="00534C83" w:rsidRPr="006F6C01" w:rsidRDefault="00534C83" w:rsidP="00BB793A">
      <w:pPr>
        <w:numPr>
          <w:ilvl w:val="0"/>
          <w:numId w:val="2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изучении и анализе влияния школьной среды и малого социума на обучающихся класса;</w:t>
      </w:r>
    </w:p>
    <w:p w:rsidR="00534C83" w:rsidRPr="006F6C01" w:rsidRDefault="00534C83" w:rsidP="00BB793A">
      <w:pPr>
        <w:numPr>
          <w:ilvl w:val="0"/>
          <w:numId w:val="2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прогнозировании уровней воспитанности и индивидуального развития обучающихся и этапов формирования классного коллектива;</w:t>
      </w:r>
    </w:p>
    <w:p w:rsidR="00534C83" w:rsidRPr="006F6C01" w:rsidRDefault="00534C83" w:rsidP="00BB793A">
      <w:pPr>
        <w:numPr>
          <w:ilvl w:val="0"/>
          <w:numId w:val="2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прогнозировании результатов воспитательной деятельности;</w:t>
      </w:r>
    </w:p>
    <w:p w:rsidR="00534C83" w:rsidRPr="006F6C01" w:rsidRDefault="00534C83" w:rsidP="00BB793A">
      <w:pPr>
        <w:numPr>
          <w:ilvl w:val="0"/>
          <w:numId w:val="26"/>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построении модели воспитания в классе, соответствующей воспитательной системе школы в целом.</w:t>
      </w:r>
    </w:p>
    <w:p w:rsidR="00534C83" w:rsidRPr="006F6C01" w:rsidRDefault="00534C83" w:rsidP="00534C83">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Организационно-координирующая функция, выражающаяся в:</w:t>
      </w:r>
    </w:p>
    <w:p w:rsidR="00534C83" w:rsidRPr="006F6C01" w:rsidRDefault="00534C83" w:rsidP="00BB793A">
      <w:pPr>
        <w:numPr>
          <w:ilvl w:val="0"/>
          <w:numId w:val="2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организации в классе образовательного процесса, оптимального для развития положительного потенциала личности обучающихся в рамках деятельности общешкольного коллектива;</w:t>
      </w:r>
    </w:p>
    <w:p w:rsidR="00534C83" w:rsidRPr="006F6C01" w:rsidRDefault="00534C83" w:rsidP="00BB793A">
      <w:pPr>
        <w:numPr>
          <w:ilvl w:val="0"/>
          <w:numId w:val="2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взаимодействии с каждым обучающимся и коллективом класса в целом;</w:t>
      </w:r>
    </w:p>
    <w:p w:rsidR="00534C83" w:rsidRPr="006F6C01" w:rsidRDefault="00534C83" w:rsidP="00BB793A">
      <w:pPr>
        <w:numPr>
          <w:ilvl w:val="0"/>
          <w:numId w:val="2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стимулировании и учёте разнообразной деятельности обучающихся, в том числе в системе дополнительного образования детей;</w:t>
      </w:r>
    </w:p>
    <w:p w:rsidR="00534C83" w:rsidRPr="006F6C01" w:rsidRDefault="00534C83" w:rsidP="00BB793A">
      <w:pPr>
        <w:numPr>
          <w:ilvl w:val="0"/>
          <w:numId w:val="2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ведении документации классного руководителя (принятой в образовательном учреждении) и классного журнала;</w:t>
      </w:r>
    </w:p>
    <w:p w:rsidR="00534C83" w:rsidRPr="006F6C01" w:rsidRDefault="00534C83" w:rsidP="00BB793A">
      <w:pPr>
        <w:numPr>
          <w:ilvl w:val="0"/>
          <w:numId w:val="2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координации выбора форм и методов организации индивидуальной и групповой внеклассной деятельности, организации участия класса в общешкольных мероприятиях во внеучебное и каникулярное время;</w:t>
      </w:r>
    </w:p>
    <w:p w:rsidR="00534C83" w:rsidRPr="006F6C01" w:rsidRDefault="00534C83" w:rsidP="00BB793A">
      <w:pPr>
        <w:numPr>
          <w:ilvl w:val="0"/>
          <w:numId w:val="2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заботе о физическом и психическом здоровье обучающихся, используя информацию медицинских работников образовательного учреждения и родителей, здоровьесберегающие технологии;</w:t>
      </w:r>
    </w:p>
    <w:p w:rsidR="00534C83" w:rsidRPr="006F6C01" w:rsidRDefault="00534C83" w:rsidP="00BB793A">
      <w:pPr>
        <w:numPr>
          <w:ilvl w:val="0"/>
          <w:numId w:val="2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обеспечении связи школы с семьёй;</w:t>
      </w:r>
    </w:p>
    <w:p w:rsidR="00534C83" w:rsidRPr="006F6C01" w:rsidRDefault="00534C83" w:rsidP="00BB793A">
      <w:pPr>
        <w:numPr>
          <w:ilvl w:val="0"/>
          <w:numId w:val="2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организации работы по повышению педагогической и психологической культуры родителей через проведение тематических родительских собраний, совместную деятельность, привлечение родителей к участию в воспитательном процессе в образовательном учреждении;</w:t>
      </w:r>
    </w:p>
    <w:p w:rsidR="00534C83" w:rsidRPr="006F6C01" w:rsidRDefault="00534C83" w:rsidP="00BB793A">
      <w:pPr>
        <w:numPr>
          <w:ilvl w:val="0"/>
          <w:numId w:val="2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взаимодействии с педагогическими работниками, а также учебно–вспомогательным персоналом ОУ;</w:t>
      </w:r>
    </w:p>
    <w:p w:rsidR="00534C83" w:rsidRPr="006F6C01" w:rsidRDefault="00534C83" w:rsidP="00BB793A">
      <w:pPr>
        <w:numPr>
          <w:ilvl w:val="0"/>
          <w:numId w:val="27"/>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участии в работе педагогических и методических советов, методического объединения классных руководителей, административных совещаниях, Совета профилактики.</w:t>
      </w:r>
    </w:p>
    <w:p w:rsidR="00534C83" w:rsidRPr="006F6C01" w:rsidRDefault="00534C83" w:rsidP="00534C83">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Коммуникативная функция, выражающаяся в:</w:t>
      </w:r>
    </w:p>
    <w:p w:rsidR="00534C83" w:rsidRPr="006F6C01" w:rsidRDefault="00534C83" w:rsidP="00BB793A">
      <w:pPr>
        <w:numPr>
          <w:ilvl w:val="0"/>
          <w:numId w:val="28"/>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содействии созданию благоприятного климата в коллективе в целом и для каждого отдельного ребенка;</w:t>
      </w:r>
    </w:p>
    <w:p w:rsidR="00534C83" w:rsidRPr="006F6C01" w:rsidRDefault="00534C83" w:rsidP="00BB793A">
      <w:pPr>
        <w:numPr>
          <w:ilvl w:val="0"/>
          <w:numId w:val="28"/>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оказании помощи обучающимся в адаптации к коллективу;</w:t>
      </w:r>
    </w:p>
    <w:p w:rsidR="00534C83" w:rsidRPr="006F6C01" w:rsidRDefault="00534C83" w:rsidP="00BB793A">
      <w:pPr>
        <w:numPr>
          <w:ilvl w:val="0"/>
          <w:numId w:val="28"/>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оказании помощи обучающимся в формировании коммуникативных качеств;</w:t>
      </w:r>
    </w:p>
    <w:p w:rsidR="00534C83" w:rsidRPr="006F6C01" w:rsidRDefault="00534C83" w:rsidP="00BB793A">
      <w:pPr>
        <w:numPr>
          <w:ilvl w:val="0"/>
          <w:numId w:val="28"/>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развитии и регулировании межличностных отношений между обучающимися, между обучающимися и взрослыми;</w:t>
      </w:r>
    </w:p>
    <w:p w:rsidR="00534C83" w:rsidRPr="006F6C01" w:rsidRDefault="00534C83" w:rsidP="00BB793A">
      <w:pPr>
        <w:numPr>
          <w:ilvl w:val="0"/>
          <w:numId w:val="28"/>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установлении оптимальных взаимоотношений «учитель – ученик»;</w:t>
      </w:r>
    </w:p>
    <w:p w:rsidR="00534C83" w:rsidRPr="006F6C01" w:rsidRDefault="00534C83" w:rsidP="00BB793A">
      <w:pPr>
        <w:numPr>
          <w:ilvl w:val="0"/>
          <w:numId w:val="28"/>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информировании обучающихся о действующих детских и молодежных общественных организациях и объединениях.</w:t>
      </w:r>
    </w:p>
    <w:p w:rsidR="00534C83" w:rsidRPr="006F6C01" w:rsidRDefault="00534C83" w:rsidP="00534C83">
      <w:pPr>
        <w:widowControl w:val="0"/>
        <w:suppressAutoHyphens w:val="0"/>
        <w:wordWrap w:val="0"/>
        <w:autoSpaceDE w:val="0"/>
        <w:autoSpaceDN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Контрольная функция, выражающаяся в:</w:t>
      </w:r>
    </w:p>
    <w:p w:rsidR="00534C83" w:rsidRPr="006F6C01" w:rsidRDefault="00534C83" w:rsidP="00BB793A">
      <w:pPr>
        <w:numPr>
          <w:ilvl w:val="0"/>
          <w:numId w:val="29"/>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контроле за успеваемостью каждого обучающегося;</w:t>
      </w:r>
    </w:p>
    <w:p w:rsidR="00534C83" w:rsidRPr="006F6C01" w:rsidRDefault="00534C83" w:rsidP="00BB793A">
      <w:pPr>
        <w:numPr>
          <w:ilvl w:val="0"/>
          <w:numId w:val="29"/>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контроле за посещаемостью учебных занятий обучающимися;</w:t>
      </w:r>
    </w:p>
    <w:p w:rsidR="00534C83" w:rsidRPr="006F6C01" w:rsidRDefault="00534C83" w:rsidP="00BB793A">
      <w:pPr>
        <w:numPr>
          <w:ilvl w:val="0"/>
          <w:numId w:val="29"/>
        </w:numPr>
        <w:suppressAutoHyphens w:val="0"/>
        <w:spacing w:after="0" w:line="240" w:lineRule="auto"/>
        <w:jc w:val="both"/>
        <w:rPr>
          <w:rFonts w:ascii="Times New Roman" w:eastAsia="№Е" w:hAnsi="Times New Roman" w:cs="Times New Roman"/>
          <w:bCs/>
          <w:iCs/>
          <w:color w:val="auto"/>
          <w:kern w:val="2"/>
          <w:sz w:val="24"/>
          <w:szCs w:val="24"/>
          <w:lang w:eastAsia="ko-KR"/>
        </w:rPr>
      </w:pPr>
      <w:r w:rsidRPr="006F6C01">
        <w:rPr>
          <w:rFonts w:ascii="Times New Roman" w:eastAsia="№Е" w:hAnsi="Times New Roman" w:cs="Times New Roman"/>
          <w:bCs/>
          <w:iCs/>
          <w:color w:val="auto"/>
          <w:kern w:val="2"/>
          <w:sz w:val="24"/>
          <w:szCs w:val="24"/>
          <w:lang w:eastAsia="ko-KR"/>
        </w:rPr>
        <w:t>контроле за внеурочной воспитательной деятельностью.</w:t>
      </w:r>
    </w:p>
    <w:p w:rsidR="00534C83" w:rsidRPr="006F6C01" w:rsidRDefault="00534C83" w:rsidP="00534C83">
      <w:pPr>
        <w:widowControl w:val="0"/>
        <w:shd w:val="clear" w:color="auto" w:fill="FFFFFF"/>
        <w:suppressAutoHyphens w:val="0"/>
        <w:wordWrap w:val="0"/>
        <w:autoSpaceDE w:val="0"/>
        <w:autoSpaceDN w:val="0"/>
        <w:spacing w:after="0" w:line="240" w:lineRule="auto"/>
        <w:ind w:firstLine="567"/>
        <w:jc w:val="both"/>
        <w:rPr>
          <w:rFonts w:ascii="Times New Roman" w:eastAsia="№Е" w:hAnsi="Times New Roman" w:cs="Times New Roman"/>
          <w:b/>
          <w:bCs/>
          <w:iCs/>
          <w:color w:val="auto"/>
          <w:kern w:val="2"/>
          <w:sz w:val="24"/>
          <w:szCs w:val="24"/>
          <w:lang w:eastAsia="ko-KR"/>
        </w:rPr>
      </w:pPr>
      <w:r w:rsidRPr="006F6C01">
        <w:rPr>
          <w:rFonts w:ascii="Times New Roman" w:eastAsia="№Е" w:hAnsi="Times New Roman" w:cs="Times New Roman"/>
          <w:b/>
          <w:bCs/>
          <w:i/>
          <w:iCs/>
          <w:color w:val="auto"/>
          <w:kern w:val="2"/>
          <w:sz w:val="24"/>
          <w:szCs w:val="24"/>
          <w:lang w:eastAsia="ko-KR"/>
        </w:rPr>
        <w:t>Работа с классным коллективом:</w:t>
      </w:r>
    </w:p>
    <w:p w:rsidR="00534C83" w:rsidRPr="006F6C01" w:rsidRDefault="00534C83" w:rsidP="00BB793A">
      <w:pPr>
        <w:numPr>
          <w:ilvl w:val="0"/>
          <w:numId w:val="30"/>
        </w:numPr>
        <w:shd w:val="clear" w:color="auto" w:fill="FFFFFF"/>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534C83" w:rsidRPr="006F6C01" w:rsidRDefault="00534C83" w:rsidP="00BB793A">
      <w:pPr>
        <w:numPr>
          <w:ilvl w:val="0"/>
          <w:numId w:val="30"/>
        </w:numPr>
        <w:shd w:val="clear" w:color="auto" w:fill="FFFFFF"/>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педагогическое сопровождение ученического самоуправления класса, детской социальной активности;</w:t>
      </w:r>
    </w:p>
    <w:p w:rsidR="00534C83" w:rsidRPr="006F6C01" w:rsidRDefault="00534C83" w:rsidP="00BB793A">
      <w:pPr>
        <w:numPr>
          <w:ilvl w:val="0"/>
          <w:numId w:val="30"/>
        </w:numPr>
        <w:shd w:val="clear" w:color="auto" w:fill="FFFFFF"/>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поддержка детских инициатив и их педагогическое сопровождение;</w:t>
      </w:r>
    </w:p>
    <w:p w:rsidR="00534C83" w:rsidRPr="006F6C01" w:rsidRDefault="00534C83" w:rsidP="00BB793A">
      <w:pPr>
        <w:numPr>
          <w:ilvl w:val="0"/>
          <w:numId w:val="30"/>
        </w:numPr>
        <w:shd w:val="clear" w:color="auto" w:fill="FFFFFF"/>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534C83" w:rsidRPr="006F6C01" w:rsidRDefault="00534C83" w:rsidP="00BB793A">
      <w:pPr>
        <w:numPr>
          <w:ilvl w:val="0"/>
          <w:numId w:val="30"/>
        </w:numPr>
        <w:shd w:val="clear" w:color="auto" w:fill="FFFFFF"/>
        <w:tabs>
          <w:tab w:val="left" w:pos="0"/>
          <w:tab w:val="left" w:pos="851"/>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(тематика определена в циклограмме часов общения для каждой параллели классов);</w:t>
      </w:r>
    </w:p>
    <w:p w:rsidR="00534C83" w:rsidRPr="006F6C01" w:rsidRDefault="00534C83" w:rsidP="00BB793A">
      <w:pPr>
        <w:numPr>
          <w:ilvl w:val="0"/>
          <w:numId w:val="30"/>
        </w:numPr>
        <w:shd w:val="clear" w:color="auto" w:fill="FFFFFF"/>
        <w:tabs>
          <w:tab w:val="left" w:pos="0"/>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534C83" w:rsidRPr="006F6C01" w:rsidRDefault="00534C83" w:rsidP="00BB793A">
      <w:pPr>
        <w:numPr>
          <w:ilvl w:val="0"/>
          <w:numId w:val="30"/>
        </w:numPr>
        <w:shd w:val="clear" w:color="auto" w:fill="FFFFFF"/>
        <w:tabs>
          <w:tab w:val="left" w:pos="0"/>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привлечение специалистов (психологов, соцпедагогов и т.д.) для проведения работы по формированию умений бесконфликтного общения;</w:t>
      </w:r>
    </w:p>
    <w:p w:rsidR="00534C83" w:rsidRPr="006F6C01" w:rsidRDefault="00534C83" w:rsidP="00BB793A">
      <w:pPr>
        <w:numPr>
          <w:ilvl w:val="0"/>
          <w:numId w:val="30"/>
        </w:numPr>
        <w:shd w:val="clear" w:color="auto" w:fill="FFFFFF"/>
        <w:tabs>
          <w:tab w:val="left" w:pos="0"/>
        </w:tabs>
        <w:suppressAutoHyphens w:val="0"/>
        <w:spacing w:after="0" w:line="240" w:lineRule="auto"/>
        <w:ind w:left="0" w:firstLine="567"/>
        <w:jc w:val="both"/>
        <w:rPr>
          <w:rFonts w:ascii="Times New Roman" w:eastAsia="Tahoma" w:hAnsi="Times New Roman" w:cs="Times New Roman"/>
          <w:color w:val="auto"/>
          <w:kern w:val="0"/>
          <w:sz w:val="24"/>
          <w:szCs w:val="24"/>
          <w:u w:val="single"/>
        </w:rPr>
      </w:pPr>
      <w:r w:rsidRPr="006F6C01">
        <w:rPr>
          <w:rFonts w:ascii="Times New Roman" w:eastAsia="№Е" w:hAnsi="Times New Roman" w:cs="Times New Roman"/>
          <w:color w:val="auto"/>
          <w:kern w:val="0"/>
          <w:sz w:val="24"/>
          <w:szCs w:val="24"/>
        </w:rPr>
        <w:t xml:space="preserve">формирование и сплочение коллектива класса через </w:t>
      </w:r>
      <w:r w:rsidRPr="006F6C01">
        <w:rPr>
          <w:rFonts w:ascii="Times New Roman" w:eastAsia="Tahoma" w:hAnsi="Times New Roman" w:cs="Times New Roman"/>
          <w:color w:val="auto"/>
          <w:kern w:val="0"/>
          <w:sz w:val="24"/>
          <w:szCs w:val="24"/>
        </w:rPr>
        <w:t>и</w:t>
      </w:r>
      <w:r w:rsidRPr="006F6C01">
        <w:rPr>
          <w:rFonts w:ascii="Times New Roman" w:eastAsia="№Е" w:hAnsi="Times New Roman" w:cs="Times New Roman"/>
          <w:i/>
          <w:color w:val="auto"/>
          <w:kern w:val="0"/>
          <w:sz w:val="24"/>
          <w:szCs w:val="24"/>
          <w:u w:val="single"/>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6F6C01">
        <w:rPr>
          <w:rFonts w:ascii="Times New Roman" w:eastAsia="Tahoma" w:hAnsi="Times New Roman" w:cs="Times New Roman"/>
          <w:color w:val="auto"/>
          <w:kern w:val="0"/>
          <w:sz w:val="24"/>
          <w:szCs w:val="24"/>
        </w:rPr>
        <w:t>включающие в себя подготовленные ученическими микрогруппами поздравления, сюрпризы, творческие подарки; регулярные внутриклассные «огоньки», дающие каждому школьнику возможность рефлексии собственного участия в жизни класса.</w:t>
      </w:r>
    </w:p>
    <w:p w:rsidR="00534C83" w:rsidRPr="006F6C01" w:rsidRDefault="00534C83" w:rsidP="00534C83">
      <w:pPr>
        <w:widowControl w:val="0"/>
        <w:shd w:val="clear" w:color="auto" w:fill="FFFFFF"/>
        <w:tabs>
          <w:tab w:val="left" w:pos="0"/>
        </w:tabs>
        <w:suppressAutoHyphens w:val="0"/>
        <w:autoSpaceDE w:val="0"/>
        <w:autoSpaceDN w:val="0"/>
        <w:spacing w:after="0" w:line="240" w:lineRule="auto"/>
        <w:ind w:left="567" w:hanging="273"/>
        <w:jc w:val="both"/>
        <w:rPr>
          <w:rFonts w:ascii="Times New Roman" w:eastAsia="Tahoma" w:hAnsi="Times New Roman" w:cs="Times New Roman"/>
          <w:color w:val="auto"/>
          <w:kern w:val="0"/>
          <w:sz w:val="24"/>
          <w:szCs w:val="24"/>
          <w:u w:val="single"/>
        </w:rPr>
      </w:pPr>
    </w:p>
    <w:p w:rsidR="00534C83" w:rsidRPr="006F6C01" w:rsidRDefault="00534C83" w:rsidP="00534C83">
      <w:pPr>
        <w:widowControl w:val="0"/>
        <w:shd w:val="clear" w:color="auto" w:fill="FFFFFF"/>
        <w:suppressAutoHyphens w:val="0"/>
        <w:wordWrap w:val="0"/>
        <w:autoSpaceDE w:val="0"/>
        <w:autoSpaceDN w:val="0"/>
        <w:spacing w:after="0" w:line="240" w:lineRule="auto"/>
        <w:ind w:firstLine="567"/>
        <w:jc w:val="both"/>
        <w:rPr>
          <w:rFonts w:ascii="Times New Roman" w:eastAsia="№Е" w:hAnsi="Times New Roman" w:cs="Times New Roman"/>
          <w:b/>
          <w:bCs/>
          <w:iCs/>
          <w:color w:val="auto"/>
          <w:kern w:val="2"/>
          <w:sz w:val="24"/>
          <w:szCs w:val="24"/>
          <w:lang w:eastAsia="ko-KR"/>
        </w:rPr>
      </w:pPr>
      <w:r w:rsidRPr="006F6C01">
        <w:rPr>
          <w:rFonts w:ascii="Times New Roman" w:eastAsia="№Е" w:hAnsi="Times New Roman" w:cs="Times New Roman"/>
          <w:b/>
          <w:bCs/>
          <w:i/>
          <w:iCs/>
          <w:color w:val="auto"/>
          <w:kern w:val="2"/>
          <w:sz w:val="24"/>
          <w:szCs w:val="24"/>
          <w:lang w:val="en-US" w:eastAsia="ko-KR"/>
        </w:rPr>
        <w:t>Индивидуаль</w:t>
      </w:r>
      <w:r w:rsidRPr="006F6C01">
        <w:rPr>
          <w:rFonts w:ascii="Times New Roman" w:eastAsia="№Е" w:hAnsi="Times New Roman" w:cs="Times New Roman"/>
          <w:b/>
          <w:bCs/>
          <w:i/>
          <w:iCs/>
          <w:color w:val="auto"/>
          <w:kern w:val="2"/>
          <w:sz w:val="24"/>
          <w:szCs w:val="24"/>
          <w:lang w:eastAsia="ko-KR"/>
        </w:rPr>
        <w:t xml:space="preserve">ная </w:t>
      </w:r>
      <w:r w:rsidRPr="006F6C01">
        <w:rPr>
          <w:rFonts w:ascii="Times New Roman" w:eastAsia="№Е" w:hAnsi="Times New Roman" w:cs="Times New Roman"/>
          <w:b/>
          <w:bCs/>
          <w:i/>
          <w:iCs/>
          <w:color w:val="auto"/>
          <w:kern w:val="2"/>
          <w:sz w:val="24"/>
          <w:szCs w:val="24"/>
          <w:lang w:val="en-US" w:eastAsia="ko-KR"/>
        </w:rPr>
        <w:t>работ</w:t>
      </w:r>
      <w:r w:rsidRPr="006F6C01">
        <w:rPr>
          <w:rFonts w:ascii="Times New Roman" w:eastAsia="№Е" w:hAnsi="Times New Roman" w:cs="Times New Roman"/>
          <w:b/>
          <w:bCs/>
          <w:i/>
          <w:iCs/>
          <w:color w:val="auto"/>
          <w:kern w:val="2"/>
          <w:sz w:val="24"/>
          <w:szCs w:val="24"/>
          <w:lang w:eastAsia="ko-KR"/>
        </w:rPr>
        <w:t>а</w:t>
      </w:r>
      <w:r w:rsidRPr="006F6C01">
        <w:rPr>
          <w:rFonts w:ascii="Times New Roman" w:eastAsia="№Е" w:hAnsi="Times New Roman" w:cs="Times New Roman"/>
          <w:b/>
          <w:bCs/>
          <w:i/>
          <w:iCs/>
          <w:color w:val="auto"/>
          <w:kern w:val="2"/>
          <w:sz w:val="24"/>
          <w:szCs w:val="24"/>
          <w:lang w:val="en-US" w:eastAsia="ko-KR"/>
        </w:rPr>
        <w:t xml:space="preserve"> с учащимися</w:t>
      </w:r>
      <w:r w:rsidRPr="006F6C01">
        <w:rPr>
          <w:rFonts w:ascii="Times New Roman" w:eastAsia="№Е" w:hAnsi="Times New Roman" w:cs="Times New Roman"/>
          <w:b/>
          <w:bCs/>
          <w:i/>
          <w:iCs/>
          <w:color w:val="auto"/>
          <w:kern w:val="2"/>
          <w:sz w:val="24"/>
          <w:szCs w:val="24"/>
          <w:lang w:eastAsia="ko-KR"/>
        </w:rPr>
        <w:t>:</w:t>
      </w:r>
    </w:p>
    <w:p w:rsidR="00534C83" w:rsidRPr="006F6C01" w:rsidRDefault="00534C83" w:rsidP="00BB793A">
      <w:pPr>
        <w:numPr>
          <w:ilvl w:val="0"/>
          <w:numId w:val="6"/>
        </w:numPr>
        <w:shd w:val="clear" w:color="auto" w:fill="FFFFFF"/>
        <w:tabs>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534C83" w:rsidRPr="006F6C01" w:rsidRDefault="00534C83" w:rsidP="00BB793A">
      <w:pPr>
        <w:numPr>
          <w:ilvl w:val="0"/>
          <w:numId w:val="6"/>
        </w:numPr>
        <w:shd w:val="clear" w:color="auto" w:fill="FFFFFF"/>
        <w:tabs>
          <w:tab w:val="left" w:pos="851"/>
        </w:tabs>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мотивация ребенка на участие в жизни класса, школы, на участие в общественном детском/молодежном движении и самоуправлении;</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Е" w:hAnsi="Times New Roman" w:cs="Times New Roman"/>
          <w:i/>
          <w:color w:val="auto"/>
          <w:kern w:val="0"/>
          <w:sz w:val="24"/>
          <w:szCs w:val="24"/>
          <w:u w:val="single"/>
        </w:rPr>
        <w:t>мотивация обучающихся совместно с учителями-предметниками на участие в конкурсном и олимпиадном движении;</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Е" w:hAnsi="Times New Roman" w:cs="Times New Roman"/>
          <w:color w:val="auto"/>
          <w:kern w:val="0"/>
          <w:sz w:val="24"/>
          <w:szCs w:val="24"/>
          <w:u w:val="single"/>
        </w:rPr>
      </w:pPr>
      <w:r w:rsidRPr="006F6C01">
        <w:rPr>
          <w:rFonts w:ascii="Times New Roman" w:eastAsia="Times New Roman" w:hAnsi="Times New Roman" w:cs="Times New Roman"/>
          <w:b/>
          <w:bCs/>
          <w:iCs/>
          <w:color w:val="auto"/>
          <w:kern w:val="0"/>
          <w:sz w:val="24"/>
          <w:szCs w:val="24"/>
        </w:rPr>
        <w:t>Работа с учителями, преподающими в классе:</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привлечение учителей к участию в родительских собраниях класса для объединения усилий в деле обучения и воспитания детей.</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b/>
          <w:bCs/>
          <w:iCs/>
          <w:color w:val="auto"/>
          <w:kern w:val="0"/>
          <w:sz w:val="24"/>
          <w:szCs w:val="24"/>
        </w:rPr>
        <w:t>Работа с родителями учащихся или их законными представителями:</w:t>
      </w:r>
    </w:p>
    <w:p w:rsidR="00534C83" w:rsidRPr="006F6C01" w:rsidRDefault="00534C83" w:rsidP="00BB793A">
      <w:pPr>
        <w:numPr>
          <w:ilvl w:val="0"/>
          <w:numId w:val="25"/>
        </w:numPr>
        <w:shd w:val="clear" w:color="auto" w:fill="FFFFFF"/>
        <w:tabs>
          <w:tab w:val="left" w:pos="851"/>
          <w:tab w:val="left" w:pos="1310"/>
        </w:tabs>
        <w:suppressAutoHyphens w:val="0"/>
        <w:spacing w:after="0" w:line="240" w:lineRule="auto"/>
        <w:ind w:hanging="59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регулярное информирование родителей о школьных успехах и проблемах их детей, о жизни класса в целом.</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6F6C01">
        <w:rPr>
          <w:rFonts w:ascii="Times New Roman" w:eastAsia="Times New Roman" w:hAnsi="Times New Roman" w:cs="Times New Roman"/>
          <w:i/>
          <w:color w:val="auto"/>
          <w:kern w:val="0"/>
          <w:sz w:val="24"/>
          <w:szCs w:val="24"/>
          <w:u w:val="single"/>
        </w:rPr>
        <w:t>Родительский чат</w:t>
      </w:r>
      <w:r w:rsidRPr="006F6C01">
        <w:rPr>
          <w:rFonts w:ascii="Times New Roman" w:eastAsia="Times New Roman" w:hAnsi="Times New Roman" w:cs="Times New Roman"/>
          <w:i/>
          <w:color w:val="auto"/>
          <w:kern w:val="0"/>
          <w:sz w:val="24"/>
          <w:szCs w:val="24"/>
        </w:rPr>
        <w:t xml:space="preserve"> (1-11 класс) – Чаты родителей в WhatsApp или других платформах для обсуждения и решения актуальных вопросов. В чаты включены классные руководители.Чаты позволяют оперативно распространять важную классную или общешкольную информацию, получать обратную связь от родителей, передавать медиаконтент.</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Содействие родителям (или законным представителям) школьников в регулировании отношений между ними, администрацией школы и учителями-предметниками.</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534C83" w:rsidRPr="006F6C01" w:rsidRDefault="00534C83" w:rsidP="00534C83">
      <w:pPr>
        <w:widowControl w:val="0"/>
        <w:shd w:val="clear" w:color="auto" w:fill="FFFFFF"/>
        <w:tabs>
          <w:tab w:val="left" w:pos="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6F6C01">
        <w:rPr>
          <w:rFonts w:ascii="Times New Roman" w:eastAsia="Times New Roman" w:hAnsi="Times New Roman" w:cs="Times New Roman"/>
          <w:i/>
          <w:color w:val="auto"/>
          <w:kern w:val="0"/>
          <w:sz w:val="24"/>
          <w:szCs w:val="24"/>
          <w:u w:val="single"/>
        </w:rPr>
        <w:t>Родительский всеобуч</w:t>
      </w:r>
      <w:r w:rsidRPr="006F6C01">
        <w:rPr>
          <w:rFonts w:ascii="Times New Roman" w:eastAsia="Times New Roman" w:hAnsi="Times New Roman" w:cs="Times New Roman"/>
          <w:i/>
          <w:color w:val="auto"/>
          <w:kern w:val="0"/>
          <w:sz w:val="24"/>
          <w:szCs w:val="24"/>
        </w:rPr>
        <w:t xml:space="preserve"> (1-11 класс) – организация целевых мероприятий или тематических образовательных встреч для родителей с целью повышения их педагогической компетенции.</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привлечение членов семей школьников к организации и проведению дел класса; конкурсов, соревнований, направленных на сплочение семьи и школы.</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534C83" w:rsidRPr="006F6C01" w:rsidRDefault="00534C83" w:rsidP="00534C83">
      <w:pPr>
        <w:spacing w:after="0" w:line="240" w:lineRule="auto"/>
        <w:contextualSpacing/>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2.3.  МОДУЛЬ «УРОЧНАЯ ДЕЯТЕЛЬНОСТЬ»</w:t>
      </w:r>
    </w:p>
    <w:p w:rsidR="00534C83" w:rsidRPr="006F6C01" w:rsidRDefault="00534C83" w:rsidP="00534C83">
      <w:pPr>
        <w:shd w:val="clear" w:color="auto" w:fill="FFFFFF"/>
        <w:adjustRightInd w:val="0"/>
        <w:ind w:firstLine="567"/>
        <w:jc w:val="both"/>
        <w:rPr>
          <w:rFonts w:ascii="Times New Roman" w:eastAsia="№Е" w:hAnsi="Times New Roman" w:cs="Times New Roman"/>
          <w:sz w:val="24"/>
          <w:szCs w:val="24"/>
        </w:rPr>
      </w:pPr>
      <w:r w:rsidRPr="006F6C01">
        <w:rPr>
          <w:rFonts w:ascii="Times New Roman" w:eastAsia="№Е" w:hAnsi="Times New Roman" w:cs="Times New Roman"/>
          <w:sz w:val="24"/>
          <w:szCs w:val="24"/>
        </w:rPr>
        <w:t>Реализация школьными педагогами воспитательного потенциала урока предполагает следующее:</w:t>
      </w:r>
    </w:p>
    <w:p w:rsidR="00534C83" w:rsidRPr="006F6C01" w:rsidRDefault="00534C83" w:rsidP="00BB793A">
      <w:pPr>
        <w:numPr>
          <w:ilvl w:val="0"/>
          <w:numId w:val="4"/>
        </w:numPr>
        <w:shd w:val="clear" w:color="auto" w:fill="FFFFFF"/>
        <w:tabs>
          <w:tab w:val="left" w:pos="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Е" w:hAnsi="Times New Roman" w:cs="Times New Roman"/>
          <w:i/>
          <w:iCs/>
          <w:color w:val="auto"/>
          <w:kern w:val="0"/>
          <w:sz w:val="24"/>
          <w:szCs w:val="24"/>
          <w:u w:val="single"/>
        </w:rPr>
        <w:t xml:space="preserve">использование </w:t>
      </w:r>
      <w:r w:rsidRPr="006F6C01">
        <w:rPr>
          <w:rFonts w:ascii="Times New Roman" w:eastAsia="Times New Roman" w:hAnsi="Times New Roman" w:cs="Times New Roman"/>
          <w:color w:val="auto"/>
          <w:kern w:val="0"/>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Е" w:hAnsi="Times New Roman" w:cs="Times New Roman"/>
          <w:i/>
          <w:color w:val="auto"/>
          <w:kern w:val="0"/>
          <w:sz w:val="24"/>
          <w:szCs w:val="24"/>
          <w:u w:val="single"/>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6F6C01">
        <w:rPr>
          <w:rFonts w:ascii="Times New Roman" w:eastAsia="Times New Roman" w:hAnsi="Times New Roman" w:cs="Times New Roman"/>
          <w:color w:val="auto"/>
          <w:kern w:val="0"/>
          <w:sz w:val="24"/>
          <w:szCs w:val="24"/>
        </w:rPr>
        <w:t>учат школьников командной работе и взаимодействию с другими детьми;</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организация предметных образовательных событий: предметных олимпиад, конкурсов, интеллектуальных игр, научно-практических конференций, дискуссионных площадок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u w:val="single"/>
        </w:rPr>
      </w:pPr>
      <w:r w:rsidRPr="006F6C01">
        <w:rPr>
          <w:rFonts w:ascii="Times New Roman" w:eastAsia="№Е" w:hAnsi="Times New Roman" w:cs="Times New Roman"/>
          <w:i/>
          <w:color w:val="auto"/>
          <w:kern w:val="0"/>
          <w:sz w:val="24"/>
          <w:szCs w:val="24"/>
          <w:u w:val="single"/>
        </w:rPr>
        <w:t>использование ИКТ и дистанционных образовательных технологий обучения: программы – тренажеры, тесты, зачеты в электронных приложениях, мультимедийные презентации, научно-популярные передачи, фильмы, обучающие сайты, уроки-онлайн, видеолекции, онлайн-конференции и др.</w:t>
      </w:r>
    </w:p>
    <w:p w:rsidR="00534C83" w:rsidRPr="006F6C01" w:rsidRDefault="00534C83" w:rsidP="00534C83">
      <w:pPr>
        <w:shd w:val="clear" w:color="auto" w:fill="FFFFFF"/>
        <w:tabs>
          <w:tab w:val="left" w:pos="993"/>
          <w:tab w:val="left" w:pos="1310"/>
        </w:tabs>
        <w:jc w:val="both"/>
        <w:rPr>
          <w:rFonts w:ascii="Times New Roman" w:eastAsia="№Е" w:hAnsi="Times New Roman" w:cs="Times New Roman"/>
          <w:sz w:val="24"/>
          <w:szCs w:val="24"/>
          <w:u w:val="single"/>
        </w:rPr>
      </w:pP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 xml:space="preserve">2.4.  МОДУЛЬ «ВНЕУРОЧНАЯ ДЕЯТЕЛЬНОСТЬ» </w:t>
      </w:r>
    </w:p>
    <w:p w:rsidR="00534C83" w:rsidRPr="006F6C01" w:rsidRDefault="00534C83" w:rsidP="00534C83">
      <w:pPr>
        <w:shd w:val="clear" w:color="auto" w:fill="FFFFFF"/>
        <w:jc w:val="both"/>
        <w:rPr>
          <w:rFonts w:ascii="Times New Roman" w:hAnsi="Times New Roman" w:cs="Times New Roman"/>
          <w:sz w:val="24"/>
          <w:szCs w:val="24"/>
        </w:rPr>
      </w:pPr>
      <w:r w:rsidRPr="006F6C01">
        <w:rPr>
          <w:rFonts w:ascii="Times New Roman" w:hAnsi="Times New Roman" w:cs="Times New Roman"/>
          <w:sz w:val="24"/>
          <w:szCs w:val="24"/>
        </w:rPr>
        <w:t xml:space="preserve">Воспитание на занятиях школьных курсов внеурочной деятельности осуществляется через: </w:t>
      </w:r>
    </w:p>
    <w:p w:rsidR="00534C83" w:rsidRPr="006F6C01" w:rsidRDefault="00534C83" w:rsidP="00534C83">
      <w:pPr>
        <w:shd w:val="clear" w:color="auto" w:fill="FFFFFF"/>
        <w:jc w:val="both"/>
        <w:rPr>
          <w:rFonts w:ascii="Times New Roman" w:hAnsi="Times New Roman" w:cs="Times New Roman"/>
          <w:sz w:val="24"/>
          <w:szCs w:val="24"/>
        </w:rPr>
      </w:pPr>
      <w:r w:rsidRPr="006F6C01">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34C83" w:rsidRPr="006F6C01" w:rsidRDefault="00534C83" w:rsidP="00534C83">
      <w:pPr>
        <w:shd w:val="clear" w:color="auto" w:fill="FFFFFF"/>
        <w:jc w:val="both"/>
        <w:rPr>
          <w:rFonts w:ascii="Times New Roman" w:hAnsi="Times New Roman" w:cs="Times New Roman"/>
          <w:sz w:val="24"/>
          <w:szCs w:val="24"/>
        </w:rPr>
      </w:pPr>
      <w:r w:rsidRPr="006F6C01">
        <w:rPr>
          <w:rFonts w:ascii="Times New Roman" w:hAnsi="Times New Roman" w:cs="Times New Roman"/>
          <w:sz w:val="24"/>
          <w:szCs w:val="24"/>
        </w:rPr>
        <w:t xml:space="preserve"> -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534C83" w:rsidRPr="006F6C01" w:rsidRDefault="00534C83" w:rsidP="00534C83">
      <w:pPr>
        <w:shd w:val="clear" w:color="auto" w:fill="FFFFFF"/>
        <w:jc w:val="both"/>
        <w:rPr>
          <w:rFonts w:ascii="Times New Roman" w:hAnsi="Times New Roman" w:cs="Times New Roman"/>
          <w:sz w:val="24"/>
          <w:szCs w:val="24"/>
        </w:rPr>
      </w:pPr>
      <w:r w:rsidRPr="006F6C01">
        <w:rPr>
          <w:rFonts w:ascii="Times New Roman" w:hAnsi="Times New Roman" w:cs="Times New Roman"/>
          <w:sz w:val="24"/>
          <w:szCs w:val="24"/>
        </w:rPr>
        <w:t xml:space="preserve">- создание в детских объединениях традиций, задающих их членам определенные социально значимые формы поведения; -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34C83" w:rsidRPr="006F6C01" w:rsidRDefault="00534C83" w:rsidP="00534C83">
      <w:pPr>
        <w:shd w:val="clear" w:color="auto" w:fill="FFFFFF"/>
        <w:jc w:val="both"/>
        <w:rPr>
          <w:rFonts w:ascii="Times New Roman" w:hAnsi="Times New Roman" w:cs="Times New Roman"/>
          <w:sz w:val="24"/>
          <w:szCs w:val="24"/>
        </w:rPr>
      </w:pPr>
      <w:r w:rsidRPr="006F6C01">
        <w:rPr>
          <w:rFonts w:ascii="Times New Roman" w:hAnsi="Times New Roman" w:cs="Times New Roman"/>
          <w:sz w:val="24"/>
          <w:szCs w:val="24"/>
        </w:rPr>
        <w:t xml:space="preserve">- поощрение педагогами детских инициатив и детского самоуправления. </w:t>
      </w:r>
    </w:p>
    <w:p w:rsidR="00534C83" w:rsidRPr="006F6C01" w:rsidRDefault="00534C83" w:rsidP="00534C83">
      <w:pPr>
        <w:shd w:val="clear" w:color="auto" w:fill="FFFFFF"/>
        <w:jc w:val="both"/>
        <w:rPr>
          <w:rFonts w:ascii="Times New Roman" w:hAnsi="Times New Roman" w:cs="Times New Roman"/>
          <w:sz w:val="24"/>
          <w:szCs w:val="24"/>
        </w:rPr>
      </w:pPr>
      <w:r w:rsidRPr="006F6C01">
        <w:rPr>
          <w:rFonts w:ascii="Times New Roman" w:eastAsia="№Е" w:hAnsi="Times New Roman" w:cs="Times New Roman"/>
          <w:sz w:val="24"/>
          <w:szCs w:val="24"/>
        </w:rPr>
        <w:t>Внеурочная деятельность в МОУ СОШ №7 организуется по направлениям:</w:t>
      </w:r>
      <w:r w:rsidRPr="006F6C01">
        <w:rPr>
          <w:rFonts w:ascii="Times New Roman" w:hAnsi="Times New Roman" w:cs="Times New Roman"/>
          <w:sz w:val="24"/>
          <w:szCs w:val="24"/>
        </w:rPr>
        <w:t xml:space="preserve"> </w:t>
      </w:r>
    </w:p>
    <w:p w:rsidR="00534C83" w:rsidRPr="006F6C01" w:rsidRDefault="00534C83" w:rsidP="00534C83">
      <w:pPr>
        <w:shd w:val="clear" w:color="auto" w:fill="FFFFFF"/>
        <w:jc w:val="both"/>
        <w:rPr>
          <w:rFonts w:ascii="Times New Roman" w:eastAsia="№Е" w:hAnsi="Times New Roman" w:cs="Times New Roman"/>
          <w:sz w:val="24"/>
          <w:szCs w:val="24"/>
        </w:rPr>
      </w:pPr>
      <w:r w:rsidRPr="006F6C01">
        <w:rPr>
          <w:rFonts w:ascii="Times New Roman" w:eastAsia="№Е" w:hAnsi="Times New Roman" w:cs="Times New Roman"/>
          <w:sz w:val="24"/>
          <w:szCs w:val="24"/>
        </w:rPr>
        <w:t>1.</w:t>
      </w:r>
      <w:r w:rsidRPr="006F6C01">
        <w:rPr>
          <w:rFonts w:ascii="Times New Roman" w:eastAsia="№Е" w:hAnsi="Times New Roman" w:cs="Times New Roman"/>
          <w:sz w:val="24"/>
          <w:szCs w:val="24"/>
        </w:rPr>
        <w:tab/>
        <w:t xml:space="preserve">Гражданское воспитание </w:t>
      </w:r>
    </w:p>
    <w:p w:rsidR="00534C83" w:rsidRPr="006F6C01" w:rsidRDefault="00534C83" w:rsidP="00534C83">
      <w:pPr>
        <w:shd w:val="clear" w:color="auto" w:fill="FFFFFF"/>
        <w:jc w:val="both"/>
        <w:rPr>
          <w:rFonts w:ascii="Times New Roman" w:eastAsia="№Е" w:hAnsi="Times New Roman" w:cs="Times New Roman"/>
          <w:sz w:val="24"/>
          <w:szCs w:val="24"/>
        </w:rPr>
      </w:pPr>
      <w:r w:rsidRPr="006F6C01">
        <w:rPr>
          <w:rFonts w:ascii="Times New Roman" w:eastAsia="№Е" w:hAnsi="Times New Roman" w:cs="Times New Roman"/>
          <w:sz w:val="24"/>
          <w:szCs w:val="24"/>
        </w:rPr>
        <w:t>2.</w:t>
      </w:r>
      <w:r w:rsidRPr="006F6C01">
        <w:rPr>
          <w:rFonts w:ascii="Times New Roman" w:eastAsia="№Е" w:hAnsi="Times New Roman" w:cs="Times New Roman"/>
          <w:sz w:val="24"/>
          <w:szCs w:val="24"/>
        </w:rPr>
        <w:tab/>
        <w:t xml:space="preserve">Патриотическое воспитание </w:t>
      </w:r>
    </w:p>
    <w:p w:rsidR="00534C83" w:rsidRPr="006F6C01" w:rsidRDefault="00534C83" w:rsidP="00534C83">
      <w:pPr>
        <w:shd w:val="clear" w:color="auto" w:fill="FFFFFF"/>
        <w:jc w:val="both"/>
        <w:rPr>
          <w:rFonts w:ascii="Times New Roman" w:eastAsia="№Е" w:hAnsi="Times New Roman" w:cs="Times New Roman"/>
          <w:sz w:val="24"/>
          <w:szCs w:val="24"/>
        </w:rPr>
      </w:pPr>
      <w:r w:rsidRPr="006F6C01">
        <w:rPr>
          <w:rFonts w:ascii="Times New Roman" w:eastAsia="№Е" w:hAnsi="Times New Roman" w:cs="Times New Roman"/>
          <w:sz w:val="24"/>
          <w:szCs w:val="24"/>
        </w:rPr>
        <w:t>3.</w:t>
      </w:r>
      <w:r w:rsidRPr="006F6C01">
        <w:rPr>
          <w:rFonts w:ascii="Times New Roman" w:eastAsia="№Е" w:hAnsi="Times New Roman" w:cs="Times New Roman"/>
          <w:sz w:val="24"/>
          <w:szCs w:val="24"/>
        </w:rPr>
        <w:tab/>
        <w:t xml:space="preserve">Духовно-нравственное </w:t>
      </w:r>
    </w:p>
    <w:p w:rsidR="00534C83" w:rsidRPr="006F6C01" w:rsidRDefault="00534C83" w:rsidP="00534C83">
      <w:pPr>
        <w:shd w:val="clear" w:color="auto" w:fill="FFFFFF"/>
        <w:jc w:val="both"/>
        <w:rPr>
          <w:rFonts w:ascii="Times New Roman" w:eastAsia="№Е" w:hAnsi="Times New Roman" w:cs="Times New Roman"/>
          <w:sz w:val="24"/>
          <w:szCs w:val="24"/>
        </w:rPr>
      </w:pPr>
      <w:r w:rsidRPr="006F6C01">
        <w:rPr>
          <w:rFonts w:ascii="Times New Roman" w:eastAsia="№Е" w:hAnsi="Times New Roman" w:cs="Times New Roman"/>
          <w:sz w:val="24"/>
          <w:szCs w:val="24"/>
        </w:rPr>
        <w:t>4.</w:t>
      </w:r>
      <w:r w:rsidRPr="006F6C01">
        <w:rPr>
          <w:rFonts w:ascii="Times New Roman" w:eastAsia="№Е" w:hAnsi="Times New Roman" w:cs="Times New Roman"/>
          <w:sz w:val="24"/>
          <w:szCs w:val="24"/>
        </w:rPr>
        <w:tab/>
        <w:t xml:space="preserve">Эстетическое воспитание </w:t>
      </w:r>
    </w:p>
    <w:p w:rsidR="00534C83" w:rsidRPr="006F6C01" w:rsidRDefault="00534C83" w:rsidP="00534C83">
      <w:pPr>
        <w:shd w:val="clear" w:color="auto" w:fill="FFFFFF"/>
        <w:jc w:val="both"/>
        <w:rPr>
          <w:rFonts w:ascii="Times New Roman" w:eastAsia="№Е" w:hAnsi="Times New Roman" w:cs="Times New Roman"/>
          <w:sz w:val="24"/>
          <w:szCs w:val="24"/>
        </w:rPr>
      </w:pPr>
      <w:r w:rsidRPr="006F6C01">
        <w:rPr>
          <w:rFonts w:ascii="Times New Roman" w:eastAsia="№Е" w:hAnsi="Times New Roman" w:cs="Times New Roman"/>
          <w:sz w:val="24"/>
          <w:szCs w:val="24"/>
        </w:rPr>
        <w:t>5.</w:t>
      </w:r>
      <w:r w:rsidRPr="006F6C01">
        <w:rPr>
          <w:rFonts w:ascii="Times New Roman" w:eastAsia="№Е" w:hAnsi="Times New Roman" w:cs="Times New Roman"/>
          <w:sz w:val="24"/>
          <w:szCs w:val="24"/>
        </w:rPr>
        <w:tab/>
        <w:t xml:space="preserve">Физическое воспитание, формирование культуры здорового образа жизни и эмоционального благополучия </w:t>
      </w:r>
    </w:p>
    <w:p w:rsidR="00534C83" w:rsidRPr="006F6C01" w:rsidRDefault="00534C83" w:rsidP="00534C83">
      <w:pPr>
        <w:shd w:val="clear" w:color="auto" w:fill="FFFFFF"/>
        <w:jc w:val="both"/>
        <w:rPr>
          <w:rFonts w:ascii="Times New Roman" w:eastAsia="№Е" w:hAnsi="Times New Roman" w:cs="Times New Roman"/>
          <w:sz w:val="24"/>
          <w:szCs w:val="24"/>
        </w:rPr>
      </w:pPr>
      <w:r w:rsidRPr="006F6C01">
        <w:rPr>
          <w:rFonts w:ascii="Times New Roman" w:eastAsia="№Е" w:hAnsi="Times New Roman" w:cs="Times New Roman"/>
          <w:sz w:val="24"/>
          <w:szCs w:val="24"/>
        </w:rPr>
        <w:t>6.</w:t>
      </w:r>
      <w:r w:rsidRPr="006F6C01">
        <w:rPr>
          <w:rFonts w:ascii="Times New Roman" w:eastAsia="№Е" w:hAnsi="Times New Roman" w:cs="Times New Roman"/>
          <w:sz w:val="24"/>
          <w:szCs w:val="24"/>
        </w:rPr>
        <w:tab/>
        <w:t xml:space="preserve">Трудовое воспитание </w:t>
      </w:r>
    </w:p>
    <w:p w:rsidR="00534C83" w:rsidRPr="006F6C01" w:rsidRDefault="00534C83" w:rsidP="00534C83">
      <w:pPr>
        <w:shd w:val="clear" w:color="auto" w:fill="FFFFFF"/>
        <w:jc w:val="both"/>
        <w:rPr>
          <w:rFonts w:ascii="Times New Roman" w:eastAsia="№Е" w:hAnsi="Times New Roman" w:cs="Times New Roman"/>
          <w:sz w:val="24"/>
          <w:szCs w:val="24"/>
        </w:rPr>
      </w:pPr>
      <w:r w:rsidRPr="006F6C01">
        <w:rPr>
          <w:rFonts w:ascii="Times New Roman" w:eastAsia="№Е" w:hAnsi="Times New Roman" w:cs="Times New Roman"/>
          <w:sz w:val="24"/>
          <w:szCs w:val="24"/>
        </w:rPr>
        <w:t>7.</w:t>
      </w:r>
      <w:r w:rsidRPr="006F6C01">
        <w:rPr>
          <w:rFonts w:ascii="Times New Roman" w:eastAsia="№Е" w:hAnsi="Times New Roman" w:cs="Times New Roman"/>
          <w:sz w:val="24"/>
          <w:szCs w:val="24"/>
        </w:rPr>
        <w:tab/>
        <w:t xml:space="preserve">Экологическое воспитание </w:t>
      </w:r>
    </w:p>
    <w:p w:rsidR="00534C83" w:rsidRPr="006F6C01" w:rsidRDefault="00534C83" w:rsidP="00534C83">
      <w:pPr>
        <w:shd w:val="clear" w:color="auto" w:fill="FFFFFF"/>
        <w:jc w:val="both"/>
        <w:rPr>
          <w:rFonts w:ascii="Times New Roman" w:eastAsia="№Е" w:hAnsi="Times New Roman" w:cs="Times New Roman"/>
          <w:sz w:val="24"/>
          <w:szCs w:val="24"/>
        </w:rPr>
      </w:pPr>
      <w:r w:rsidRPr="006F6C01">
        <w:rPr>
          <w:rFonts w:ascii="Times New Roman" w:eastAsia="№Е" w:hAnsi="Times New Roman" w:cs="Times New Roman"/>
          <w:sz w:val="24"/>
          <w:szCs w:val="24"/>
        </w:rPr>
        <w:t>8.</w:t>
      </w:r>
      <w:r w:rsidRPr="006F6C01">
        <w:rPr>
          <w:rFonts w:ascii="Times New Roman" w:eastAsia="№Е" w:hAnsi="Times New Roman" w:cs="Times New Roman"/>
          <w:sz w:val="24"/>
          <w:szCs w:val="24"/>
        </w:rPr>
        <w:tab/>
        <w:t xml:space="preserve">Ценности научного познания   </w:t>
      </w:r>
    </w:p>
    <w:p w:rsidR="00534C83" w:rsidRPr="006F6C01" w:rsidRDefault="00534C83" w:rsidP="00534C83">
      <w:pPr>
        <w:shd w:val="clear" w:color="auto" w:fill="FFFFFF"/>
        <w:jc w:val="both"/>
        <w:rPr>
          <w:rFonts w:ascii="Times New Roman" w:eastAsia="№Е" w:hAnsi="Times New Roman" w:cs="Times New Roman"/>
          <w:sz w:val="24"/>
          <w:szCs w:val="24"/>
        </w:rPr>
      </w:pPr>
      <w:r w:rsidRPr="006F6C01">
        <w:rPr>
          <w:rFonts w:ascii="Times New Roman" w:eastAsia="№Е" w:hAnsi="Times New Roman" w:cs="Times New Roman"/>
          <w:sz w:val="24"/>
          <w:szCs w:val="24"/>
        </w:rPr>
        <w:t xml:space="preserve">  </w:t>
      </w:r>
    </w:p>
    <w:p w:rsidR="00534C83" w:rsidRPr="006F6C01" w:rsidRDefault="00534C83" w:rsidP="00534C83">
      <w:pPr>
        <w:shd w:val="clear" w:color="auto" w:fill="FFFFFF"/>
        <w:ind w:firstLine="799"/>
        <w:jc w:val="both"/>
        <w:rPr>
          <w:rFonts w:ascii="Times New Roman" w:eastAsia="№Е" w:hAnsi="Times New Roman" w:cs="Times New Roman"/>
          <w:sz w:val="24"/>
          <w:szCs w:val="24"/>
        </w:rPr>
      </w:pPr>
      <w:r w:rsidRPr="006F6C01">
        <w:rPr>
          <w:rFonts w:ascii="Times New Roman" w:eastAsia="№Е" w:hAnsi="Times New Roman" w:cs="Times New Roman"/>
          <w:sz w:val="24"/>
          <w:szCs w:val="24"/>
        </w:rPr>
        <w:t>Реализация воспитательного потенциала курсов внеурочной деятельности происходит в рамках выбранных учащимися направлений, с учётом потребностей самих учащихся, пожеланий родителей (законных представителей) и материально-технических возможностей школы.</w:t>
      </w:r>
    </w:p>
    <w:p w:rsidR="00534C83" w:rsidRPr="006F6C01" w:rsidRDefault="00534C83" w:rsidP="00534C83">
      <w:pPr>
        <w:shd w:val="clear" w:color="auto" w:fill="FFFFFF"/>
        <w:tabs>
          <w:tab w:val="left" w:pos="1310"/>
        </w:tabs>
        <w:ind w:firstLine="567"/>
        <w:jc w:val="both"/>
        <w:rPr>
          <w:rFonts w:ascii="Times New Roman" w:eastAsia="№Е" w:hAnsi="Times New Roman" w:cs="Times New Roman"/>
          <w:sz w:val="24"/>
          <w:szCs w:val="24"/>
        </w:rPr>
      </w:pPr>
    </w:p>
    <w:p w:rsidR="00534C83" w:rsidRPr="006F6C01" w:rsidRDefault="00534C83" w:rsidP="00534C83">
      <w:pPr>
        <w:shd w:val="clear" w:color="auto" w:fill="FFFFFF"/>
        <w:tabs>
          <w:tab w:val="left" w:pos="1310"/>
        </w:tabs>
        <w:ind w:firstLine="567"/>
        <w:jc w:val="both"/>
        <w:rPr>
          <w:rFonts w:ascii="Times New Roman" w:eastAsia="№Е" w:hAnsi="Times New Roman" w:cs="Times New Roman"/>
          <w:sz w:val="24"/>
          <w:szCs w:val="24"/>
          <w:u w:val="single"/>
        </w:rPr>
      </w:pPr>
      <w:r w:rsidRPr="006F6C01">
        <w:rPr>
          <w:rFonts w:ascii="Times New Roman" w:eastAsia="№Е" w:hAnsi="Times New Roman" w:cs="Times New Roman"/>
          <w:b/>
          <w:i/>
          <w:sz w:val="24"/>
          <w:szCs w:val="24"/>
          <w:u w:val="single"/>
          <w:shd w:val="clear" w:color="auto" w:fill="FFFFFF"/>
        </w:rPr>
        <w:t>Ценности научного познания</w:t>
      </w:r>
      <w:r w:rsidRPr="006F6C01">
        <w:rPr>
          <w:rFonts w:ascii="Times New Roman" w:eastAsia="№Е" w:hAnsi="Times New Roman" w:cs="Times New Roman"/>
          <w:b/>
          <w:i/>
          <w:sz w:val="24"/>
          <w:szCs w:val="24"/>
          <w:u w:val="single"/>
        </w:rPr>
        <w:t>: с</w:t>
      </w:r>
      <w:r w:rsidRPr="006F6C01">
        <w:rPr>
          <w:rFonts w:ascii="Times New Roman" w:eastAsia="№Е" w:hAnsi="Times New Roman" w:cs="Times New Roman"/>
          <w:i/>
          <w:sz w:val="24"/>
          <w:szCs w:val="24"/>
          <w:u w:val="single"/>
        </w:rPr>
        <w:t>оздание условий, обеспечивающих интеллектуальное развитие личности школьника на основе развития его индивидуальности; формирование представления о самопознании и его месте в самовоспитывающей деятельности; развитие позитивного отношения к общеинтеллектуальным видам деятельности, способствующим постоянному саморазвитию(формы: познавательные беседы, предметные факультативы, олимпиады, интеллектуальные клубы, детские исследовательские проекты, конференции учащихся, интеллектуальные марафоны и т.п.)</w:t>
      </w:r>
    </w:p>
    <w:tbl>
      <w:tblPr>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0"/>
        <w:gridCol w:w="3261"/>
        <w:gridCol w:w="874"/>
      </w:tblGrid>
      <w:tr w:rsidR="00534C83" w:rsidRPr="006F6C01" w:rsidTr="00534C83">
        <w:trPr>
          <w:trHeight w:val="276"/>
        </w:trPr>
        <w:tc>
          <w:tcPr>
            <w:tcW w:w="5670"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Наименование курса</w:t>
            </w:r>
          </w:p>
        </w:tc>
        <w:tc>
          <w:tcPr>
            <w:tcW w:w="3261"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форма</w:t>
            </w:r>
          </w:p>
        </w:tc>
        <w:tc>
          <w:tcPr>
            <w:tcW w:w="87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класс</w:t>
            </w:r>
          </w:p>
        </w:tc>
      </w:tr>
      <w:tr w:rsidR="00534C83" w:rsidRPr="006F6C01" w:rsidTr="00534C83">
        <w:trPr>
          <w:trHeight w:val="279"/>
        </w:trPr>
        <w:tc>
          <w:tcPr>
            <w:tcW w:w="9805"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начального образования</w:t>
            </w:r>
          </w:p>
        </w:tc>
      </w:tr>
      <w:tr w:rsidR="00534C83" w:rsidRPr="006F6C01" w:rsidTr="00534C83">
        <w:trPr>
          <w:trHeight w:val="276"/>
        </w:trPr>
        <w:tc>
          <w:tcPr>
            <w:tcW w:w="5670"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 xml:space="preserve"> «Виста»</w:t>
            </w:r>
          </w:p>
        </w:tc>
        <w:tc>
          <w:tcPr>
            <w:tcW w:w="3261"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учебный центр</w:t>
            </w:r>
          </w:p>
        </w:tc>
        <w:tc>
          <w:tcPr>
            <w:tcW w:w="87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6"/>
        </w:trPr>
        <w:tc>
          <w:tcPr>
            <w:tcW w:w="5670"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НОУ</w:t>
            </w:r>
          </w:p>
        </w:tc>
        <w:tc>
          <w:tcPr>
            <w:tcW w:w="3261" w:type="dxa"/>
          </w:tcPr>
          <w:p w:rsidR="00534C83" w:rsidRPr="006F6C01" w:rsidRDefault="00534C83" w:rsidP="00534C83">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научное общество учащихся</w:t>
            </w:r>
          </w:p>
        </w:tc>
        <w:tc>
          <w:tcPr>
            <w:tcW w:w="87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3-4</w:t>
            </w:r>
          </w:p>
        </w:tc>
      </w:tr>
      <w:tr w:rsidR="00534C83" w:rsidRPr="006F6C01" w:rsidTr="00534C83">
        <w:trPr>
          <w:trHeight w:val="276"/>
        </w:trPr>
        <w:tc>
          <w:tcPr>
            <w:tcW w:w="567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«Хочу все знать»</w:t>
            </w:r>
          </w:p>
        </w:tc>
        <w:tc>
          <w:tcPr>
            <w:tcW w:w="3261"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школьная конференция</w:t>
            </w:r>
          </w:p>
        </w:tc>
        <w:tc>
          <w:tcPr>
            <w:tcW w:w="87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3-4</w:t>
            </w:r>
          </w:p>
        </w:tc>
      </w:tr>
      <w:tr w:rsidR="00534C83" w:rsidRPr="006F6C01" w:rsidTr="00534C83">
        <w:trPr>
          <w:trHeight w:val="276"/>
        </w:trPr>
        <w:tc>
          <w:tcPr>
            <w:tcW w:w="567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«АБВГД-ка»</w:t>
            </w:r>
          </w:p>
        </w:tc>
        <w:tc>
          <w:tcPr>
            <w:tcW w:w="3261"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интеллектуальный марафон</w:t>
            </w:r>
          </w:p>
        </w:tc>
        <w:tc>
          <w:tcPr>
            <w:tcW w:w="87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1-4</w:t>
            </w:r>
          </w:p>
        </w:tc>
      </w:tr>
      <w:tr w:rsidR="00534C83" w:rsidRPr="006F6C01" w:rsidTr="00534C83">
        <w:trPr>
          <w:trHeight w:val="276"/>
        </w:trPr>
        <w:tc>
          <w:tcPr>
            <w:tcW w:w="9805"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основного общего образования</w:t>
            </w:r>
          </w:p>
        </w:tc>
      </w:tr>
      <w:tr w:rsidR="00534C83" w:rsidRPr="006F6C01" w:rsidTr="00534C83">
        <w:trPr>
          <w:trHeight w:val="276"/>
        </w:trPr>
        <w:tc>
          <w:tcPr>
            <w:tcW w:w="5670" w:type="dxa"/>
          </w:tcPr>
          <w:p w:rsidR="00534C83" w:rsidRPr="006F6C01" w:rsidRDefault="00534C83" w:rsidP="00534C83">
            <w:pPr>
              <w:spacing w:line="480" w:lineRule="auto"/>
              <w:rPr>
                <w:rFonts w:ascii="Times New Roman" w:hAnsi="Times New Roman" w:cs="Times New Roman"/>
                <w:sz w:val="24"/>
                <w:szCs w:val="24"/>
                <w:lang w:eastAsia="ru-RU"/>
              </w:rPr>
            </w:pPr>
            <w:r w:rsidRPr="006F6C01">
              <w:rPr>
                <w:rFonts w:ascii="Times New Roman" w:hAnsi="Times New Roman" w:cs="Times New Roman"/>
                <w:sz w:val="24"/>
                <w:szCs w:val="24"/>
                <w:lang w:eastAsia="ru-RU"/>
              </w:rPr>
              <w:t>«Виста»</w:t>
            </w:r>
          </w:p>
        </w:tc>
        <w:tc>
          <w:tcPr>
            <w:tcW w:w="3261" w:type="dxa"/>
          </w:tcPr>
          <w:p w:rsidR="00534C83" w:rsidRPr="006F6C01" w:rsidRDefault="00534C83" w:rsidP="00534C83">
            <w:pPr>
              <w:rPr>
                <w:rFonts w:ascii="Times New Roman" w:hAnsi="Times New Roman" w:cs="Times New Roman"/>
                <w:sz w:val="24"/>
                <w:szCs w:val="24"/>
                <w:lang w:eastAsia="ru-RU"/>
              </w:rPr>
            </w:pPr>
            <w:r w:rsidRPr="006F6C01">
              <w:rPr>
                <w:rFonts w:ascii="Times New Roman" w:eastAsia="№Е" w:hAnsi="Times New Roman" w:cs="Times New Roman"/>
                <w:sz w:val="24"/>
                <w:szCs w:val="24"/>
              </w:rPr>
              <w:t>учебный центр</w:t>
            </w:r>
          </w:p>
        </w:tc>
        <w:tc>
          <w:tcPr>
            <w:tcW w:w="87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6"/>
        </w:trPr>
        <w:tc>
          <w:tcPr>
            <w:tcW w:w="567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«Хочу все знать»</w:t>
            </w:r>
          </w:p>
        </w:tc>
        <w:tc>
          <w:tcPr>
            <w:tcW w:w="3261"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школьная конференция</w:t>
            </w:r>
          </w:p>
        </w:tc>
        <w:tc>
          <w:tcPr>
            <w:tcW w:w="87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6"/>
        </w:trPr>
        <w:tc>
          <w:tcPr>
            <w:tcW w:w="567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 xml:space="preserve">НОУ </w:t>
            </w:r>
          </w:p>
        </w:tc>
        <w:tc>
          <w:tcPr>
            <w:tcW w:w="3261" w:type="dxa"/>
          </w:tcPr>
          <w:p w:rsidR="00534C83" w:rsidRPr="006F6C01" w:rsidRDefault="00534C83" w:rsidP="00534C83">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научное общество учащихся</w:t>
            </w:r>
          </w:p>
        </w:tc>
        <w:tc>
          <w:tcPr>
            <w:tcW w:w="87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6"/>
        </w:trPr>
        <w:tc>
          <w:tcPr>
            <w:tcW w:w="567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«Умники и умницы»</w:t>
            </w:r>
          </w:p>
        </w:tc>
        <w:tc>
          <w:tcPr>
            <w:tcW w:w="3261" w:type="dxa"/>
          </w:tcPr>
          <w:p w:rsidR="00534C83" w:rsidRPr="006F6C01" w:rsidRDefault="00534C83" w:rsidP="00534C83">
            <w:pPr>
              <w:rPr>
                <w:rFonts w:ascii="Times New Roman" w:hAnsi="Times New Roman" w:cs="Times New Roman"/>
                <w:sz w:val="24"/>
                <w:szCs w:val="24"/>
              </w:rPr>
            </w:pPr>
            <w:r w:rsidRPr="006F6C01">
              <w:rPr>
                <w:rFonts w:ascii="Times New Roman" w:hAnsi="Times New Roman" w:cs="Times New Roman"/>
                <w:sz w:val="24"/>
                <w:szCs w:val="24"/>
              </w:rPr>
              <w:t>интеллектуальный марафон</w:t>
            </w:r>
          </w:p>
        </w:tc>
        <w:tc>
          <w:tcPr>
            <w:tcW w:w="87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6"/>
        </w:trPr>
        <w:tc>
          <w:tcPr>
            <w:tcW w:w="9805"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среднего общего образования</w:t>
            </w:r>
          </w:p>
        </w:tc>
      </w:tr>
      <w:tr w:rsidR="00534C83" w:rsidRPr="006F6C01" w:rsidTr="00534C83">
        <w:trPr>
          <w:trHeight w:val="279"/>
        </w:trPr>
        <w:tc>
          <w:tcPr>
            <w:tcW w:w="567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 xml:space="preserve">НОУ </w:t>
            </w:r>
          </w:p>
        </w:tc>
        <w:tc>
          <w:tcPr>
            <w:tcW w:w="3261" w:type="dxa"/>
          </w:tcPr>
          <w:p w:rsidR="00534C83" w:rsidRPr="006F6C01" w:rsidRDefault="00534C83" w:rsidP="00534C83">
            <w:pPr>
              <w:widowControl w:val="0"/>
              <w:suppressAutoHyphens w:val="0"/>
              <w:autoSpaceDE w:val="0"/>
              <w:autoSpaceDN w:val="0"/>
              <w:spacing w:after="0" w:line="240" w:lineRule="auto"/>
              <w:jc w:val="center"/>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научное общество учащихся</w:t>
            </w:r>
          </w:p>
        </w:tc>
        <w:tc>
          <w:tcPr>
            <w:tcW w:w="87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10-11</w:t>
            </w:r>
          </w:p>
        </w:tc>
      </w:tr>
      <w:tr w:rsidR="00534C83" w:rsidRPr="006F6C01" w:rsidTr="00534C83">
        <w:trPr>
          <w:trHeight w:val="276"/>
        </w:trPr>
        <w:tc>
          <w:tcPr>
            <w:tcW w:w="567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Школьная конференция проектных и исследовательских работ</w:t>
            </w:r>
          </w:p>
        </w:tc>
        <w:tc>
          <w:tcPr>
            <w:tcW w:w="3261"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rPr>
              <w:t>конференция</w:t>
            </w:r>
          </w:p>
        </w:tc>
        <w:tc>
          <w:tcPr>
            <w:tcW w:w="87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10-11</w:t>
            </w:r>
          </w:p>
        </w:tc>
      </w:tr>
    </w:tbl>
    <w:p w:rsidR="00534C83" w:rsidRPr="006F6C01" w:rsidRDefault="00534C83" w:rsidP="00534C83">
      <w:pPr>
        <w:spacing w:after="0" w:line="240" w:lineRule="auto"/>
        <w:ind w:left="720"/>
        <w:rPr>
          <w:rFonts w:ascii="Times New Roman" w:eastAsia="№Е" w:hAnsi="Times New Roman" w:cs="Times New Roman"/>
          <w:b/>
          <w:sz w:val="24"/>
          <w:szCs w:val="24"/>
          <w:u w:val="single"/>
          <w:shd w:val="clear" w:color="auto" w:fill="FFFFFF"/>
        </w:rPr>
      </w:pPr>
    </w:p>
    <w:p w:rsidR="00534C83" w:rsidRPr="006F6C01" w:rsidRDefault="00534C83" w:rsidP="00534C83">
      <w:pPr>
        <w:spacing w:after="0" w:line="240" w:lineRule="auto"/>
        <w:ind w:left="720"/>
        <w:jc w:val="both"/>
        <w:rPr>
          <w:rFonts w:ascii="Times New Roman" w:eastAsiaTheme="minorHAnsi" w:hAnsi="Times New Roman" w:cs="Times New Roman"/>
          <w:kern w:val="0"/>
          <w:sz w:val="24"/>
          <w:szCs w:val="24"/>
        </w:rPr>
      </w:pPr>
      <w:r w:rsidRPr="006F6C01">
        <w:rPr>
          <w:rFonts w:ascii="Times New Roman" w:eastAsia="№Е" w:hAnsi="Times New Roman" w:cs="Times New Roman"/>
          <w:b/>
          <w:i/>
          <w:sz w:val="24"/>
          <w:szCs w:val="24"/>
          <w:u w:val="single"/>
          <w:shd w:val="clear" w:color="auto" w:fill="FFFFFF"/>
        </w:rPr>
        <w:t xml:space="preserve">Общекультурное направление: </w:t>
      </w:r>
      <w:r w:rsidRPr="006F6C01">
        <w:rPr>
          <w:rFonts w:ascii="Times New Roman" w:eastAsia="№Е" w:hAnsi="Times New Roman" w:cs="Times New Roman"/>
          <w:i/>
          <w:sz w:val="24"/>
          <w:szCs w:val="24"/>
          <w:u w:val="single"/>
          <w:shd w:val="clear" w:color="auto" w:fill="FFFFFF"/>
        </w:rPr>
        <w:t>создание условий, обеспечивающих общекультурное развитие личности школьника на основе развития его индивидуальности; формирование представления о культуре личности; расширение знаний о культурных ценностях народов мира; развитие потребности соблюдать «золотые правила» взаимоотношений с окружающими (формы: диспуты, клубы, образовательные путешествия,</w:t>
      </w:r>
      <w:r w:rsidRPr="006F6C01">
        <w:rPr>
          <w:rFonts w:ascii="Times New Roman" w:eastAsiaTheme="minorHAnsi" w:hAnsi="Times New Roman" w:cs="Times New Roman"/>
          <w:sz w:val="24"/>
          <w:szCs w:val="24"/>
        </w:rPr>
        <w:t xml:space="preserve"> фестиваль творчества, </w:t>
      </w:r>
      <w:r w:rsidRPr="006F6C01">
        <w:rPr>
          <w:rFonts w:ascii="Times New Roman" w:eastAsiaTheme="minorHAnsi" w:hAnsi="Times New Roman" w:cs="Times New Roman"/>
          <w:kern w:val="0"/>
          <w:sz w:val="24"/>
          <w:szCs w:val="24"/>
        </w:rPr>
        <w:t>концерты, праздники на уровне класса и школы, выставки художественного творчества)</w:t>
      </w:r>
    </w:p>
    <w:p w:rsidR="00534C83" w:rsidRPr="006F6C01" w:rsidRDefault="00534C83" w:rsidP="00534C83">
      <w:pPr>
        <w:shd w:val="clear" w:color="auto" w:fill="FFFFFF"/>
        <w:tabs>
          <w:tab w:val="left" w:pos="851"/>
        </w:tabs>
        <w:rPr>
          <w:rFonts w:ascii="Times New Roman" w:eastAsia="№Е" w:hAnsi="Times New Roman" w:cs="Times New Roman"/>
          <w:sz w:val="24"/>
          <w:szCs w:val="24"/>
          <w:u w:val="single"/>
          <w:shd w:val="clear" w:color="auto" w:fill="FFFFFF"/>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3402"/>
        <w:gridCol w:w="1134"/>
      </w:tblGrid>
      <w:tr w:rsidR="00534C83" w:rsidRPr="006F6C01" w:rsidTr="00534C83">
        <w:trPr>
          <w:trHeight w:val="275"/>
        </w:trPr>
        <w:tc>
          <w:tcPr>
            <w:tcW w:w="4820"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Наименование курса</w:t>
            </w:r>
          </w:p>
        </w:tc>
        <w:tc>
          <w:tcPr>
            <w:tcW w:w="3402"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форма</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класс</w:t>
            </w:r>
          </w:p>
        </w:tc>
      </w:tr>
      <w:tr w:rsidR="00534C83" w:rsidRPr="006F6C01" w:rsidTr="00534C83">
        <w:trPr>
          <w:trHeight w:val="278"/>
        </w:trPr>
        <w:tc>
          <w:tcPr>
            <w:tcW w:w="9356"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начального образования</w:t>
            </w:r>
          </w:p>
        </w:tc>
      </w:tr>
      <w:tr w:rsidR="00534C83" w:rsidRPr="006F6C01" w:rsidTr="00534C83">
        <w:trPr>
          <w:trHeight w:val="275"/>
        </w:trPr>
        <w:tc>
          <w:tcPr>
            <w:tcW w:w="4820"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«Веселые нотки»</w:t>
            </w:r>
          </w:p>
        </w:tc>
        <w:tc>
          <w:tcPr>
            <w:tcW w:w="3402"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хор</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5"/>
        </w:trPr>
        <w:tc>
          <w:tcPr>
            <w:tcW w:w="4820"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«Печки-лавочки»</w:t>
            </w:r>
          </w:p>
        </w:tc>
        <w:tc>
          <w:tcPr>
            <w:tcW w:w="3402"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фольклорно-этнографическая студия</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5"/>
        </w:trPr>
        <w:tc>
          <w:tcPr>
            <w:tcW w:w="4820"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«Наши таланты»</w:t>
            </w:r>
          </w:p>
        </w:tc>
        <w:tc>
          <w:tcPr>
            <w:tcW w:w="3402"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выставка декоративно-прикладного  творчества</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2-4</w:t>
            </w:r>
          </w:p>
        </w:tc>
      </w:tr>
      <w:tr w:rsidR="00534C83" w:rsidRPr="006F6C01" w:rsidTr="00534C83">
        <w:trPr>
          <w:trHeight w:val="275"/>
        </w:trPr>
        <w:tc>
          <w:tcPr>
            <w:tcW w:w="4820"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«Моя страна»</w:t>
            </w:r>
          </w:p>
        </w:tc>
        <w:tc>
          <w:tcPr>
            <w:tcW w:w="3402"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образовательное путешествие</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1-3</w:t>
            </w:r>
          </w:p>
        </w:tc>
      </w:tr>
      <w:tr w:rsidR="00534C83" w:rsidRPr="006F6C01" w:rsidTr="00534C83">
        <w:trPr>
          <w:trHeight w:val="275"/>
        </w:trPr>
        <w:tc>
          <w:tcPr>
            <w:tcW w:w="9356"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основного общего образования</w:t>
            </w:r>
          </w:p>
        </w:tc>
      </w:tr>
      <w:tr w:rsidR="00534C83" w:rsidRPr="006F6C01" w:rsidTr="00534C83">
        <w:trPr>
          <w:trHeight w:val="275"/>
        </w:trPr>
        <w:tc>
          <w:tcPr>
            <w:tcW w:w="482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«Наши таланты»</w:t>
            </w:r>
          </w:p>
        </w:tc>
        <w:tc>
          <w:tcPr>
            <w:tcW w:w="3402"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rPr>
              <w:t>выставка декоративно-при кладного творчества</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5"/>
        </w:trPr>
        <w:tc>
          <w:tcPr>
            <w:tcW w:w="482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«Радуга талантов»</w:t>
            </w:r>
          </w:p>
        </w:tc>
        <w:tc>
          <w:tcPr>
            <w:tcW w:w="3402"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rPr>
              <w:t>фестиваль творчества</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5"/>
        </w:trPr>
        <w:tc>
          <w:tcPr>
            <w:tcW w:w="482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«Моя страна»</w:t>
            </w:r>
          </w:p>
        </w:tc>
        <w:tc>
          <w:tcPr>
            <w:tcW w:w="3402" w:type="dxa"/>
          </w:tcPr>
          <w:p w:rsidR="00534C83" w:rsidRPr="006F6C01" w:rsidRDefault="00534C83" w:rsidP="00534C83">
            <w:pPr>
              <w:rPr>
                <w:rFonts w:ascii="Times New Roman" w:hAnsi="Times New Roman" w:cs="Times New Roman"/>
                <w:sz w:val="24"/>
                <w:szCs w:val="24"/>
              </w:rPr>
            </w:pPr>
            <w:r w:rsidRPr="006F6C01">
              <w:rPr>
                <w:rFonts w:ascii="Times New Roman" w:hAnsi="Times New Roman" w:cs="Times New Roman"/>
                <w:sz w:val="24"/>
                <w:szCs w:val="24"/>
              </w:rPr>
              <w:t>образовательное путешествие</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5"/>
        </w:trPr>
        <w:tc>
          <w:tcPr>
            <w:tcW w:w="9356"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среднего общего образования</w:t>
            </w:r>
          </w:p>
        </w:tc>
      </w:tr>
      <w:tr w:rsidR="00534C83" w:rsidRPr="006F6C01" w:rsidTr="00534C83">
        <w:trPr>
          <w:trHeight w:val="276"/>
        </w:trPr>
        <w:tc>
          <w:tcPr>
            <w:tcW w:w="482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«М-студия»</w:t>
            </w:r>
          </w:p>
        </w:tc>
        <w:tc>
          <w:tcPr>
            <w:tcW w:w="3402" w:type="dxa"/>
          </w:tcPr>
          <w:p w:rsidR="00534C83" w:rsidRPr="006F6C01" w:rsidRDefault="00534C83" w:rsidP="00534C83">
            <w:pPr>
              <w:rPr>
                <w:rFonts w:ascii="Times New Roman" w:hAnsi="Times New Roman" w:cs="Times New Roman"/>
                <w:sz w:val="24"/>
                <w:szCs w:val="24"/>
              </w:rPr>
            </w:pPr>
            <w:r w:rsidRPr="006F6C01">
              <w:rPr>
                <w:rFonts w:ascii="Times New Roman" w:hAnsi="Times New Roman" w:cs="Times New Roman"/>
                <w:sz w:val="24"/>
                <w:szCs w:val="24"/>
                <w:lang w:eastAsia="ru-RU"/>
              </w:rPr>
              <w:t>танцевальный клуб</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10-11</w:t>
            </w:r>
          </w:p>
        </w:tc>
      </w:tr>
      <w:tr w:rsidR="00534C83" w:rsidRPr="006F6C01" w:rsidTr="00534C83">
        <w:trPr>
          <w:trHeight w:val="276"/>
        </w:trPr>
        <w:tc>
          <w:tcPr>
            <w:tcW w:w="4820"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 xml:space="preserve">Обучение игры на гитаре </w:t>
            </w:r>
          </w:p>
        </w:tc>
        <w:tc>
          <w:tcPr>
            <w:tcW w:w="3402"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кружок</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10-11</w:t>
            </w:r>
          </w:p>
        </w:tc>
      </w:tr>
    </w:tbl>
    <w:p w:rsidR="00534C83" w:rsidRPr="006F6C01" w:rsidRDefault="00534C83" w:rsidP="00534C83">
      <w:pPr>
        <w:shd w:val="clear" w:color="auto" w:fill="FFFFFF"/>
        <w:tabs>
          <w:tab w:val="left" w:pos="851"/>
        </w:tabs>
        <w:jc w:val="both"/>
        <w:rPr>
          <w:rFonts w:ascii="Times New Roman" w:eastAsiaTheme="minorHAnsi" w:hAnsi="Times New Roman" w:cs="Times New Roman"/>
          <w:b/>
          <w:bCs/>
          <w:sz w:val="24"/>
          <w:szCs w:val="24"/>
        </w:rPr>
      </w:pPr>
      <w:r w:rsidRPr="006F6C01">
        <w:rPr>
          <w:rFonts w:ascii="Times New Roman" w:eastAsia="№Е" w:hAnsi="Times New Roman" w:cs="Times New Roman"/>
          <w:b/>
          <w:i/>
          <w:sz w:val="24"/>
          <w:szCs w:val="24"/>
          <w:u w:val="single"/>
          <w:shd w:val="clear" w:color="auto" w:fill="FFFFFF"/>
        </w:rPr>
        <w:t xml:space="preserve">        Духовно-нравственное направление: </w:t>
      </w:r>
      <w:r w:rsidRPr="006F6C01">
        <w:rPr>
          <w:rFonts w:ascii="Times New Roman" w:hAnsi="Times New Roman" w:cs="Times New Roman"/>
          <w:sz w:val="24"/>
          <w:szCs w:val="24"/>
          <w:shd w:val="clear" w:color="auto" w:fill="FFFFFF"/>
        </w:rPr>
        <w:t xml:space="preserve">создание условий, обеспечивающих духовно-нравственное развитие личности школьника на основе развития его индивидуальности; формирование представления о духовных и нравственных ценностях; развитие потребности соблюдать «золотые правила» взаимоотношений в семье и обществе, интереса школьников к духовно-нравственным ценностям народа </w:t>
      </w:r>
      <w:r w:rsidRPr="006F6C01">
        <w:rPr>
          <w:rFonts w:ascii="Times New Roman" w:hAnsi="Times New Roman" w:cs="Times New Roman"/>
          <w:sz w:val="24"/>
          <w:szCs w:val="24"/>
        </w:rPr>
        <w:t>(формы: этические беседы, дебаты, тематические диспуты, дискуссии, конкурсы, викторины, экскурсии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Наименование курса</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форма</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класс</w:t>
            </w:r>
          </w:p>
        </w:tc>
      </w:tr>
      <w:tr w:rsidR="00534C83" w:rsidRPr="006F6C01" w:rsidTr="00534C83">
        <w:trPr>
          <w:trHeight w:val="278"/>
        </w:trPr>
        <w:tc>
          <w:tcPr>
            <w:tcW w:w="9356"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начального образования</w:t>
            </w:r>
          </w:p>
        </w:tc>
      </w:tr>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«Моя семья»</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конкурс</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«Что такое хорошо, что такое плохо»</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викторина</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«Никто не забыт, ничто не забыто»</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 xml:space="preserve">экскурсии в школьный музей боевой славы ВОВ </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«Песни великой  Победы»</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конкурс</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5"/>
        </w:trPr>
        <w:tc>
          <w:tcPr>
            <w:tcW w:w="9356"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основного общего образования</w:t>
            </w:r>
          </w:p>
        </w:tc>
      </w:tr>
      <w:tr w:rsidR="00534C83" w:rsidRPr="006F6C01" w:rsidTr="00534C83">
        <w:trPr>
          <w:trHeight w:val="275"/>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Уроки нравственности</w:t>
            </w:r>
          </w:p>
        </w:tc>
        <w:tc>
          <w:tcPr>
            <w:tcW w:w="3119" w:type="dxa"/>
          </w:tcPr>
          <w:p w:rsidR="00534C83" w:rsidRPr="006F6C01" w:rsidRDefault="00534C83" w:rsidP="00534C83">
            <w:pPr>
              <w:rPr>
                <w:rFonts w:ascii="Times New Roman" w:hAnsi="Times New Roman" w:cs="Times New Roman"/>
                <w:sz w:val="24"/>
                <w:szCs w:val="24"/>
              </w:rPr>
            </w:pPr>
            <w:r w:rsidRPr="006F6C01">
              <w:rPr>
                <w:rFonts w:ascii="Times New Roman" w:hAnsi="Times New Roman" w:cs="Times New Roman"/>
                <w:sz w:val="24"/>
                <w:szCs w:val="24"/>
              </w:rPr>
              <w:t>диспут</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5"/>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«Песни великой Победы»</w:t>
            </w:r>
          </w:p>
        </w:tc>
        <w:tc>
          <w:tcPr>
            <w:tcW w:w="3119" w:type="dxa"/>
          </w:tcPr>
          <w:p w:rsidR="00534C83" w:rsidRPr="006F6C01" w:rsidRDefault="00534C83" w:rsidP="00534C83">
            <w:pPr>
              <w:rPr>
                <w:rFonts w:ascii="Times New Roman" w:hAnsi="Times New Roman" w:cs="Times New Roman"/>
                <w:sz w:val="24"/>
                <w:szCs w:val="24"/>
              </w:rPr>
            </w:pPr>
            <w:r w:rsidRPr="006F6C01">
              <w:rPr>
                <w:rFonts w:ascii="Times New Roman" w:hAnsi="Times New Roman" w:cs="Times New Roman"/>
                <w:sz w:val="24"/>
                <w:szCs w:val="24"/>
              </w:rPr>
              <w:t>конкурс</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5"/>
        </w:trPr>
        <w:tc>
          <w:tcPr>
            <w:tcW w:w="9356"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среднего общего образования</w:t>
            </w:r>
          </w:p>
        </w:tc>
      </w:tr>
      <w:tr w:rsidR="00534C83" w:rsidRPr="006F6C01" w:rsidTr="00534C83">
        <w:trPr>
          <w:trHeight w:val="278"/>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Нравственные основы семейной жизни</w:t>
            </w:r>
          </w:p>
        </w:tc>
        <w:tc>
          <w:tcPr>
            <w:tcW w:w="3119" w:type="dxa"/>
          </w:tcPr>
          <w:p w:rsidR="00534C83" w:rsidRPr="006F6C01" w:rsidRDefault="00534C83" w:rsidP="00534C83">
            <w:pPr>
              <w:rPr>
                <w:rFonts w:ascii="Times New Roman" w:hAnsi="Times New Roman" w:cs="Times New Roman"/>
                <w:sz w:val="24"/>
                <w:szCs w:val="24"/>
              </w:rPr>
            </w:pPr>
            <w:r w:rsidRPr="006F6C01">
              <w:rPr>
                <w:rFonts w:ascii="Times New Roman" w:hAnsi="Times New Roman" w:cs="Times New Roman"/>
                <w:sz w:val="24"/>
                <w:szCs w:val="24"/>
              </w:rPr>
              <w:t>лекторий</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10-11</w:t>
            </w:r>
          </w:p>
        </w:tc>
      </w:tr>
    </w:tbl>
    <w:p w:rsidR="00534C83" w:rsidRPr="006F6C01" w:rsidRDefault="00534C83" w:rsidP="00534C83">
      <w:pPr>
        <w:shd w:val="clear" w:color="auto" w:fill="FFFFFF"/>
        <w:tabs>
          <w:tab w:val="left" w:pos="851"/>
        </w:tabs>
        <w:ind w:firstLine="567"/>
        <w:rPr>
          <w:rFonts w:ascii="Times New Roman" w:eastAsia="№Е" w:hAnsi="Times New Roman" w:cs="Times New Roman"/>
          <w:b/>
          <w:sz w:val="24"/>
          <w:szCs w:val="24"/>
          <w:u w:val="single"/>
          <w:shd w:val="clear" w:color="auto" w:fill="FFFFFF"/>
        </w:rPr>
      </w:pPr>
    </w:p>
    <w:p w:rsidR="00534C83" w:rsidRPr="006F6C01" w:rsidRDefault="00534C83" w:rsidP="00534C83">
      <w:pPr>
        <w:shd w:val="clear" w:color="auto" w:fill="FFFFFF"/>
        <w:tabs>
          <w:tab w:val="left" w:pos="851"/>
        </w:tabs>
        <w:ind w:firstLine="567"/>
        <w:jc w:val="both"/>
        <w:rPr>
          <w:rFonts w:ascii="Times New Roman" w:eastAsia="№Е" w:hAnsi="Times New Roman" w:cs="Times New Roman"/>
          <w:sz w:val="24"/>
          <w:szCs w:val="24"/>
          <w:u w:val="single"/>
        </w:rPr>
      </w:pPr>
      <w:r w:rsidRPr="006F6C01">
        <w:rPr>
          <w:rFonts w:ascii="Times New Roman" w:eastAsia="№Е" w:hAnsi="Times New Roman" w:cs="Times New Roman"/>
          <w:b/>
          <w:i/>
          <w:sz w:val="24"/>
          <w:szCs w:val="24"/>
          <w:u w:val="single"/>
          <w:shd w:val="clear" w:color="auto" w:fill="FFFFFF"/>
        </w:rPr>
        <w:t xml:space="preserve">Спортивно-оздоровительное направление: </w:t>
      </w:r>
      <w:r w:rsidRPr="006F6C01">
        <w:rPr>
          <w:rFonts w:ascii="Times New Roman" w:eastAsia="№Е" w:hAnsi="Times New Roman" w:cs="Times New Roman"/>
          <w:i/>
          <w:sz w:val="24"/>
          <w:szCs w:val="24"/>
          <w:u w:val="single"/>
          <w:shd w:val="clear" w:color="auto" w:fill="FFFFFF"/>
        </w:rPr>
        <w:t>физическое</w:t>
      </w:r>
      <w:r w:rsidRPr="006F6C01">
        <w:rPr>
          <w:rFonts w:ascii="Times New Roman" w:eastAsia="№Е" w:hAnsi="Times New Roman" w:cs="Times New Roman"/>
          <w:i/>
          <w:sz w:val="24"/>
          <w:szCs w:val="24"/>
          <w:u w:val="single"/>
        </w:rPr>
        <w:t xml:space="preserve">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(формы: занятия спортивных секций, беседы о ЗОЖ, участие в оздоровительных процедурах и акциях, спортивные турниры и т.п.).</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Наименование курса</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форма</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класс</w:t>
            </w:r>
          </w:p>
        </w:tc>
      </w:tr>
      <w:tr w:rsidR="00534C83" w:rsidRPr="006F6C01" w:rsidTr="00534C83">
        <w:trPr>
          <w:trHeight w:val="278"/>
        </w:trPr>
        <w:tc>
          <w:tcPr>
            <w:tcW w:w="9356"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начального образования</w:t>
            </w:r>
          </w:p>
        </w:tc>
      </w:tr>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Художественная гимнастика</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Спортивное ориентирование</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Баскетбол</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Рукопашный бой</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Ритмика</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1-4</w:t>
            </w:r>
          </w:p>
        </w:tc>
      </w:tr>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Шахматы</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2-4</w:t>
            </w:r>
          </w:p>
        </w:tc>
      </w:tr>
      <w:tr w:rsidR="00534C83" w:rsidRPr="006F6C01" w:rsidTr="00534C83">
        <w:trPr>
          <w:trHeight w:val="275"/>
        </w:trPr>
        <w:tc>
          <w:tcPr>
            <w:tcW w:w="9356"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основного общего образования</w:t>
            </w:r>
          </w:p>
        </w:tc>
      </w:tr>
      <w:tr w:rsidR="00534C83" w:rsidRPr="006F6C01" w:rsidTr="00534C83">
        <w:trPr>
          <w:trHeight w:val="275"/>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Спортивное ориентирование</w:t>
            </w:r>
          </w:p>
        </w:tc>
        <w:tc>
          <w:tcPr>
            <w:tcW w:w="3119" w:type="dxa"/>
          </w:tcPr>
          <w:p w:rsidR="00534C83" w:rsidRPr="006F6C01" w:rsidRDefault="00534C83" w:rsidP="00534C83">
            <w:pPr>
              <w:rPr>
                <w:rFonts w:ascii="Times New Roman"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5"/>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Рукопашный бой</w:t>
            </w:r>
          </w:p>
        </w:tc>
        <w:tc>
          <w:tcPr>
            <w:tcW w:w="3119" w:type="dxa"/>
          </w:tcPr>
          <w:p w:rsidR="00534C83" w:rsidRPr="006F6C01" w:rsidRDefault="00534C83" w:rsidP="00534C83">
            <w:pPr>
              <w:rPr>
                <w:rFonts w:ascii="Times New Roman"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5"/>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Волейбол</w:t>
            </w:r>
          </w:p>
        </w:tc>
        <w:tc>
          <w:tcPr>
            <w:tcW w:w="3119" w:type="dxa"/>
          </w:tcPr>
          <w:p w:rsidR="00534C83" w:rsidRPr="006F6C01" w:rsidRDefault="00534C83" w:rsidP="00534C83">
            <w:pPr>
              <w:rPr>
                <w:rFonts w:ascii="Times New Roman" w:eastAsia="№Е"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8-9</w:t>
            </w:r>
          </w:p>
        </w:tc>
      </w:tr>
      <w:tr w:rsidR="00534C83" w:rsidRPr="006F6C01" w:rsidTr="00534C83">
        <w:trPr>
          <w:trHeight w:val="275"/>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Баскетбол</w:t>
            </w:r>
          </w:p>
        </w:tc>
        <w:tc>
          <w:tcPr>
            <w:tcW w:w="3119" w:type="dxa"/>
          </w:tcPr>
          <w:p w:rsidR="00534C83" w:rsidRPr="006F6C01" w:rsidRDefault="00534C83" w:rsidP="00534C83">
            <w:pPr>
              <w:rPr>
                <w:rFonts w:ascii="Times New Roman" w:eastAsia="№Е"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5"/>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Футбол</w:t>
            </w:r>
          </w:p>
        </w:tc>
        <w:tc>
          <w:tcPr>
            <w:tcW w:w="3119" w:type="dxa"/>
          </w:tcPr>
          <w:p w:rsidR="00534C83" w:rsidRPr="006F6C01" w:rsidRDefault="00534C83" w:rsidP="00534C83">
            <w:pPr>
              <w:rPr>
                <w:rFonts w:ascii="Times New Roman" w:eastAsia="№Е"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5-6</w:t>
            </w:r>
          </w:p>
        </w:tc>
      </w:tr>
      <w:tr w:rsidR="00534C83" w:rsidRPr="006F6C01" w:rsidTr="00534C83">
        <w:trPr>
          <w:trHeight w:val="275"/>
        </w:trPr>
        <w:tc>
          <w:tcPr>
            <w:tcW w:w="9356" w:type="dxa"/>
            <w:gridSpan w:val="3"/>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среднего общего образования</w:t>
            </w:r>
          </w:p>
        </w:tc>
      </w:tr>
      <w:tr w:rsidR="00534C83" w:rsidRPr="006F6C01" w:rsidTr="00534C83">
        <w:trPr>
          <w:trHeight w:val="278"/>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Баскетбол</w:t>
            </w:r>
          </w:p>
        </w:tc>
        <w:tc>
          <w:tcPr>
            <w:tcW w:w="3119" w:type="dxa"/>
          </w:tcPr>
          <w:p w:rsidR="00534C83" w:rsidRPr="006F6C01" w:rsidRDefault="00534C83" w:rsidP="00534C83">
            <w:pPr>
              <w:rPr>
                <w:rFonts w:ascii="Times New Roman" w:hAnsi="Times New Roman" w:cs="Times New Roman"/>
                <w:sz w:val="24"/>
                <w:szCs w:val="24"/>
              </w:rPr>
            </w:pP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10-11</w:t>
            </w:r>
          </w:p>
        </w:tc>
      </w:tr>
      <w:tr w:rsidR="00534C83" w:rsidRPr="006F6C01" w:rsidTr="00534C83">
        <w:trPr>
          <w:trHeight w:val="278"/>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ВСИ «Орленок»</w:t>
            </w:r>
          </w:p>
        </w:tc>
        <w:tc>
          <w:tcPr>
            <w:tcW w:w="3119" w:type="dxa"/>
          </w:tcPr>
          <w:p w:rsidR="00534C83" w:rsidRPr="006F6C01" w:rsidRDefault="00534C83" w:rsidP="00534C83">
            <w:pPr>
              <w:rPr>
                <w:rFonts w:ascii="Times New Roman" w:hAnsi="Times New Roman" w:cs="Times New Roman"/>
                <w:sz w:val="24"/>
                <w:szCs w:val="24"/>
              </w:rPr>
            </w:pPr>
            <w:r w:rsidRPr="006F6C01">
              <w:rPr>
                <w:rFonts w:ascii="Times New Roman" w:hAnsi="Times New Roman" w:cs="Times New Roman"/>
                <w:sz w:val="24"/>
                <w:szCs w:val="24"/>
              </w:rPr>
              <w:t>соревнования</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10-11</w:t>
            </w:r>
          </w:p>
        </w:tc>
      </w:tr>
      <w:tr w:rsidR="00534C83" w:rsidRPr="006F6C01" w:rsidTr="00534C83">
        <w:trPr>
          <w:trHeight w:val="278"/>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Волейбол</w:t>
            </w:r>
          </w:p>
        </w:tc>
        <w:tc>
          <w:tcPr>
            <w:tcW w:w="3119" w:type="dxa"/>
          </w:tcPr>
          <w:p w:rsidR="00534C83" w:rsidRPr="006F6C01" w:rsidRDefault="00534C83" w:rsidP="00534C83">
            <w:pPr>
              <w:rPr>
                <w:rFonts w:ascii="Times New Roman"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10-11</w:t>
            </w:r>
          </w:p>
        </w:tc>
      </w:tr>
      <w:tr w:rsidR="00534C83" w:rsidRPr="006F6C01" w:rsidTr="00534C83">
        <w:trPr>
          <w:trHeight w:val="278"/>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Спортивное ориентирование</w:t>
            </w:r>
          </w:p>
        </w:tc>
        <w:tc>
          <w:tcPr>
            <w:tcW w:w="3119" w:type="dxa"/>
          </w:tcPr>
          <w:p w:rsidR="00534C83" w:rsidRPr="006F6C01" w:rsidRDefault="00534C83" w:rsidP="00534C83">
            <w:pPr>
              <w:rPr>
                <w:rFonts w:ascii="Times New Roman" w:eastAsia="№Е" w:hAnsi="Times New Roman" w:cs="Times New Roman"/>
                <w:sz w:val="24"/>
                <w:szCs w:val="24"/>
              </w:rPr>
            </w:pPr>
            <w:r w:rsidRPr="006F6C01">
              <w:rPr>
                <w:rFonts w:ascii="Times New Roman" w:eastAsia="№Е" w:hAnsi="Times New Roman" w:cs="Times New Roman"/>
                <w:sz w:val="24"/>
                <w:szCs w:val="24"/>
              </w:rPr>
              <w:t>спортивная секция</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11</w:t>
            </w:r>
          </w:p>
        </w:tc>
      </w:tr>
    </w:tbl>
    <w:p w:rsidR="00534C83" w:rsidRPr="006F6C01" w:rsidRDefault="00534C83" w:rsidP="00534C83">
      <w:pPr>
        <w:shd w:val="clear" w:color="auto" w:fill="FFFFFF"/>
        <w:tabs>
          <w:tab w:val="left" w:pos="851"/>
        </w:tabs>
        <w:jc w:val="both"/>
        <w:rPr>
          <w:rFonts w:ascii="Times New Roman" w:eastAsiaTheme="minorHAnsi" w:hAnsi="Times New Roman" w:cs="Times New Roman"/>
          <w:kern w:val="0"/>
          <w:sz w:val="24"/>
          <w:szCs w:val="24"/>
        </w:rPr>
      </w:pPr>
      <w:r w:rsidRPr="006F6C01">
        <w:rPr>
          <w:rFonts w:ascii="Times New Roman" w:eastAsia="№Е" w:hAnsi="Times New Roman" w:cs="Times New Roman"/>
          <w:b/>
          <w:i/>
          <w:sz w:val="24"/>
          <w:szCs w:val="24"/>
          <w:u w:val="single"/>
          <w:shd w:val="clear" w:color="auto" w:fill="FFFFFF"/>
        </w:rPr>
        <w:t xml:space="preserve">Социальное направление: </w:t>
      </w:r>
      <w:r w:rsidRPr="006F6C01">
        <w:rPr>
          <w:rFonts w:ascii="Times New Roman" w:hAnsi="Times New Roman" w:cs="Times New Roman"/>
          <w:sz w:val="24"/>
          <w:szCs w:val="24"/>
          <w:shd w:val="clear" w:color="auto" w:fill="FFFFFF"/>
        </w:rPr>
        <w:t>создание</w:t>
      </w:r>
      <w:r w:rsidRPr="006F6C01">
        <w:rPr>
          <w:rFonts w:ascii="Times New Roman" w:eastAsia="№Е" w:hAnsi="Times New Roman" w:cs="Times New Roman"/>
          <w:i/>
          <w:sz w:val="24"/>
          <w:szCs w:val="24"/>
          <w:u w:val="single"/>
        </w:rPr>
        <w:t xml:space="preserve"> условий, обеспечивающих социальную активность школьника на основе развития его индивидуальности; организация общественно-полезной и досуговой деятельности учащихся; формирование потребности активно участвовать в социальной жизни класса, школы, города, страны; развитие навыков организации и осуществления сотрудничества с педагогами, родителями, сверстниками в решении общих проблем </w:t>
      </w:r>
      <w:r w:rsidRPr="006F6C01">
        <w:rPr>
          <w:rFonts w:ascii="Times New Roman" w:eastAsiaTheme="minorHAnsi" w:hAnsi="Times New Roman" w:cs="Times New Roman"/>
          <w:kern w:val="0"/>
          <w:sz w:val="24"/>
          <w:szCs w:val="24"/>
        </w:rPr>
        <w:t>(участие в социально-значимых добровольческих акциях)</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3119"/>
        <w:gridCol w:w="1134"/>
      </w:tblGrid>
      <w:tr w:rsidR="00534C83" w:rsidRPr="006F6C01" w:rsidTr="00534C83">
        <w:trPr>
          <w:trHeight w:val="583"/>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Наименование курса</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форма</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класс</w:t>
            </w:r>
          </w:p>
        </w:tc>
      </w:tr>
      <w:tr w:rsidR="00534C83" w:rsidRPr="006F6C01" w:rsidTr="00534C83">
        <w:trPr>
          <w:trHeight w:val="278"/>
        </w:trPr>
        <w:tc>
          <w:tcPr>
            <w:tcW w:w="9356" w:type="dxa"/>
            <w:gridSpan w:val="3"/>
            <w:tcBorders>
              <w:right w:val="single" w:sz="4" w:space="0" w:color="auto"/>
            </w:tcBorders>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начального образования</w:t>
            </w:r>
          </w:p>
        </w:tc>
      </w:tr>
      <w:tr w:rsidR="00534C83" w:rsidRPr="006F6C01" w:rsidTr="00534C83">
        <w:trPr>
          <w:trHeight w:val="275"/>
        </w:trPr>
        <w:tc>
          <w:tcPr>
            <w:tcW w:w="5103"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«Юные инспектора дорожного движения»</w:t>
            </w:r>
          </w:p>
        </w:tc>
        <w:tc>
          <w:tcPr>
            <w:tcW w:w="3119"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социальный проект</w:t>
            </w:r>
          </w:p>
        </w:tc>
        <w:tc>
          <w:tcPr>
            <w:tcW w:w="1134" w:type="dxa"/>
          </w:tcPr>
          <w:p w:rsidR="00534C83" w:rsidRPr="006F6C01" w:rsidRDefault="00534C83" w:rsidP="00534C83">
            <w:pPr>
              <w:shd w:val="clear" w:color="auto" w:fill="FFFFFF"/>
              <w:tabs>
                <w:tab w:val="left" w:pos="1310"/>
              </w:tabs>
              <w:rPr>
                <w:rFonts w:ascii="Times New Roman" w:eastAsia="№Е" w:hAnsi="Times New Roman" w:cs="Times New Roman"/>
                <w:sz w:val="24"/>
                <w:szCs w:val="24"/>
              </w:rPr>
            </w:pPr>
            <w:r w:rsidRPr="006F6C01">
              <w:rPr>
                <w:rFonts w:ascii="Times New Roman" w:eastAsia="№Е" w:hAnsi="Times New Roman" w:cs="Times New Roman"/>
                <w:sz w:val="24"/>
                <w:szCs w:val="24"/>
              </w:rPr>
              <w:t>2-4</w:t>
            </w:r>
          </w:p>
        </w:tc>
      </w:tr>
      <w:tr w:rsidR="00534C83" w:rsidRPr="006F6C01" w:rsidTr="00534C83">
        <w:trPr>
          <w:trHeight w:val="275"/>
        </w:trPr>
        <w:tc>
          <w:tcPr>
            <w:tcW w:w="9356" w:type="dxa"/>
            <w:gridSpan w:val="3"/>
            <w:tcBorders>
              <w:right w:val="single" w:sz="4" w:space="0" w:color="auto"/>
            </w:tcBorders>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основного общего образования</w:t>
            </w:r>
          </w:p>
        </w:tc>
      </w:tr>
      <w:tr w:rsidR="00534C83" w:rsidRPr="006F6C01" w:rsidTr="00534C83">
        <w:trPr>
          <w:trHeight w:val="275"/>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Школьная газета</w:t>
            </w:r>
          </w:p>
        </w:tc>
        <w:tc>
          <w:tcPr>
            <w:tcW w:w="3119" w:type="dxa"/>
          </w:tcPr>
          <w:p w:rsidR="00534C83" w:rsidRPr="006F6C01" w:rsidRDefault="00534C83" w:rsidP="00534C83">
            <w:pPr>
              <w:rPr>
                <w:rFonts w:ascii="Times New Roman" w:hAnsi="Times New Roman" w:cs="Times New Roman"/>
                <w:sz w:val="24"/>
                <w:szCs w:val="24"/>
              </w:rPr>
            </w:pPr>
            <w:r w:rsidRPr="006F6C01">
              <w:rPr>
                <w:rFonts w:ascii="Times New Roman" w:hAnsi="Times New Roman" w:cs="Times New Roman"/>
                <w:sz w:val="24"/>
                <w:szCs w:val="24"/>
              </w:rPr>
              <w:t>социальный проект</w:t>
            </w:r>
          </w:p>
        </w:tc>
        <w:tc>
          <w:tcPr>
            <w:tcW w:w="1134" w:type="dxa"/>
            <w:tcBorders>
              <w:right w:val="single" w:sz="4" w:space="0" w:color="auto"/>
            </w:tcBorders>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5-9</w:t>
            </w:r>
          </w:p>
        </w:tc>
      </w:tr>
      <w:tr w:rsidR="00534C83" w:rsidRPr="006F6C01" w:rsidTr="00534C83">
        <w:trPr>
          <w:trHeight w:val="275"/>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Юнармейский отряд</w:t>
            </w:r>
          </w:p>
        </w:tc>
        <w:tc>
          <w:tcPr>
            <w:tcW w:w="3119" w:type="dxa"/>
          </w:tcPr>
          <w:p w:rsidR="00534C83" w:rsidRPr="006F6C01" w:rsidRDefault="00534C83" w:rsidP="00534C83">
            <w:pPr>
              <w:rPr>
                <w:rFonts w:ascii="Times New Roman" w:hAnsi="Times New Roman" w:cs="Times New Roman"/>
                <w:sz w:val="24"/>
                <w:szCs w:val="24"/>
              </w:rPr>
            </w:pPr>
            <w:r w:rsidRPr="006F6C01">
              <w:rPr>
                <w:rFonts w:ascii="Times New Roman" w:hAnsi="Times New Roman" w:cs="Times New Roman"/>
                <w:sz w:val="24"/>
                <w:szCs w:val="24"/>
              </w:rPr>
              <w:t>социальный проект</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8-9</w:t>
            </w:r>
          </w:p>
        </w:tc>
      </w:tr>
      <w:tr w:rsidR="00534C83" w:rsidRPr="006F6C01" w:rsidTr="00534C83">
        <w:trPr>
          <w:trHeight w:val="275"/>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«Я - избиратель»</w:t>
            </w:r>
          </w:p>
        </w:tc>
        <w:tc>
          <w:tcPr>
            <w:tcW w:w="3119" w:type="dxa"/>
          </w:tcPr>
          <w:p w:rsidR="00534C83" w:rsidRPr="006F6C01" w:rsidRDefault="00534C83" w:rsidP="00534C83">
            <w:pPr>
              <w:rPr>
                <w:rFonts w:ascii="Times New Roman" w:eastAsia="№Е" w:hAnsi="Times New Roman" w:cs="Times New Roman"/>
                <w:sz w:val="24"/>
                <w:szCs w:val="24"/>
              </w:rPr>
            </w:pPr>
            <w:r w:rsidRPr="006F6C01">
              <w:rPr>
                <w:rFonts w:ascii="Times New Roman" w:eastAsia="№Е" w:hAnsi="Times New Roman" w:cs="Times New Roman"/>
                <w:sz w:val="24"/>
                <w:szCs w:val="24"/>
              </w:rPr>
              <w:t>социальный проект</w:t>
            </w:r>
          </w:p>
        </w:tc>
        <w:tc>
          <w:tcPr>
            <w:tcW w:w="1134"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9</w:t>
            </w:r>
          </w:p>
        </w:tc>
      </w:tr>
      <w:tr w:rsidR="00534C83" w:rsidRPr="006F6C01" w:rsidTr="00534C83">
        <w:trPr>
          <w:trHeight w:val="275"/>
        </w:trPr>
        <w:tc>
          <w:tcPr>
            <w:tcW w:w="8222" w:type="dxa"/>
            <w:gridSpan w:val="2"/>
            <w:tcBorders>
              <w:right w:val="single" w:sz="4" w:space="0" w:color="auto"/>
            </w:tcBorders>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r w:rsidRPr="006F6C01">
              <w:rPr>
                <w:rFonts w:ascii="Times New Roman" w:eastAsia="№Е" w:hAnsi="Times New Roman" w:cs="Times New Roman"/>
                <w:b/>
                <w:sz w:val="24"/>
                <w:szCs w:val="24"/>
              </w:rPr>
              <w:t>на уровне среднего общего образования</w:t>
            </w:r>
          </w:p>
        </w:tc>
        <w:tc>
          <w:tcPr>
            <w:tcW w:w="1134" w:type="dxa"/>
            <w:tcBorders>
              <w:right w:val="single" w:sz="4" w:space="0" w:color="auto"/>
            </w:tcBorders>
          </w:tcPr>
          <w:p w:rsidR="00534C83" w:rsidRPr="006F6C01" w:rsidRDefault="00534C83" w:rsidP="00534C83">
            <w:pPr>
              <w:shd w:val="clear" w:color="auto" w:fill="FFFFFF"/>
              <w:tabs>
                <w:tab w:val="left" w:pos="1310"/>
              </w:tabs>
              <w:rPr>
                <w:rFonts w:ascii="Times New Roman" w:eastAsia="№Е" w:hAnsi="Times New Roman" w:cs="Times New Roman"/>
                <w:b/>
                <w:sz w:val="24"/>
                <w:szCs w:val="24"/>
              </w:rPr>
            </w:pPr>
          </w:p>
        </w:tc>
      </w:tr>
      <w:tr w:rsidR="00534C83" w:rsidRPr="006F6C01" w:rsidTr="00534C83">
        <w:trPr>
          <w:trHeight w:val="278"/>
        </w:trPr>
        <w:tc>
          <w:tcPr>
            <w:tcW w:w="5103" w:type="dxa"/>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Волонтеры</w:t>
            </w:r>
          </w:p>
        </w:tc>
        <w:tc>
          <w:tcPr>
            <w:tcW w:w="3119" w:type="dxa"/>
          </w:tcPr>
          <w:p w:rsidR="00534C83" w:rsidRPr="006F6C01" w:rsidRDefault="00534C83" w:rsidP="00534C83">
            <w:pPr>
              <w:rPr>
                <w:rFonts w:ascii="Times New Roman" w:hAnsi="Times New Roman" w:cs="Times New Roman"/>
                <w:sz w:val="24"/>
                <w:szCs w:val="24"/>
              </w:rPr>
            </w:pPr>
            <w:r w:rsidRPr="006F6C01">
              <w:rPr>
                <w:rFonts w:ascii="Times New Roman" w:hAnsi="Times New Roman" w:cs="Times New Roman"/>
                <w:sz w:val="24"/>
                <w:szCs w:val="24"/>
              </w:rPr>
              <w:t>социальный проект</w:t>
            </w:r>
          </w:p>
        </w:tc>
        <w:tc>
          <w:tcPr>
            <w:tcW w:w="1134" w:type="dxa"/>
            <w:tcBorders>
              <w:right w:val="single" w:sz="4" w:space="0" w:color="auto"/>
            </w:tcBorders>
          </w:tcPr>
          <w:p w:rsidR="00534C83" w:rsidRPr="006F6C01" w:rsidRDefault="00534C83" w:rsidP="00534C83">
            <w:pPr>
              <w:rPr>
                <w:rFonts w:ascii="Times New Roman" w:hAnsi="Times New Roman" w:cs="Times New Roman"/>
                <w:sz w:val="24"/>
                <w:szCs w:val="24"/>
                <w:lang w:eastAsia="ru-RU"/>
              </w:rPr>
            </w:pPr>
            <w:r w:rsidRPr="006F6C01">
              <w:rPr>
                <w:rFonts w:ascii="Times New Roman" w:hAnsi="Times New Roman" w:cs="Times New Roman"/>
                <w:sz w:val="24"/>
                <w:szCs w:val="24"/>
                <w:lang w:eastAsia="ru-RU"/>
              </w:rPr>
              <w:t>10-11</w:t>
            </w:r>
          </w:p>
        </w:tc>
      </w:tr>
    </w:tbl>
    <w:p w:rsidR="00534C83" w:rsidRPr="006F6C01" w:rsidRDefault="00534C83" w:rsidP="00534C83">
      <w:pPr>
        <w:shd w:val="clear" w:color="auto" w:fill="FFFFFF"/>
        <w:tabs>
          <w:tab w:val="left" w:pos="851"/>
        </w:tabs>
        <w:jc w:val="both"/>
        <w:rPr>
          <w:rFonts w:ascii="Times New Roman" w:hAnsi="Times New Roman" w:cs="Times New Roman"/>
          <w:sz w:val="24"/>
          <w:szCs w:val="24"/>
        </w:rPr>
      </w:pPr>
      <w:r w:rsidRPr="006F6C01">
        <w:rPr>
          <w:rFonts w:ascii="Times New Roman" w:hAnsi="Times New Roman" w:cs="Times New Roman"/>
          <w:sz w:val="24"/>
          <w:szCs w:val="24"/>
        </w:rPr>
        <w:t>Программа курсов внеурочной деятельности может изменяться каждый учебный год</w:t>
      </w:r>
    </w:p>
    <w:p w:rsidR="00534C83" w:rsidRPr="006F6C01" w:rsidRDefault="00534C83" w:rsidP="00534C83">
      <w:pPr>
        <w:keepNext/>
        <w:keepLines/>
        <w:spacing w:before="40" w:after="0"/>
        <w:jc w:val="both"/>
        <w:outlineLvl w:val="1"/>
        <w:rPr>
          <w:rFonts w:ascii="Times New Roman" w:eastAsiaTheme="majorEastAsia" w:hAnsi="Times New Roman" w:cs="Times New Roman"/>
          <w:color w:val="2E74B5" w:themeColor="accent1" w:themeShade="BF"/>
          <w:sz w:val="24"/>
          <w:szCs w:val="24"/>
        </w:rPr>
      </w:pPr>
      <w:r w:rsidRPr="006F6C01">
        <w:rPr>
          <w:rFonts w:ascii="Times New Roman" w:eastAsiaTheme="majorEastAsia" w:hAnsi="Times New Roman" w:cs="Times New Roman"/>
          <w:color w:val="2E74B5" w:themeColor="accent1" w:themeShade="BF"/>
          <w:w w:val="0"/>
          <w:sz w:val="24"/>
          <w:szCs w:val="24"/>
        </w:rPr>
        <w:t>Объединения дополнительного образования</w:t>
      </w:r>
    </w:p>
    <w:p w:rsidR="00534C83" w:rsidRPr="006F6C01" w:rsidRDefault="00534C83" w:rsidP="00534C83">
      <w:pPr>
        <w:shd w:val="clear" w:color="auto" w:fill="FFFFFF"/>
        <w:ind w:firstLine="799"/>
        <w:jc w:val="both"/>
        <w:rPr>
          <w:rFonts w:ascii="Times New Roman" w:hAnsi="Times New Roman" w:cs="Times New Roman"/>
          <w:sz w:val="24"/>
          <w:szCs w:val="24"/>
          <w:lang w:eastAsia="ru-RU"/>
        </w:rPr>
      </w:pPr>
      <w:r w:rsidRPr="006F6C01">
        <w:rPr>
          <w:rFonts w:ascii="Times New Roman" w:hAnsi="Times New Roman" w:cs="Times New Roman"/>
          <w:sz w:val="24"/>
          <w:szCs w:val="24"/>
          <w:lang w:eastAsia="ru-RU"/>
        </w:rPr>
        <w:t xml:space="preserve">Дополнительное образование детей – целенаправленный процесс воспитания, развития личности и обучения посредством реализации дополнительных образовательных программ, оказания дополнительных образовательных услуг и информационно образовательной деятельности за </w:t>
      </w:r>
    </w:p>
    <w:p w:rsidR="00534C83" w:rsidRPr="006F6C01" w:rsidRDefault="00534C83" w:rsidP="00534C83">
      <w:pPr>
        <w:shd w:val="clear" w:color="auto" w:fill="FFFFFF"/>
        <w:jc w:val="both"/>
        <w:rPr>
          <w:rFonts w:ascii="Times New Roman" w:hAnsi="Times New Roman" w:cs="Times New Roman"/>
          <w:sz w:val="24"/>
          <w:szCs w:val="24"/>
          <w:lang w:eastAsia="ru-RU"/>
        </w:rPr>
      </w:pPr>
      <w:r w:rsidRPr="006F6C01">
        <w:rPr>
          <w:rFonts w:ascii="Times New Roman" w:hAnsi="Times New Roman" w:cs="Times New Roman"/>
          <w:sz w:val="24"/>
          <w:szCs w:val="24"/>
          <w:lang w:eastAsia="ru-RU"/>
        </w:rPr>
        <w:t>пределами основных образовательных программ в интересах человека, государства.</w:t>
      </w:r>
    </w:p>
    <w:p w:rsidR="00534C83" w:rsidRPr="006F6C01" w:rsidRDefault="00534C83" w:rsidP="00534C83">
      <w:pPr>
        <w:shd w:val="clear" w:color="auto" w:fill="FFFFFF"/>
        <w:ind w:firstLine="799"/>
        <w:jc w:val="both"/>
        <w:rPr>
          <w:rFonts w:ascii="Times New Roman" w:hAnsi="Times New Roman" w:cs="Times New Roman"/>
          <w:sz w:val="24"/>
          <w:szCs w:val="24"/>
        </w:rPr>
      </w:pPr>
      <w:r w:rsidRPr="006F6C01">
        <w:rPr>
          <w:rFonts w:ascii="Times New Roman" w:hAnsi="Times New Roman" w:cs="Times New Roman"/>
          <w:sz w:val="24"/>
          <w:szCs w:val="24"/>
        </w:rPr>
        <w:t>Дополнительное образование призвано обеспечить дополнительные возможности для духовного, интеллектуального, физического развития, удовлетворению творческих и образовательных потребностей современного человека.</w:t>
      </w:r>
    </w:p>
    <w:p w:rsidR="00534C83" w:rsidRPr="006F6C01" w:rsidRDefault="00534C83" w:rsidP="00534C83">
      <w:pPr>
        <w:shd w:val="clear" w:color="auto" w:fill="FFFFFF"/>
        <w:spacing w:after="0" w:line="240" w:lineRule="auto"/>
        <w:ind w:firstLine="799"/>
        <w:jc w:val="both"/>
        <w:rPr>
          <w:rFonts w:ascii="Times New Roman" w:hAnsi="Times New Roman" w:cs="Times New Roman"/>
          <w:sz w:val="24"/>
          <w:szCs w:val="24"/>
        </w:rPr>
      </w:pPr>
      <w:r w:rsidRPr="006F6C01">
        <w:rPr>
          <w:rFonts w:ascii="Times New Roman" w:hAnsi="Times New Roman" w:cs="Times New Roman"/>
          <w:sz w:val="24"/>
          <w:szCs w:val="24"/>
        </w:rPr>
        <w:t xml:space="preserve">В </w:t>
      </w:r>
      <w:r w:rsidRPr="006F6C01">
        <w:rPr>
          <w:rFonts w:ascii="Times New Roman" w:eastAsia="Times New Roman" w:hAnsi="Times New Roman" w:cs="Times New Roman"/>
          <w:sz w:val="24"/>
          <w:szCs w:val="24"/>
          <w:lang w:eastAsia="ru-RU"/>
        </w:rPr>
        <w:t xml:space="preserve">объединениях </w:t>
      </w:r>
      <w:r w:rsidRPr="006F6C01">
        <w:rPr>
          <w:rFonts w:ascii="Times New Roman" w:hAnsi="Times New Roman" w:cs="Times New Roman"/>
          <w:sz w:val="24"/>
          <w:szCs w:val="24"/>
        </w:rPr>
        <w:t>по интересам могут заниматься дети от 7 до 18 лет. Каждый ребенок может заниматься в одной или нескольких группах.</w:t>
      </w:r>
    </w:p>
    <w:p w:rsidR="00534C83" w:rsidRPr="006F6C01" w:rsidRDefault="00534C83" w:rsidP="00534C83">
      <w:pPr>
        <w:shd w:val="clear" w:color="auto" w:fill="FFFFFF"/>
        <w:ind w:firstLine="799"/>
        <w:jc w:val="both"/>
        <w:rPr>
          <w:rFonts w:ascii="Times New Roman" w:hAnsi="Times New Roman" w:cs="Times New Roman"/>
          <w:sz w:val="24"/>
          <w:szCs w:val="24"/>
          <w:lang w:eastAsia="ru-RU"/>
        </w:rPr>
      </w:pPr>
      <w:r w:rsidRPr="006F6C01">
        <w:rPr>
          <w:rFonts w:ascii="Times New Roman" w:hAnsi="Times New Roman" w:cs="Times New Roman"/>
          <w:sz w:val="24"/>
          <w:szCs w:val="24"/>
          <w:lang w:eastAsia="ru-RU"/>
        </w:rPr>
        <w:t>Все программы предлагаются детям по выбору, в соответствии с их интересами, природными склонностями и способностями.</w:t>
      </w:r>
    </w:p>
    <w:p w:rsidR="00534C83" w:rsidRPr="006F6C01" w:rsidRDefault="00534C83" w:rsidP="00534C83">
      <w:pPr>
        <w:shd w:val="clear" w:color="auto" w:fill="FFFFFF"/>
        <w:ind w:firstLine="799"/>
        <w:jc w:val="both"/>
        <w:rPr>
          <w:rFonts w:ascii="Times New Roman" w:hAnsi="Times New Roman" w:cs="Times New Roman"/>
          <w:sz w:val="24"/>
          <w:szCs w:val="24"/>
          <w:lang w:eastAsia="ru-RU"/>
        </w:rPr>
      </w:pPr>
      <w:r w:rsidRPr="006F6C01">
        <w:rPr>
          <w:rFonts w:ascii="Times New Roman" w:hAnsi="Times New Roman" w:cs="Times New Roman"/>
          <w:sz w:val="24"/>
          <w:szCs w:val="24"/>
          <w:lang w:eastAsia="ru-RU"/>
        </w:rPr>
        <w:t>В МОУ СОШ №7 работают следующие объединения:</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Художественная гимнастика</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Баскетбол</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Волейбол</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Футбол</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Спортивное ориентирование</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Рукопашный бой</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Ритмика</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Шахматы</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Танцевальный клуб «М-студия»</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Фольклорно-этнографическая студия «Печки-лавочки»</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«Веселые нотки (хор)</w:t>
      </w:r>
    </w:p>
    <w:p w:rsidR="00534C83" w:rsidRPr="006F6C01" w:rsidRDefault="00534C83" w:rsidP="00BB793A">
      <w:pPr>
        <w:numPr>
          <w:ilvl w:val="0"/>
          <w:numId w:val="52"/>
        </w:numPr>
        <w:shd w:val="clear" w:color="auto" w:fill="FFFFFF"/>
        <w:suppressAutoHyphens w:val="0"/>
        <w:spacing w:after="0" w:line="240" w:lineRule="auto"/>
        <w:jc w:val="both"/>
        <w:rPr>
          <w:rFonts w:ascii="Times New Roman" w:eastAsia="Times New Roman" w:hAnsi="Times New Roman" w:cs="Times New Roman"/>
          <w:color w:val="auto"/>
          <w:kern w:val="0"/>
          <w:sz w:val="24"/>
          <w:szCs w:val="24"/>
          <w:lang w:eastAsia="ru-RU"/>
        </w:rPr>
      </w:pPr>
      <w:r w:rsidRPr="006F6C01">
        <w:rPr>
          <w:rFonts w:ascii="Times New Roman" w:eastAsia="Times New Roman" w:hAnsi="Times New Roman" w:cs="Times New Roman"/>
          <w:color w:val="auto"/>
          <w:kern w:val="0"/>
          <w:sz w:val="24"/>
          <w:szCs w:val="24"/>
          <w:lang w:eastAsia="ru-RU"/>
        </w:rPr>
        <w:t>Образовательный центр «Виста»</w:t>
      </w:r>
    </w:p>
    <w:p w:rsidR="00534C83" w:rsidRPr="006F6C01" w:rsidRDefault="00534C83" w:rsidP="00534C83">
      <w:pPr>
        <w:widowControl w:val="0"/>
        <w:shd w:val="clear" w:color="auto" w:fill="FFFFFF"/>
        <w:suppressAutoHyphens w:val="0"/>
        <w:autoSpaceDE w:val="0"/>
        <w:autoSpaceDN w:val="0"/>
        <w:spacing w:after="0" w:line="240" w:lineRule="auto"/>
        <w:ind w:left="1159" w:hanging="273"/>
        <w:jc w:val="both"/>
        <w:rPr>
          <w:rFonts w:ascii="Times New Roman" w:eastAsia="Times New Roman" w:hAnsi="Times New Roman" w:cs="Times New Roman"/>
          <w:color w:val="auto"/>
          <w:kern w:val="0"/>
          <w:sz w:val="24"/>
          <w:szCs w:val="24"/>
          <w:lang w:eastAsia="ru-RU"/>
        </w:rPr>
      </w:pPr>
    </w:p>
    <w:p w:rsidR="00534C83" w:rsidRPr="006F6C01" w:rsidRDefault="00534C83" w:rsidP="00534C83">
      <w:pPr>
        <w:shd w:val="clear" w:color="auto" w:fill="FFFFFF"/>
        <w:ind w:firstLine="799"/>
        <w:jc w:val="both"/>
        <w:rPr>
          <w:rFonts w:ascii="Times New Roman" w:hAnsi="Times New Roman" w:cs="Times New Roman"/>
          <w:sz w:val="24"/>
          <w:szCs w:val="24"/>
          <w:lang w:eastAsia="ru-RU"/>
        </w:rPr>
      </w:pPr>
    </w:p>
    <w:p w:rsidR="00534C83" w:rsidRPr="006F6C01" w:rsidRDefault="00534C83" w:rsidP="00534C83">
      <w:pPr>
        <w:shd w:val="clear" w:color="auto" w:fill="FFFFFF"/>
        <w:tabs>
          <w:tab w:val="left" w:pos="851"/>
        </w:tabs>
        <w:ind w:firstLine="799"/>
        <w:jc w:val="both"/>
        <w:rPr>
          <w:rFonts w:ascii="Times New Roman" w:hAnsi="Times New Roman" w:cs="Times New Roman"/>
          <w:sz w:val="24"/>
          <w:szCs w:val="24"/>
        </w:rPr>
      </w:pPr>
      <w:r w:rsidRPr="006F6C01">
        <w:rPr>
          <w:rFonts w:ascii="Times New Roman" w:hAnsi="Times New Roman" w:cs="Times New Roman"/>
          <w:sz w:val="24"/>
          <w:szCs w:val="24"/>
        </w:rPr>
        <w:t>Количество объединений дополнительного образования может изменяться каждый учебный год.</w:t>
      </w:r>
    </w:p>
    <w:p w:rsidR="00534C83" w:rsidRPr="006F6C01" w:rsidRDefault="00534C83" w:rsidP="00534C83">
      <w:pPr>
        <w:shd w:val="clear" w:color="auto" w:fill="FFFFFF"/>
        <w:tabs>
          <w:tab w:val="left" w:pos="851"/>
        </w:tabs>
        <w:ind w:firstLine="567"/>
        <w:jc w:val="both"/>
        <w:rPr>
          <w:rFonts w:ascii="Times New Roman" w:hAnsi="Times New Roman" w:cs="Times New Roman"/>
          <w:sz w:val="24"/>
          <w:szCs w:val="24"/>
        </w:rPr>
      </w:pPr>
      <w:r w:rsidRPr="006F6C01">
        <w:rPr>
          <w:rFonts w:ascii="Times New Roman" w:hAnsi="Times New Roman" w:cs="Times New Roman"/>
          <w:sz w:val="24"/>
          <w:szCs w:val="24"/>
          <w:lang w:eastAsia="ru-RU"/>
        </w:rPr>
        <w:t>Занятость обучающихся во внеурочное время способствует укреплению самодисциплины, самоорганизованности, умению планировать свое время. Детские коллективы, не связанные напрямую с учебной деятельностью, получают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 Массовое участие детей в регулярно проводимых в школе праздниках, конкурсах, игровых программах, спортивных состязаниях приобщает их к процессу появления школьных традиций.</w:t>
      </w:r>
    </w:p>
    <w:p w:rsidR="00534C83" w:rsidRPr="006F6C01" w:rsidRDefault="00534C83" w:rsidP="00534C83">
      <w:pPr>
        <w:shd w:val="clear" w:color="auto" w:fill="FFFFFF"/>
        <w:tabs>
          <w:tab w:val="left" w:pos="851"/>
        </w:tabs>
        <w:jc w:val="both"/>
        <w:rPr>
          <w:rFonts w:ascii="Times New Roman" w:hAnsi="Times New Roman" w:cs="Times New Roman"/>
          <w:b/>
          <w:iCs/>
          <w:color w:val="000000"/>
          <w:w w:val="0"/>
          <w:sz w:val="24"/>
          <w:szCs w:val="24"/>
        </w:rPr>
      </w:pP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w w:val="0"/>
          <w:kern w:val="28"/>
          <w:sz w:val="24"/>
          <w:szCs w:val="24"/>
          <w:lang w:eastAsia="ru-RU"/>
        </w:rPr>
      </w:pPr>
      <w:r w:rsidRPr="006F6C01">
        <w:rPr>
          <w:rFonts w:ascii="Times New Roman" w:eastAsiaTheme="minorHAnsi" w:hAnsi="Times New Roman" w:cs="Times New Roman"/>
          <w:b/>
          <w:bCs/>
          <w:color w:val="auto"/>
          <w:w w:val="0"/>
          <w:kern w:val="28"/>
          <w:sz w:val="24"/>
          <w:szCs w:val="24"/>
          <w:lang w:eastAsia="ru-RU"/>
        </w:rPr>
        <w:t>2.5.  МОДУЛЬ «ПРОФОРИЕНТАЦИЯ»</w:t>
      </w:r>
    </w:p>
    <w:p w:rsidR="00534C83" w:rsidRPr="006F6C01" w:rsidRDefault="00534C83" w:rsidP="00534C83">
      <w:pPr>
        <w:shd w:val="clear" w:color="auto" w:fill="FFFFFF"/>
        <w:ind w:firstLine="799"/>
        <w:jc w:val="both"/>
        <w:rPr>
          <w:rFonts w:ascii="Times New Roman" w:eastAsia="№Е" w:hAnsi="Times New Roman" w:cs="Times New Roman"/>
          <w:sz w:val="24"/>
          <w:szCs w:val="24"/>
        </w:rPr>
      </w:pPr>
      <w:r w:rsidRPr="006F6C01">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6F6C01">
        <w:rPr>
          <w:rFonts w:ascii="Times New Roman" w:eastAsia="№Е" w:hAnsi="Times New Roman" w:cs="Times New Roman"/>
          <w:sz w:val="24"/>
          <w:szCs w:val="24"/>
        </w:rPr>
        <w:t>Эта работа осуществляется через:</w:t>
      </w:r>
    </w:p>
    <w:p w:rsidR="00534C83" w:rsidRPr="006F6C01" w:rsidRDefault="00534C83" w:rsidP="00534C83">
      <w:pPr>
        <w:shd w:val="clear" w:color="auto" w:fill="FFFFFF"/>
        <w:ind w:firstLine="799"/>
        <w:jc w:val="both"/>
        <w:rPr>
          <w:rFonts w:ascii="Times New Roman" w:eastAsia="№Е" w:hAnsi="Times New Roman" w:cs="Times New Roman"/>
          <w:b/>
          <w:sz w:val="24"/>
          <w:szCs w:val="24"/>
        </w:rPr>
      </w:pPr>
    </w:p>
    <w:p w:rsidR="00534C83" w:rsidRPr="006F6C01" w:rsidRDefault="00534C83" w:rsidP="00534C83">
      <w:pPr>
        <w:shd w:val="clear" w:color="auto" w:fill="FFFFFF"/>
        <w:ind w:firstLine="799"/>
        <w:jc w:val="both"/>
        <w:rPr>
          <w:rFonts w:ascii="Times New Roman" w:eastAsia="№Е" w:hAnsi="Times New Roman" w:cs="Times New Roman"/>
          <w:b/>
          <w:sz w:val="24"/>
          <w:szCs w:val="24"/>
        </w:rPr>
      </w:pPr>
      <w:r w:rsidRPr="006F6C01">
        <w:rPr>
          <w:rFonts w:ascii="Times New Roman" w:eastAsia="№Е" w:hAnsi="Times New Roman" w:cs="Times New Roman"/>
          <w:b/>
          <w:i/>
          <w:sz w:val="24"/>
          <w:szCs w:val="24"/>
        </w:rPr>
        <w:t>На внешкольном уровне:</w:t>
      </w:r>
    </w:p>
    <w:p w:rsidR="00534C83" w:rsidRPr="006F6C01" w:rsidRDefault="00534C83" w:rsidP="00BB793A">
      <w:pPr>
        <w:widowControl w:val="0"/>
        <w:numPr>
          <w:ilvl w:val="0"/>
          <w:numId w:val="46"/>
        </w:numPr>
        <w:shd w:val="clear" w:color="auto" w:fill="FFFFFF"/>
        <w:tabs>
          <w:tab w:val="left" w:pos="0"/>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Calibri" w:hAnsi="Times New Roman" w:cs="Times New Roman"/>
          <w:color w:val="auto"/>
          <w:kern w:val="0"/>
          <w:sz w:val="24"/>
          <w:szCs w:val="24"/>
          <w:lang w:eastAsia="ko-KR"/>
        </w:rPr>
        <w:t xml:space="preserve">участие в работе всероссийских профориентационных проектов, </w:t>
      </w:r>
      <w:r w:rsidRPr="006F6C01">
        <w:rPr>
          <w:rFonts w:ascii="Times New Roman" w:eastAsia="Times New Roman" w:hAnsi="Times New Roman" w:cs="Times New Roman"/>
          <w:color w:val="auto"/>
          <w:kern w:val="0"/>
          <w:sz w:val="24"/>
          <w:szCs w:val="24"/>
        </w:rPr>
        <w:t>созданныхвсетиинтернет</w:t>
      </w:r>
      <w:r w:rsidRPr="006F6C01">
        <w:rPr>
          <w:rFonts w:ascii="Times New Roman" w:eastAsia="Calibri" w:hAnsi="Times New Roman" w:cs="Times New Roman"/>
          <w:color w:val="auto"/>
          <w:kern w:val="0"/>
          <w:sz w:val="24"/>
          <w:szCs w:val="24"/>
          <w:lang w:eastAsia="ko-KR"/>
        </w:rPr>
        <w:t>: просмотр лекций, решение учебно-тренировочных задач, участие в мастер классах, посещение открытых уроков;</w:t>
      </w:r>
    </w:p>
    <w:p w:rsidR="00534C83" w:rsidRPr="006F6C01" w:rsidRDefault="00534C83" w:rsidP="00534C83">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i/>
          <w:color w:val="auto"/>
          <w:kern w:val="0"/>
          <w:sz w:val="24"/>
          <w:szCs w:val="24"/>
        </w:rPr>
        <w:t>«ПроеКТОриЯ» (</w:t>
      </w:r>
      <w:hyperlink r:id="rId27">
        <w:r w:rsidRPr="006F6C01">
          <w:rPr>
            <w:rFonts w:ascii="Times New Roman" w:eastAsia="Times New Roman" w:hAnsi="Times New Roman" w:cs="Times New Roman"/>
            <w:i/>
            <w:color w:val="0462C1"/>
            <w:kern w:val="0"/>
            <w:sz w:val="24"/>
            <w:szCs w:val="24"/>
            <w:u w:val="single" w:color="0462C1"/>
          </w:rPr>
          <w:t>https://proektoria.online/</w:t>
        </w:r>
      </w:hyperlink>
      <w:r w:rsidRPr="006F6C01">
        <w:rPr>
          <w:rFonts w:ascii="Times New Roman" w:eastAsia="Times New Roman" w:hAnsi="Times New Roman" w:cs="Times New Roman"/>
          <w:i/>
          <w:color w:val="auto"/>
          <w:kern w:val="0"/>
          <w:sz w:val="24"/>
          <w:szCs w:val="24"/>
        </w:rPr>
        <w:t>)</w:t>
      </w:r>
    </w:p>
    <w:p w:rsidR="00534C83" w:rsidRPr="006F6C01" w:rsidRDefault="00534C83" w:rsidP="00534C83">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6F6C01">
        <w:rPr>
          <w:rFonts w:ascii="Times New Roman" w:eastAsia="Times New Roman" w:hAnsi="Times New Roman" w:cs="Times New Roman"/>
          <w:i/>
          <w:color w:val="auto"/>
          <w:kern w:val="0"/>
          <w:sz w:val="24"/>
          <w:szCs w:val="24"/>
        </w:rPr>
        <w:t>«Навигатум»(</w:t>
      </w:r>
      <w:hyperlink r:id="rId28">
        <w:r w:rsidRPr="006F6C01">
          <w:rPr>
            <w:rFonts w:ascii="Times New Roman" w:eastAsia="Times New Roman" w:hAnsi="Times New Roman" w:cs="Times New Roman"/>
            <w:i/>
            <w:color w:val="0462C1"/>
            <w:kern w:val="0"/>
            <w:sz w:val="24"/>
            <w:szCs w:val="24"/>
            <w:u w:val="single" w:color="0462C1"/>
          </w:rPr>
          <w:t>https://navigatum.ru/</w:t>
        </w:r>
      </w:hyperlink>
      <w:r w:rsidRPr="006F6C01">
        <w:rPr>
          <w:rFonts w:ascii="Times New Roman" w:eastAsia="Times New Roman" w:hAnsi="Times New Roman" w:cs="Times New Roman"/>
          <w:i/>
          <w:color w:val="auto"/>
          <w:kern w:val="0"/>
          <w:sz w:val="24"/>
          <w:szCs w:val="24"/>
        </w:rPr>
        <w:t>)</w:t>
      </w:r>
    </w:p>
    <w:p w:rsidR="00534C83" w:rsidRPr="006F6C01" w:rsidRDefault="00534C83" w:rsidP="00534C83">
      <w:pPr>
        <w:widowControl w:val="0"/>
        <w:shd w:val="clear" w:color="auto" w:fill="FFFFFF"/>
        <w:tabs>
          <w:tab w:val="left" w:pos="0"/>
        </w:tabs>
        <w:suppressAutoHyphens w:val="0"/>
        <w:autoSpaceDE w:val="0"/>
        <w:autoSpaceDN w:val="0"/>
        <w:spacing w:after="0" w:line="240" w:lineRule="auto"/>
        <w:jc w:val="both"/>
        <w:rPr>
          <w:rFonts w:ascii="Times New Roman" w:eastAsia="Times New Roman" w:hAnsi="Times New Roman" w:cs="Times New Roman"/>
          <w:i/>
          <w:color w:val="auto"/>
          <w:spacing w:val="-7"/>
          <w:kern w:val="0"/>
          <w:sz w:val="24"/>
          <w:szCs w:val="24"/>
        </w:rPr>
      </w:pPr>
      <w:r w:rsidRPr="006F6C01">
        <w:rPr>
          <w:rFonts w:ascii="Times New Roman" w:eastAsia="Times New Roman" w:hAnsi="Times New Roman" w:cs="Times New Roman"/>
          <w:i/>
          <w:color w:val="auto"/>
          <w:spacing w:val="-7"/>
          <w:kern w:val="0"/>
          <w:sz w:val="24"/>
          <w:szCs w:val="24"/>
        </w:rPr>
        <w:t>«Онлайн-уроки финансовой грамотности» (</w:t>
      </w:r>
      <w:hyperlink r:id="rId29" w:history="1">
        <w:r w:rsidRPr="006F6C01">
          <w:rPr>
            <w:rFonts w:ascii="Times New Roman" w:eastAsia="Times New Roman" w:hAnsi="Times New Roman" w:cs="Times New Roman"/>
            <w:i/>
            <w:color w:val="0000FF"/>
            <w:spacing w:val="-7"/>
            <w:kern w:val="0"/>
            <w:sz w:val="24"/>
            <w:szCs w:val="24"/>
            <w:u w:val="single"/>
          </w:rPr>
          <w:t>https://dni-fg.ru/</w:t>
        </w:r>
      </w:hyperlink>
      <w:r w:rsidRPr="006F6C01">
        <w:rPr>
          <w:rFonts w:ascii="Times New Roman" w:eastAsia="Times New Roman" w:hAnsi="Times New Roman" w:cs="Times New Roman"/>
          <w:i/>
          <w:color w:val="auto"/>
          <w:spacing w:val="-7"/>
          <w:kern w:val="0"/>
          <w:sz w:val="24"/>
          <w:szCs w:val="24"/>
        </w:rPr>
        <w:t>)</w:t>
      </w:r>
    </w:p>
    <w:p w:rsidR="00534C83" w:rsidRPr="006F6C01" w:rsidRDefault="00534C83" w:rsidP="00BB793A">
      <w:pPr>
        <w:widowControl w:val="0"/>
        <w:numPr>
          <w:ilvl w:val="0"/>
          <w:numId w:val="14"/>
        </w:numPr>
        <w:shd w:val="clear" w:color="auto" w:fill="FFFFFF"/>
        <w:tabs>
          <w:tab w:val="left" w:pos="0"/>
        </w:tabs>
        <w:suppressAutoHyphens w:val="0"/>
        <w:autoSpaceDE w:val="0"/>
        <w:autoSpaceDN w:val="0"/>
        <w:spacing w:after="0" w:line="240" w:lineRule="auto"/>
        <w:ind w:left="0" w:firstLine="567"/>
        <w:jc w:val="both"/>
        <w:rPr>
          <w:rFonts w:ascii="Times New Roman" w:eastAsia="Calibri" w:hAnsi="Times New Roman" w:cs="Times New Roman"/>
          <w:color w:val="auto"/>
          <w:kern w:val="0"/>
          <w:sz w:val="24"/>
          <w:szCs w:val="24"/>
          <w:lang w:eastAsia="ko-KR"/>
        </w:rPr>
      </w:pPr>
      <w:r w:rsidRPr="006F6C01">
        <w:rPr>
          <w:rFonts w:ascii="Times New Roman" w:eastAsia="Calibri" w:hAnsi="Times New Roman" w:cs="Times New Roman"/>
          <w:color w:val="auto"/>
          <w:kern w:val="0"/>
          <w:sz w:val="24"/>
          <w:szCs w:val="24"/>
          <w:lang w:eastAsia="ko-KR"/>
        </w:rPr>
        <w:t>экскурсии на предприятия города, фирмы, организации (в том числе – места работы родителей учащихся), встречи с профессионалами, представителями, руководителями, дающие школьникам представление о профессиях и условиях работы на данном предприятии, возможностях и условиях получения профессии и поступления на работу на данное предприятие, в том числе в on-line режиме;</w:t>
      </w:r>
    </w:p>
    <w:p w:rsidR="00534C83" w:rsidRPr="006F6C01" w:rsidRDefault="00534C83" w:rsidP="00BB793A">
      <w:pPr>
        <w:widowControl w:val="0"/>
        <w:numPr>
          <w:ilvl w:val="0"/>
          <w:numId w:val="14"/>
        </w:numPr>
        <w:tabs>
          <w:tab w:val="left" w:pos="0"/>
        </w:tabs>
        <w:suppressAutoHyphens w:val="0"/>
        <w:autoSpaceDE w:val="0"/>
        <w:autoSpaceDN w:val="0"/>
        <w:spacing w:after="0" w:line="240" w:lineRule="auto"/>
        <w:ind w:left="0" w:firstLine="567"/>
        <w:jc w:val="both"/>
        <w:rPr>
          <w:rFonts w:ascii="Times New Roman" w:eastAsia="Calibri" w:hAnsi="Times New Roman" w:cs="Times New Roman"/>
          <w:color w:val="auto"/>
          <w:kern w:val="0"/>
          <w:sz w:val="24"/>
          <w:szCs w:val="24"/>
          <w:lang w:eastAsia="ko-KR"/>
        </w:rPr>
      </w:pPr>
      <w:r w:rsidRPr="006F6C01">
        <w:rPr>
          <w:rFonts w:ascii="Times New Roman" w:eastAsia="Times New Roman" w:hAnsi="Times New Roman" w:cs="Times New Roman"/>
          <w:color w:val="auto"/>
          <w:kern w:val="0"/>
          <w:sz w:val="24"/>
          <w:szCs w:val="24"/>
        </w:rPr>
        <w:t>осуществление межведомственного взаимодействия;</w:t>
      </w:r>
    </w:p>
    <w:p w:rsidR="00534C83" w:rsidRPr="006F6C01" w:rsidRDefault="00534C83" w:rsidP="00BB793A">
      <w:pPr>
        <w:widowControl w:val="0"/>
        <w:numPr>
          <w:ilvl w:val="0"/>
          <w:numId w:val="14"/>
        </w:numPr>
        <w:tabs>
          <w:tab w:val="left" w:pos="0"/>
        </w:tabs>
        <w:suppressAutoHyphens w:val="0"/>
        <w:autoSpaceDE w:val="0"/>
        <w:autoSpaceDN w:val="0"/>
        <w:spacing w:after="0" w:line="240" w:lineRule="auto"/>
        <w:ind w:left="0" w:firstLine="567"/>
        <w:jc w:val="both"/>
        <w:rPr>
          <w:rFonts w:ascii="Times New Roman" w:eastAsia="Times New Roman" w:hAnsi="Times New Roman" w:cs="Times New Roman"/>
          <w:b/>
          <w:color w:val="auto"/>
          <w:kern w:val="0"/>
          <w:sz w:val="24"/>
          <w:szCs w:val="24"/>
        </w:rPr>
      </w:pPr>
      <w:r w:rsidRPr="006F6C01">
        <w:rPr>
          <w:rFonts w:ascii="Times New Roman" w:eastAsia="Calibri" w:hAnsi="Times New Roman" w:cs="Times New Roman"/>
          <w:color w:val="auto"/>
          <w:kern w:val="0"/>
          <w:sz w:val="24"/>
          <w:szCs w:val="24"/>
          <w:lang w:eastAsia="ko-KR"/>
        </w:rPr>
        <w:t>посещение профориентационных выставок, ярмарок профессий, дней открытых дверей в средних специальных учебных заведениях и вузах</w:t>
      </w:r>
    </w:p>
    <w:p w:rsidR="00534C83" w:rsidRPr="006F6C01" w:rsidRDefault="00534C83" w:rsidP="00534C83">
      <w:pPr>
        <w:widowControl w:val="0"/>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6F6C01">
        <w:rPr>
          <w:rFonts w:ascii="Times New Roman" w:eastAsia="Times New Roman" w:hAnsi="Times New Roman" w:cs="Times New Roman"/>
          <w:i/>
          <w:color w:val="auto"/>
          <w:kern w:val="0"/>
          <w:sz w:val="24"/>
          <w:szCs w:val="24"/>
        </w:rPr>
        <w:t>Ярмарка вакансий для школьников / Тверской колледж им. Коняева</w:t>
      </w:r>
    </w:p>
    <w:p w:rsidR="00534C83" w:rsidRPr="006F6C01" w:rsidRDefault="00534C83" w:rsidP="00534C83">
      <w:pPr>
        <w:jc w:val="both"/>
        <w:rPr>
          <w:rFonts w:ascii="Times New Roman" w:hAnsi="Times New Roman" w:cs="Times New Roman"/>
          <w:i/>
          <w:sz w:val="24"/>
          <w:szCs w:val="24"/>
        </w:rPr>
      </w:pPr>
      <w:r w:rsidRPr="006F6C01">
        <w:rPr>
          <w:rFonts w:ascii="Times New Roman" w:hAnsi="Times New Roman" w:cs="Times New Roman"/>
          <w:i/>
          <w:sz w:val="24"/>
          <w:szCs w:val="24"/>
        </w:rPr>
        <w:t>Ярмарка образовательных услуг /Дворец творчества детей и молодежи</w:t>
      </w:r>
    </w:p>
    <w:p w:rsidR="00534C83" w:rsidRPr="006F6C01" w:rsidRDefault="00534C83" w:rsidP="00534C83">
      <w:pPr>
        <w:jc w:val="both"/>
        <w:rPr>
          <w:rFonts w:ascii="Times New Roman" w:hAnsi="Times New Roman" w:cs="Times New Roman"/>
          <w:i/>
          <w:sz w:val="24"/>
          <w:szCs w:val="24"/>
        </w:rPr>
      </w:pPr>
      <w:r w:rsidRPr="006F6C01">
        <w:rPr>
          <w:rFonts w:ascii="Times New Roman" w:hAnsi="Times New Roman" w:cs="Times New Roman"/>
          <w:i/>
          <w:sz w:val="24"/>
          <w:szCs w:val="24"/>
        </w:rPr>
        <w:t>«Выбери свое будущее» /Областная информационная выставка</w:t>
      </w:r>
    </w:p>
    <w:p w:rsidR="00534C83" w:rsidRPr="006F6C01" w:rsidRDefault="00534C83" w:rsidP="00534C83">
      <w:pPr>
        <w:jc w:val="both"/>
        <w:rPr>
          <w:rFonts w:ascii="Times New Roman" w:hAnsi="Times New Roman" w:cs="Times New Roman"/>
          <w:i/>
          <w:sz w:val="24"/>
          <w:szCs w:val="24"/>
        </w:rPr>
      </w:pPr>
      <w:r w:rsidRPr="006F6C01">
        <w:rPr>
          <w:rFonts w:ascii="Times New Roman" w:hAnsi="Times New Roman" w:cs="Times New Roman"/>
          <w:i/>
          <w:sz w:val="24"/>
          <w:szCs w:val="24"/>
        </w:rPr>
        <w:t>«Абитуриент, сделай свой выбор»</w:t>
      </w:r>
    </w:p>
    <w:p w:rsidR="00534C83" w:rsidRPr="006F6C01" w:rsidRDefault="00534C83" w:rsidP="00534C83">
      <w:pPr>
        <w:widowControl w:val="0"/>
        <w:tabs>
          <w:tab w:val="left" w:pos="0"/>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6F6C01">
        <w:rPr>
          <w:rFonts w:ascii="Times New Roman" w:eastAsia="Times New Roman" w:hAnsi="Times New Roman" w:cs="Times New Roman"/>
          <w:i/>
          <w:color w:val="auto"/>
          <w:kern w:val="0"/>
          <w:sz w:val="24"/>
          <w:szCs w:val="24"/>
        </w:rPr>
        <w:t>«Дни открытых дверей» в ТвГУ, ТвГТУ, ТГМА, ВА ВКО, ФКУ «Центр ГИМС МЧС России по Тверской области»</w:t>
      </w:r>
    </w:p>
    <w:p w:rsidR="00534C83" w:rsidRPr="006F6C01" w:rsidRDefault="00534C83" w:rsidP="00534C83">
      <w:pPr>
        <w:widowControl w:val="0"/>
        <w:tabs>
          <w:tab w:val="left" w:pos="0"/>
        </w:tabs>
        <w:suppressAutoHyphens w:val="0"/>
        <w:autoSpaceDE w:val="0"/>
        <w:autoSpaceDN w:val="0"/>
        <w:spacing w:after="0" w:line="240" w:lineRule="auto"/>
        <w:ind w:left="567"/>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rPr>
        <w:t>На школьном уровне:</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циклы профориентационных часов общения, направленных на подготовку школьника к осознанному планированию и реализации ребенком своего профессионального будущего;</w:t>
      </w:r>
    </w:p>
    <w:p w:rsidR="00534C83" w:rsidRPr="006F6C01" w:rsidRDefault="00534C83" w:rsidP="00534C83">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6F6C01">
        <w:rPr>
          <w:rFonts w:ascii="Times New Roman" w:eastAsia="Times New Roman" w:hAnsi="Times New Roman" w:cs="Times New Roman"/>
          <w:i/>
          <w:color w:val="auto"/>
          <w:kern w:val="0"/>
          <w:sz w:val="24"/>
          <w:szCs w:val="24"/>
          <w:u w:val="single"/>
        </w:rPr>
        <w:t>Предметные недели</w:t>
      </w:r>
      <w:r w:rsidRPr="006F6C01">
        <w:rPr>
          <w:rFonts w:ascii="Times New Roman" w:eastAsia="Times New Roman" w:hAnsi="Times New Roman" w:cs="Times New Roman"/>
          <w:i/>
          <w:color w:val="auto"/>
          <w:kern w:val="0"/>
          <w:sz w:val="24"/>
          <w:szCs w:val="24"/>
        </w:rPr>
        <w:t>: включают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Предметная неделя может состоять из презентаций проектов профориентационной направленности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w:t>
      </w:r>
    </w:p>
    <w:p w:rsidR="00534C83" w:rsidRPr="006F6C01" w:rsidRDefault="00534C83" w:rsidP="00534C83">
      <w:pPr>
        <w:jc w:val="both"/>
        <w:rPr>
          <w:rFonts w:ascii="Times New Roman" w:hAnsi="Times New Roman" w:cs="Times New Roman"/>
          <w:i/>
          <w:sz w:val="24"/>
          <w:szCs w:val="24"/>
        </w:rPr>
      </w:pPr>
      <w:r w:rsidRPr="006F6C01">
        <w:rPr>
          <w:rFonts w:ascii="Times New Roman" w:hAnsi="Times New Roman" w:cs="Times New Roman"/>
          <w:i/>
          <w:sz w:val="24"/>
          <w:szCs w:val="24"/>
        </w:rPr>
        <w:t>«Неделя точных наук»</w:t>
      </w:r>
    </w:p>
    <w:p w:rsidR="00534C83" w:rsidRPr="006F6C01" w:rsidRDefault="00534C83" w:rsidP="00534C83">
      <w:pPr>
        <w:jc w:val="both"/>
        <w:rPr>
          <w:rFonts w:ascii="Times New Roman" w:hAnsi="Times New Roman" w:cs="Times New Roman"/>
          <w:i/>
          <w:sz w:val="24"/>
          <w:szCs w:val="24"/>
        </w:rPr>
      </w:pPr>
      <w:r w:rsidRPr="006F6C01">
        <w:rPr>
          <w:rFonts w:ascii="Times New Roman" w:hAnsi="Times New Roman" w:cs="Times New Roman"/>
          <w:i/>
          <w:sz w:val="24"/>
          <w:szCs w:val="24"/>
        </w:rPr>
        <w:t>«Неделя экологии»</w:t>
      </w:r>
    </w:p>
    <w:p w:rsidR="00534C83" w:rsidRPr="006F6C01" w:rsidRDefault="00534C83" w:rsidP="00534C83">
      <w:pPr>
        <w:jc w:val="both"/>
        <w:rPr>
          <w:rFonts w:ascii="Times New Roman" w:hAnsi="Times New Roman" w:cs="Times New Roman"/>
          <w:i/>
          <w:sz w:val="24"/>
          <w:szCs w:val="24"/>
        </w:rPr>
      </w:pPr>
      <w:r w:rsidRPr="006F6C01">
        <w:rPr>
          <w:rFonts w:ascii="Times New Roman" w:hAnsi="Times New Roman" w:cs="Times New Roman"/>
          <w:i/>
          <w:sz w:val="24"/>
          <w:szCs w:val="24"/>
        </w:rPr>
        <w:t>«Краеведческая неделя»</w:t>
      </w:r>
    </w:p>
    <w:p w:rsidR="00534C83" w:rsidRPr="006F6C01" w:rsidRDefault="00534C83" w:rsidP="00534C83">
      <w:pPr>
        <w:jc w:val="both"/>
        <w:rPr>
          <w:rFonts w:ascii="Times New Roman" w:hAnsi="Times New Roman" w:cs="Times New Roman"/>
          <w:i/>
          <w:sz w:val="24"/>
          <w:szCs w:val="24"/>
        </w:rPr>
      </w:pPr>
      <w:r w:rsidRPr="006F6C01">
        <w:rPr>
          <w:rFonts w:ascii="Times New Roman" w:hAnsi="Times New Roman" w:cs="Times New Roman"/>
          <w:i/>
          <w:sz w:val="24"/>
          <w:szCs w:val="24"/>
        </w:rPr>
        <w:t>«Неделя истории»</w:t>
      </w:r>
    </w:p>
    <w:p w:rsidR="00534C83" w:rsidRPr="006F6C01" w:rsidRDefault="00534C83" w:rsidP="00534C83">
      <w:pPr>
        <w:jc w:val="both"/>
        <w:rPr>
          <w:rFonts w:ascii="Times New Roman" w:hAnsi="Times New Roman" w:cs="Times New Roman"/>
          <w:i/>
          <w:sz w:val="24"/>
          <w:szCs w:val="24"/>
        </w:rPr>
      </w:pPr>
      <w:r w:rsidRPr="006F6C01">
        <w:rPr>
          <w:rFonts w:ascii="Times New Roman" w:hAnsi="Times New Roman" w:cs="Times New Roman"/>
          <w:i/>
          <w:sz w:val="24"/>
          <w:szCs w:val="24"/>
        </w:rPr>
        <w:t>«Неделя иностранных языков»</w:t>
      </w:r>
    </w:p>
    <w:p w:rsidR="00534C83" w:rsidRPr="006F6C01" w:rsidRDefault="00534C83" w:rsidP="00534C83">
      <w:pPr>
        <w:jc w:val="both"/>
        <w:rPr>
          <w:rFonts w:ascii="Times New Roman" w:hAnsi="Times New Roman" w:cs="Times New Roman"/>
          <w:i/>
          <w:sz w:val="24"/>
          <w:szCs w:val="24"/>
        </w:rPr>
      </w:pPr>
      <w:r w:rsidRPr="006F6C01">
        <w:rPr>
          <w:rFonts w:ascii="Times New Roman" w:hAnsi="Times New Roman" w:cs="Times New Roman"/>
          <w:i/>
          <w:sz w:val="24"/>
          <w:szCs w:val="24"/>
        </w:rPr>
        <w:t>«Неделя физкультуры и спорта»</w:t>
      </w:r>
    </w:p>
    <w:p w:rsidR="00534C83" w:rsidRPr="006F6C01" w:rsidRDefault="00534C83" w:rsidP="00534C83">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6F6C01">
        <w:rPr>
          <w:rFonts w:ascii="Times New Roman" w:eastAsia="Times New Roman" w:hAnsi="Times New Roman" w:cs="Times New Roman"/>
          <w:i/>
          <w:color w:val="auto"/>
          <w:kern w:val="0"/>
          <w:sz w:val="24"/>
          <w:szCs w:val="24"/>
        </w:rPr>
        <w:t>«Неделя правовой помощи»</w:t>
      </w:r>
    </w:p>
    <w:p w:rsidR="00534C83" w:rsidRPr="006F6C01" w:rsidRDefault="00534C83" w:rsidP="00BB793A">
      <w:pPr>
        <w:widowControl w:val="0"/>
        <w:numPr>
          <w:ilvl w:val="0"/>
          <w:numId w:val="13"/>
        </w:numPr>
        <w:shd w:val="clear" w:color="auto" w:fill="FFFFFF"/>
        <w:tabs>
          <w:tab w:val="left" w:pos="963"/>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организация проведения цикла профориентационных встреч с представителями различных профессий с привлечением родительской общественности.</w:t>
      </w:r>
    </w:p>
    <w:p w:rsidR="00534C83" w:rsidRPr="006F6C01" w:rsidRDefault="00534C83" w:rsidP="00534C83">
      <w:pPr>
        <w:widowControl w:val="0"/>
        <w:shd w:val="clear" w:color="auto" w:fill="FFFFFF"/>
        <w:tabs>
          <w:tab w:val="left" w:pos="963"/>
        </w:tabs>
        <w:suppressAutoHyphens w:val="0"/>
        <w:autoSpaceDE w:val="0"/>
        <w:autoSpaceDN w:val="0"/>
        <w:spacing w:after="0" w:line="240" w:lineRule="auto"/>
        <w:jc w:val="both"/>
        <w:rPr>
          <w:rFonts w:ascii="Times New Roman" w:eastAsia="Calibri" w:hAnsi="Times New Roman" w:cs="Times New Roman"/>
          <w:i/>
          <w:color w:val="auto"/>
          <w:kern w:val="0"/>
          <w:sz w:val="24"/>
          <w:szCs w:val="24"/>
          <w:lang w:eastAsia="ko-KR"/>
        </w:rPr>
      </w:pPr>
      <w:r w:rsidRPr="006F6C01">
        <w:rPr>
          <w:rFonts w:ascii="Times New Roman" w:eastAsia="Calibri" w:hAnsi="Times New Roman" w:cs="Times New Roman"/>
          <w:i/>
          <w:color w:val="auto"/>
          <w:kern w:val="0"/>
          <w:sz w:val="24"/>
          <w:szCs w:val="24"/>
          <w:u w:val="single"/>
          <w:lang w:eastAsia="ko-KR"/>
        </w:rPr>
        <w:t>Клуб интересных встреч</w:t>
      </w:r>
      <w:r w:rsidRPr="006F6C01">
        <w:rPr>
          <w:rFonts w:ascii="Times New Roman" w:eastAsia="Calibri" w:hAnsi="Times New Roman" w:cs="Times New Roman"/>
          <w:i/>
          <w:color w:val="auto"/>
          <w:kern w:val="0"/>
          <w:sz w:val="24"/>
          <w:szCs w:val="24"/>
          <w:lang w:eastAsia="ko-KR"/>
        </w:rPr>
        <w:t xml:space="preserve"> (1-11 класс) – традиционные собрания для учащихся разных возрастов с приглашением гостей – известных личностей, представителей разных профессий, специалистов в различных областях, достигших успеха. Учащиеся заранее знакомятся с информацией о госте, формулируют вопросы, демонстрируя освоенность социальных норм, правил поведения, ролей и форм социальной жизни в группах и сообществах. Это дает ребенку возможность общения с успешными людьми, которые готовы поделиться своим опытом построения карьеры. Такие встречи мотивируют учащихся к саморазвитию и самообразованию на основе мотивации к обучению и познанию; помогают проявить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534C83" w:rsidRPr="006F6C01" w:rsidRDefault="00534C83" w:rsidP="00534C83">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rPr>
        <w:t>На уровне классов:</w:t>
      </w:r>
    </w:p>
    <w:p w:rsidR="00534C83" w:rsidRPr="006F6C01" w:rsidRDefault="00534C83" w:rsidP="00BB793A">
      <w:pPr>
        <w:widowControl w:val="0"/>
        <w:numPr>
          <w:ilvl w:val="0"/>
          <w:numId w:val="48"/>
        </w:numPr>
        <w:shd w:val="clear" w:color="auto" w:fill="FFFFFF"/>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534C83" w:rsidRPr="006F6C01" w:rsidRDefault="00534C83" w:rsidP="00BB793A">
      <w:pPr>
        <w:widowControl w:val="0"/>
        <w:numPr>
          <w:ilvl w:val="0"/>
          <w:numId w:val="48"/>
        </w:numPr>
        <w:shd w:val="clear" w:color="auto" w:fill="FFFFFF"/>
        <w:suppressAutoHyphens w:val="0"/>
        <w:autoSpaceDE w:val="0"/>
        <w:autoSpaceDN w:val="0"/>
        <w:spacing w:after="0" w:line="240" w:lineRule="auto"/>
        <w:ind w:left="0" w:firstLine="567"/>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color w:val="auto"/>
          <w:kern w:val="0"/>
          <w:sz w:val="24"/>
          <w:szCs w:val="24"/>
        </w:rPr>
        <w:t>прохождениепрофориентационногоонлайн-тестирования(</w:t>
      </w:r>
      <w:hyperlink r:id="rId30">
        <w:r w:rsidRPr="006F6C01">
          <w:rPr>
            <w:rFonts w:ascii="Times New Roman" w:eastAsia="Times New Roman" w:hAnsi="Times New Roman" w:cs="Times New Roman"/>
            <w:color w:val="0462C1"/>
            <w:kern w:val="0"/>
            <w:sz w:val="24"/>
            <w:szCs w:val="24"/>
            <w:u w:val="single" w:color="0462C1"/>
          </w:rPr>
          <w:t>https://proforientator.ru/tests/</w:t>
        </w:r>
      </w:hyperlink>
      <w:r w:rsidRPr="006F6C01">
        <w:rPr>
          <w:rFonts w:ascii="Times New Roman" w:eastAsia="Times New Roman" w:hAnsi="Times New Roman" w:cs="Times New Roman"/>
          <w:color w:val="auto"/>
          <w:kern w:val="0"/>
          <w:sz w:val="24"/>
          <w:szCs w:val="24"/>
        </w:rPr>
        <w:t>;</w:t>
      </w:r>
      <w:hyperlink r:id="rId31">
        <w:r w:rsidRPr="006F6C01">
          <w:rPr>
            <w:rFonts w:ascii="Times New Roman" w:eastAsia="Times New Roman" w:hAnsi="Times New Roman" w:cs="Times New Roman"/>
            <w:color w:val="0462C1"/>
            <w:kern w:val="0"/>
            <w:sz w:val="24"/>
            <w:szCs w:val="24"/>
            <w:u w:val="single" w:color="0462C1"/>
          </w:rPr>
          <w:t>https://postupi.online/</w:t>
        </w:r>
      </w:hyperlink>
      <w:r w:rsidRPr="006F6C01">
        <w:rPr>
          <w:rFonts w:ascii="Times New Roman" w:eastAsia="Times New Roman" w:hAnsi="Times New Roman" w:cs="Times New Roman"/>
          <w:color w:val="auto"/>
          <w:kern w:val="0"/>
          <w:sz w:val="24"/>
          <w:szCs w:val="24"/>
        </w:rPr>
        <w:t>идр.);</w:t>
      </w:r>
    </w:p>
    <w:p w:rsidR="00534C83" w:rsidRPr="006F6C01" w:rsidRDefault="00534C83" w:rsidP="00534C83">
      <w:pPr>
        <w:widowControl w:val="0"/>
        <w:shd w:val="clear" w:color="auto" w:fill="FFFFFF"/>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6F6C01">
        <w:rPr>
          <w:rFonts w:ascii="Times New Roman" w:eastAsia="Times New Roman" w:hAnsi="Times New Roman" w:cs="Times New Roman"/>
          <w:i/>
          <w:color w:val="auto"/>
          <w:kern w:val="0"/>
          <w:sz w:val="24"/>
          <w:szCs w:val="24"/>
        </w:rPr>
        <w:t>Проводится для</w:t>
      </w:r>
      <w:r w:rsidRPr="006F6C01">
        <w:rPr>
          <w:rFonts w:ascii="Times New Roman" w:eastAsia="Calibri" w:hAnsi="Times New Roman" w:cs="Times New Roman"/>
          <w:i/>
          <w:color w:val="auto"/>
          <w:kern w:val="0"/>
          <w:sz w:val="24"/>
          <w:szCs w:val="24"/>
        </w:rPr>
        <w:t xml:space="preserve"> учащихся 8-10 классов и в 11 – по желанию. Результаты теста обрабатываются психологами и обсуждаются с ребенком при участии родителей. </w:t>
      </w:r>
      <w:r w:rsidRPr="006F6C01">
        <w:rPr>
          <w:rFonts w:ascii="Times New Roman" w:eastAsia="Calibri" w:hAnsi="Times New Roman" w:cs="Times New Roman"/>
          <w:i/>
          <w:color w:val="auto"/>
          <w:kern w:val="0"/>
          <w:sz w:val="24"/>
          <w:szCs w:val="24"/>
          <w:u w:val="single"/>
        </w:rPr>
        <w:t xml:space="preserve">Тестирование </w:t>
      </w:r>
      <w:r w:rsidRPr="006F6C01">
        <w:rPr>
          <w:rFonts w:ascii="Times New Roman" w:eastAsia="Calibri" w:hAnsi="Times New Roman" w:cs="Times New Roman"/>
          <w:i/>
          <w:color w:val="auto"/>
          <w:kern w:val="0"/>
          <w:sz w:val="24"/>
          <w:szCs w:val="24"/>
        </w:rPr>
        <w:t>дает школьнику возможность получить информацию о своих возможностях и предпочтениях в мире профессий, помогающего определиться с выбором продолжения образования и с выбором будущей профессиональной деятельности.</w:t>
      </w:r>
    </w:p>
    <w:p w:rsidR="00534C83" w:rsidRPr="006F6C01" w:rsidRDefault="00534C83" w:rsidP="00BB793A">
      <w:pPr>
        <w:widowControl w:val="0"/>
        <w:numPr>
          <w:ilvl w:val="0"/>
          <w:numId w:val="47"/>
        </w:numPr>
        <w:shd w:val="clear" w:color="auto" w:fill="FFFFFF"/>
        <w:suppressAutoHyphens w:val="0"/>
        <w:autoSpaceDE w:val="0"/>
        <w:autoSpaceDN w:val="0"/>
        <w:spacing w:after="0" w:line="240" w:lineRule="auto"/>
        <w:ind w:left="0" w:firstLine="567"/>
        <w:jc w:val="both"/>
        <w:rPr>
          <w:rFonts w:ascii="Times New Roman" w:eastAsia="Times New Roman" w:hAnsi="Times New Roman" w:cs="Times New Roman"/>
          <w:b/>
          <w:i/>
          <w:color w:val="auto"/>
          <w:kern w:val="0"/>
          <w:sz w:val="24"/>
          <w:szCs w:val="24"/>
        </w:rPr>
      </w:pPr>
      <w:r w:rsidRPr="006F6C01">
        <w:rPr>
          <w:rFonts w:ascii="Times New Roman" w:eastAsia="Times New Roman" w:hAnsi="Times New Roman" w:cs="Times New Roman"/>
          <w:color w:val="auto"/>
          <w:kern w:val="0"/>
          <w:sz w:val="24"/>
          <w:szCs w:val="24"/>
        </w:rPr>
        <w:t>прохождение онлайн курсов по интересующим профессиям и направлениям образования,веб-квеста</w:t>
      </w:r>
      <w:r w:rsidRPr="006F6C01">
        <w:rPr>
          <w:rFonts w:ascii="Times New Roman" w:eastAsia="Times New Roman" w:hAnsi="Times New Roman" w:cs="Times New Roman"/>
          <w:i/>
          <w:color w:val="auto"/>
          <w:kern w:val="0"/>
          <w:sz w:val="24"/>
          <w:szCs w:val="24"/>
        </w:rPr>
        <w:t>«Построй свою траекторию поступления в вуз (</w:t>
      </w:r>
      <w:hyperlink r:id="rId32" w:history="1">
        <w:r w:rsidRPr="006F6C01">
          <w:rPr>
            <w:rFonts w:ascii="Times New Roman" w:eastAsia="Times New Roman" w:hAnsi="Times New Roman" w:cs="Times New Roman"/>
            <w:i/>
            <w:color w:val="0000FF"/>
            <w:kern w:val="0"/>
            <w:sz w:val="24"/>
            <w:szCs w:val="24"/>
            <w:u w:val="single"/>
            <w:lang w:val="en-US"/>
          </w:rPr>
          <w:t>https</w:t>
        </w:r>
        <w:r w:rsidRPr="006F6C01">
          <w:rPr>
            <w:rFonts w:ascii="Times New Roman" w:eastAsia="Times New Roman" w:hAnsi="Times New Roman" w:cs="Times New Roman"/>
            <w:i/>
            <w:color w:val="0000FF"/>
            <w:kern w:val="0"/>
            <w:sz w:val="24"/>
            <w:szCs w:val="24"/>
            <w:u w:val="single"/>
          </w:rPr>
          <w:t>://</w:t>
        </w:r>
        <w:r w:rsidRPr="006F6C01">
          <w:rPr>
            <w:rFonts w:ascii="Times New Roman" w:eastAsia="Times New Roman" w:hAnsi="Times New Roman" w:cs="Times New Roman"/>
            <w:i/>
            <w:color w:val="0000FF"/>
            <w:kern w:val="0"/>
            <w:sz w:val="24"/>
            <w:szCs w:val="24"/>
            <w:u w:val="single"/>
            <w:lang w:val="en-US"/>
          </w:rPr>
          <w:t>postupi</w:t>
        </w:r>
        <w:r w:rsidRPr="006F6C01">
          <w:rPr>
            <w:rFonts w:ascii="Times New Roman" w:eastAsia="Times New Roman" w:hAnsi="Times New Roman" w:cs="Times New Roman"/>
            <w:i/>
            <w:color w:val="0000FF"/>
            <w:kern w:val="0"/>
            <w:sz w:val="24"/>
            <w:szCs w:val="24"/>
            <w:u w:val="single"/>
          </w:rPr>
          <w:t>.</w:t>
        </w:r>
        <w:r w:rsidRPr="006F6C01">
          <w:rPr>
            <w:rFonts w:ascii="Times New Roman" w:eastAsia="Times New Roman" w:hAnsi="Times New Roman" w:cs="Times New Roman"/>
            <w:i/>
            <w:color w:val="0000FF"/>
            <w:kern w:val="0"/>
            <w:sz w:val="24"/>
            <w:szCs w:val="24"/>
            <w:u w:val="single"/>
            <w:lang w:val="en-US"/>
          </w:rPr>
          <w:t>online</w:t>
        </w:r>
        <w:r w:rsidRPr="006F6C01">
          <w:rPr>
            <w:rFonts w:ascii="Times New Roman" w:eastAsia="Times New Roman" w:hAnsi="Times New Roman" w:cs="Times New Roman"/>
            <w:i/>
            <w:color w:val="0000FF"/>
            <w:kern w:val="0"/>
            <w:sz w:val="24"/>
            <w:szCs w:val="24"/>
            <w:u w:val="single"/>
          </w:rPr>
          <w:t>/</w:t>
        </w:r>
        <w:r w:rsidRPr="006F6C01">
          <w:rPr>
            <w:rFonts w:ascii="Times New Roman" w:eastAsia="Times New Roman" w:hAnsi="Times New Roman" w:cs="Times New Roman"/>
            <w:i/>
            <w:color w:val="0000FF"/>
            <w:kern w:val="0"/>
            <w:sz w:val="24"/>
            <w:szCs w:val="24"/>
            <w:u w:val="single"/>
            <w:lang w:val="en-US"/>
          </w:rPr>
          <w:t>service</w:t>
        </w:r>
        <w:r w:rsidRPr="006F6C01">
          <w:rPr>
            <w:rFonts w:ascii="Times New Roman" w:eastAsia="Times New Roman" w:hAnsi="Times New Roman" w:cs="Times New Roman"/>
            <w:i/>
            <w:color w:val="0000FF"/>
            <w:kern w:val="0"/>
            <w:sz w:val="24"/>
            <w:szCs w:val="24"/>
            <w:u w:val="single"/>
          </w:rPr>
          <w:t>/</w:t>
        </w:r>
        <w:r w:rsidRPr="006F6C01">
          <w:rPr>
            <w:rFonts w:ascii="Times New Roman" w:eastAsia="Times New Roman" w:hAnsi="Times New Roman" w:cs="Times New Roman"/>
            <w:i/>
            <w:color w:val="0000FF"/>
            <w:kern w:val="0"/>
            <w:sz w:val="24"/>
            <w:szCs w:val="24"/>
            <w:u w:val="single"/>
            <w:lang w:val="en-US"/>
          </w:rPr>
          <w:t>service</w:t>
        </w:r>
        <w:r w:rsidRPr="006F6C01">
          <w:rPr>
            <w:rFonts w:ascii="Times New Roman" w:eastAsia="Times New Roman" w:hAnsi="Times New Roman" w:cs="Times New Roman"/>
            <w:i/>
            <w:color w:val="0000FF"/>
            <w:kern w:val="0"/>
            <w:sz w:val="24"/>
            <w:szCs w:val="24"/>
            <w:u w:val="single"/>
          </w:rPr>
          <w:t>-</w:t>
        </w:r>
        <w:r w:rsidRPr="006F6C01">
          <w:rPr>
            <w:rFonts w:ascii="Times New Roman" w:eastAsia="Times New Roman" w:hAnsi="Times New Roman" w:cs="Times New Roman"/>
            <w:i/>
            <w:color w:val="0000FF"/>
            <w:kern w:val="0"/>
            <w:sz w:val="24"/>
            <w:szCs w:val="24"/>
            <w:u w:val="single"/>
            <w:lang w:val="en-US"/>
          </w:rPr>
          <w:t>vo</w:t>
        </w:r>
        <w:r w:rsidRPr="006F6C01">
          <w:rPr>
            <w:rFonts w:ascii="Times New Roman" w:eastAsia="Times New Roman" w:hAnsi="Times New Roman" w:cs="Times New Roman"/>
            <w:i/>
            <w:color w:val="0000FF"/>
            <w:kern w:val="0"/>
            <w:sz w:val="24"/>
            <w:szCs w:val="24"/>
            <w:u w:val="single"/>
          </w:rPr>
          <w:t>/</w:t>
        </w:r>
        <w:r w:rsidRPr="006F6C01">
          <w:rPr>
            <w:rFonts w:ascii="Times New Roman" w:eastAsia="Times New Roman" w:hAnsi="Times New Roman" w:cs="Times New Roman"/>
            <w:i/>
            <w:color w:val="0000FF"/>
            <w:kern w:val="0"/>
            <w:sz w:val="24"/>
            <w:szCs w:val="24"/>
            <w:u w:val="single"/>
            <w:lang w:val="en-US"/>
          </w:rPr>
          <w:t>quest</w:t>
        </w:r>
        <w:r w:rsidRPr="006F6C01">
          <w:rPr>
            <w:rFonts w:ascii="Times New Roman" w:eastAsia="Times New Roman" w:hAnsi="Times New Roman" w:cs="Times New Roman"/>
            <w:i/>
            <w:color w:val="0000FF"/>
            <w:kern w:val="0"/>
            <w:sz w:val="24"/>
            <w:szCs w:val="24"/>
            <w:u w:val="single"/>
          </w:rPr>
          <w:t>/</w:t>
        </w:r>
      </w:hyperlink>
      <w:r w:rsidRPr="006F6C01">
        <w:rPr>
          <w:rFonts w:ascii="Times New Roman" w:eastAsia="Times New Roman" w:hAnsi="Times New Roman" w:cs="Times New Roman"/>
          <w:i/>
          <w:color w:val="auto"/>
          <w:kern w:val="0"/>
          <w:sz w:val="24"/>
          <w:szCs w:val="24"/>
        </w:rPr>
        <w:t>);</w:t>
      </w:r>
    </w:p>
    <w:p w:rsidR="00534C83" w:rsidRPr="006F6C01" w:rsidRDefault="00534C83" w:rsidP="00BB793A">
      <w:pPr>
        <w:widowControl w:val="0"/>
        <w:numPr>
          <w:ilvl w:val="0"/>
          <w:numId w:val="11"/>
        </w:numPr>
        <w:shd w:val="clear" w:color="auto" w:fill="FFFFFF"/>
        <w:tabs>
          <w:tab w:val="left" w:pos="997"/>
          <w:tab w:val="left" w:pos="2026"/>
          <w:tab w:val="left" w:pos="4345"/>
          <w:tab w:val="left" w:pos="8118"/>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6F6C01">
        <w:rPr>
          <w:rFonts w:ascii="Times New Roman" w:eastAsia="Calibri" w:hAnsi="Times New Roman" w:cs="Times New Roman"/>
          <w:color w:val="auto"/>
          <w:kern w:val="0"/>
          <w:sz w:val="24"/>
          <w:szCs w:val="24"/>
        </w:rPr>
        <w:t>совместное с педагогами изучение интернет-ресурсов (8-11 классы), посвященных выбору профессий.</w:t>
      </w:r>
    </w:p>
    <w:p w:rsidR="00534C83" w:rsidRPr="006F6C01" w:rsidRDefault="00534C83" w:rsidP="00534C83">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u w:val="single"/>
        </w:rPr>
      </w:pPr>
      <w:r w:rsidRPr="006F6C01">
        <w:rPr>
          <w:rFonts w:ascii="Times New Roman" w:eastAsia="Calibri" w:hAnsi="Times New Roman" w:cs="Times New Roman"/>
          <w:i/>
          <w:color w:val="auto"/>
          <w:kern w:val="0"/>
          <w:sz w:val="24"/>
          <w:szCs w:val="24"/>
          <w:u w:val="single"/>
        </w:rPr>
        <w:t>Например, такими ресурсами могут быть:</w:t>
      </w:r>
    </w:p>
    <w:p w:rsidR="00534C83" w:rsidRPr="006F6C01" w:rsidRDefault="00534C83" w:rsidP="00534C83">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6F6C01">
        <w:rPr>
          <w:rFonts w:ascii="Times New Roman" w:eastAsia="Calibri" w:hAnsi="Times New Roman" w:cs="Times New Roman"/>
          <w:i/>
          <w:color w:val="auto"/>
          <w:kern w:val="0"/>
          <w:sz w:val="24"/>
          <w:szCs w:val="24"/>
        </w:rPr>
        <w:t xml:space="preserve">Атлас новых профессий </w:t>
      </w:r>
      <w:hyperlink r:id="rId33">
        <w:r w:rsidRPr="006F6C01">
          <w:rPr>
            <w:rFonts w:ascii="Times New Roman" w:eastAsia="Calibri" w:hAnsi="Times New Roman" w:cs="Times New Roman"/>
            <w:i/>
            <w:color w:val="0000FF"/>
            <w:kern w:val="0"/>
            <w:sz w:val="24"/>
            <w:szCs w:val="24"/>
            <w:u w:val="single"/>
          </w:rPr>
          <w:t>http://atlas100.ru</w:t>
        </w:r>
      </w:hyperlink>
    </w:p>
    <w:p w:rsidR="00534C83" w:rsidRPr="006F6C01" w:rsidRDefault="00534C83" w:rsidP="00534C83">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6F6C01">
        <w:rPr>
          <w:rFonts w:ascii="Times New Roman" w:eastAsia="Calibri" w:hAnsi="Times New Roman" w:cs="Times New Roman"/>
          <w:i/>
          <w:color w:val="auto"/>
          <w:kern w:val="0"/>
          <w:sz w:val="24"/>
          <w:szCs w:val="24"/>
        </w:rPr>
        <w:t>Банк интерактивных профессиограмм</w:t>
      </w:r>
      <w:hyperlink r:id="rId34">
        <w:r w:rsidRPr="006F6C01">
          <w:rPr>
            <w:rFonts w:ascii="Times New Roman" w:eastAsia="Calibri" w:hAnsi="Times New Roman" w:cs="Times New Roman"/>
            <w:i/>
            <w:color w:val="0000FF"/>
            <w:kern w:val="0"/>
            <w:sz w:val="24"/>
            <w:szCs w:val="24"/>
            <w:u w:val="single"/>
          </w:rPr>
          <w:t>http://prof.eduprof.ru</w:t>
        </w:r>
      </w:hyperlink>
    </w:p>
    <w:p w:rsidR="00534C83" w:rsidRPr="006F6C01" w:rsidRDefault="00534C83" w:rsidP="00534C83">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6F6C01">
        <w:rPr>
          <w:rFonts w:ascii="Times New Roman" w:eastAsia="Calibri" w:hAnsi="Times New Roman" w:cs="Times New Roman"/>
          <w:i/>
          <w:color w:val="auto"/>
          <w:kern w:val="0"/>
          <w:sz w:val="24"/>
          <w:szCs w:val="24"/>
        </w:rPr>
        <w:t>Навигатум</w:t>
      </w:r>
      <w:hyperlink r:id="rId35">
        <w:r w:rsidRPr="006F6C01">
          <w:rPr>
            <w:rFonts w:ascii="Times New Roman" w:eastAsia="Calibri" w:hAnsi="Times New Roman" w:cs="Times New Roman"/>
            <w:i/>
            <w:color w:val="0000FF"/>
            <w:kern w:val="0"/>
            <w:sz w:val="24"/>
            <w:szCs w:val="24"/>
            <w:u w:val="single"/>
          </w:rPr>
          <w:t>https://www.navigatum.ru/czn.html</w:t>
        </w:r>
      </w:hyperlink>
    </w:p>
    <w:p w:rsidR="00534C83" w:rsidRPr="006F6C01" w:rsidRDefault="00534C83" w:rsidP="00534C83">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Calibri" w:hAnsi="Times New Roman" w:cs="Times New Roman"/>
          <w:i/>
          <w:color w:val="auto"/>
          <w:kern w:val="0"/>
          <w:sz w:val="24"/>
          <w:szCs w:val="24"/>
        </w:rPr>
      </w:pPr>
      <w:r w:rsidRPr="006F6C01">
        <w:rPr>
          <w:rFonts w:ascii="Times New Roman" w:eastAsia="Calibri" w:hAnsi="Times New Roman" w:cs="Times New Roman"/>
          <w:i/>
          <w:color w:val="auto"/>
          <w:kern w:val="0"/>
          <w:sz w:val="24"/>
          <w:szCs w:val="24"/>
        </w:rPr>
        <w:t>ПрофВыбор.ру</w:t>
      </w:r>
      <w:hyperlink r:id="rId36" w:history="1">
        <w:r w:rsidRPr="006F6C01">
          <w:rPr>
            <w:rFonts w:ascii="Times New Roman" w:eastAsia="Calibri" w:hAnsi="Times New Roman" w:cs="Times New Roman"/>
            <w:i/>
            <w:color w:val="0000FF"/>
            <w:kern w:val="0"/>
            <w:sz w:val="24"/>
            <w:szCs w:val="24"/>
            <w:u w:val="single"/>
          </w:rPr>
          <w:t>http://www.profvibor.ru</w:t>
        </w:r>
      </w:hyperlink>
    </w:p>
    <w:p w:rsidR="00534C83" w:rsidRPr="006F6C01" w:rsidRDefault="00534C83" w:rsidP="00534C83">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Times New Roman" w:hAnsi="Times New Roman" w:cs="Times New Roman"/>
          <w:i/>
          <w:color w:val="0462C1"/>
          <w:kern w:val="0"/>
          <w:sz w:val="24"/>
          <w:szCs w:val="24"/>
          <w:u w:val="single" w:color="0462C1"/>
        </w:rPr>
      </w:pPr>
      <w:r w:rsidRPr="006F6C01">
        <w:rPr>
          <w:rFonts w:ascii="Times New Roman" w:eastAsia="Calibri" w:hAnsi="Times New Roman" w:cs="Times New Roman"/>
          <w:i/>
          <w:color w:val="auto"/>
          <w:kern w:val="0"/>
          <w:sz w:val="24"/>
          <w:szCs w:val="24"/>
        </w:rPr>
        <w:t xml:space="preserve">Мой ориентир </w:t>
      </w:r>
      <w:r w:rsidRPr="006F6C01">
        <w:rPr>
          <w:rFonts w:ascii="Times New Roman" w:eastAsia="Times New Roman" w:hAnsi="Times New Roman" w:cs="Times New Roman"/>
          <w:i/>
          <w:color w:val="0462C1"/>
          <w:kern w:val="0"/>
          <w:sz w:val="24"/>
          <w:szCs w:val="24"/>
          <w:u w:val="single" w:color="0462C1"/>
        </w:rPr>
        <w:t>/</w:t>
      </w:r>
      <w:hyperlink r:id="rId37" w:history="1">
        <w:r w:rsidRPr="006F6C01">
          <w:rPr>
            <w:rFonts w:ascii="Times New Roman" w:eastAsia="Times New Roman" w:hAnsi="Times New Roman" w:cs="Times New Roman"/>
            <w:i/>
            <w:color w:val="0000FF"/>
            <w:kern w:val="0"/>
            <w:sz w:val="24"/>
            <w:szCs w:val="24"/>
            <w:u w:val="single" w:color="0462C1"/>
          </w:rPr>
          <w:t>http://мой-</w:t>
        </w:r>
      </w:hyperlink>
      <w:r w:rsidRPr="006F6C01">
        <w:rPr>
          <w:rFonts w:ascii="Times New Roman" w:eastAsia="Times New Roman" w:hAnsi="Times New Roman" w:cs="Times New Roman"/>
          <w:i/>
          <w:color w:val="0462C1"/>
          <w:kern w:val="0"/>
          <w:sz w:val="24"/>
          <w:szCs w:val="24"/>
          <w:u w:val="single" w:color="0462C1"/>
        </w:rPr>
        <w:t>ориентир.рф/</w:t>
      </w:r>
    </w:p>
    <w:p w:rsidR="00534C83" w:rsidRPr="006F6C01" w:rsidRDefault="00534C83" w:rsidP="00534C83">
      <w:pPr>
        <w:widowControl w:val="0"/>
        <w:shd w:val="clear" w:color="auto" w:fill="FFFFFF"/>
        <w:tabs>
          <w:tab w:val="left" w:pos="997"/>
          <w:tab w:val="left" w:pos="2026"/>
          <w:tab w:val="left" w:pos="4345"/>
          <w:tab w:val="left" w:pos="8118"/>
        </w:tabs>
        <w:suppressAutoHyphens w:val="0"/>
        <w:autoSpaceDE w:val="0"/>
        <w:autoSpaceDN w:val="0"/>
        <w:spacing w:after="0" w:line="240" w:lineRule="auto"/>
        <w:jc w:val="both"/>
        <w:rPr>
          <w:rFonts w:ascii="Times New Roman" w:eastAsia="Times New Roman" w:hAnsi="Times New Roman" w:cs="Times New Roman"/>
          <w:i/>
          <w:color w:val="0462C1"/>
          <w:kern w:val="0"/>
          <w:sz w:val="24"/>
          <w:szCs w:val="24"/>
          <w:u w:val="single" w:color="0462C1"/>
        </w:rPr>
      </w:pPr>
    </w:p>
    <w:p w:rsidR="00534C83" w:rsidRPr="006F6C01" w:rsidRDefault="00534C83" w:rsidP="00534C83">
      <w:pPr>
        <w:widowControl w:val="0"/>
        <w:shd w:val="clear" w:color="auto" w:fill="FFFFFF"/>
        <w:tabs>
          <w:tab w:val="left" w:pos="997"/>
          <w:tab w:val="left" w:pos="2026"/>
          <w:tab w:val="left" w:pos="4345"/>
          <w:tab w:val="left" w:pos="8118"/>
        </w:tabs>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rPr>
        <w:t>На индивидуальном уровне:</w:t>
      </w:r>
    </w:p>
    <w:p w:rsidR="00534C83" w:rsidRPr="006F6C01" w:rsidRDefault="00534C83" w:rsidP="00BB793A">
      <w:pPr>
        <w:widowControl w:val="0"/>
        <w:numPr>
          <w:ilvl w:val="0"/>
          <w:numId w:val="12"/>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в проектной деятельности, участия в научно-практических конференциях;</w:t>
      </w:r>
    </w:p>
    <w:p w:rsidR="00534C83" w:rsidRPr="006F6C01" w:rsidRDefault="00534C83" w:rsidP="00BB793A">
      <w:pPr>
        <w:widowControl w:val="0"/>
        <w:numPr>
          <w:ilvl w:val="0"/>
          <w:numId w:val="12"/>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534C83" w:rsidRPr="006F6C01" w:rsidRDefault="00534C83" w:rsidP="00BB793A">
      <w:pPr>
        <w:widowControl w:val="0"/>
        <w:numPr>
          <w:ilvl w:val="0"/>
          <w:numId w:val="12"/>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составление учащимися профессиограмм будущей профессии (работа с Матрицей выбора профессии (Г.В. Резапкина));</w:t>
      </w:r>
    </w:p>
    <w:p w:rsidR="00534C83" w:rsidRPr="006F6C01" w:rsidRDefault="00534C83" w:rsidP="00BB793A">
      <w:pPr>
        <w:widowControl w:val="0"/>
        <w:numPr>
          <w:ilvl w:val="0"/>
          <w:numId w:val="12"/>
        </w:numPr>
        <w:shd w:val="clear" w:color="auto" w:fill="FFFFFF"/>
        <w:tabs>
          <w:tab w:val="left" w:pos="997"/>
          <w:tab w:val="left" w:pos="2026"/>
          <w:tab w:val="left" w:pos="4345"/>
          <w:tab w:val="left" w:pos="8118"/>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проведение профессиональных проб по пяти профессиональным сферам – «Человек – Человек», «Человек – Техника», «Человек – Природа», «Человек – Знаковая система», «Человек – Художественный образ».</w:t>
      </w:r>
    </w:p>
    <w:p w:rsidR="00534C83" w:rsidRPr="006F6C01" w:rsidRDefault="00534C83" w:rsidP="00534C83">
      <w:pPr>
        <w:widowControl w:val="0"/>
        <w:shd w:val="clear" w:color="auto" w:fill="FFFFFF"/>
        <w:tabs>
          <w:tab w:val="left" w:pos="997"/>
          <w:tab w:val="left" w:pos="2026"/>
          <w:tab w:val="left" w:pos="4345"/>
          <w:tab w:val="left" w:pos="8118"/>
        </w:tabs>
        <w:suppressAutoHyphens w:val="0"/>
        <w:autoSpaceDE w:val="0"/>
        <w:autoSpaceDN w:val="0"/>
        <w:spacing w:after="0" w:line="240" w:lineRule="auto"/>
        <w:ind w:left="567"/>
        <w:jc w:val="both"/>
        <w:rPr>
          <w:rFonts w:ascii="Times New Roman" w:eastAsia="Times New Roman" w:hAnsi="Times New Roman" w:cs="Times New Roman"/>
          <w:color w:val="auto"/>
          <w:kern w:val="0"/>
          <w:sz w:val="24"/>
          <w:szCs w:val="24"/>
        </w:rPr>
      </w:pP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iCs/>
          <w:color w:val="000000"/>
          <w:w w:val="0"/>
          <w:kern w:val="28"/>
          <w:sz w:val="24"/>
          <w:szCs w:val="24"/>
          <w:lang w:eastAsia="ru-RU"/>
        </w:rPr>
        <w:t xml:space="preserve">2.6. </w:t>
      </w:r>
      <w:r w:rsidRPr="006F6C01">
        <w:rPr>
          <w:rFonts w:ascii="Times New Roman" w:eastAsiaTheme="minorHAnsi" w:hAnsi="Times New Roman" w:cs="Times New Roman"/>
          <w:b/>
          <w:bCs/>
          <w:color w:val="000000"/>
          <w:w w:val="0"/>
          <w:kern w:val="28"/>
          <w:sz w:val="24"/>
          <w:szCs w:val="24"/>
          <w:lang w:eastAsia="ru-RU"/>
        </w:rPr>
        <w:t xml:space="preserve"> МОДУЛЬ </w:t>
      </w:r>
      <w:r w:rsidRPr="006F6C01">
        <w:rPr>
          <w:rFonts w:ascii="Times New Roman" w:eastAsiaTheme="minorHAnsi" w:hAnsi="Times New Roman" w:cs="Times New Roman"/>
          <w:b/>
          <w:bCs/>
          <w:color w:val="auto"/>
          <w:kern w:val="28"/>
          <w:sz w:val="24"/>
          <w:szCs w:val="24"/>
          <w:lang w:eastAsia="ru-RU"/>
        </w:rPr>
        <w:t>«РАБОТА С РОДИТЕЛЯМИ»</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Формы участия родителей или законных представителей школьников в управлении образовательным учреждением: социальные заказчики образовательных услуг и исполнители дополнительных образовательных услуг; эксперты качества образования; защитники прав интересов ребёнка.</w:t>
      </w:r>
    </w:p>
    <w:p w:rsidR="00534C83" w:rsidRPr="006F6C01" w:rsidRDefault="00534C83" w:rsidP="00534C83">
      <w:pPr>
        <w:shd w:val="clear" w:color="auto" w:fill="FFFFFF"/>
        <w:tabs>
          <w:tab w:val="left" w:pos="851"/>
        </w:tabs>
        <w:ind w:firstLine="799"/>
        <w:jc w:val="both"/>
        <w:rPr>
          <w:rFonts w:ascii="Times New Roman" w:hAnsi="Times New Roman" w:cs="Times New Roman"/>
          <w:sz w:val="24"/>
          <w:szCs w:val="24"/>
        </w:rPr>
      </w:pPr>
      <w:r w:rsidRPr="006F6C01">
        <w:rPr>
          <w:rFonts w:ascii="Times New Roman" w:hAnsi="Times New Roman" w:cs="Times New Roman"/>
          <w:sz w:val="24"/>
          <w:szCs w:val="24"/>
        </w:rPr>
        <w:t>Основные задачи школы по работе с родителями – поддержка семейного воспитания через создание условий для расширения участия семьи в воспитательной деятельности школы, создание условий для просвещения и консультирования родителей по правовым, экономическим, медицинским, психолого-педагогическим и иным вопросам воспитания ребенка в семье и школе.</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Работа с родителями или законными представителями школьников обеспечивает формирование и развитие психолого-педагогической компетентности родительской общественности посредством различных форм просвещения и консультирования.</w:t>
      </w:r>
    </w:p>
    <w:p w:rsidR="00534C83" w:rsidRPr="006F6C01" w:rsidRDefault="00534C83" w:rsidP="00534C83">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rPr>
        <w:t>На уровне школы и класса:</w:t>
      </w:r>
    </w:p>
    <w:p w:rsidR="00534C83" w:rsidRPr="006F6C01" w:rsidRDefault="00534C83" w:rsidP="00534C83">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b/>
          <w:i/>
          <w:color w:val="auto"/>
          <w:kern w:val="0"/>
          <w:sz w:val="24"/>
          <w:szCs w:val="24"/>
        </w:rPr>
      </w:pPr>
      <w:r w:rsidRPr="006F6C01">
        <w:rPr>
          <w:rFonts w:ascii="Times New Roman" w:eastAsia="Times New Roman" w:hAnsi="Times New Roman" w:cs="Times New Roman"/>
          <w:b/>
          <w:i/>
          <w:color w:val="auto"/>
          <w:kern w:val="0"/>
          <w:sz w:val="24"/>
          <w:szCs w:val="24"/>
        </w:rPr>
        <w:t>Участие родителей  в управлении школой:</w:t>
      </w:r>
    </w:p>
    <w:p w:rsidR="00534C83" w:rsidRPr="006F6C01" w:rsidRDefault="00534C83" w:rsidP="00BB793A">
      <w:pPr>
        <w:widowControl w:val="0"/>
        <w:numPr>
          <w:ilvl w:val="0"/>
          <w:numId w:val="15"/>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Общешкольный родительский комитет, Управляющий совет школы, участвующие в управлении школой и решении вопросов воспитания и социализации обучающихся.</w:t>
      </w:r>
    </w:p>
    <w:p w:rsidR="00534C83" w:rsidRPr="006F6C01" w:rsidRDefault="00534C83" w:rsidP="00534C83">
      <w:pPr>
        <w:widowControl w:val="0"/>
        <w:shd w:val="clear" w:color="auto" w:fill="FFFFFF"/>
        <w:tabs>
          <w:tab w:val="left" w:pos="963"/>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u w:val="single"/>
        </w:rPr>
        <w:t>Управляющий совет</w:t>
      </w:r>
      <w:r w:rsidRPr="006F6C01">
        <w:rPr>
          <w:rFonts w:ascii="Times New Roman" w:eastAsia="Times New Roman" w:hAnsi="Times New Roman" w:cs="Times New Roman"/>
          <w:color w:val="auto"/>
          <w:kern w:val="0"/>
          <w:sz w:val="24"/>
          <w:szCs w:val="24"/>
        </w:rPr>
        <w:t xml:space="preserve"> является высшим коллегиальным органом самоуправления школы, который представляет интересы всех групп участников образовательного процесса, т.е. учащихся, родителей (законных представителей) и работников школы. Управляющий совет обеспечивает демократический, государственно-общественный характер управления образованием.</w:t>
      </w:r>
    </w:p>
    <w:p w:rsidR="00534C83" w:rsidRPr="006F6C01" w:rsidRDefault="00534C83" w:rsidP="00534C83">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i/>
          <w:color w:val="auto"/>
          <w:kern w:val="0"/>
          <w:sz w:val="24"/>
          <w:szCs w:val="24"/>
        </w:rPr>
      </w:pPr>
      <w:r w:rsidRPr="006F6C01">
        <w:rPr>
          <w:rFonts w:ascii="Times New Roman" w:eastAsia="Times New Roman" w:hAnsi="Times New Roman" w:cs="Times New Roman"/>
          <w:b/>
          <w:i/>
          <w:color w:val="auto"/>
          <w:kern w:val="0"/>
          <w:sz w:val="24"/>
          <w:szCs w:val="24"/>
        </w:rPr>
        <w:t>Вовлечение родителей или законных представителей школьников в образовательный процесс</w:t>
      </w:r>
      <w:r w:rsidRPr="006F6C01">
        <w:rPr>
          <w:rFonts w:ascii="Times New Roman" w:eastAsia="Times New Roman" w:hAnsi="Times New Roman" w:cs="Times New Roman"/>
          <w:i/>
          <w:color w:val="auto"/>
          <w:kern w:val="0"/>
          <w:sz w:val="24"/>
          <w:szCs w:val="24"/>
        </w:rPr>
        <w:t>:</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классные родительские собрания «Подумаем вместе над проблемами» (1-11 классы), в тематике которых учитываются возрастные особенности детей круг семейных праздников, праздничных событий с учетом традиций и обычаев национальных культур и конфессий;  </w:t>
      </w:r>
    </w:p>
    <w:p w:rsidR="00534C83" w:rsidRPr="006F6C01" w:rsidRDefault="00534C83" w:rsidP="00BB793A">
      <w:pPr>
        <w:widowControl w:val="0"/>
        <w:numPr>
          <w:ilvl w:val="0"/>
          <w:numId w:val="15"/>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выставки семейного творчества, презентации, фотовыставки, творческие семейные форумы, портфолио семьи;</w:t>
      </w:r>
    </w:p>
    <w:p w:rsidR="00534C83" w:rsidRPr="006F6C01" w:rsidRDefault="00534C83" w:rsidP="00BB793A">
      <w:pPr>
        <w:widowControl w:val="0"/>
        <w:numPr>
          <w:ilvl w:val="0"/>
          <w:numId w:val="15"/>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семейные гостиные и мастерские по произведениям художественной литературы, посвященным семье;</w:t>
      </w:r>
    </w:p>
    <w:p w:rsidR="00534C83" w:rsidRPr="006F6C01" w:rsidRDefault="00534C83" w:rsidP="00BB793A">
      <w:pPr>
        <w:widowControl w:val="0"/>
        <w:numPr>
          <w:ilvl w:val="0"/>
          <w:numId w:val="15"/>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традиции и обычаи, творческие мастерские по подготовке подарков для членов семьи, праздничных украшений дома; традиции семейного досуга;</w:t>
      </w:r>
    </w:p>
    <w:p w:rsidR="00534C83" w:rsidRPr="006F6C01" w:rsidRDefault="00534C83" w:rsidP="00BB793A">
      <w:pPr>
        <w:widowControl w:val="0"/>
        <w:numPr>
          <w:ilvl w:val="0"/>
          <w:numId w:val="15"/>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продолжение работы по воспитанию эмоционального отношения, чувства сопричастности к истории своей семьи, преемственности поколений: исследовательские проекты по изучению семейного родословия, истории семьи как части истории страны и города: военные и блокадные годы, семейные реликвии, фотографии, рассказы представителей старших поколений; изучение вклада членов своей семьи в развитие города; знаменательные даты истории Твери в истории семьи; семейные конкурсы и проекты изучения своего района, города, абонементы выходного дня;</w:t>
      </w:r>
    </w:p>
    <w:p w:rsidR="00534C83" w:rsidRPr="006F6C01" w:rsidRDefault="00534C83" w:rsidP="00BB793A">
      <w:pPr>
        <w:widowControl w:val="0"/>
        <w:numPr>
          <w:ilvl w:val="0"/>
          <w:numId w:val="15"/>
        </w:numPr>
        <w:shd w:val="clear" w:color="auto" w:fill="FFFFFF"/>
        <w:tabs>
          <w:tab w:val="left" w:pos="963"/>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развитие совместной деятельности детей, родителей и педагогов (информационной, просветительской, социальной): конференции, круглые столы, семинары, интернет-дискуссии, игровые программы, праздничные события, социальные проекты; творческие выставки, мини-сочинения, эссе, школьные газеты и журналы, посвященные семейным ценностям;</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6F6C01">
        <w:rPr>
          <w:rFonts w:ascii="Times New Roman" w:eastAsia="Times New Roman" w:hAnsi="Times New Roman" w:cs="Times New Roman"/>
          <w:color w:val="auto"/>
          <w:kern w:val="0"/>
          <w:sz w:val="24"/>
          <w:szCs w:val="24"/>
        </w:rPr>
        <w:t xml:space="preserve">родительские гостиные </w:t>
      </w:r>
      <w:r w:rsidRPr="006F6C01">
        <w:rPr>
          <w:rFonts w:ascii="Times New Roman" w:eastAsia="Times New Roman" w:hAnsi="Times New Roman" w:cs="Times New Roman"/>
          <w:i/>
          <w:color w:val="auto"/>
          <w:kern w:val="0"/>
          <w:sz w:val="24"/>
          <w:szCs w:val="24"/>
        </w:rPr>
        <w:t>«Знаем ли мы наших детей?»</w:t>
      </w:r>
      <w:r w:rsidRPr="006F6C01">
        <w:rPr>
          <w:rFonts w:ascii="Times New Roman" w:eastAsia="Times New Roman" w:hAnsi="Times New Roman" w:cs="Times New Roman"/>
          <w:color w:val="auto"/>
          <w:kern w:val="0"/>
          <w:sz w:val="24"/>
          <w:szCs w:val="24"/>
        </w:rPr>
        <w:t>,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iCs/>
          <w:color w:val="auto"/>
          <w:kern w:val="0"/>
          <w:sz w:val="24"/>
          <w:szCs w:val="24"/>
        </w:rPr>
      </w:pP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534C83" w:rsidRPr="006F6C01" w:rsidRDefault="00534C83" w:rsidP="00BB793A">
      <w:pPr>
        <w:widowControl w:val="0"/>
        <w:numPr>
          <w:ilvl w:val="0"/>
          <w:numId w:val="4"/>
        </w:numPr>
        <w:suppressAutoHyphens w:val="0"/>
        <w:autoSpaceDE w:val="0"/>
        <w:autoSpaceDN w:val="0"/>
        <w:spacing w:before="63"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Ярмарки дополнительного образования и внеурочной деятельности (1-11 класс) – общешкольное мероприятие проводится в начале учебного года с целью помочь ребенку и родителям определиться с правильным выбором курсов, сориентироваться в их многообразии, составить индивидуальную образовательную траекторию. Повышение психолого–педагогической компетентности родителей или  законных представителей школьников</w:t>
      </w:r>
      <w:r w:rsidRPr="006F6C01">
        <w:rPr>
          <w:rFonts w:ascii="Times New Roman" w:eastAsia="Times New Roman" w:hAnsi="Times New Roman" w:cs="Times New Roman"/>
          <w:b/>
          <w:color w:val="auto"/>
          <w:kern w:val="0"/>
          <w:sz w:val="24"/>
          <w:szCs w:val="24"/>
        </w:rPr>
        <w:t>;</w:t>
      </w:r>
    </w:p>
    <w:p w:rsidR="00534C83" w:rsidRPr="006F6C01" w:rsidRDefault="00534C83" w:rsidP="00534C83">
      <w:pPr>
        <w:widowControl w:val="0"/>
        <w:suppressAutoHyphens w:val="0"/>
        <w:autoSpaceDE w:val="0"/>
        <w:autoSpaceDN w:val="0"/>
        <w:spacing w:after="0" w:line="240" w:lineRule="auto"/>
        <w:ind w:left="785"/>
        <w:jc w:val="both"/>
        <w:rPr>
          <w:rFonts w:ascii="Times New Roman" w:eastAsia="Times New Roman" w:hAnsi="Times New Roman" w:cs="Times New Roman"/>
          <w:color w:val="auto"/>
          <w:kern w:val="0"/>
          <w:sz w:val="24"/>
          <w:szCs w:val="24"/>
        </w:rPr>
      </w:pP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534C83" w:rsidRPr="006F6C01" w:rsidRDefault="00534C83" w:rsidP="00534C83">
      <w:pPr>
        <w:widowControl w:val="0"/>
        <w:suppressAutoHyphens w:val="0"/>
        <w:autoSpaceDE w:val="0"/>
        <w:autoSpaceDN w:val="0"/>
        <w:spacing w:after="0" w:line="240" w:lineRule="auto"/>
        <w:ind w:left="1090" w:hanging="273"/>
        <w:jc w:val="both"/>
        <w:rPr>
          <w:rFonts w:ascii="Times New Roman" w:eastAsia="Times New Roman" w:hAnsi="Times New Roman" w:cs="Times New Roman"/>
          <w:color w:val="auto"/>
          <w:kern w:val="0"/>
          <w:sz w:val="24"/>
          <w:szCs w:val="24"/>
        </w:rPr>
      </w:pP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«Школа родителей» (1-11 класс) – семейный всеобуч: лектории, круглые столы, тренинги, семинары - для родителей с приглашением специалистов. Содействует пониманию родителями значения личного примера в воспитании детей, способствует повышению эффективности воспитания, повышению педагогической грамотности родителей, формулированию единых педагогических подходов к воспитанию в семье и школе.Тематика встреч вырастает из актуальных потребностей родителей и возрастных особенностей и потребностей детей и организуется по параллелям.</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534C83" w:rsidRPr="006F6C01" w:rsidRDefault="00534C83" w:rsidP="00534C83">
      <w:pPr>
        <w:shd w:val="clear" w:color="auto" w:fill="FFFFFF"/>
        <w:tabs>
          <w:tab w:val="left" w:pos="0"/>
        </w:tabs>
        <w:jc w:val="both"/>
        <w:rPr>
          <w:rFonts w:ascii="Times New Roman" w:hAnsi="Times New Roman" w:cs="Times New Roman"/>
          <w:b/>
          <w:sz w:val="24"/>
          <w:szCs w:val="24"/>
        </w:rPr>
      </w:pPr>
      <w:r w:rsidRPr="006F6C01">
        <w:rPr>
          <w:rFonts w:ascii="Times New Roman" w:hAnsi="Times New Roman" w:cs="Times New Roman"/>
          <w:b/>
          <w:sz w:val="24"/>
          <w:szCs w:val="24"/>
        </w:rPr>
        <w:t>На индивидуальном уровне:</w:t>
      </w: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работа специалистов по запросу родителей для решения острых конфликтных ситуаций;</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34C83" w:rsidRPr="006F6C01" w:rsidRDefault="00534C83" w:rsidP="00534C83">
      <w:pPr>
        <w:widowControl w:val="0"/>
        <w:suppressAutoHyphens w:val="0"/>
        <w:autoSpaceDE w:val="0"/>
        <w:autoSpaceDN w:val="0"/>
        <w:spacing w:after="0" w:line="240" w:lineRule="auto"/>
        <w:ind w:left="1090" w:hanging="273"/>
        <w:jc w:val="both"/>
        <w:rPr>
          <w:rFonts w:ascii="Times New Roman" w:eastAsia="Times New Roman" w:hAnsi="Times New Roman" w:cs="Times New Roman"/>
          <w:color w:val="auto"/>
          <w:kern w:val="0"/>
          <w:sz w:val="24"/>
          <w:szCs w:val="24"/>
        </w:rPr>
      </w:pP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left="567" w:hanging="273"/>
        <w:jc w:val="both"/>
        <w:rPr>
          <w:rFonts w:ascii="Times New Roman" w:eastAsia="Times New Roman" w:hAnsi="Times New Roman" w:cs="Times New Roman"/>
          <w:color w:val="auto"/>
          <w:kern w:val="0"/>
          <w:sz w:val="24"/>
          <w:szCs w:val="24"/>
        </w:rPr>
      </w:pPr>
    </w:p>
    <w:p w:rsidR="00534C83" w:rsidRPr="006F6C01" w:rsidRDefault="00534C83" w:rsidP="00BB793A">
      <w:pPr>
        <w:numPr>
          <w:ilvl w:val="0"/>
          <w:numId w:val="4"/>
        </w:numPr>
        <w:shd w:val="clear" w:color="auto" w:fill="FFFFFF"/>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индивидуальное консультирование родителей или законных представителей школьников со школьными специалистами, педагогами, администрацией с целью координации совместных усилий педагогов и родителей по вопросам реализации ФГОС.</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w w:val="0"/>
          <w:kern w:val="28"/>
          <w:sz w:val="24"/>
          <w:szCs w:val="24"/>
          <w:lang w:eastAsia="ru-RU"/>
        </w:rPr>
      </w:pPr>
      <w:r w:rsidRPr="006F6C01">
        <w:rPr>
          <w:rFonts w:ascii="Times New Roman" w:eastAsiaTheme="minorHAnsi" w:hAnsi="Times New Roman" w:cs="Times New Roman"/>
          <w:b/>
          <w:bCs/>
          <w:color w:val="auto"/>
          <w:w w:val="0"/>
          <w:kern w:val="28"/>
          <w:sz w:val="24"/>
          <w:szCs w:val="24"/>
          <w:lang w:eastAsia="ru-RU"/>
        </w:rPr>
        <w:t>2.7.  МОДУЛЬ «САМОУПРАВЛЕНИЕ»</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eastAsia="№Е" w:hAnsi="Times New Roman" w:cs="Times New Roman"/>
          <w:sz w:val="24"/>
          <w:szCs w:val="24"/>
        </w:rPr>
        <w:t xml:space="preserve">Поддержка детского </w:t>
      </w:r>
      <w:r w:rsidRPr="006F6C01">
        <w:rPr>
          <w:rFonts w:ascii="Times New Roman" w:hAnsi="Times New Roman" w:cs="Times New Roman"/>
          <w:sz w:val="24"/>
          <w:szCs w:val="24"/>
        </w:rPr>
        <w:t>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sz w:val="24"/>
          <w:szCs w:val="24"/>
        </w:rPr>
        <w:t>Цель организации детско-взрослого соуправления в школе – создание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Участие в самоуправлении даёт возможность учащимся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sz w:val="24"/>
          <w:szCs w:val="24"/>
        </w:rPr>
        <w:t>Через различные виды совместной деятельности у обучающихся вырабатываются необходимые навыки социального взаимодействия, умение подчиняться коллективной дисциплине, отстаивать свои права, нести ответственность за порученное дело, соотносить личные интересы с общественными, понимать значение избирательных процедур, анализировать предвыборные программы кандидатов. В деятельности учащиеся получают возможность проявить организаторские способности, навыки планирования, анализа.</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b/>
          <w:sz w:val="24"/>
          <w:szCs w:val="24"/>
          <w:u w:val="single"/>
        </w:rPr>
        <w:t>Основные принципы самоуправления:</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sz w:val="24"/>
          <w:szCs w:val="24"/>
        </w:rPr>
        <w:t>-принцип чередования творческих поручений (поручения регулярно меняются, а ребята на основе демократических выборов переходят из руководящего состава в рядовой и наоборот, появляется опыт работы по определённым направлениям);</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sz w:val="24"/>
          <w:szCs w:val="24"/>
        </w:rPr>
        <w:t>-принцип – опора на микроколлективы, создаваемые как по возрастным особенностям, так и по интересам;</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sz w:val="24"/>
          <w:szCs w:val="24"/>
        </w:rPr>
        <w:t>-принцип вариативности – право на выбор добровольного участия в деятельности, общешкольных мероприятиях;</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sz w:val="24"/>
          <w:szCs w:val="24"/>
        </w:rPr>
        <w:t>-принцип успешности – право, гарантирующее возможность каждого на успех;</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sz w:val="24"/>
          <w:szCs w:val="24"/>
        </w:rPr>
        <w:t>-принцип самоуправляемости – право на самоорганизацию и самопознание, на самоопределение и самореализацию;</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sz w:val="24"/>
          <w:szCs w:val="24"/>
        </w:rPr>
        <w:t>-принцип комфортности – право развивать свои интересы и способности в максимально комфортных для развития личности условиях;</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sz w:val="24"/>
          <w:szCs w:val="24"/>
        </w:rPr>
        <w:t>-принцип коммуникативности – право расширять круг делового и дружеского общения со сверстниками и взрослыми;</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sz w:val="24"/>
          <w:szCs w:val="24"/>
        </w:rPr>
        <w:t>-принцип реактивности – право ребёнка на отдых, игру и развлечения;</w:t>
      </w:r>
    </w:p>
    <w:p w:rsidR="00534C83" w:rsidRPr="006F6C01" w:rsidRDefault="00534C83" w:rsidP="00534C83">
      <w:pPr>
        <w:shd w:val="clear" w:color="auto" w:fill="FFFFFF"/>
        <w:adjustRightInd w:val="0"/>
        <w:jc w:val="both"/>
        <w:rPr>
          <w:rFonts w:ascii="Times New Roman" w:hAnsi="Times New Roman" w:cs="Times New Roman"/>
          <w:sz w:val="24"/>
          <w:szCs w:val="24"/>
        </w:rPr>
      </w:pPr>
      <w:r w:rsidRPr="006F6C01">
        <w:rPr>
          <w:rFonts w:ascii="Times New Roman" w:hAnsi="Times New Roman" w:cs="Times New Roman"/>
          <w:sz w:val="24"/>
          <w:szCs w:val="24"/>
        </w:rPr>
        <w:t>-принцип непрерывности – право на непрерывный творческий рост.</w:t>
      </w:r>
    </w:p>
    <w:p w:rsidR="00534C83" w:rsidRPr="006F6C01" w:rsidRDefault="00534C83" w:rsidP="00534C83">
      <w:pPr>
        <w:shd w:val="clear" w:color="auto" w:fill="FFFFFF"/>
        <w:adjustRightInd w:val="0"/>
        <w:ind w:firstLine="799"/>
        <w:jc w:val="both"/>
        <w:rPr>
          <w:rFonts w:ascii="Times New Roman" w:hAnsi="Times New Roman" w:cs="Times New Roman"/>
          <w:sz w:val="24"/>
          <w:szCs w:val="24"/>
        </w:rPr>
      </w:pPr>
      <w:r w:rsidRPr="006F6C01">
        <w:rPr>
          <w:rFonts w:ascii="Times New Roman" w:hAnsi="Times New Roman" w:cs="Times New Roman"/>
          <w:sz w:val="24"/>
          <w:szCs w:val="24"/>
        </w:rPr>
        <w:t xml:space="preserve">Школьное самоуправление в школе осуществляется следующим образом: </w:t>
      </w:r>
    </w:p>
    <w:p w:rsidR="00534C83" w:rsidRPr="006F6C01" w:rsidRDefault="00534C83" w:rsidP="00534C83">
      <w:pPr>
        <w:shd w:val="clear" w:color="auto" w:fill="FFFFFF"/>
        <w:adjustRightInd w:val="0"/>
        <w:ind w:firstLine="799"/>
        <w:jc w:val="both"/>
        <w:rPr>
          <w:rFonts w:ascii="Times New Roman" w:hAnsi="Times New Roman" w:cs="Times New Roman"/>
          <w:sz w:val="24"/>
          <w:szCs w:val="24"/>
        </w:rPr>
      </w:pPr>
      <w:r w:rsidRPr="006F6C01">
        <w:rPr>
          <w:rFonts w:ascii="Times New Roman" w:hAnsi="Times New Roman" w:cs="Times New Roman"/>
          <w:b/>
          <w:sz w:val="24"/>
          <w:szCs w:val="24"/>
        </w:rPr>
        <w:t>На уровне школы:</w:t>
      </w:r>
    </w:p>
    <w:p w:rsidR="00534C83" w:rsidRPr="006F6C01" w:rsidRDefault="00534C83" w:rsidP="00BB793A">
      <w:pPr>
        <w:numPr>
          <w:ilvl w:val="0"/>
          <w:numId w:val="4"/>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6F6C01">
        <w:rPr>
          <w:rFonts w:ascii="Times New Roman" w:eastAsia="Times New Roman" w:hAnsi="Times New Roman" w:cs="Times New Roman"/>
          <w:color w:val="auto"/>
          <w:kern w:val="0"/>
          <w:sz w:val="24"/>
          <w:szCs w:val="24"/>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принятия административных решений, затрагивающих их права и законные интересы;</w:t>
      </w:r>
    </w:p>
    <w:p w:rsidR="00534C83" w:rsidRPr="006F6C01" w:rsidRDefault="00534C83" w:rsidP="00BB793A">
      <w:pPr>
        <w:numPr>
          <w:ilvl w:val="0"/>
          <w:numId w:val="4"/>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6F6C01">
        <w:rPr>
          <w:rFonts w:ascii="Times New Roman" w:eastAsia="Times New Roman" w:hAnsi="Times New Roman" w:cs="Times New Roman"/>
          <w:iCs/>
          <w:color w:val="auto"/>
          <w:kern w:val="0"/>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534C83" w:rsidRPr="006F6C01" w:rsidRDefault="00534C83" w:rsidP="00BB793A">
      <w:pPr>
        <w:numPr>
          <w:ilvl w:val="0"/>
          <w:numId w:val="4"/>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6F6C01">
        <w:rPr>
          <w:rFonts w:ascii="Times New Roman" w:eastAsia="Times New Roman" w:hAnsi="Times New Roman" w:cs="Times New Roman"/>
          <w:color w:val="auto"/>
          <w:kern w:val="0"/>
          <w:sz w:val="24"/>
          <w:szCs w:val="24"/>
        </w:rPr>
        <w:t>через работу постоянно действующего ученического актива, инициирующего и организующего проведение личностнозначимых для школьников событий (соревнований, конкурсов, фестивалей, капустников, флешмоб.);</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iCs/>
          <w:color w:val="auto"/>
          <w:kern w:val="0"/>
          <w:sz w:val="24"/>
          <w:szCs w:val="24"/>
        </w:rPr>
      </w:pPr>
      <w:r w:rsidRPr="006F6C01">
        <w:rPr>
          <w:rFonts w:ascii="Times New Roman" w:eastAsia="Times New Roman" w:hAnsi="Times New Roman" w:cs="Times New Roman"/>
          <w:color w:val="auto"/>
          <w:kern w:val="0"/>
          <w:sz w:val="24"/>
          <w:szCs w:val="24"/>
        </w:rPr>
        <w:t>через организацию общешкольных событийных мероприятий;</w:t>
      </w:r>
    </w:p>
    <w:p w:rsidR="00534C83" w:rsidRPr="006F6C01" w:rsidRDefault="00534C83" w:rsidP="00BB793A">
      <w:pPr>
        <w:numPr>
          <w:ilvl w:val="0"/>
          <w:numId w:val="4"/>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6F6C01">
        <w:rPr>
          <w:rFonts w:ascii="Times New Roman" w:eastAsia="Times New Roman" w:hAnsi="Times New Roman" w:cs="Times New Roman"/>
          <w:color w:val="auto"/>
          <w:kern w:val="0"/>
          <w:sz w:val="24"/>
          <w:szCs w:val="24"/>
        </w:rPr>
        <w:t>через деятельность Советов дела (творческих групп), отвечающих за проведение мероприятий, праздников, вечеров, акций и т.п.;</w:t>
      </w:r>
    </w:p>
    <w:p w:rsidR="00534C83" w:rsidRPr="006F6C01" w:rsidRDefault="00534C83" w:rsidP="00BB793A">
      <w:pPr>
        <w:numPr>
          <w:ilvl w:val="0"/>
          <w:numId w:val="4"/>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6F6C01">
        <w:rPr>
          <w:rFonts w:ascii="Times New Roman" w:eastAsia="Times New Roman" w:hAnsi="Times New Roman" w:cs="Times New Roman"/>
          <w:color w:val="auto"/>
          <w:kern w:val="0"/>
          <w:sz w:val="24"/>
          <w:szCs w:val="24"/>
        </w:rPr>
        <w:t>через деятельность Совета физоргов;</w:t>
      </w:r>
    </w:p>
    <w:p w:rsidR="00534C83" w:rsidRPr="006F6C01" w:rsidRDefault="00534C83" w:rsidP="00BB793A">
      <w:pPr>
        <w:numPr>
          <w:ilvl w:val="0"/>
          <w:numId w:val="4"/>
        </w:numPr>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6F6C01">
        <w:rPr>
          <w:rFonts w:ascii="Times New Roman" w:eastAsia="Times New Roman" w:hAnsi="Times New Roman" w:cs="Times New Roman"/>
          <w:iCs/>
          <w:color w:val="auto"/>
          <w:kern w:val="0"/>
          <w:sz w:val="24"/>
          <w:szCs w:val="24"/>
        </w:rPr>
        <w:t>через деятельность Службы медиации,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534C83" w:rsidRPr="006F6C01" w:rsidRDefault="00534C83" w:rsidP="00534C83">
      <w:pPr>
        <w:shd w:val="clear" w:color="auto" w:fill="FFFFFF"/>
        <w:tabs>
          <w:tab w:val="left" w:pos="851"/>
        </w:tabs>
        <w:ind w:firstLine="799"/>
        <w:jc w:val="both"/>
        <w:rPr>
          <w:rFonts w:ascii="Times New Roman" w:hAnsi="Times New Roman" w:cs="Times New Roman"/>
          <w:bCs/>
          <w:sz w:val="24"/>
          <w:szCs w:val="24"/>
        </w:rPr>
      </w:pPr>
      <w:r w:rsidRPr="006F6C01">
        <w:rPr>
          <w:rFonts w:ascii="Times New Roman" w:hAnsi="Times New Roman" w:cs="Times New Roman"/>
          <w:b/>
          <w:sz w:val="24"/>
          <w:szCs w:val="24"/>
        </w:rPr>
        <w:t>На уровне классов</w:t>
      </w:r>
      <w:r w:rsidRPr="006F6C01">
        <w:rPr>
          <w:rFonts w:ascii="Times New Roman" w:hAnsi="Times New Roman" w:cs="Times New Roman"/>
          <w:bCs/>
          <w:sz w:val="24"/>
          <w:szCs w:val="24"/>
        </w:rPr>
        <w:t>:</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iCs/>
          <w:color w:val="auto"/>
          <w:kern w:val="0"/>
          <w:sz w:val="24"/>
          <w:szCs w:val="24"/>
        </w:rPr>
        <w:t xml:space="preserve">через </w:t>
      </w:r>
      <w:r w:rsidRPr="006F6C01">
        <w:rPr>
          <w:rFonts w:ascii="Times New Roman" w:eastAsia="Times New Roman" w:hAnsi="Times New Roman" w:cs="Times New Roman"/>
          <w:color w:val="auto"/>
          <w:kern w:val="0"/>
          <w:sz w:val="24"/>
          <w:szCs w:val="24"/>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6F6C01">
        <w:rPr>
          <w:rFonts w:ascii="Times New Roman" w:eastAsia="Times New Roman" w:hAnsi="Times New Roman" w:cs="Times New Roman"/>
          <w:iCs/>
          <w:color w:val="auto"/>
          <w:kern w:val="0"/>
          <w:sz w:val="24"/>
          <w:szCs w:val="24"/>
        </w:rPr>
        <w:t>через деятельность выборных органов самоуправления, отвечающих за различные направления работы в классе (культурный сектор, сектор СМИ, библиотечный, учебный, дисциплинарный, спортивный, хозяйственный и др.);</w:t>
      </w:r>
    </w:p>
    <w:p w:rsidR="00534C83" w:rsidRPr="006F6C01" w:rsidRDefault="00534C83" w:rsidP="00534C83">
      <w:pPr>
        <w:shd w:val="clear" w:color="auto" w:fill="FFFFFF"/>
        <w:ind w:firstLine="567"/>
        <w:jc w:val="both"/>
        <w:rPr>
          <w:rFonts w:ascii="Times New Roman" w:eastAsia="№Е" w:hAnsi="Times New Roman" w:cs="Times New Roman"/>
          <w:b/>
          <w:bCs/>
          <w:iCs/>
          <w:sz w:val="24"/>
          <w:szCs w:val="24"/>
          <w:u w:val="single"/>
        </w:rPr>
      </w:pPr>
      <w:r w:rsidRPr="006F6C01">
        <w:rPr>
          <w:rFonts w:ascii="Times New Roman" w:hAnsi="Times New Roman" w:cs="Times New Roman"/>
          <w:b/>
          <w:bCs/>
          <w:iCs/>
          <w:sz w:val="24"/>
          <w:szCs w:val="24"/>
        </w:rPr>
        <w:t>На индивидуальном уровне:</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iCs/>
          <w:color w:val="auto"/>
          <w:kern w:val="0"/>
          <w:sz w:val="24"/>
          <w:szCs w:val="24"/>
        </w:rPr>
        <w:t xml:space="preserve">через </w:t>
      </w:r>
      <w:r w:rsidRPr="006F6C01">
        <w:rPr>
          <w:rFonts w:ascii="Times New Roman" w:eastAsia="Times New Roman" w:hAnsi="Times New Roman" w:cs="Times New Roman"/>
          <w:color w:val="auto"/>
          <w:kern w:val="0"/>
          <w:sz w:val="24"/>
          <w:szCs w:val="24"/>
        </w:rPr>
        <w:t>вовлечение школьников в планирование, организацию, проведение и анализ общешкольных и внутриклассных дел;</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6F6C01">
        <w:rPr>
          <w:rFonts w:ascii="Times New Roman" w:eastAsia="Times New Roman" w:hAnsi="Times New Roman" w:cs="Times New Roman"/>
          <w:iCs/>
          <w:color w:val="auto"/>
          <w:kern w:val="0"/>
          <w:sz w:val="24"/>
          <w:szCs w:val="24"/>
        </w:rPr>
        <w:t>через реализацию школьниками, взявшими на себя соответствующую роль, функций по контролю за организацией дежурства и т.п.</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iCs/>
          <w:color w:val="auto"/>
          <w:kern w:val="0"/>
          <w:sz w:val="24"/>
          <w:szCs w:val="24"/>
        </w:rPr>
      </w:pPr>
      <w:r w:rsidRPr="006F6C01">
        <w:rPr>
          <w:rFonts w:ascii="Times New Roman" w:eastAsia="Times New Roman" w:hAnsi="Times New Roman" w:cs="Times New Roman"/>
          <w:iCs/>
          <w:color w:val="auto"/>
          <w:kern w:val="0"/>
          <w:sz w:val="24"/>
          <w:szCs w:val="24"/>
        </w:rPr>
        <w:t>через ведение «Портфолио – лично-общественное пространство обучающегося, отражающее его индивидуальный маршрут, способствующий рефлексии, систематизации опыта, постановке целей (стратегических) и планирование их реализации.</w:t>
      </w:r>
    </w:p>
    <w:p w:rsidR="00534C83" w:rsidRPr="006F6C01" w:rsidRDefault="00534C83" w:rsidP="00534C83">
      <w:pPr>
        <w:widowControl w:val="0"/>
        <w:shd w:val="clear" w:color="auto" w:fill="FFFFFF"/>
        <w:tabs>
          <w:tab w:val="left" w:pos="993"/>
          <w:tab w:val="left" w:pos="1310"/>
        </w:tabs>
        <w:suppressAutoHyphens w:val="0"/>
        <w:autoSpaceDE w:val="0"/>
        <w:autoSpaceDN w:val="0"/>
        <w:spacing w:after="0" w:line="240" w:lineRule="auto"/>
        <w:ind w:left="567" w:hanging="273"/>
        <w:jc w:val="both"/>
        <w:rPr>
          <w:rFonts w:ascii="Times New Roman" w:eastAsia="Times New Roman" w:hAnsi="Times New Roman" w:cs="Times New Roman"/>
          <w:iCs/>
          <w:color w:val="auto"/>
          <w:kern w:val="0"/>
          <w:sz w:val="24"/>
          <w:szCs w:val="24"/>
        </w:rPr>
      </w:pP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000000"/>
          <w:w w:val="0"/>
          <w:kern w:val="28"/>
          <w:sz w:val="24"/>
          <w:szCs w:val="24"/>
          <w:lang w:eastAsia="ru-RU"/>
        </w:rPr>
        <w:t xml:space="preserve">2.8.  МОДУЛЬ </w:t>
      </w:r>
      <w:r w:rsidRPr="006F6C01">
        <w:rPr>
          <w:rFonts w:ascii="Times New Roman" w:eastAsiaTheme="minorHAnsi" w:hAnsi="Times New Roman" w:cs="Times New Roman"/>
          <w:b/>
          <w:bCs/>
          <w:color w:val="auto"/>
          <w:kern w:val="28"/>
          <w:sz w:val="24"/>
          <w:szCs w:val="24"/>
          <w:lang w:eastAsia="ru-RU"/>
        </w:rPr>
        <w:t>«ПРЕДМЕТНО-ПРОСТРАНСТВЕННАЯ СРЕДА»</w:t>
      </w:r>
    </w:p>
    <w:p w:rsidR="00534C83" w:rsidRPr="006F6C01" w:rsidRDefault="00534C83" w:rsidP="00534C83">
      <w:pPr>
        <w:shd w:val="clear" w:color="auto" w:fill="FFFFFF"/>
        <w:suppressAutoHyphens w:val="0"/>
        <w:spacing w:after="0" w:line="240" w:lineRule="auto"/>
        <w:ind w:firstLine="799"/>
        <w:jc w:val="both"/>
        <w:rPr>
          <w:rFonts w:ascii="Times New Roman" w:eastAsia="№Е" w:hAnsi="Times New Roman" w:cs="Times New Roman"/>
          <w:color w:val="auto"/>
          <w:kern w:val="0"/>
          <w:sz w:val="24"/>
          <w:szCs w:val="24"/>
          <w:lang w:eastAsia="ru-RU"/>
        </w:rPr>
      </w:pPr>
      <w:r w:rsidRPr="006F6C01">
        <w:rPr>
          <w:rFonts w:ascii="Times New Roman" w:eastAsia="№Е" w:hAnsi="Times New Roman" w:cs="Times New Roman"/>
          <w:color w:val="auto"/>
          <w:kern w:val="0"/>
          <w:sz w:val="24"/>
          <w:szCs w:val="24"/>
          <w:lang w:eastAsia="ru-RU"/>
        </w:rPr>
        <w:t xml:space="preserve">Окружающая ребенка предметно-эстетическая среда МОУ СОШ №7,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534C83" w:rsidRPr="006F6C01" w:rsidRDefault="00534C83" w:rsidP="00534C83">
      <w:pPr>
        <w:widowControl w:val="0"/>
        <w:shd w:val="clear" w:color="auto" w:fill="FFFFFF"/>
        <w:tabs>
          <w:tab w:val="left" w:pos="993"/>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оформление школы к традиционным мероприятиям (День Знаний, Новый год, День Победы, Последний звонок), мотивационные плакаты, уголок безопасности</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534C83" w:rsidRPr="006F6C01" w:rsidRDefault="00534C83" w:rsidP="00534C83">
      <w:pPr>
        <w:widowControl w:val="0"/>
        <w:shd w:val="clear" w:color="auto" w:fill="FFFFFF"/>
        <w:tabs>
          <w:tab w:val="left" w:pos="2125"/>
          <w:tab w:val="left" w:pos="4285"/>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конкурс рисунков к знаменательным датам календаря, выставка фоторабот обучающихся, стендовая презентация, подготовка к ГИА и ЕГЭ, отличники</w:t>
      </w:r>
    </w:p>
    <w:p w:rsidR="00534C83" w:rsidRPr="006F6C01" w:rsidRDefault="00534C83" w:rsidP="00534C83">
      <w:pPr>
        <w:widowControl w:val="0"/>
        <w:shd w:val="clear" w:color="auto" w:fill="FFFFFF"/>
        <w:tabs>
          <w:tab w:val="left" w:pos="2125"/>
          <w:tab w:val="left" w:pos="4285"/>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учебы, правовой уголок, информационные стенды «Твоя будущая профессия»</w:t>
      </w:r>
    </w:p>
    <w:p w:rsidR="00534C83" w:rsidRPr="006F6C01" w:rsidRDefault="00534C83" w:rsidP="00534C83">
      <w:pPr>
        <w:widowControl w:val="0"/>
        <w:shd w:val="clear" w:color="auto" w:fill="FFFFFF"/>
        <w:tabs>
          <w:tab w:val="left" w:pos="993"/>
          <w:tab w:val="left" w:pos="1310"/>
        </w:tabs>
        <w:suppressAutoHyphens w:val="0"/>
        <w:autoSpaceDE w:val="0"/>
        <w:autoSpaceDN w:val="0"/>
        <w:spacing w:after="0" w:line="240" w:lineRule="auto"/>
        <w:ind w:hanging="273"/>
        <w:jc w:val="both"/>
        <w:rPr>
          <w:rFonts w:ascii="Times New Roman" w:eastAsia="Times New Roman" w:hAnsi="Times New Roman" w:cs="Times New Roman"/>
          <w:i/>
          <w:color w:val="auto"/>
          <w:kern w:val="0"/>
          <w:sz w:val="24"/>
          <w:szCs w:val="24"/>
        </w:rPr>
      </w:pPr>
      <w:r w:rsidRPr="006F6C01">
        <w:rPr>
          <w:rFonts w:ascii="Times New Roman" w:eastAsia="Times New Roman" w:hAnsi="Times New Roman" w:cs="Times New Roman"/>
          <w:color w:val="auto"/>
          <w:kern w:val="0"/>
          <w:sz w:val="24"/>
          <w:szCs w:val="24"/>
        </w:rPr>
        <w:t xml:space="preserve">«Отличники </w:t>
      </w:r>
      <w:r w:rsidRPr="006F6C01">
        <w:rPr>
          <w:rFonts w:ascii="Times New Roman" w:eastAsia="Times New Roman" w:hAnsi="Times New Roman" w:cs="Times New Roman"/>
          <w:color w:val="auto"/>
          <w:spacing w:val="-1"/>
          <w:kern w:val="0"/>
          <w:sz w:val="24"/>
          <w:szCs w:val="24"/>
        </w:rPr>
        <w:t xml:space="preserve">физической </w:t>
      </w:r>
      <w:r w:rsidRPr="006F6C01">
        <w:rPr>
          <w:rFonts w:ascii="Times New Roman" w:eastAsia="Times New Roman" w:hAnsi="Times New Roman" w:cs="Times New Roman"/>
          <w:color w:val="auto"/>
          <w:kern w:val="0"/>
          <w:sz w:val="24"/>
          <w:szCs w:val="24"/>
        </w:rPr>
        <w:t>подготовки», «Сдаем ГТО», уголок Здоровья</w:t>
      </w:r>
    </w:p>
    <w:p w:rsidR="00534C83" w:rsidRPr="006F6C01" w:rsidRDefault="00534C83" w:rsidP="00BB793A">
      <w:pPr>
        <w:numPr>
          <w:ilvl w:val="0"/>
          <w:numId w:val="4"/>
        </w:numPr>
        <w:shd w:val="clear" w:color="auto" w:fill="FFFFFF"/>
        <w:tabs>
          <w:tab w:val="left" w:pos="993"/>
          <w:tab w:val="left" w:pos="1310"/>
        </w:tabs>
        <w:suppressAutoHyphens w:val="0"/>
        <w:spacing w:after="0" w:line="240" w:lineRule="auto"/>
        <w:ind w:left="0" w:firstLine="567"/>
        <w:jc w:val="both"/>
        <w:rPr>
          <w:rFonts w:ascii="Times New Roman" w:eastAsia="№Е"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озеленение</w:t>
      </w:r>
      <w:r w:rsidRPr="006F6C01">
        <w:rPr>
          <w:rFonts w:ascii="Times New Roman" w:eastAsia="№Е" w:hAnsi="Times New Roman" w:cs="Times New Roman"/>
          <w:color w:val="auto"/>
          <w:kern w:val="0"/>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6F6C01">
        <w:rPr>
          <w:rFonts w:ascii="Times New Roman" w:eastAsia="Times New Roman" w:hAnsi="Times New Roman" w:cs="Times New Roman"/>
          <w:color w:val="auto"/>
          <w:kern w:val="0"/>
          <w:sz w:val="24"/>
          <w:szCs w:val="24"/>
        </w:rPr>
        <w:t xml:space="preserve">доступных и приспособленных для школьников разных возрастных категорий, </w:t>
      </w:r>
      <w:r w:rsidRPr="006F6C01">
        <w:rPr>
          <w:rFonts w:ascii="Times New Roman" w:eastAsia="№Е" w:hAnsi="Times New Roman" w:cs="Times New Roman"/>
          <w:color w:val="auto"/>
          <w:kern w:val="0"/>
          <w:sz w:val="24"/>
          <w:szCs w:val="24"/>
        </w:rPr>
        <w:t>оздоровительно-рекреационных зон, позволяющих разделить свободное пространство школы на зоны активного и тихого отдыха;</w:t>
      </w:r>
    </w:p>
    <w:p w:rsidR="00534C83" w:rsidRPr="006F6C01" w:rsidRDefault="00534C83" w:rsidP="00BB793A">
      <w:pPr>
        <w:widowControl w:val="0"/>
        <w:numPr>
          <w:ilvl w:val="0"/>
          <w:numId w:val="7"/>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6F6C01">
        <w:rPr>
          <w:rFonts w:ascii="Times New Roman" w:hAnsi="Times New Roman" w:cs="Times New Roman"/>
          <w:sz w:val="24"/>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534C83" w:rsidRPr="006F6C01" w:rsidRDefault="00534C83" w:rsidP="00534C83">
      <w:pPr>
        <w:shd w:val="clear" w:color="auto" w:fill="FFFFFF"/>
        <w:tabs>
          <w:tab w:val="left" w:pos="872"/>
          <w:tab w:val="left" w:pos="993"/>
          <w:tab w:val="left" w:pos="1310"/>
        </w:tabs>
        <w:jc w:val="both"/>
        <w:rPr>
          <w:rFonts w:ascii="Times New Roman" w:hAnsi="Times New Roman" w:cs="Times New Roman"/>
          <w:sz w:val="24"/>
          <w:szCs w:val="24"/>
        </w:rPr>
      </w:pPr>
      <w:r w:rsidRPr="006F6C01">
        <w:rPr>
          <w:rFonts w:ascii="Times New Roman" w:hAnsi="Times New Roman" w:cs="Times New Roman"/>
          <w:sz w:val="24"/>
          <w:szCs w:val="24"/>
        </w:rPr>
        <w:t>оформление классных уголков;</w:t>
      </w:r>
    </w:p>
    <w:p w:rsidR="00534C83" w:rsidRPr="006F6C01" w:rsidRDefault="00534C83" w:rsidP="00BB793A">
      <w:pPr>
        <w:widowControl w:val="0"/>
        <w:numPr>
          <w:ilvl w:val="0"/>
          <w:numId w:val="7"/>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6F6C01">
        <w:rPr>
          <w:rFonts w:ascii="Times New Roman" w:hAnsi="Times New Roman" w:cs="Times New Roman"/>
          <w:sz w:val="24"/>
          <w:szCs w:val="24"/>
          <w:highlight w:val="white"/>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534C83" w:rsidRPr="006F6C01" w:rsidRDefault="00534C83" w:rsidP="00BB793A">
      <w:pPr>
        <w:widowControl w:val="0"/>
        <w:numPr>
          <w:ilvl w:val="0"/>
          <w:numId w:val="7"/>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sz w:val="24"/>
          <w:szCs w:val="24"/>
        </w:rPr>
      </w:pPr>
      <w:r w:rsidRPr="006F6C01">
        <w:rPr>
          <w:rFonts w:ascii="Times New Roman" w:eastAsia="№Е" w:hAnsi="Times New Roman" w:cs="Times New Roman"/>
          <w:sz w:val="24"/>
          <w:szCs w:val="24"/>
        </w:rPr>
        <w:t xml:space="preserve">популяризация школьной символики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6F6C01">
        <w:rPr>
          <w:rFonts w:ascii="Times New Roman" w:hAnsi="Times New Roman" w:cs="Times New Roman"/>
          <w:sz w:val="24"/>
          <w:szCs w:val="24"/>
        </w:rPr>
        <w:t>–</w:t>
      </w:r>
      <w:r w:rsidRPr="006F6C01">
        <w:rPr>
          <w:rFonts w:ascii="Times New Roman" w:eastAsia="№Е" w:hAnsi="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534C83" w:rsidRPr="006F6C01" w:rsidRDefault="00534C83" w:rsidP="00BB793A">
      <w:pPr>
        <w:widowControl w:val="0"/>
        <w:numPr>
          <w:ilvl w:val="0"/>
          <w:numId w:val="17"/>
        </w:numPr>
        <w:shd w:val="clear" w:color="auto" w:fill="FFFFFF"/>
        <w:tabs>
          <w:tab w:val="left" w:pos="982"/>
        </w:tabs>
        <w:suppressAutoHyphens w:val="0"/>
        <w:autoSpaceDE w:val="0"/>
        <w:autoSpaceDN w:val="0"/>
        <w:spacing w:after="0" w:line="240" w:lineRule="auto"/>
        <w:ind w:left="0" w:firstLine="566"/>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совместная с детьми разработка бренда образовательной организации (брендинг – это совокупность приемов, способов и методов создания бренда школы и его дальнейшее  продвижение посредством буклетов,афиш,социальных сетей, сайта ОО). В школе принято ярко, интересно, творчески проводить праздники: День знаний, День учителя, Последний звонок для выпускников, выпускной вечер. Специальные события  школы–это источники позитивной информации,но важно заниматься и продвижением самих событий, формировать интерес к ним, рекламировать их (эффективно размещать на территории школы афиши, давать анонсы событий в СМИ, размещать анонсирующую и итоговую информацию на официальном сайте школы).</w:t>
      </w:r>
    </w:p>
    <w:p w:rsidR="00534C83" w:rsidRPr="006F6C01" w:rsidRDefault="00534C83" w:rsidP="00BB793A">
      <w:pPr>
        <w:widowControl w:val="0"/>
        <w:numPr>
          <w:ilvl w:val="0"/>
          <w:numId w:val="7"/>
        </w:numPr>
        <w:shd w:val="clear" w:color="auto" w:fill="FFFFFF"/>
        <w:tabs>
          <w:tab w:val="left" w:pos="872"/>
          <w:tab w:val="left" w:pos="993"/>
          <w:tab w:val="left" w:pos="1310"/>
        </w:tabs>
        <w:suppressAutoHyphens w:val="0"/>
        <w:autoSpaceDE w:val="0"/>
        <w:spacing w:after="0" w:line="240" w:lineRule="auto"/>
        <w:ind w:left="0" w:firstLine="567"/>
        <w:jc w:val="both"/>
        <w:rPr>
          <w:rFonts w:ascii="Times New Roman" w:hAnsi="Times New Roman" w:cs="Times New Roman"/>
          <w:b/>
          <w:sz w:val="24"/>
          <w:szCs w:val="24"/>
        </w:rPr>
      </w:pPr>
      <w:r w:rsidRPr="006F6C01">
        <w:rPr>
          <w:rFonts w:ascii="Times New Roman" w:hAnsi="Times New Roman" w:cs="Times New Roman"/>
          <w:sz w:val="24"/>
          <w:szCs w:val="24"/>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534C83" w:rsidRPr="006F6C01" w:rsidRDefault="00534C83" w:rsidP="00BB793A">
      <w:pPr>
        <w:widowControl w:val="0"/>
        <w:numPr>
          <w:ilvl w:val="0"/>
          <w:numId w:val="10"/>
        </w:numPr>
        <w:shd w:val="clear" w:color="auto" w:fill="FFFFFF"/>
        <w:tabs>
          <w:tab w:val="left" w:pos="851"/>
        </w:tabs>
        <w:suppressAutoHyphens w:val="0"/>
        <w:autoSpaceDE w:val="0"/>
        <w:autoSpaceDN w:val="0"/>
        <w:spacing w:after="0" w:line="240" w:lineRule="auto"/>
        <w:ind w:left="0" w:firstLine="567"/>
        <w:jc w:val="both"/>
        <w:rPr>
          <w:rFonts w:ascii="Times New Roman" w:hAnsi="Times New Roman" w:cs="Times New Roman"/>
          <w:sz w:val="24"/>
          <w:szCs w:val="24"/>
        </w:rPr>
      </w:pPr>
      <w:r w:rsidRPr="006F6C01">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534C83" w:rsidRPr="006F6C01" w:rsidRDefault="00534C83" w:rsidP="00534C83">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Оформление здания школы (День освобождения города Калинина, Новый год, День Победы, День государственного флага)</w:t>
      </w:r>
    </w:p>
    <w:p w:rsidR="00534C83" w:rsidRPr="006F6C01" w:rsidRDefault="00534C83" w:rsidP="00534C83">
      <w:pPr>
        <w:widowControl w:val="0"/>
        <w:shd w:val="clear" w:color="auto" w:fill="FFFFFF"/>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2.9.  МОДУЛЬ «ВНЕШКОЛЬНЫЕ МЕРОПРИЯТИЯ»</w:t>
      </w: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 xml:space="preserve">Основные цели экскурсионной деятельности школы: - формирование особого отношения к основным общечеловеческим ценностям: семья, труд, человек, природа; - формирование патриотических чувств к родному краю; - эстетическое и нравственное воспитание обучающихся; - профориентации; - формирование научного мировоззрения; - получение дополнительных знаний в области науки и культуры, развитие общей эрудиции. </w:t>
      </w: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w:t>
      </w: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 xml:space="preserve">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 xml:space="preserve">• регулярные пешие прогулки, экскурсии или походы, организуемые в классах их классными руководителями и родителями школьников: в музей, в Тверскую областную картинную галерею, в технопарк, на предприятия,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 </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 предметные (литературные, исторические, биологические экскурсии), организуемые учителями и родителями школьников в другие города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 xml:space="preserve"> Приоритетными направлениями работы МБОУ СОШ № 7 в рамках этого модуля являются организация проектно-исследовательской деятельности обучающихся по освоению культурного потенциала Твери, Тверской и сопредельных областей, их исторического наследия; </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изучение жизни выдающихся людей - жителей Тверской области, вклада представителей различных народов в создание единого культурного облика Тверской области;</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знакомство с характером местного производства, с основными хозяйственными предприятиями и организациями города и области.</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Исторические и литературно-исторические экскурсии.</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 xml:space="preserve"> Большое значение в воспитательной работе школы имеют экскурсии по историческим и литературно-историческим местам, расположенным как в пределах города Твери, так и в Тверской области в соответствии с программой гуманитарного цикла предметов. Данные экскурсии способствуют не только развитию познавательного интереса, расширению кругозора детей в рамках учебных предметов: история, обществознание, литература, но и способствуют патриотическому и эстетическому воспитанию: «Память поколений» (посещение музея Калининского фронта, Ржевского мемориала); «Литературная Тверь» (с посещением дома-музея Н.Е. Салтыкова -Щедрина, дома поэзии А.Д. Дементьева); «Пушкинское кольцо Верхневолжья»;  «Вижу чудное приволье» (дом-музей С.Я.Лемешева)</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Формированию чувства патриотизм и любви к своей «малой Родине» способствует широкий спектр экскурсий краеведческой направленности. Многие экскурсии реализуются в рамках изучения предмета «История Тверского края». Материал краеведческих экскурсий активно используется учащимися школы в своей исследовательской и проектной деятельности:  «Михаил Тверской - Святой князь, покровитель города»,  «Афанасий Никитин – автор «Хожения за три моря»,«Знаменитый люди Тверского края. В.Гаганова.», «Встречи с А. Дементьевым», «Путешественница Ю. Михайлюк».</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Производственные экскурсии.</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 xml:space="preserve">Основное назначение данных экскурсий — знакомство с характером местного производства, с основными хозяйственными предприятиями и организациями города и области. В процессе экскурсий у учащихся формируется представление об основных профессиях, воспитывается уважение к людям, занятым в сфере материального и нематериального производства. </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Экскурсии на производство также носят профориентационной характер, помогают сделать осознанный выбор профиля обучения в старшей школе и будущей профессии:  «Хлеб всему голова» (посещение ЗАО «Волжский пекарь»), «ТВЗ – старейшее градообразующее предприятие г. Твери», «Современные технологии накопления ветро-солнечной энергии» (посещение АО «Исток»)</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u w:val="single"/>
        </w:rPr>
        <w:t>Природоведческие и естественнонаучные экскурсии</w:t>
      </w:r>
      <w:r w:rsidRPr="006F6C01">
        <w:rPr>
          <w:rFonts w:ascii="Times New Roman" w:eastAsiaTheme="majorEastAsia" w:hAnsi="Times New Roman" w:cs="Times New Roman"/>
          <w:color w:val="auto"/>
          <w:sz w:val="24"/>
          <w:szCs w:val="24"/>
        </w:rPr>
        <w:t>.</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 xml:space="preserve"> Основная задача природоведческих и естественнонаучных экскурсий заключается в том, чтобы расширить знания об окружающей природе, показывая объекты природы, расширить знания об окружающей природе, воспитать бережное отношение к природным богатствам нашей страны, обогатить знаниями о природных явлениях, животном и растительном мире. </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u w:val="single"/>
        </w:rPr>
        <w:t>Многие экскурсии проводятся в рамках изучения общеобразовательных предметов</w:t>
      </w:r>
      <w:r w:rsidRPr="006F6C01">
        <w:rPr>
          <w:rFonts w:ascii="Times New Roman" w:eastAsiaTheme="majorEastAsia" w:hAnsi="Times New Roman" w:cs="Times New Roman"/>
          <w:color w:val="auto"/>
          <w:sz w:val="24"/>
          <w:szCs w:val="24"/>
        </w:rPr>
        <w:t xml:space="preserve">: окружающий мир, физика, биология, география, химия. Огромный потенциал имеют данные экскурсии в экологическом и эстетическом воспитании детей. </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Искусствоведческие экскурсии</w:t>
      </w:r>
      <w:r w:rsidRPr="006F6C01">
        <w:rPr>
          <w:rFonts w:ascii="Times New Roman" w:eastAsiaTheme="majorEastAsia" w:hAnsi="Times New Roman" w:cs="Times New Roman"/>
          <w:color w:val="auto"/>
          <w:sz w:val="24"/>
          <w:szCs w:val="24"/>
          <w:u w:val="single"/>
        </w:rPr>
        <w:t xml:space="preserve">. </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Искусствоведческие экскурсии способствуют развитию духовного мира, эстетическому и нравственному воспитанию, формированию художественного вкуса учащихся: «Дорога к храму» (Спасо-Преображенский собор, Отроч Успенский монастырь, Белая Троица, XV в.),  «Художник и город» (посещение Тверской областной картинной галереи), «Русские художники в Твери», «Императорский путевой дворец»,  «А я иду, шагаю по Москве», «Красуйся, град Петров»</w:t>
      </w:r>
    </w:p>
    <w:p w:rsidR="00534C83" w:rsidRPr="006F6C01" w:rsidRDefault="00534C83" w:rsidP="00534C83">
      <w:pPr>
        <w:keepNext/>
        <w:keepLines/>
        <w:spacing w:before="40" w:after="0"/>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 xml:space="preserve"> Результаты реализации экскурсионной деятельности в школе предполагают три уровня освоении: приобретение детьми социальных знаний об устройстве общества; формирование отношения к базовым ценностям общества: человек, семья, природа, знания, труд; получение опыта социального взаимодействия в открытой общественной среде.</w:t>
      </w:r>
    </w:p>
    <w:p w:rsidR="00534C83" w:rsidRPr="006F6C01" w:rsidRDefault="00534C83" w:rsidP="00534C83">
      <w:pPr>
        <w:widowControl w:val="0"/>
        <w:shd w:val="clear" w:color="auto" w:fill="FFFFFF"/>
        <w:suppressAutoHyphens w:val="0"/>
        <w:autoSpaceDE w:val="0"/>
        <w:autoSpaceDN w:val="0"/>
        <w:spacing w:after="0" w:line="240" w:lineRule="auto"/>
        <w:jc w:val="center"/>
        <w:rPr>
          <w:rFonts w:ascii="Times New Roman" w:eastAsia="Times New Roman" w:hAnsi="Times New Roman" w:cs="Times New Roman"/>
          <w:i/>
          <w:color w:val="auto"/>
          <w:kern w:val="0"/>
          <w:sz w:val="24"/>
          <w:szCs w:val="24"/>
        </w:rPr>
      </w:pPr>
    </w:p>
    <w:p w:rsidR="00534C83" w:rsidRPr="006F6C01" w:rsidRDefault="00534C83" w:rsidP="00534C83">
      <w:pPr>
        <w:spacing w:after="0" w:line="240" w:lineRule="auto"/>
        <w:contextualSpacing/>
        <w:jc w:val="both"/>
        <w:rPr>
          <w:rFonts w:ascii="Times New Roman" w:eastAsiaTheme="minorHAnsi" w:hAnsi="Times New Roman" w:cs="Times New Roman"/>
          <w:b/>
          <w:bCs/>
          <w:i/>
          <w:color w:val="auto"/>
          <w:spacing w:val="-67"/>
          <w:kern w:val="28"/>
          <w:sz w:val="24"/>
          <w:szCs w:val="24"/>
          <w:lang w:eastAsia="ru-RU"/>
        </w:rPr>
      </w:pPr>
      <w:r w:rsidRPr="006F6C01">
        <w:rPr>
          <w:rFonts w:ascii="Times New Roman" w:eastAsiaTheme="minorHAnsi" w:hAnsi="Times New Roman" w:cs="Times New Roman"/>
          <w:b/>
          <w:bCs/>
          <w:color w:val="auto"/>
          <w:kern w:val="28"/>
          <w:sz w:val="24"/>
          <w:szCs w:val="24"/>
          <w:lang w:eastAsia="ru-RU"/>
        </w:rPr>
        <w:t>2.10.  МОДУЛЬ</w:t>
      </w:r>
      <w:r w:rsidRPr="006F6C01">
        <w:rPr>
          <w:rFonts w:ascii="Times New Roman" w:eastAsiaTheme="minorHAnsi" w:hAnsi="Times New Roman" w:cs="Times New Roman"/>
          <w:b/>
          <w:bCs/>
          <w:color w:val="auto"/>
          <w:spacing w:val="-2"/>
          <w:kern w:val="28"/>
          <w:sz w:val="24"/>
          <w:szCs w:val="24"/>
          <w:lang w:eastAsia="ru-RU"/>
        </w:rPr>
        <w:t xml:space="preserve"> «</w:t>
      </w:r>
      <w:r w:rsidRPr="006F6C01">
        <w:rPr>
          <w:rFonts w:ascii="Times New Roman" w:eastAsiaTheme="minorHAnsi" w:hAnsi="Times New Roman" w:cs="Times New Roman"/>
          <w:b/>
          <w:bCs/>
          <w:color w:val="auto"/>
          <w:kern w:val="28"/>
          <w:sz w:val="24"/>
          <w:szCs w:val="24"/>
          <w:lang w:eastAsia="ru-RU"/>
        </w:rPr>
        <w:t>ПРОФИЛАКТИКА, БЕЗОПАСНОСТЬ»</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Совместная деятельность педагогов, школьников и родителей по направлению «Профилактика» направлена на профилактическую и коррекционно-развивающую работу с детьми асоциального поведения, отвлечение от негативного влияния улицы, приобщение через отработанные педагогические технологии к здоровому образу жизни, оздоровлению и облагораживанию круга общения, создание условий для физического, психического и социального благополучия.</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Работа по профилактике асоциальных явлений предполагает целый комплекс социально-профилактических мер, которые направлены на оздоровление условий семейного, школьного воспитания, так и на индивидуальную психолого-педагогическую коррекцию личности «трудного» ребёнка, также мер по восстановлению его социального статуса в коллективе сверстников.</w:t>
      </w:r>
    </w:p>
    <w:p w:rsidR="00534C83" w:rsidRPr="006F6C01" w:rsidRDefault="00534C83" w:rsidP="00534C83">
      <w:pPr>
        <w:widowControl w:val="0"/>
        <w:shd w:val="clear" w:color="auto" w:fill="FFFFFF"/>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Одним из приоритетных направлений деятельности по работе с этой группой детей является комплексный подход, создание единого воспитательного пространства через:</w:t>
      </w:r>
    </w:p>
    <w:p w:rsidR="00534C83" w:rsidRPr="006F6C01" w:rsidRDefault="00534C83" w:rsidP="00BB793A">
      <w:pPr>
        <w:numPr>
          <w:ilvl w:val="0"/>
          <w:numId w:val="10"/>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осуществление диагностической работы с целью выявления асоциальных явлений в детской среде, типа семейного воспитания, установок родителей по отношению к детям и гармоничности семейных отношений в целом;</w:t>
      </w:r>
    </w:p>
    <w:p w:rsidR="00534C83" w:rsidRPr="006F6C01" w:rsidRDefault="00534C83" w:rsidP="00BB793A">
      <w:pPr>
        <w:numPr>
          <w:ilvl w:val="0"/>
          <w:numId w:val="10"/>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организацию информационно-просветительской работы с целью профилактики асоциальных явлений, дисгармонии семейных отношений, нарушений в семейном воспитании и по пропаганде здорового образа жизни;</w:t>
      </w:r>
    </w:p>
    <w:p w:rsidR="00534C83" w:rsidRPr="006F6C01" w:rsidRDefault="00534C83" w:rsidP="00BB793A">
      <w:pPr>
        <w:numPr>
          <w:ilvl w:val="0"/>
          <w:numId w:val="10"/>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осуществление комплексной коррекционной работы с детьми и подростками, с семьёй в целях восстановления здоровых взаимоотношений между членами и коррекцией имеющихся отношений в семейном воспитании, формирование семейных ценностей;</w:t>
      </w:r>
    </w:p>
    <w:p w:rsidR="00534C83" w:rsidRPr="006F6C01" w:rsidRDefault="00534C83" w:rsidP="00BB793A">
      <w:pPr>
        <w:numPr>
          <w:ilvl w:val="0"/>
          <w:numId w:val="10"/>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у детей «группы риска» через цикл учебных дисциплин и внеучебных форм деятельности системы знаний о здоровье человека и здоровом образе жизни, мотивации на сохранение своего здоровья и здоровья окружающих людей;</w:t>
      </w:r>
    </w:p>
    <w:p w:rsidR="00534C83" w:rsidRPr="006F6C01" w:rsidRDefault="00534C83" w:rsidP="00BB793A">
      <w:pPr>
        <w:numPr>
          <w:ilvl w:val="0"/>
          <w:numId w:val="10"/>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осуществление медико-физиологического и психолого-педагогического мониторинга состояния здоровья детей «группы риска», создание информационного банка данных;</w:t>
      </w:r>
    </w:p>
    <w:p w:rsidR="00534C83" w:rsidRPr="006F6C01" w:rsidRDefault="00534C83" w:rsidP="00BB793A">
      <w:pPr>
        <w:numPr>
          <w:ilvl w:val="0"/>
          <w:numId w:val="10"/>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обучение приёмам поведения в разных жизненных ситуациях на основе принципов личной безопасности, экологической и общей культуры;</w:t>
      </w:r>
    </w:p>
    <w:p w:rsidR="00534C83" w:rsidRPr="006F6C01" w:rsidRDefault="00534C83" w:rsidP="00BB793A">
      <w:pPr>
        <w:numPr>
          <w:ilvl w:val="0"/>
          <w:numId w:val="10"/>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развитие социальной активности, пробуждение и привитие интереса к себе и окружающим;</w:t>
      </w:r>
    </w:p>
    <w:p w:rsidR="00534C83" w:rsidRPr="006F6C01" w:rsidRDefault="00534C83" w:rsidP="00BB793A">
      <w:pPr>
        <w:numPr>
          <w:ilvl w:val="0"/>
          <w:numId w:val="10"/>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саморегуляцию, сотрудничество, адекватное проявление активности, инициативы и самостоятельности, осуществление правильного выбора форм поведения;</w:t>
      </w:r>
    </w:p>
    <w:p w:rsidR="00534C83" w:rsidRPr="006F6C01" w:rsidRDefault="00534C83" w:rsidP="00BB793A">
      <w:pPr>
        <w:numPr>
          <w:ilvl w:val="0"/>
          <w:numId w:val="10"/>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обретение социального статуса, выполнения определенной роли в коллективе;</w:t>
      </w:r>
    </w:p>
    <w:p w:rsidR="00534C83" w:rsidRPr="006F6C01" w:rsidRDefault="00534C83" w:rsidP="00BB793A">
      <w:pPr>
        <w:numPr>
          <w:ilvl w:val="0"/>
          <w:numId w:val="10"/>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оптимизацию положительного опыта, создания и закрепления позитивных образцов поведения.</w:t>
      </w:r>
    </w:p>
    <w:p w:rsidR="00534C83" w:rsidRPr="006F6C01" w:rsidRDefault="00534C83" w:rsidP="00534C83">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Система организации профилактической работы в МОУ СОШ №7 состоит из следующих этапов:</w:t>
      </w:r>
    </w:p>
    <w:p w:rsidR="00534C83" w:rsidRPr="006F6C01" w:rsidRDefault="00534C83" w:rsidP="00534C83">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I этап – диагностика.</w:t>
      </w:r>
    </w:p>
    <w:p w:rsidR="00534C83" w:rsidRPr="006F6C01" w:rsidRDefault="00534C83" w:rsidP="00534C83">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II этап – выбор методов и приёмов коррекционной работы (снижение требований к участнику взаимодействия до достижения социальной и психологической адаптации; вовлечение в коллективные виды деятельности, стимулирование развития творческого потенциала и самовыражения; организация ситуаций, в которых ребенок может достичь успеха, использование всех мер поощрения; демонстрация и разъяснение позитивных образцов поведения (личный пример, художественная литература, периодика, библиография, встреча с интересными людьми).</w:t>
      </w:r>
    </w:p>
    <w:p w:rsidR="00534C83" w:rsidRPr="006F6C01" w:rsidRDefault="00534C83" w:rsidP="00534C83">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III этап – проектирование работы с учетом ценностных ориентаций и личностных качеств подростка.</w:t>
      </w:r>
    </w:p>
    <w:p w:rsidR="00534C83" w:rsidRPr="006F6C01" w:rsidRDefault="00534C83" w:rsidP="00534C83">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IV этап – индивидуальная воспитательная работа.</w:t>
      </w:r>
    </w:p>
    <w:p w:rsidR="00534C83" w:rsidRPr="006F6C01" w:rsidRDefault="00534C83" w:rsidP="00534C83">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V этап – корректирование, оценка результатов.</w:t>
      </w:r>
    </w:p>
    <w:p w:rsidR="00534C83" w:rsidRPr="006F6C01" w:rsidRDefault="00534C83" w:rsidP="00534C83">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rPr>
        <w:t>На внешнем уровне:</w:t>
      </w:r>
    </w:p>
    <w:p w:rsidR="00534C83" w:rsidRPr="006F6C01" w:rsidRDefault="00534C83" w:rsidP="00534C83">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Школа по вопросам профилактики безнадзорности и правонарушений тесно сотрудничает с внешними субъектами профилактики:</w:t>
      </w:r>
    </w:p>
    <w:p w:rsidR="00534C83" w:rsidRPr="006F6C01" w:rsidRDefault="00534C83" w:rsidP="00BB793A">
      <w:pPr>
        <w:numPr>
          <w:ilvl w:val="0"/>
          <w:numId w:val="31"/>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ежегодно составляются и реализуются совместные планы с сотрудниками ОПДН;</w:t>
      </w:r>
    </w:p>
    <w:p w:rsidR="00534C83" w:rsidRPr="006F6C01" w:rsidRDefault="00534C83" w:rsidP="00BB793A">
      <w:pPr>
        <w:numPr>
          <w:ilvl w:val="0"/>
          <w:numId w:val="31"/>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сбор и направление (ежемесячно, или по мере необходимости) материалов на обучающихся, находящихся в социально-опасном положении в районную комиссию по делам несовершеннолетних (КДН);</w:t>
      </w:r>
    </w:p>
    <w:p w:rsidR="00534C83" w:rsidRPr="006F6C01" w:rsidRDefault="00534C83" w:rsidP="00BB793A">
      <w:pPr>
        <w:numPr>
          <w:ilvl w:val="0"/>
          <w:numId w:val="31"/>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обращения в органы опеки и попечительства для организации работы с семьями «группы риска»;</w:t>
      </w:r>
    </w:p>
    <w:p w:rsidR="00534C83" w:rsidRPr="006F6C01" w:rsidRDefault="00534C83" w:rsidP="00BB793A">
      <w:pPr>
        <w:numPr>
          <w:ilvl w:val="0"/>
          <w:numId w:val="31"/>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встречи со специалистами различных служб и ведомств по вопросам профилактики;</w:t>
      </w:r>
    </w:p>
    <w:p w:rsidR="00534C83" w:rsidRPr="006F6C01" w:rsidRDefault="00534C83" w:rsidP="00BB793A">
      <w:pPr>
        <w:numPr>
          <w:ilvl w:val="0"/>
          <w:numId w:val="31"/>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сотрудничество с учреждениями дополнительного образования по вопросам занятости школьников во внеурочное время, вовлечение их в кружки и секции.</w:t>
      </w:r>
    </w:p>
    <w:p w:rsidR="00534C83" w:rsidRPr="006F6C01" w:rsidRDefault="00534C83" w:rsidP="00534C83">
      <w:pPr>
        <w:widowControl w:val="0"/>
        <w:tabs>
          <w:tab w:val="left" w:pos="851"/>
          <w:tab w:val="left" w:pos="1310"/>
        </w:tabs>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rPr>
        <w:t>На уровне школы и класса:</w:t>
      </w:r>
    </w:p>
    <w:p w:rsidR="00534C83" w:rsidRPr="006F6C01" w:rsidRDefault="00534C83" w:rsidP="00BB793A">
      <w:pPr>
        <w:numPr>
          <w:ilvl w:val="0"/>
          <w:numId w:val="32"/>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составление и анализ социально-психологического портрета классного коллектива учащихся, социального паспорта семьи;</w:t>
      </w:r>
    </w:p>
    <w:p w:rsidR="00534C83" w:rsidRPr="006F6C01" w:rsidRDefault="00534C83" w:rsidP="00BB793A">
      <w:pPr>
        <w:numPr>
          <w:ilvl w:val="0"/>
          <w:numId w:val="32"/>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постановка на учет обучающихся и их семей, нуждающихся в профилактической работе;</w:t>
      </w:r>
    </w:p>
    <w:p w:rsidR="00534C83" w:rsidRPr="006F6C01" w:rsidRDefault="00534C83" w:rsidP="00BB793A">
      <w:pPr>
        <w:numPr>
          <w:ilvl w:val="0"/>
          <w:numId w:val="32"/>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разработка и осуществление комплекса мероприятий по профилактике правонарушений, алкоголизма, наркомании, токсикомании;</w:t>
      </w:r>
    </w:p>
    <w:p w:rsidR="00534C83" w:rsidRPr="006F6C01" w:rsidRDefault="00534C83" w:rsidP="00BB793A">
      <w:pPr>
        <w:numPr>
          <w:ilvl w:val="0"/>
          <w:numId w:val="32"/>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обсуждение поведения обучающимися «группы риска» на классном собрании, привлечение к работе родительского комитета класса.</w:t>
      </w:r>
    </w:p>
    <w:p w:rsidR="00534C83" w:rsidRPr="006F6C01" w:rsidRDefault="00534C83" w:rsidP="00BB793A">
      <w:pPr>
        <w:numPr>
          <w:ilvl w:val="0"/>
          <w:numId w:val="32"/>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организация сотрудничества с представителями социально-психологической службы школы – социальным педагогом и педагогом-психологом;</w:t>
      </w:r>
    </w:p>
    <w:p w:rsidR="00534C83" w:rsidRPr="006F6C01" w:rsidRDefault="00534C83" w:rsidP="00BB793A">
      <w:pPr>
        <w:numPr>
          <w:ilvl w:val="0"/>
          <w:numId w:val="32"/>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проведение психологических тренингов;</w:t>
      </w:r>
    </w:p>
    <w:p w:rsidR="00534C83" w:rsidRPr="006F6C01" w:rsidRDefault="00534C83" w:rsidP="00BB793A">
      <w:pPr>
        <w:numPr>
          <w:ilvl w:val="0"/>
          <w:numId w:val="32"/>
        </w:numPr>
        <w:tabs>
          <w:tab w:val="left" w:pos="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выход на школьный Совет профилактики школы, в который входят представители администрации, инспектор ПДН, классные руководители, педагоги – предметники, социальный педагог, педагог-психолог.; на психолого-педагогические консилиумы, на заседания педагогического совета школы, на администрацию школы.</w:t>
      </w:r>
    </w:p>
    <w:p w:rsidR="00534C83" w:rsidRPr="006F6C01" w:rsidRDefault="00534C83" w:rsidP="00534C83">
      <w:pPr>
        <w:widowControl w:val="0"/>
        <w:tabs>
          <w:tab w:val="left" w:pos="851"/>
          <w:tab w:val="left" w:pos="1310"/>
        </w:tabs>
        <w:suppressAutoHyphens w:val="0"/>
        <w:autoSpaceDE w:val="0"/>
        <w:autoSpaceDN w:val="0"/>
        <w:spacing w:after="0" w:line="240" w:lineRule="auto"/>
        <w:ind w:firstLine="851"/>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rPr>
        <w:t>На индивидуальном уровне:</w:t>
      </w:r>
    </w:p>
    <w:p w:rsidR="00534C83" w:rsidRPr="006F6C01" w:rsidRDefault="00534C83" w:rsidP="00BB793A">
      <w:pPr>
        <w:numPr>
          <w:ilvl w:val="0"/>
          <w:numId w:val="33"/>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выявление детей асоциального поведения, изучение причин социально - педагогической запущенности, составление картотеки;</w:t>
      </w:r>
    </w:p>
    <w:p w:rsidR="00534C83" w:rsidRPr="006F6C01" w:rsidRDefault="00534C83" w:rsidP="00BB793A">
      <w:pPr>
        <w:numPr>
          <w:ilvl w:val="0"/>
          <w:numId w:val="33"/>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проведение индивидуальных бесед с обучающимися «группы риска» и их родителями (законными представителями);</w:t>
      </w:r>
    </w:p>
    <w:p w:rsidR="00534C83" w:rsidRPr="006F6C01" w:rsidRDefault="00534C83" w:rsidP="00BB793A">
      <w:pPr>
        <w:numPr>
          <w:ilvl w:val="0"/>
          <w:numId w:val="33"/>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составление комплексного плана работы с обучающимися и семьями, находящимися в социально опасном положении;</w:t>
      </w:r>
    </w:p>
    <w:p w:rsidR="00534C83" w:rsidRPr="006F6C01" w:rsidRDefault="00534C83" w:rsidP="00BB793A">
      <w:pPr>
        <w:numPr>
          <w:ilvl w:val="0"/>
          <w:numId w:val="33"/>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осуществление ежедневного контроля за посещаемостью и успеваемостью обучающихся «группы риска»;</w:t>
      </w:r>
    </w:p>
    <w:p w:rsidR="00534C83" w:rsidRPr="006F6C01" w:rsidRDefault="00534C83" w:rsidP="00BB793A">
      <w:pPr>
        <w:numPr>
          <w:ilvl w:val="0"/>
          <w:numId w:val="33"/>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составление плана действий по коррекции поведения «трудного» подростка;</w:t>
      </w:r>
    </w:p>
    <w:p w:rsidR="00534C83" w:rsidRPr="006F6C01" w:rsidRDefault="00534C83" w:rsidP="00BB793A">
      <w:pPr>
        <w:numPr>
          <w:ilvl w:val="0"/>
          <w:numId w:val="33"/>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ежемесячное обследование семьи обучающегося, при необходимости, обращение за помощью в социальные службы и ведомства для оказания воздействия на обучающегося или семью, находившеюся в социально-опасном положении;</w:t>
      </w:r>
    </w:p>
    <w:p w:rsidR="00534C83" w:rsidRPr="006F6C01" w:rsidRDefault="00534C83" w:rsidP="00BB793A">
      <w:pPr>
        <w:numPr>
          <w:ilvl w:val="0"/>
          <w:numId w:val="33"/>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снятие с учёта обучающегося или семьи, в случае исправления, прошедших реабилитационный период;</w:t>
      </w:r>
    </w:p>
    <w:p w:rsidR="00534C83" w:rsidRPr="006F6C01" w:rsidRDefault="00534C83" w:rsidP="00BB793A">
      <w:pPr>
        <w:numPr>
          <w:ilvl w:val="0"/>
          <w:numId w:val="33"/>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установление контроля за семьёй, учащимся, прошедшими период профилактической реабилитации;</w:t>
      </w:r>
    </w:p>
    <w:p w:rsidR="00534C83" w:rsidRPr="006F6C01" w:rsidRDefault="00534C83" w:rsidP="00BB793A">
      <w:pPr>
        <w:numPr>
          <w:ilvl w:val="0"/>
          <w:numId w:val="33"/>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организация индивидуального наставничества (социальные педагоги, старшеклассники);</w:t>
      </w:r>
    </w:p>
    <w:p w:rsidR="00534C83" w:rsidRPr="006F6C01" w:rsidRDefault="00534C83" w:rsidP="00BB793A">
      <w:pPr>
        <w:numPr>
          <w:ilvl w:val="0"/>
          <w:numId w:val="33"/>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вовлечение детей в кружки, секции.</w:t>
      </w:r>
    </w:p>
    <w:p w:rsidR="00534C83" w:rsidRPr="006F6C01" w:rsidRDefault="00534C83" w:rsidP="00534C83">
      <w:pPr>
        <w:tabs>
          <w:tab w:val="left" w:pos="851"/>
          <w:tab w:val="left" w:pos="1310"/>
        </w:tabs>
        <w:jc w:val="both"/>
        <w:rPr>
          <w:rFonts w:ascii="Times New Roman" w:hAnsi="Times New Roman" w:cs="Times New Roman"/>
          <w:color w:val="auto"/>
          <w:sz w:val="24"/>
          <w:szCs w:val="24"/>
        </w:rPr>
      </w:pPr>
    </w:p>
    <w:p w:rsidR="00534C83" w:rsidRPr="006F6C01" w:rsidRDefault="00534C83" w:rsidP="00534C83">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2"/>
          <w:sz w:val="24"/>
          <w:szCs w:val="24"/>
          <w:lang w:eastAsia="ko-KR"/>
        </w:rPr>
        <w:t xml:space="preserve">  </w:t>
      </w:r>
      <w:r w:rsidRPr="006F6C01">
        <w:rPr>
          <w:rFonts w:ascii="Times New Roman" w:eastAsia="Times New Roman" w:hAnsi="Times New Roman" w:cs="Times New Roman"/>
          <w:color w:val="auto"/>
          <w:kern w:val="0"/>
          <w:sz w:val="24"/>
          <w:szCs w:val="24"/>
        </w:rPr>
        <w:t>Состояние здоровья детей является одной из наиболее значимых ценностей, от которой зависит благополучие общества. Здоровье - это своего рода фундамент человеческой жизни. На нем формируются этнические, интеллектуальные и другие ценностно-нормативные стороны личности. Наиболее эффективным путем формирования ценности жизни и здоровья детей является направляемая и организуемая взрослыми – педагогами и родителями совместная деятельность.</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Вся деятельность в рамках модуля направлена на:</w:t>
      </w:r>
    </w:p>
    <w:p w:rsidR="00534C83" w:rsidRPr="006F6C01" w:rsidRDefault="00534C83" w:rsidP="00BB793A">
      <w:pPr>
        <w:widowControl w:val="0"/>
        <w:numPr>
          <w:ilvl w:val="0"/>
          <w:numId w:val="3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пробуждение в учащихся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534C83" w:rsidRPr="006F6C01" w:rsidRDefault="00534C83" w:rsidP="00BB793A">
      <w:pPr>
        <w:widowControl w:val="0"/>
        <w:numPr>
          <w:ilvl w:val="0"/>
          <w:numId w:val="3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установок на использование здорового питания;</w:t>
      </w:r>
    </w:p>
    <w:p w:rsidR="00534C83" w:rsidRPr="006F6C01" w:rsidRDefault="00534C83" w:rsidP="00BB793A">
      <w:pPr>
        <w:widowControl w:val="0"/>
        <w:numPr>
          <w:ilvl w:val="0"/>
          <w:numId w:val="3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использование оптимальных двигательных режимов для учащихся с учетом их возрастных, психологических и иных особенностей,;</w:t>
      </w:r>
    </w:p>
    <w:p w:rsidR="00534C83" w:rsidRPr="006F6C01" w:rsidRDefault="00534C83" w:rsidP="00BB793A">
      <w:pPr>
        <w:widowControl w:val="0"/>
        <w:numPr>
          <w:ilvl w:val="0"/>
          <w:numId w:val="3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развитие потребности в занятиях физической культурой и спортом;</w:t>
      </w:r>
    </w:p>
    <w:p w:rsidR="00534C83" w:rsidRPr="006F6C01" w:rsidRDefault="00534C83" w:rsidP="00BB793A">
      <w:pPr>
        <w:widowControl w:val="0"/>
        <w:numPr>
          <w:ilvl w:val="0"/>
          <w:numId w:val="3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соблюдение здоровьесозидающих режимов дня;</w:t>
      </w:r>
    </w:p>
    <w:p w:rsidR="00534C83" w:rsidRPr="006F6C01" w:rsidRDefault="00534C83" w:rsidP="00BB793A">
      <w:pPr>
        <w:widowControl w:val="0"/>
        <w:numPr>
          <w:ilvl w:val="0"/>
          <w:numId w:val="3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формирование негативного отношения к факторам риска здоровью учащихся (сниженная двигательная активность, курение, алкоголь, наркотики и другие психоактивные вещества, инфекционные заболевания); </w:t>
      </w:r>
    </w:p>
    <w:p w:rsidR="00534C83" w:rsidRPr="006F6C01" w:rsidRDefault="00534C83" w:rsidP="00BB793A">
      <w:pPr>
        <w:widowControl w:val="0"/>
        <w:numPr>
          <w:ilvl w:val="0"/>
          <w:numId w:val="3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профилактика травматизма у учащихся;</w:t>
      </w:r>
    </w:p>
    <w:p w:rsidR="00534C83" w:rsidRPr="006F6C01" w:rsidRDefault="00534C83" w:rsidP="00BB793A">
      <w:pPr>
        <w:widowControl w:val="0"/>
        <w:numPr>
          <w:ilvl w:val="0"/>
          <w:numId w:val="3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534C83" w:rsidRPr="006F6C01" w:rsidRDefault="00534C83" w:rsidP="00BB793A">
      <w:pPr>
        <w:widowControl w:val="0"/>
        <w:numPr>
          <w:ilvl w:val="0"/>
          <w:numId w:val="3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534C83" w:rsidRPr="006F6C01" w:rsidRDefault="00534C83" w:rsidP="00BB793A">
      <w:pPr>
        <w:widowControl w:val="0"/>
        <w:numPr>
          <w:ilvl w:val="0"/>
          <w:numId w:val="34"/>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Эта работа осуществляется через:</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rPr>
        <w:t>На внешкольном уровне:</w:t>
      </w:r>
    </w:p>
    <w:p w:rsidR="00534C83" w:rsidRPr="006F6C01" w:rsidRDefault="00534C83" w:rsidP="00BB793A">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в городских, районных и муниципальных спортивных соревнованиях;</w:t>
      </w:r>
    </w:p>
    <w:p w:rsidR="00534C83" w:rsidRPr="006F6C01" w:rsidRDefault="00534C83" w:rsidP="00BB793A">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в «Президентских</w:t>
      </w:r>
      <w:r w:rsidRPr="006F6C01">
        <w:rPr>
          <w:rFonts w:ascii="Times New Roman" w:eastAsia="Times New Roman" w:hAnsi="Times New Roman" w:cs="Times New Roman"/>
          <w:color w:val="auto"/>
          <w:kern w:val="0"/>
          <w:sz w:val="24"/>
          <w:szCs w:val="24"/>
        </w:rPr>
        <w:tab/>
        <w:t>состязаниях», «Президентских спортивных играх»;</w:t>
      </w:r>
    </w:p>
    <w:p w:rsidR="00534C83" w:rsidRPr="006F6C01" w:rsidRDefault="00534C83" w:rsidP="00BB793A">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подготовка и сдача нормативов ВСФК ГТО;</w:t>
      </w:r>
    </w:p>
    <w:p w:rsidR="00534C83" w:rsidRPr="006F6C01" w:rsidRDefault="00534C83" w:rsidP="00BB793A">
      <w:pPr>
        <w:widowControl w:val="0"/>
        <w:numPr>
          <w:ilvl w:val="0"/>
          <w:numId w:val="35"/>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в социально-психологическом тестировании,</w:t>
      </w:r>
      <w:r w:rsidRPr="006F6C01">
        <w:rPr>
          <w:rFonts w:ascii="Times New Roman" w:eastAsia="Times New Roman" w:hAnsi="Times New Roman" w:cs="Times New Roman"/>
          <w:color w:val="auto"/>
          <w:kern w:val="0"/>
          <w:sz w:val="24"/>
          <w:szCs w:val="24"/>
        </w:rPr>
        <w:tab/>
        <w:t xml:space="preserve"> направленном на раннее выявление незаконного потребления наркотических средств и психотропных веществ;</w:t>
      </w:r>
    </w:p>
    <w:p w:rsidR="00534C83" w:rsidRPr="006F6C01" w:rsidRDefault="00534C83" w:rsidP="00BB793A">
      <w:pPr>
        <w:numPr>
          <w:ilvl w:val="0"/>
          <w:numId w:val="35"/>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встречи со специалистами различных служб и ведомств по вопросам профилактики;</w:t>
      </w:r>
    </w:p>
    <w:p w:rsidR="00534C83" w:rsidRPr="006F6C01" w:rsidRDefault="00534C83" w:rsidP="00BB793A">
      <w:pPr>
        <w:numPr>
          <w:ilvl w:val="0"/>
          <w:numId w:val="35"/>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привлечение возможностей других учреждений организаций – спортивных клубов, лечебных учреждений;</w:t>
      </w:r>
    </w:p>
    <w:p w:rsidR="00534C83" w:rsidRPr="006F6C01" w:rsidRDefault="00534C83" w:rsidP="00BB793A">
      <w:pPr>
        <w:numPr>
          <w:ilvl w:val="0"/>
          <w:numId w:val="35"/>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занятия в спортивных школах, клубах и секциях.</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rPr>
        <w:t>На школьном и классном уровнях:</w:t>
      </w:r>
    </w:p>
    <w:p w:rsidR="00534C83" w:rsidRPr="006F6C01" w:rsidRDefault="00534C83" w:rsidP="00BB793A">
      <w:pPr>
        <w:widowControl w:val="0"/>
        <w:numPr>
          <w:ilvl w:val="0"/>
          <w:numId w:val="36"/>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просветительская деятельность по формированию здорового образа жизни, негативного отношения к вредным привычкам (уроки здоровья, профилактические беседы о правильном питании, соблюдении правил личной гигиены, режиме дня, ведении здорового образа жизни; классные часы по формированию ЗОЖ, конкурсы рисунков, динамические паузы и «Весёлые переменки», тематические Дни здоровья);</w:t>
      </w:r>
    </w:p>
    <w:p w:rsidR="00534C83" w:rsidRPr="006F6C01" w:rsidRDefault="00534C83" w:rsidP="00BB793A">
      <w:pPr>
        <w:widowControl w:val="0"/>
        <w:numPr>
          <w:ilvl w:val="0"/>
          <w:numId w:val="36"/>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просветительская деятельность по формированию здорового образа жизни, негативного отношения к вредным привычкам, употреблению табака, алкоголя, психоактивных веществ, наркотических средств (соблюдение правил личной гигиены, режим дня, ведение здоровый образ жизни, классные часы по формированию ЗОЖ, Декада ЗОЖ, антинаркотический месячник, встречи с профильными врачами, тренинги по формированию ЗОЖ и отказа от вредных привычек, конкурс плакатов и рисунков, тематические Дни здоровья);</w:t>
      </w:r>
    </w:p>
    <w:p w:rsidR="00534C83" w:rsidRPr="006F6C01" w:rsidRDefault="00534C83" w:rsidP="00BB793A">
      <w:pPr>
        <w:widowControl w:val="0"/>
        <w:numPr>
          <w:ilvl w:val="0"/>
          <w:numId w:val="36"/>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инструктажи по правилам безопасности, соблюдению требований охраны труда в школе;</w:t>
      </w:r>
    </w:p>
    <w:p w:rsidR="00534C83" w:rsidRPr="006F6C01" w:rsidRDefault="00534C83" w:rsidP="00BB793A">
      <w:pPr>
        <w:widowControl w:val="0"/>
        <w:numPr>
          <w:ilvl w:val="0"/>
          <w:numId w:val="36"/>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мероприятия событийного характера, направленные на физическое развитие и повышение физической культуры, приобщение к занятиям спортом.</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rPr>
        <w:t>На индивидуальном уровне:</w:t>
      </w:r>
    </w:p>
    <w:p w:rsidR="00534C83" w:rsidRPr="006F6C01" w:rsidRDefault="00534C83" w:rsidP="00BB793A">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рефлексивная деятельность: приобретение навыков противостояния негативным явлениям, разрушающим ценность жизни и здоровья человека;</w:t>
      </w:r>
    </w:p>
    <w:p w:rsidR="00534C83" w:rsidRPr="006F6C01" w:rsidRDefault="00534C83" w:rsidP="00BB793A">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через вовлечение учащихся в соблюдение правил личной гигиены, режима дня, ведение здорового образа жизни, отказа от вредных привычек;</w:t>
      </w:r>
    </w:p>
    <w:p w:rsidR="00534C83" w:rsidRPr="006F6C01" w:rsidRDefault="00534C83" w:rsidP="00BB793A">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через реализацию учащимися, взявшими на себя соответствующую роль, функций по контролю за порядком и чистотой в классе, мытьём рук, уходом за классной комнатой;</w:t>
      </w:r>
    </w:p>
    <w:p w:rsidR="00534C83" w:rsidRPr="006F6C01" w:rsidRDefault="00534C83" w:rsidP="00BB793A">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через соблюдение правильной осанки, двигательной активности;</w:t>
      </w:r>
    </w:p>
    <w:p w:rsidR="00534C83" w:rsidRPr="006F6C01" w:rsidRDefault="00534C83" w:rsidP="00BB793A">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через организацию правильного питания в столовой;</w:t>
      </w:r>
    </w:p>
    <w:p w:rsidR="00534C83" w:rsidRPr="006F6C01" w:rsidRDefault="00534C83" w:rsidP="00BB793A">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через самостоятельное проведение домашней зарядки, занятиями физическими упражнениями, дозированное использование средств мобильной связи и компьютерной техники;</w:t>
      </w:r>
    </w:p>
    <w:p w:rsidR="00534C83" w:rsidRPr="006F6C01" w:rsidRDefault="00534C83" w:rsidP="00BB793A">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через занятия в спортивных секциях учреждений дополнительного образования детей;</w:t>
      </w:r>
    </w:p>
    <w:p w:rsidR="00534C83" w:rsidRPr="006F6C01" w:rsidRDefault="00534C83" w:rsidP="00BB793A">
      <w:pPr>
        <w:widowControl w:val="0"/>
        <w:numPr>
          <w:ilvl w:val="0"/>
          <w:numId w:val="37"/>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проведение спортивных праздников, дней здоровья; сдача президентских тестов; обеспечение участия команд школы в спортивных соревнованиях разного уровня; организация деятельности спортивных секций разной направленности;</w:t>
      </w:r>
    </w:p>
    <w:p w:rsidR="00534C83" w:rsidRPr="006F6C01" w:rsidRDefault="00534C83" w:rsidP="00BB793A">
      <w:pPr>
        <w:numPr>
          <w:ilvl w:val="0"/>
          <w:numId w:val="37"/>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циклы профилактических классных часов, направленных на просвещение школьников;</w:t>
      </w:r>
    </w:p>
    <w:p w:rsidR="00534C83" w:rsidRPr="006F6C01" w:rsidRDefault="00534C83" w:rsidP="00BB793A">
      <w:pPr>
        <w:numPr>
          <w:ilvl w:val="0"/>
          <w:numId w:val="37"/>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профилактические игры и тренинги: игры, квесты, решение кейсов (ситуаций, в которых необходимо принять решение, занять определенную позицию), расширяющие знания школьников о способах противостояния негативным явлениям;</w:t>
      </w:r>
    </w:p>
    <w:p w:rsidR="00534C83" w:rsidRPr="006F6C01" w:rsidRDefault="00534C83" w:rsidP="00BB793A">
      <w:pPr>
        <w:numPr>
          <w:ilvl w:val="0"/>
          <w:numId w:val="37"/>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проведение круглых столов, дискуссионных клубов, встреч с представителями разных сфер профилактики.</w:t>
      </w:r>
    </w:p>
    <w:p w:rsidR="00534C83" w:rsidRPr="006F6C01" w:rsidRDefault="00534C83" w:rsidP="00BB793A">
      <w:pPr>
        <w:numPr>
          <w:ilvl w:val="0"/>
          <w:numId w:val="38"/>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организация физкультурно-спортивной и оздоровительной организация просветительской и методической работы, профилактическая работа с участниками образовательного процесса;</w:t>
      </w:r>
    </w:p>
    <w:p w:rsidR="00534C83" w:rsidRPr="006F6C01" w:rsidRDefault="00534C83" w:rsidP="00BB793A">
      <w:pPr>
        <w:numPr>
          <w:ilvl w:val="0"/>
          <w:numId w:val="38"/>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проведениеобследованийиразработкарекомендацийузкимиспециалистами (социально-психологическая служба) по запросу;</w:t>
      </w:r>
    </w:p>
    <w:p w:rsidR="00534C83" w:rsidRPr="006F6C01" w:rsidRDefault="00534C83" w:rsidP="00BB793A">
      <w:pPr>
        <w:numPr>
          <w:ilvl w:val="0"/>
          <w:numId w:val="38"/>
        </w:numPr>
        <w:tabs>
          <w:tab w:val="left" w:pos="851"/>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индивидуальныеконсультациипедагоговпоподборуоптимальнойфизической нагрузки, рекомендации по занятиям ФК и спортом.</w:t>
      </w:r>
    </w:p>
    <w:p w:rsidR="00534C83" w:rsidRPr="006F6C01" w:rsidRDefault="00534C83" w:rsidP="00534C83">
      <w:pPr>
        <w:tabs>
          <w:tab w:val="left" w:pos="851"/>
          <w:tab w:val="left" w:pos="1310"/>
        </w:tabs>
        <w:jc w:val="both"/>
        <w:rPr>
          <w:rFonts w:ascii="Times New Roman" w:hAnsi="Times New Roman" w:cs="Times New Roman"/>
          <w:color w:val="auto"/>
          <w:sz w:val="24"/>
          <w:szCs w:val="24"/>
        </w:rPr>
      </w:pPr>
    </w:p>
    <w:p w:rsidR="00534C83" w:rsidRPr="006F6C01" w:rsidRDefault="00534C83" w:rsidP="00534C83">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color w:val="auto"/>
          <w:kern w:val="0"/>
          <w:sz w:val="24"/>
          <w:szCs w:val="24"/>
        </w:rPr>
        <w:t xml:space="preserve">  Вопросы безопасности детей как в стенах образовательного учреждения, так и за его пределами в последнее время получают всё большую актуальность. Опасности могут подстерегать учащегося везде.</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Необходимо сформировать у учащегося понимание личной и общественной значимости современной культуры безопасности жизнедеятельности, антиэкстремистской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в том числе связанных с угрозой террористических актов и вовлечения в экстремистскую деятельность.</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 МОУ СОШ №7 по обеспечению безопасности проводится работа по следующим направлениям:</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534C83" w:rsidRPr="006F6C01" w:rsidRDefault="00534C83" w:rsidP="00BB793A">
      <w:pPr>
        <w:widowControl w:val="0"/>
        <w:numPr>
          <w:ilvl w:val="0"/>
          <w:numId w:val="4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профилактика детского дорожно-транспортного травматизма;</w:t>
      </w:r>
    </w:p>
    <w:p w:rsidR="00534C83" w:rsidRPr="006F6C01" w:rsidRDefault="00534C83" w:rsidP="00BB793A">
      <w:pPr>
        <w:widowControl w:val="0"/>
        <w:numPr>
          <w:ilvl w:val="0"/>
          <w:numId w:val="4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shd w:val="clear" w:color="auto" w:fill="92D050"/>
        </w:rPr>
      </w:pPr>
      <w:r w:rsidRPr="006F6C01">
        <w:rPr>
          <w:rFonts w:ascii="Times New Roman" w:eastAsia="Times New Roman" w:hAnsi="Times New Roman" w:cs="Times New Roman"/>
          <w:color w:val="auto"/>
          <w:kern w:val="0"/>
          <w:sz w:val="24"/>
          <w:szCs w:val="24"/>
        </w:rPr>
        <w:t>противопожарная безопасность;</w:t>
      </w:r>
    </w:p>
    <w:p w:rsidR="00534C83" w:rsidRPr="006F6C01" w:rsidRDefault="00534C83" w:rsidP="00BB793A">
      <w:pPr>
        <w:widowControl w:val="0"/>
        <w:numPr>
          <w:ilvl w:val="0"/>
          <w:numId w:val="4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профилактика экстремизма и этносепаратизма, формирование толерантности;</w:t>
      </w:r>
    </w:p>
    <w:p w:rsidR="00534C83" w:rsidRPr="006F6C01" w:rsidRDefault="00534C83" w:rsidP="00BB793A">
      <w:pPr>
        <w:widowControl w:val="0"/>
        <w:numPr>
          <w:ilvl w:val="0"/>
          <w:numId w:val="49"/>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информационная (интернет) безопасность.</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534C83" w:rsidRPr="006F6C01" w:rsidRDefault="00534C83" w:rsidP="00534C83">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p>
    <w:p w:rsidR="00534C83" w:rsidRPr="006F6C01" w:rsidRDefault="00534C83" w:rsidP="00534C83">
      <w:pPr>
        <w:widowControl w:val="0"/>
        <w:suppressAutoHyphens w:val="0"/>
        <w:autoSpaceDE w:val="0"/>
        <w:autoSpaceDN w:val="0"/>
        <w:spacing w:after="0" w:line="240" w:lineRule="auto"/>
        <w:jc w:val="both"/>
        <w:rPr>
          <w:rFonts w:ascii="Times New Roman" w:eastAsia="Times New Roman" w:hAnsi="Times New Roman" w:cs="Times New Roman"/>
          <w:b/>
          <w:color w:val="auto"/>
          <w:kern w:val="0"/>
          <w:sz w:val="24"/>
          <w:szCs w:val="24"/>
          <w:u w:val="single"/>
        </w:rPr>
      </w:pPr>
      <w:r w:rsidRPr="006F6C01">
        <w:rPr>
          <w:rFonts w:ascii="Times New Roman" w:eastAsia="Times New Roman" w:hAnsi="Times New Roman" w:cs="Times New Roman"/>
          <w:b/>
          <w:color w:val="auto"/>
          <w:kern w:val="0"/>
          <w:sz w:val="24"/>
          <w:szCs w:val="24"/>
          <w:u w:val="single"/>
        </w:rPr>
        <w:t>1. Профилактика детского дорожно-транспортного травматизма</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Профилактика детского дорожно-транспортного травматизма (ДДТТ)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учащиеся. Основные задачи:</w:t>
      </w:r>
    </w:p>
    <w:p w:rsidR="00534C83" w:rsidRPr="006F6C01" w:rsidRDefault="00534C83" w:rsidP="00BB793A">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увеличение количества учащихся, участвующих в мероприятиях по профилактике детского дорожно-транспортного травматизма;</w:t>
      </w:r>
    </w:p>
    <w:p w:rsidR="00534C83" w:rsidRPr="006F6C01" w:rsidRDefault="00534C83" w:rsidP="00BB793A">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привлечение педагогических кадров к работе по профилактике детского дорожно- транспортного травматизма;</w:t>
      </w:r>
    </w:p>
    <w:p w:rsidR="00534C83" w:rsidRPr="006F6C01" w:rsidRDefault="00534C83" w:rsidP="00BB793A">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учет, анализ и профилактика случаев нарушения учащимися и воспитанниками Правил дорожного движения;</w:t>
      </w:r>
    </w:p>
    <w:p w:rsidR="00534C83" w:rsidRPr="006F6C01" w:rsidRDefault="00534C83" w:rsidP="00BB793A">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организация деятельности отряда ЮИД;</w:t>
      </w:r>
    </w:p>
    <w:p w:rsidR="00534C83" w:rsidRPr="006F6C01" w:rsidRDefault="00534C83" w:rsidP="00BB793A">
      <w:pPr>
        <w:widowControl w:val="0"/>
        <w:numPr>
          <w:ilvl w:val="0"/>
          <w:numId w:val="40"/>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организация работы по пропаганде безопасности дорожного движения с родителями.</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Для этого в школе используются следующие формы работы:</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разработка безопасного маршрута в школу;</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праздники (посвящение в пешеходы учащихся 1-х классов);</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экскурсии на прилегающие к школе перекрестки;</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тематические вечера, игры, соревнования, конкурсы, викторины;</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практические занятия по правилам дорожного движения;</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в районных дистанционных олимпиадах и конкурсах;</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тематические беседы и классные часы, инструктажи;</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изготовление памяток родителям по обучению детей безопасному поведению на дорогах, по правилам перевозки пассажиров,</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внеклассные мероприятия с учащимися по основам безопасного поведения на улицах и дорогах, соблюдению правил дорожного движения;</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внеклассные мероприятия на тему с использованием метода проектирования, который. 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В процессе реализации проекта они изготавливают плакаты, листовки, памятки, инструкции, рекомендации, компьютерные презентации;</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взаимодействие с сотрудниками ГИБДД по организации мероприятий по профилактике ДТП с обучающимися школы;</w:t>
      </w:r>
    </w:p>
    <w:p w:rsidR="00534C83" w:rsidRPr="006F6C01" w:rsidRDefault="00534C83" w:rsidP="00BB793A">
      <w:pPr>
        <w:widowControl w:val="0"/>
        <w:numPr>
          <w:ilvl w:val="0"/>
          <w:numId w:val="50"/>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оформление информационных стендов и уголков по безопасности дорожного движения.</w:t>
      </w:r>
    </w:p>
    <w:p w:rsidR="00534C83" w:rsidRPr="006F6C01" w:rsidRDefault="00534C83" w:rsidP="00534C83">
      <w:pPr>
        <w:jc w:val="both"/>
        <w:rPr>
          <w:rFonts w:ascii="Times New Roman" w:hAnsi="Times New Roman" w:cs="Times New Roman"/>
          <w:bCs/>
          <w:color w:val="auto"/>
          <w:sz w:val="24"/>
          <w:szCs w:val="24"/>
        </w:rPr>
      </w:pPr>
      <w:r w:rsidRPr="006F6C01">
        <w:rPr>
          <w:rFonts w:ascii="Times New Roman" w:hAnsi="Times New Roman" w:cs="Times New Roman"/>
          <w:bCs/>
          <w:color w:val="auto"/>
          <w:sz w:val="24"/>
          <w:szCs w:val="24"/>
        </w:rPr>
        <w:t xml:space="preserve">В рамках Недели «Внимание, дети!» </w:t>
      </w:r>
    </w:p>
    <w:p w:rsidR="00534C83" w:rsidRPr="006F6C01" w:rsidRDefault="00534C83" w:rsidP="00BB793A">
      <w:pPr>
        <w:numPr>
          <w:ilvl w:val="0"/>
          <w:numId w:val="39"/>
        </w:numPr>
        <w:suppressAutoHyphens w:val="0"/>
        <w:spacing w:after="0" w:line="240" w:lineRule="auto"/>
        <w:jc w:val="both"/>
        <w:rPr>
          <w:rFonts w:ascii="Times New Roman" w:hAnsi="Times New Roman" w:cs="Times New Roman"/>
          <w:bCs/>
          <w:color w:val="auto"/>
          <w:sz w:val="24"/>
          <w:szCs w:val="24"/>
        </w:rPr>
      </w:pPr>
      <w:r w:rsidRPr="006F6C01">
        <w:rPr>
          <w:rFonts w:ascii="Times New Roman" w:hAnsi="Times New Roman" w:cs="Times New Roman"/>
          <w:bCs/>
          <w:color w:val="auto"/>
          <w:sz w:val="24"/>
          <w:szCs w:val="24"/>
        </w:rPr>
        <w:t>проводят информационные часы под девизом «Мы за безопасность движения»: «Безопасный маршрут в школу», «Путешествие по стране дорожных знаков» (1-4 классы), «Дорожная азбука», «Дорожные ловушки», «Безопасный путь домой» (5-8 классы), «Человек на улицах города», «ПДД – законы улиц и дорог» (9-11 классы);</w:t>
      </w:r>
    </w:p>
    <w:p w:rsidR="00534C83" w:rsidRPr="006F6C01" w:rsidRDefault="00534C83" w:rsidP="00BB793A">
      <w:pPr>
        <w:numPr>
          <w:ilvl w:val="0"/>
          <w:numId w:val="39"/>
        </w:numPr>
        <w:suppressAutoHyphens w:val="0"/>
        <w:spacing w:after="0" w:line="240" w:lineRule="auto"/>
        <w:jc w:val="both"/>
        <w:rPr>
          <w:rFonts w:ascii="Times New Roman" w:hAnsi="Times New Roman" w:cs="Times New Roman"/>
          <w:bCs/>
          <w:color w:val="auto"/>
          <w:sz w:val="24"/>
          <w:szCs w:val="24"/>
        </w:rPr>
      </w:pPr>
      <w:r w:rsidRPr="006F6C01">
        <w:rPr>
          <w:rFonts w:ascii="Times New Roman" w:hAnsi="Times New Roman" w:cs="Times New Roman"/>
          <w:bCs/>
          <w:color w:val="auto"/>
          <w:sz w:val="24"/>
          <w:szCs w:val="24"/>
        </w:rPr>
        <w:t>создают паспорт дорожной безопасности;</w:t>
      </w:r>
    </w:p>
    <w:p w:rsidR="00534C83" w:rsidRPr="006F6C01" w:rsidRDefault="00534C83" w:rsidP="00BB793A">
      <w:pPr>
        <w:numPr>
          <w:ilvl w:val="0"/>
          <w:numId w:val="39"/>
        </w:numPr>
        <w:suppressAutoHyphens w:val="0"/>
        <w:spacing w:after="0" w:line="240" w:lineRule="auto"/>
        <w:jc w:val="both"/>
        <w:rPr>
          <w:rFonts w:ascii="Times New Roman" w:hAnsi="Times New Roman" w:cs="Times New Roman"/>
          <w:bCs/>
          <w:color w:val="auto"/>
          <w:sz w:val="24"/>
          <w:szCs w:val="24"/>
        </w:rPr>
      </w:pPr>
      <w:r w:rsidRPr="006F6C01">
        <w:rPr>
          <w:rFonts w:ascii="Times New Roman" w:hAnsi="Times New Roman" w:cs="Times New Roman"/>
          <w:bCs/>
          <w:color w:val="auto"/>
          <w:sz w:val="24"/>
          <w:szCs w:val="24"/>
        </w:rPr>
        <w:t>участвуют во Всероссийском уроке по безопасности дорожного движения «Безопасный гаджет»;</w:t>
      </w:r>
    </w:p>
    <w:p w:rsidR="00534C83" w:rsidRPr="006F6C01" w:rsidRDefault="00534C83" w:rsidP="00BB793A">
      <w:pPr>
        <w:numPr>
          <w:ilvl w:val="0"/>
          <w:numId w:val="39"/>
        </w:numPr>
        <w:suppressAutoHyphens w:val="0"/>
        <w:spacing w:after="0" w:line="240" w:lineRule="auto"/>
        <w:jc w:val="both"/>
        <w:rPr>
          <w:rFonts w:ascii="Times New Roman" w:hAnsi="Times New Roman" w:cs="Times New Roman"/>
          <w:bCs/>
          <w:color w:val="auto"/>
          <w:sz w:val="24"/>
          <w:szCs w:val="24"/>
        </w:rPr>
      </w:pPr>
      <w:r w:rsidRPr="006F6C01">
        <w:rPr>
          <w:rFonts w:ascii="Times New Roman" w:hAnsi="Times New Roman" w:cs="Times New Roman"/>
          <w:bCs/>
          <w:color w:val="auto"/>
          <w:sz w:val="24"/>
          <w:szCs w:val="24"/>
        </w:rPr>
        <w:t>организовывают выставки рисунков «Мы шагаем дружно в школу», плакатов и презентаций по ПДД «Внимание дети»;</w:t>
      </w:r>
    </w:p>
    <w:p w:rsidR="00534C83" w:rsidRPr="006F6C01" w:rsidRDefault="00534C83" w:rsidP="00BB793A">
      <w:pPr>
        <w:numPr>
          <w:ilvl w:val="0"/>
          <w:numId w:val="39"/>
        </w:numPr>
        <w:suppressAutoHyphens w:val="0"/>
        <w:spacing w:after="0" w:line="240" w:lineRule="auto"/>
        <w:jc w:val="both"/>
        <w:rPr>
          <w:rFonts w:ascii="Times New Roman" w:hAnsi="Times New Roman" w:cs="Times New Roman"/>
          <w:bCs/>
          <w:color w:val="auto"/>
          <w:sz w:val="24"/>
          <w:szCs w:val="24"/>
        </w:rPr>
      </w:pPr>
      <w:r w:rsidRPr="006F6C01">
        <w:rPr>
          <w:rFonts w:ascii="Times New Roman" w:hAnsi="Times New Roman" w:cs="Times New Roman"/>
          <w:bCs/>
          <w:color w:val="auto"/>
          <w:sz w:val="24"/>
          <w:szCs w:val="24"/>
        </w:rPr>
        <w:t>проводят кинолекторий «Зеленый огонек» по предупреждению детского дорожно-транспортного травматизма;</w:t>
      </w:r>
    </w:p>
    <w:p w:rsidR="00534C83" w:rsidRPr="006F6C01" w:rsidRDefault="00534C83" w:rsidP="00BB793A">
      <w:pPr>
        <w:numPr>
          <w:ilvl w:val="0"/>
          <w:numId w:val="39"/>
        </w:numPr>
        <w:suppressAutoHyphens w:val="0"/>
        <w:spacing w:after="0" w:line="240" w:lineRule="auto"/>
        <w:jc w:val="both"/>
        <w:rPr>
          <w:rFonts w:ascii="Times New Roman" w:hAnsi="Times New Roman" w:cs="Times New Roman"/>
          <w:bCs/>
          <w:color w:val="auto"/>
          <w:sz w:val="24"/>
          <w:szCs w:val="24"/>
        </w:rPr>
      </w:pPr>
      <w:r w:rsidRPr="006F6C01">
        <w:rPr>
          <w:rFonts w:ascii="Times New Roman" w:hAnsi="Times New Roman" w:cs="Times New Roman"/>
          <w:bCs/>
          <w:color w:val="auto"/>
          <w:sz w:val="24"/>
          <w:szCs w:val="24"/>
        </w:rPr>
        <w:t>проводят конкурсы, викторины по правилам дорожного движения («Безопасное колесо» и «Безопасный маршрут в школу»).</w:t>
      </w:r>
    </w:p>
    <w:p w:rsidR="00534C83" w:rsidRPr="006F6C01" w:rsidRDefault="00534C83" w:rsidP="00BB793A">
      <w:pPr>
        <w:numPr>
          <w:ilvl w:val="0"/>
          <w:numId w:val="39"/>
        </w:numPr>
        <w:suppressAutoHyphens w:val="0"/>
        <w:spacing w:after="0" w:line="240" w:lineRule="auto"/>
        <w:jc w:val="both"/>
        <w:rPr>
          <w:rFonts w:ascii="Times New Roman" w:hAnsi="Times New Roman" w:cs="Times New Roman"/>
          <w:bCs/>
          <w:color w:val="auto"/>
          <w:sz w:val="24"/>
          <w:szCs w:val="24"/>
        </w:rPr>
      </w:pPr>
      <w:r w:rsidRPr="006F6C01">
        <w:rPr>
          <w:rFonts w:ascii="Times New Roman" w:hAnsi="Times New Roman" w:cs="Times New Roman"/>
          <w:bCs/>
          <w:color w:val="auto"/>
          <w:sz w:val="24"/>
          <w:szCs w:val="24"/>
        </w:rPr>
        <w:t>проводят занятия клуба юных инспекторов дорожного движения.</w:t>
      </w:r>
    </w:p>
    <w:p w:rsidR="00534C83" w:rsidRPr="006F6C01" w:rsidRDefault="00534C83" w:rsidP="00534C83">
      <w:pPr>
        <w:jc w:val="both"/>
        <w:rPr>
          <w:rFonts w:ascii="Times New Roman" w:hAnsi="Times New Roman" w:cs="Times New Roman"/>
          <w:bCs/>
          <w:color w:val="auto"/>
          <w:sz w:val="24"/>
          <w:szCs w:val="24"/>
        </w:rPr>
      </w:pPr>
      <w:r w:rsidRPr="006F6C01">
        <w:rPr>
          <w:rFonts w:ascii="Times New Roman" w:hAnsi="Times New Roman" w:cs="Times New Roman"/>
          <w:bCs/>
          <w:color w:val="auto"/>
          <w:sz w:val="24"/>
          <w:szCs w:val="24"/>
        </w:rPr>
        <w:t>В рамках профилактики несчастных случаев на дороге ежедневно в конце последнего урока проводятся «минутки» - занятия-напоминания по безопасности дорожного движения.</w:t>
      </w:r>
    </w:p>
    <w:p w:rsidR="00534C83" w:rsidRPr="006F6C01" w:rsidRDefault="00534C83" w:rsidP="00534C83">
      <w:pPr>
        <w:jc w:val="both"/>
        <w:rPr>
          <w:rFonts w:ascii="Times New Roman" w:hAnsi="Times New Roman" w:cs="Times New Roman"/>
          <w:bCs/>
          <w:color w:val="auto"/>
          <w:sz w:val="24"/>
          <w:szCs w:val="24"/>
        </w:rPr>
      </w:pPr>
    </w:p>
    <w:p w:rsidR="00534C83" w:rsidRPr="006F6C01" w:rsidRDefault="00534C83" w:rsidP="00BB793A">
      <w:pPr>
        <w:widowControl w:val="0"/>
        <w:numPr>
          <w:ilvl w:val="0"/>
          <w:numId w:val="55"/>
        </w:numPr>
        <w:suppressAutoHyphens w:val="0"/>
        <w:autoSpaceDE w:val="0"/>
        <w:autoSpaceDN w:val="0"/>
        <w:spacing w:after="0" w:line="240" w:lineRule="auto"/>
        <w:jc w:val="both"/>
        <w:rPr>
          <w:rFonts w:ascii="Times New Roman" w:eastAsia="Times New Roman" w:hAnsi="Times New Roman" w:cs="Times New Roman"/>
          <w:b/>
          <w:color w:val="auto"/>
          <w:kern w:val="0"/>
          <w:sz w:val="24"/>
          <w:szCs w:val="24"/>
          <w:u w:val="single"/>
        </w:rPr>
      </w:pPr>
      <w:r w:rsidRPr="006F6C01">
        <w:rPr>
          <w:rFonts w:ascii="Times New Roman" w:eastAsia="Times New Roman" w:hAnsi="Times New Roman" w:cs="Times New Roman"/>
          <w:b/>
          <w:color w:val="auto"/>
          <w:kern w:val="0"/>
          <w:sz w:val="24"/>
          <w:szCs w:val="24"/>
          <w:u w:val="single"/>
        </w:rPr>
        <w:t>Профилактика пожарной безопасности.</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Профилактика пожарной безопасности (ПБ) –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 Основные задачи:</w:t>
      </w:r>
    </w:p>
    <w:p w:rsidR="00534C83" w:rsidRPr="006F6C01" w:rsidRDefault="00534C83" w:rsidP="00BB793A">
      <w:pPr>
        <w:widowControl w:val="0"/>
        <w:numPr>
          <w:ilvl w:val="0"/>
          <w:numId w:val="4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систематизирование знаний учащихся о причинах возникновения пожаров, подвести к пониманию вероятных последствий детских шалостей;</w:t>
      </w:r>
    </w:p>
    <w:p w:rsidR="00534C83" w:rsidRPr="006F6C01" w:rsidRDefault="00534C83" w:rsidP="00BB793A">
      <w:pPr>
        <w:widowControl w:val="0"/>
        <w:numPr>
          <w:ilvl w:val="0"/>
          <w:numId w:val="4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у школьников навыков безопасного поведения в быту, чувства повышенной опасности при обращении с огнем и электроприборами; соблюдение техники безопасности при обращении с ними;</w:t>
      </w:r>
    </w:p>
    <w:p w:rsidR="00534C83" w:rsidRPr="006F6C01" w:rsidRDefault="00534C83" w:rsidP="00BB793A">
      <w:pPr>
        <w:widowControl w:val="0"/>
        <w:numPr>
          <w:ilvl w:val="0"/>
          <w:numId w:val="4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обучение на уроках ОБЖ и классных часах правилам поведения на пожаре;</w:t>
      </w:r>
    </w:p>
    <w:p w:rsidR="00534C83" w:rsidRPr="006F6C01" w:rsidRDefault="00534C83" w:rsidP="00BB793A">
      <w:pPr>
        <w:widowControl w:val="0"/>
        <w:numPr>
          <w:ilvl w:val="0"/>
          <w:numId w:val="41"/>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навыков общения с дежурным по пожарной части в экстремальной ситуации.</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Для этого в школе используются следующие формы работы:</w:t>
      </w:r>
    </w:p>
    <w:p w:rsidR="00534C83" w:rsidRPr="006F6C01" w:rsidRDefault="00534C83" w:rsidP="00BB793A">
      <w:pPr>
        <w:widowControl w:val="0"/>
        <w:numPr>
          <w:ilvl w:val="0"/>
          <w:numId w:val="1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оформление уголка по пожарной безопасности;</w:t>
      </w:r>
    </w:p>
    <w:p w:rsidR="00534C83" w:rsidRPr="006F6C01" w:rsidRDefault="00534C83" w:rsidP="00BB793A">
      <w:pPr>
        <w:widowControl w:val="0"/>
        <w:numPr>
          <w:ilvl w:val="0"/>
          <w:numId w:val="1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тематические вечера, игры, соревнования, конкурсы, викторины;</w:t>
      </w:r>
    </w:p>
    <w:p w:rsidR="00534C83" w:rsidRPr="006F6C01" w:rsidRDefault="00534C83" w:rsidP="00BB793A">
      <w:pPr>
        <w:widowControl w:val="0"/>
        <w:numPr>
          <w:ilvl w:val="0"/>
          <w:numId w:val="1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практические занятия по пожарной безопасности;</w:t>
      </w:r>
    </w:p>
    <w:p w:rsidR="00534C83" w:rsidRPr="006F6C01" w:rsidRDefault="00534C83" w:rsidP="00BB793A">
      <w:pPr>
        <w:widowControl w:val="0"/>
        <w:numPr>
          <w:ilvl w:val="0"/>
          <w:numId w:val="1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профилактические беседы и классные часы;</w:t>
      </w:r>
    </w:p>
    <w:p w:rsidR="00534C83" w:rsidRPr="006F6C01" w:rsidRDefault="00534C83" w:rsidP="00BB793A">
      <w:pPr>
        <w:widowControl w:val="0"/>
        <w:numPr>
          <w:ilvl w:val="0"/>
          <w:numId w:val="1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в районных конкурсах, в т.ч. дистанционно;</w:t>
      </w:r>
    </w:p>
    <w:p w:rsidR="00534C83" w:rsidRPr="006F6C01" w:rsidRDefault="00534C83" w:rsidP="00BB793A">
      <w:pPr>
        <w:widowControl w:val="0"/>
        <w:numPr>
          <w:ilvl w:val="0"/>
          <w:numId w:val="1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практикум «Пожарная эвакуация» и тренировки эвакуации;</w:t>
      </w:r>
    </w:p>
    <w:p w:rsidR="00534C83" w:rsidRPr="006F6C01" w:rsidRDefault="00534C83" w:rsidP="00BB793A">
      <w:pPr>
        <w:widowControl w:val="0"/>
        <w:numPr>
          <w:ilvl w:val="0"/>
          <w:numId w:val="1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встречи с сотрудниками МЧС «Осторожно, огонь!»;</w:t>
      </w:r>
    </w:p>
    <w:p w:rsidR="00534C83" w:rsidRPr="006F6C01" w:rsidRDefault="00534C83" w:rsidP="00BB793A">
      <w:pPr>
        <w:widowControl w:val="0"/>
        <w:numPr>
          <w:ilvl w:val="0"/>
          <w:numId w:val="18"/>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в городском конкурсе детского творчества «Безопасность глазами детей».</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p>
    <w:p w:rsidR="00534C83" w:rsidRPr="006F6C01" w:rsidRDefault="00534C83" w:rsidP="00BB793A">
      <w:pPr>
        <w:widowControl w:val="0"/>
        <w:numPr>
          <w:ilvl w:val="0"/>
          <w:numId w:val="55"/>
        </w:numPr>
        <w:suppressAutoHyphens w:val="0"/>
        <w:autoSpaceDE w:val="0"/>
        <w:autoSpaceDN w:val="0"/>
        <w:spacing w:after="0" w:line="240" w:lineRule="auto"/>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b/>
          <w:color w:val="auto"/>
          <w:kern w:val="0"/>
          <w:sz w:val="24"/>
          <w:szCs w:val="24"/>
          <w:u w:val="single"/>
        </w:rPr>
        <w:t>Профилактика экстремизма и этносепаратизма, формирование толерантности</w:t>
      </w:r>
      <w:r w:rsidRPr="006F6C01">
        <w:rPr>
          <w:rFonts w:ascii="Times New Roman" w:eastAsia="Times New Roman" w:hAnsi="Times New Roman" w:cs="Times New Roman"/>
          <w:b/>
          <w:color w:val="auto"/>
          <w:kern w:val="0"/>
          <w:sz w:val="24"/>
          <w:szCs w:val="24"/>
        </w:rPr>
        <w:t>.</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Профилактическая работа направлена на воспитание у учащихся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создание психологические безопасной поддерживающей, доброжелательной среды в образовательной организации, исключающей проявления агрессии; 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Основные задачи профилактики экстремизма в межнациональных отношениях в образовательной среде:</w:t>
      </w:r>
    </w:p>
    <w:p w:rsidR="00534C83" w:rsidRPr="006F6C01" w:rsidRDefault="00534C83" w:rsidP="00BB793A">
      <w:pPr>
        <w:widowControl w:val="0"/>
        <w:numPr>
          <w:ilvl w:val="0"/>
          <w:numId w:val="42"/>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у учащихся знаний о сущности экстремистской и террористической деятельности;</w:t>
      </w:r>
    </w:p>
    <w:p w:rsidR="00534C83" w:rsidRPr="006F6C01" w:rsidRDefault="00534C83" w:rsidP="00BB793A">
      <w:pPr>
        <w:widowControl w:val="0"/>
        <w:numPr>
          <w:ilvl w:val="0"/>
          <w:numId w:val="42"/>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повышение правовой культуры учащихся, родителей и педагогов; формирование основ знаний об ответственности за совершение преступлений экстремистского и террористического характера;</w:t>
      </w:r>
    </w:p>
    <w:p w:rsidR="00534C83" w:rsidRPr="006F6C01" w:rsidRDefault="00534C83" w:rsidP="00BB793A">
      <w:pPr>
        <w:widowControl w:val="0"/>
        <w:numPr>
          <w:ilvl w:val="0"/>
          <w:numId w:val="42"/>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развитие у учащихся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w:t>
      </w:r>
    </w:p>
    <w:p w:rsidR="00534C83" w:rsidRPr="006F6C01" w:rsidRDefault="00534C83" w:rsidP="00BB793A">
      <w:pPr>
        <w:widowControl w:val="0"/>
        <w:numPr>
          <w:ilvl w:val="0"/>
          <w:numId w:val="42"/>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национально-этнической толерантности как одного из инструментов борьбы с экстремизмом;</w:t>
      </w:r>
    </w:p>
    <w:p w:rsidR="00534C83" w:rsidRPr="006F6C01" w:rsidRDefault="00534C83" w:rsidP="00BB793A">
      <w:pPr>
        <w:widowControl w:val="0"/>
        <w:numPr>
          <w:ilvl w:val="0"/>
          <w:numId w:val="42"/>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гармонизация межнациональных и этнокультурных отношений;</w:t>
      </w:r>
    </w:p>
    <w:p w:rsidR="00534C83" w:rsidRPr="006F6C01" w:rsidRDefault="00534C83" w:rsidP="00BB793A">
      <w:pPr>
        <w:widowControl w:val="0"/>
        <w:numPr>
          <w:ilvl w:val="0"/>
          <w:numId w:val="42"/>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создание в обществе атмосферы уважения культурным и нравственным ценностям каждого народа;</w:t>
      </w:r>
    </w:p>
    <w:p w:rsidR="00534C83" w:rsidRPr="006F6C01" w:rsidRDefault="00534C83" w:rsidP="00BB793A">
      <w:pPr>
        <w:widowControl w:val="0"/>
        <w:numPr>
          <w:ilvl w:val="0"/>
          <w:numId w:val="42"/>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интереса у детей к культуре, обычаям и традициям своего народа, а также представителей других национальностей;</w:t>
      </w:r>
    </w:p>
    <w:p w:rsidR="00534C83" w:rsidRPr="006F6C01" w:rsidRDefault="00534C83" w:rsidP="00BB793A">
      <w:pPr>
        <w:widowControl w:val="0"/>
        <w:numPr>
          <w:ilvl w:val="0"/>
          <w:numId w:val="42"/>
        </w:numPr>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создание условий для межнационального общения, содействие укреплению межнациональных культурных связей.</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Исходя из задач в школе работа организована по следующим направлениям:</w:t>
      </w:r>
    </w:p>
    <w:p w:rsidR="00534C83" w:rsidRPr="006F6C01" w:rsidRDefault="00534C83" w:rsidP="00BB793A">
      <w:pPr>
        <w:widowControl w:val="0"/>
        <w:numPr>
          <w:ilvl w:val="0"/>
          <w:numId w:val="19"/>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информирование учащихся об экстремизме, об опасности экстремистских организаций;</w:t>
      </w:r>
    </w:p>
    <w:p w:rsidR="00534C83" w:rsidRPr="006F6C01" w:rsidRDefault="00534C83" w:rsidP="00BB793A">
      <w:pPr>
        <w:widowControl w:val="0"/>
        <w:numPr>
          <w:ilvl w:val="0"/>
          <w:numId w:val="19"/>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правовое просвещение обучающихся; разъяснение мер ответственности родителей и учащихся за правонарушения экстремистской и террористической направленности;</w:t>
      </w:r>
    </w:p>
    <w:p w:rsidR="00534C83" w:rsidRPr="006F6C01" w:rsidRDefault="00534C83" w:rsidP="00BB793A">
      <w:pPr>
        <w:widowControl w:val="0"/>
        <w:numPr>
          <w:ilvl w:val="0"/>
          <w:numId w:val="19"/>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толерантности у подростков, повышение их социальной компетентности, прежде всего способности к слушанию, сочувствию, состраданию;</w:t>
      </w:r>
    </w:p>
    <w:p w:rsidR="00534C83" w:rsidRPr="006F6C01" w:rsidRDefault="00534C83" w:rsidP="00BB793A">
      <w:pPr>
        <w:widowControl w:val="0"/>
        <w:numPr>
          <w:ilvl w:val="0"/>
          <w:numId w:val="19"/>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снижение у учащихся предубеждений и стереотипов в сфере межличностного общения. 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ведению переговоров;</w:t>
      </w:r>
    </w:p>
    <w:p w:rsidR="00534C83" w:rsidRPr="006F6C01" w:rsidRDefault="00534C83" w:rsidP="00BB793A">
      <w:pPr>
        <w:widowControl w:val="0"/>
        <w:numPr>
          <w:ilvl w:val="0"/>
          <w:numId w:val="19"/>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формирование у учащихся понимания ценностей разнообразий и различий, уважения достоинства каждого человека.</w:t>
      </w:r>
    </w:p>
    <w:p w:rsidR="00534C83" w:rsidRPr="006F6C01" w:rsidRDefault="00534C83" w:rsidP="00BB793A">
      <w:pPr>
        <w:widowControl w:val="0"/>
        <w:numPr>
          <w:ilvl w:val="0"/>
          <w:numId w:val="19"/>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создание условий для снижения агрессии, напряженности;</w:t>
      </w:r>
    </w:p>
    <w:p w:rsidR="00534C83" w:rsidRPr="006F6C01" w:rsidRDefault="00534C83" w:rsidP="00BB793A">
      <w:pPr>
        <w:widowControl w:val="0"/>
        <w:numPr>
          <w:ilvl w:val="0"/>
          <w:numId w:val="19"/>
        </w:numPr>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организация межнационального культурного общения.</w:t>
      </w:r>
    </w:p>
    <w:p w:rsidR="00534C83" w:rsidRPr="006F6C01" w:rsidRDefault="00534C83" w:rsidP="00534C83">
      <w:pPr>
        <w:widowControl w:val="0"/>
        <w:suppressAutoHyphens w:val="0"/>
        <w:autoSpaceDE w:val="0"/>
        <w:autoSpaceDN w:val="0"/>
        <w:spacing w:after="0" w:line="240" w:lineRule="auto"/>
        <w:ind w:left="567"/>
        <w:jc w:val="both"/>
        <w:rPr>
          <w:rFonts w:ascii="Times New Roman" w:eastAsia="Times New Roman" w:hAnsi="Times New Roman" w:cs="Times New Roman"/>
          <w:color w:val="auto"/>
          <w:kern w:val="0"/>
          <w:sz w:val="24"/>
          <w:szCs w:val="24"/>
        </w:rPr>
      </w:pPr>
    </w:p>
    <w:p w:rsidR="00534C83" w:rsidRPr="006F6C01" w:rsidRDefault="00534C83" w:rsidP="00534C83">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Информационная безопасность детей – это состояние защищенности детей, при котором отсутствует риск, связанный с причинением информацией, в том числе распространяемой в сети Интернет, вреда их здоровью, физическому, психическому, духовному и нравственному развитию. Для преодоления негативного воздействия сети Интернет школа должна проводить целенаправленную воспитательную работу с педагогическим коллективом, учащимися, родителями.</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Основные задачи:</w:t>
      </w:r>
    </w:p>
    <w:p w:rsidR="00534C83" w:rsidRPr="006F6C01" w:rsidRDefault="00534C83" w:rsidP="00534C83">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организация просветительской работы с детьми и их родителями (законными представителями) по повышению культуры информационной безопасности путем реализации программ и проведения мероприятий;</w:t>
      </w:r>
    </w:p>
    <w:p w:rsidR="00534C83" w:rsidRPr="006F6C01" w:rsidRDefault="00534C83" w:rsidP="00534C83">
      <w:pPr>
        <w:widowControl w:val="0"/>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оказание методической поддержки для  педагогических работников  школы, посвященной вопросам организации защиты детей от видов информации, распространяемой посредством сети «Интернет», причиняющей вред здоровью и (или) развитию детей, а также не соответствующей задачам образования.</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Профилактическая работа с обучающимися проводится с учетом их возрастных особенностей: в начальной школе – в виде сказок, игр; в среднем звене – в виде бесед, ролевых игр, диспутов, тренингов; на старшей ступени обучения – в виде проектов, выпуска стенгазет, участия в акциях, конкурсах. </w:t>
      </w:r>
      <w:r w:rsidRPr="006F6C01">
        <w:rPr>
          <w:rFonts w:ascii="Times New Roman" w:eastAsia="Times New Roman" w:hAnsi="Times New Roman" w:cs="Times New Roman"/>
          <w:i/>
          <w:color w:val="auto"/>
          <w:kern w:val="0"/>
          <w:sz w:val="24"/>
          <w:szCs w:val="24"/>
        </w:rPr>
        <w:t>День безопасного Интернета.Программа, посвященная этому дню, включает в себя ряд мероприятий, направленных на обучение учителей, родителей и детей правилам безопасного пользования Интернетом. Это классные часы по теме «Безопасность в сети Интернет»; выпускаются листовки с памятками для учащихся «Безопасность в Интернете» и т.д.</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Профилактическая работа с родителями осуществляется через родительские собрания </w:t>
      </w:r>
      <w:r w:rsidRPr="006F6C01">
        <w:rPr>
          <w:rFonts w:ascii="Times New Roman" w:eastAsia="Times New Roman" w:hAnsi="Times New Roman" w:cs="Times New Roman"/>
          <w:i/>
          <w:color w:val="auto"/>
          <w:kern w:val="0"/>
          <w:sz w:val="24"/>
          <w:szCs w:val="24"/>
        </w:rPr>
        <w:t>«Безопасный Интернет – детям»,</w:t>
      </w:r>
      <w:r w:rsidRPr="006F6C01">
        <w:rPr>
          <w:rFonts w:ascii="Times New Roman" w:eastAsia="Times New Roman" w:hAnsi="Times New Roman" w:cs="Times New Roman"/>
          <w:color w:val="auto"/>
          <w:kern w:val="0"/>
          <w:sz w:val="24"/>
          <w:szCs w:val="24"/>
        </w:rPr>
        <w:t xml:space="preserve"> индивидуальные беседы, лекции.</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Существует ряд сайтов, посвященных безопасности детей в Интернете: </w:t>
      </w:r>
      <w:hyperlink r:id="rId38" w:history="1">
        <w:r w:rsidRPr="006F6C01">
          <w:rPr>
            <w:rFonts w:ascii="Times New Roman" w:eastAsia="Times New Roman" w:hAnsi="Times New Roman" w:cs="Times New Roman"/>
            <w:i/>
            <w:color w:val="auto"/>
            <w:kern w:val="0"/>
            <w:sz w:val="24"/>
            <w:szCs w:val="24"/>
            <w:u w:val="single"/>
          </w:rPr>
          <w:t>www.saferunet.ru</w:t>
        </w:r>
      </w:hyperlink>
      <w:r w:rsidRPr="006F6C01">
        <w:rPr>
          <w:rFonts w:ascii="Times New Roman" w:eastAsia="Times New Roman" w:hAnsi="Times New Roman" w:cs="Times New Roman"/>
          <w:i/>
          <w:color w:val="auto"/>
          <w:kern w:val="0"/>
          <w:sz w:val="24"/>
          <w:szCs w:val="24"/>
        </w:rPr>
        <w:t xml:space="preserve">, </w:t>
      </w:r>
      <w:hyperlink r:id="rId39" w:history="1">
        <w:r w:rsidRPr="006F6C01">
          <w:rPr>
            <w:rFonts w:ascii="Times New Roman" w:eastAsia="Times New Roman" w:hAnsi="Times New Roman" w:cs="Times New Roman"/>
            <w:i/>
            <w:color w:val="auto"/>
            <w:kern w:val="0"/>
            <w:sz w:val="24"/>
            <w:szCs w:val="24"/>
            <w:u w:val="single"/>
          </w:rPr>
          <w:t>www.detionline.org</w:t>
        </w:r>
      </w:hyperlink>
      <w:r w:rsidRPr="006F6C01">
        <w:rPr>
          <w:rFonts w:ascii="Times New Roman" w:eastAsia="Times New Roman" w:hAnsi="Times New Roman" w:cs="Times New Roman"/>
          <w:i/>
          <w:color w:val="auto"/>
          <w:kern w:val="0"/>
          <w:sz w:val="24"/>
          <w:szCs w:val="24"/>
        </w:rPr>
        <w:t xml:space="preserve">, </w:t>
      </w:r>
      <w:hyperlink r:id="rId40" w:history="1">
        <w:r w:rsidRPr="006F6C01">
          <w:rPr>
            <w:rFonts w:ascii="Times New Roman" w:eastAsia="Times New Roman" w:hAnsi="Times New Roman" w:cs="Times New Roman"/>
            <w:i/>
            <w:color w:val="auto"/>
            <w:kern w:val="0"/>
            <w:sz w:val="24"/>
            <w:szCs w:val="24"/>
            <w:u w:val="single"/>
          </w:rPr>
          <w:t>www.interneshka.net</w:t>
        </w:r>
      </w:hyperlink>
      <w:r w:rsidRPr="006F6C01">
        <w:rPr>
          <w:rFonts w:ascii="Times New Roman" w:eastAsia="Times New Roman" w:hAnsi="Times New Roman" w:cs="Times New Roman"/>
          <w:color w:val="auto"/>
          <w:kern w:val="0"/>
          <w:sz w:val="24"/>
          <w:szCs w:val="24"/>
        </w:rPr>
        <w:t>, ресурсы которых оказывают огромную помощь, как взрослым, так и детям. Также информация для родителей и детей по безопасной работе в Интернет размещена на официальном сайте школы и в классных уголках.</w:t>
      </w:r>
    </w:p>
    <w:p w:rsidR="00534C83" w:rsidRPr="006F6C01" w:rsidRDefault="00534C83" w:rsidP="00534C83">
      <w:pPr>
        <w:widowControl w:val="0"/>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 рамках модуля особое внимание уделяется правовому воспитанию, формированию антикоррупционного</w:t>
      </w:r>
      <w:r w:rsidRPr="006F6C01">
        <w:rPr>
          <w:rFonts w:ascii="Times New Roman" w:eastAsia="Times New Roman" w:hAnsi="Times New Roman" w:cs="Times New Roman"/>
          <w:b/>
          <w:color w:val="auto"/>
          <w:kern w:val="0"/>
          <w:sz w:val="24"/>
          <w:szCs w:val="24"/>
        </w:rPr>
        <w:t xml:space="preserve"> мировоззрения</w:t>
      </w:r>
      <w:r w:rsidRPr="006F6C01">
        <w:rPr>
          <w:rFonts w:ascii="Times New Roman" w:eastAsia="Times New Roman" w:hAnsi="Times New Roman" w:cs="Times New Roman"/>
          <w:color w:val="auto"/>
          <w:kern w:val="0"/>
          <w:sz w:val="24"/>
          <w:szCs w:val="24"/>
        </w:rPr>
        <w:t>, формированию активной жизненной позиции по негативному отношению к противоправным и коррупционным проявлениям.</w:t>
      </w:r>
    </w:p>
    <w:p w:rsidR="00534C83" w:rsidRPr="006F6C01" w:rsidRDefault="00534C83" w:rsidP="00534C83">
      <w:pPr>
        <w:keepNext/>
        <w:keepLines/>
        <w:spacing w:before="40" w:after="0"/>
        <w:outlineLvl w:val="1"/>
        <w:rPr>
          <w:rFonts w:ascii="Times New Roman" w:eastAsiaTheme="majorEastAsia" w:hAnsi="Times New Roman" w:cs="Times New Roman"/>
          <w:color w:val="auto"/>
          <w:sz w:val="24"/>
          <w:szCs w:val="24"/>
        </w:rPr>
      </w:pPr>
      <w:r w:rsidRPr="006F6C01">
        <w:rPr>
          <w:rFonts w:ascii="Times New Roman" w:eastAsiaTheme="majorEastAsia" w:hAnsi="Times New Roman" w:cs="Times New Roman"/>
          <w:color w:val="auto"/>
          <w:sz w:val="24"/>
          <w:szCs w:val="24"/>
        </w:rPr>
        <w:t>2</w:t>
      </w:r>
      <w:r w:rsidRPr="006F6C01">
        <w:rPr>
          <w:rFonts w:ascii="Times New Roman" w:eastAsiaTheme="majorEastAsia" w:hAnsi="Times New Roman" w:cs="Times New Roman"/>
          <w:b/>
          <w:color w:val="auto"/>
          <w:spacing w:val="-10"/>
          <w:kern w:val="28"/>
          <w:sz w:val="24"/>
          <w:szCs w:val="24"/>
        </w:rPr>
        <w:t>.1.1  МОДУЛЬ «СОЦИАЛЬНОЕ ПАРТНЕРСТВО»</w:t>
      </w:r>
    </w:p>
    <w:p w:rsidR="00534C83" w:rsidRPr="006F6C01" w:rsidRDefault="00534C83" w:rsidP="00534C83">
      <w:pPr>
        <w:tabs>
          <w:tab w:val="left" w:pos="851"/>
        </w:tabs>
        <w:ind w:firstLine="799"/>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 xml:space="preserve">Социальное партнерство – это участие школьников в общественно-полезных делах, деятельности на благо конкретных людей и социального окружения в целом.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w:t>
      </w:r>
      <w:r w:rsidRPr="006F6C01">
        <w:rPr>
          <w:rFonts w:ascii="Times New Roman" w:eastAsia="Times New Roman" w:hAnsi="Times New Roman" w:cs="Times New Roman"/>
          <w:color w:val="auto"/>
          <w:kern w:val="0"/>
          <w:sz w:val="24"/>
          <w:szCs w:val="24"/>
          <w:highlight w:val="white"/>
        </w:rPr>
        <w:t>города, страны.</w:t>
      </w:r>
      <w:r w:rsidRPr="006F6C01">
        <w:rPr>
          <w:rFonts w:ascii="Times New Roman" w:eastAsia="Times New Roman" w:hAnsi="Times New Roman" w:cs="Times New Roman"/>
          <w:color w:val="auto"/>
          <w:kern w:val="0"/>
          <w:sz w:val="24"/>
          <w:szCs w:val="24"/>
        </w:rPr>
        <w:t xml:space="preserve">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Воспитательный потенциал волонтерства реализуется следующим образом:</w:t>
      </w:r>
    </w:p>
    <w:p w:rsidR="00534C83" w:rsidRPr="006F6C01" w:rsidRDefault="00534C83" w:rsidP="00534C83">
      <w:pPr>
        <w:tabs>
          <w:tab w:val="left" w:pos="851"/>
        </w:tabs>
        <w:ind w:firstLine="567"/>
        <w:jc w:val="both"/>
        <w:rPr>
          <w:rFonts w:ascii="Times New Roman" w:hAnsi="Times New Roman" w:cs="Times New Roman"/>
          <w:b/>
          <w:color w:val="auto"/>
          <w:sz w:val="24"/>
          <w:szCs w:val="24"/>
        </w:rPr>
      </w:pPr>
      <w:r w:rsidRPr="006F6C01">
        <w:rPr>
          <w:rFonts w:ascii="Times New Roman" w:hAnsi="Times New Roman" w:cs="Times New Roman"/>
          <w:b/>
          <w:color w:val="auto"/>
          <w:sz w:val="24"/>
          <w:szCs w:val="24"/>
        </w:rPr>
        <w:t>На внешкольном уровне:</w:t>
      </w:r>
    </w:p>
    <w:p w:rsidR="00534C83" w:rsidRPr="006F6C01" w:rsidRDefault="00534C83" w:rsidP="00BB793A">
      <w:pPr>
        <w:numPr>
          <w:ilvl w:val="0"/>
          <w:numId w:val="4"/>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школьников в организации культурных, спортивных, развлекательных мероприятий районного и городского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534C83" w:rsidRPr="006F6C01" w:rsidRDefault="00534C83" w:rsidP="00BB793A">
      <w:pPr>
        <w:numPr>
          <w:ilvl w:val="0"/>
          <w:numId w:val="4"/>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школьников в организации культурных, спортивных, развлекательных мероприятий, проводимых на базе школы (в том числе районного, городского характера);</w:t>
      </w:r>
    </w:p>
    <w:p w:rsidR="00534C83" w:rsidRPr="006F6C01" w:rsidRDefault="00534C83" w:rsidP="00BB793A">
      <w:pPr>
        <w:numPr>
          <w:ilvl w:val="0"/>
          <w:numId w:val="4"/>
        </w:numPr>
        <w:tabs>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посильная помощь, оказываемая школьниками пожилым людям, проживающим в микрорайоне расположения образовательной организации; </w:t>
      </w:r>
    </w:p>
    <w:p w:rsidR="00534C83" w:rsidRPr="006F6C01" w:rsidRDefault="00534C83" w:rsidP="00BB793A">
      <w:pPr>
        <w:numPr>
          <w:ilvl w:val="0"/>
          <w:numId w:val="4"/>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534C83" w:rsidRPr="006F6C01" w:rsidRDefault="00534C83" w:rsidP="00BB793A">
      <w:pPr>
        <w:numPr>
          <w:ilvl w:val="0"/>
          <w:numId w:val="4"/>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включение школьников в общение (посредством электронных сетей) с детьми, проживающими в отдаленных районах, детьми с особыми образовательными потребностями или особенностями здоровья, детьми, находящимися на лечении или проживании в интернатных учреждениях или учреждениях здравоохранения;</w:t>
      </w:r>
    </w:p>
    <w:p w:rsidR="00534C83" w:rsidRPr="006F6C01" w:rsidRDefault="00534C83" w:rsidP="00BB793A">
      <w:pPr>
        <w:numPr>
          <w:ilvl w:val="0"/>
          <w:numId w:val="4"/>
        </w:numPr>
        <w:tabs>
          <w:tab w:val="left" w:pos="851"/>
          <w:tab w:val="left" w:pos="993"/>
          <w:tab w:val="left" w:pos="1310"/>
        </w:tabs>
        <w:suppressAutoHyphens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школьников (с согласия родителей или законных представителей) к сбору помощи для нуждающихся, в том числе военнослужащих в регионах стихийных бедствий, военных конфликтов, чрезвычайных происшествий.</w:t>
      </w:r>
    </w:p>
    <w:p w:rsidR="00534C83" w:rsidRPr="006F6C01" w:rsidRDefault="00534C83" w:rsidP="00534C83">
      <w:pPr>
        <w:tabs>
          <w:tab w:val="left" w:pos="851"/>
        </w:tabs>
        <w:ind w:firstLine="567"/>
        <w:jc w:val="both"/>
        <w:rPr>
          <w:rFonts w:ascii="Times New Roman" w:hAnsi="Times New Roman" w:cs="Times New Roman"/>
          <w:b/>
          <w:color w:val="auto"/>
          <w:sz w:val="24"/>
          <w:szCs w:val="24"/>
        </w:rPr>
      </w:pPr>
      <w:r w:rsidRPr="006F6C01">
        <w:rPr>
          <w:rFonts w:ascii="Times New Roman" w:hAnsi="Times New Roman" w:cs="Times New Roman"/>
          <w:b/>
          <w:color w:val="auto"/>
          <w:sz w:val="24"/>
          <w:szCs w:val="24"/>
        </w:rPr>
        <w:t>На уровне школы:</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участие школьников в организации праздников, торжественных мероприятий, встреч с гостями школы;</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участие школьников в работе с младшими ребятами: проведение для них праздников, утренников, тематических вечеров;</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участие школьников к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На базе школы создан волонтерский отряд:</w:t>
      </w:r>
    </w:p>
    <w:p w:rsidR="00534C83" w:rsidRPr="006F6C01" w:rsidRDefault="00534C83" w:rsidP="00534C83">
      <w:pPr>
        <w:widowControl w:val="0"/>
        <w:tabs>
          <w:tab w:val="left" w:pos="851"/>
          <w:tab w:val="left" w:pos="1310"/>
        </w:tabs>
        <w:suppressAutoHyphens w:val="0"/>
        <w:autoSpaceDE w:val="0"/>
        <w:autoSpaceDN w:val="0"/>
        <w:spacing w:after="0" w:line="240" w:lineRule="auto"/>
        <w:ind w:hanging="273"/>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u w:val="single"/>
        </w:rPr>
        <w:t xml:space="preserve">Отряд спортивных волонтеров </w:t>
      </w:r>
      <w:r w:rsidRPr="006F6C01">
        <w:rPr>
          <w:rFonts w:ascii="Times New Roman" w:eastAsia="Times New Roman" w:hAnsi="Times New Roman" w:cs="Times New Roman"/>
          <w:color w:val="auto"/>
          <w:kern w:val="0"/>
          <w:sz w:val="24"/>
          <w:szCs w:val="24"/>
        </w:rPr>
        <w:t xml:space="preserve">оказывает </w:t>
      </w:r>
      <w:r w:rsidRPr="006F6C01">
        <w:rPr>
          <w:rFonts w:ascii="Times New Roman" w:eastAsia="Times New Roman" w:hAnsi="Times New Roman" w:cs="Times New Roman"/>
          <w:color w:val="auto"/>
          <w:kern w:val="0"/>
          <w:sz w:val="24"/>
          <w:szCs w:val="24"/>
          <w:shd w:val="clear" w:color="auto" w:fill="F5F5F5"/>
        </w:rPr>
        <w:t xml:space="preserve">помощь в организации и проведении спортивных мероприятий, помощь судьям при сдаче норм ГТО, принимает участие в мероприятиях туристической и военной-спортивной направленности, </w:t>
      </w:r>
      <w:r w:rsidRPr="006F6C01">
        <w:rPr>
          <w:rFonts w:ascii="Times New Roman" w:eastAsia="Times New Roman" w:hAnsi="Times New Roman" w:cs="Times New Roman"/>
          <w:color w:val="auto"/>
          <w:kern w:val="0"/>
          <w:sz w:val="24"/>
          <w:szCs w:val="24"/>
        </w:rPr>
        <w:t>осуществляет работу по популяризации здорового образа жизни, использует разнообразные формы и виды физкультурной деятельности для организации в школе здорового образа жизни, активного отдыха и досуга школьников</w:t>
      </w:r>
    </w:p>
    <w:p w:rsidR="00534C83" w:rsidRPr="006F6C01" w:rsidRDefault="00534C83" w:rsidP="00534C83">
      <w:pPr>
        <w:keepNext/>
        <w:keepLines/>
        <w:spacing w:before="40" w:after="0"/>
        <w:jc w:val="both"/>
        <w:outlineLvl w:val="1"/>
        <w:rPr>
          <w:rFonts w:ascii="Times New Roman" w:eastAsiaTheme="majorEastAsia" w:hAnsi="Times New Roman" w:cs="Times New Roman"/>
          <w:color w:val="auto"/>
          <w:sz w:val="24"/>
          <w:szCs w:val="24"/>
        </w:rPr>
      </w:pPr>
      <w:r w:rsidRPr="006F6C01">
        <w:rPr>
          <w:rFonts w:ascii="Times New Roman" w:eastAsiaTheme="majorEastAsia" w:hAnsi="Times New Roman" w:cs="Times New Roman"/>
          <w:color w:val="auto"/>
          <w:sz w:val="24"/>
          <w:szCs w:val="24"/>
        </w:rPr>
        <w:t>Детские общественные объединения:</w:t>
      </w:r>
    </w:p>
    <w:p w:rsidR="00534C83" w:rsidRPr="006F6C01" w:rsidRDefault="00534C83" w:rsidP="00534C83">
      <w:pPr>
        <w:keepNext/>
        <w:keepLines/>
        <w:spacing w:before="40" w:after="0"/>
        <w:jc w:val="both"/>
        <w:outlineLvl w:val="1"/>
        <w:rPr>
          <w:rFonts w:ascii="Times New Roman" w:eastAsiaTheme="majorEastAsia" w:hAnsi="Times New Roman" w:cs="Times New Roman"/>
          <w:b/>
          <w:color w:val="auto"/>
          <w:sz w:val="24"/>
          <w:szCs w:val="24"/>
        </w:rPr>
      </w:pPr>
      <w:r w:rsidRPr="006F6C01">
        <w:rPr>
          <w:rFonts w:ascii="Times New Roman" w:eastAsiaTheme="majorEastAsia" w:hAnsi="Times New Roman" w:cs="Times New Roman"/>
          <w:color w:val="auto"/>
          <w:sz w:val="24"/>
          <w:szCs w:val="24"/>
        </w:rPr>
        <w:t xml:space="preserve">Действующее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 </w:t>
      </w:r>
    </w:p>
    <w:p w:rsidR="00534C83" w:rsidRPr="006F6C01" w:rsidRDefault="00534C83" w:rsidP="00534C83">
      <w:pPr>
        <w:jc w:val="both"/>
        <w:rPr>
          <w:rFonts w:ascii="Times New Roman" w:hAnsi="Times New Roman" w:cs="Times New Roman"/>
          <w:b/>
          <w:color w:val="auto"/>
          <w:sz w:val="24"/>
          <w:szCs w:val="24"/>
          <w:u w:val="single"/>
        </w:rPr>
      </w:pPr>
      <w:r w:rsidRPr="006F6C01">
        <w:rPr>
          <w:rFonts w:ascii="Times New Roman" w:hAnsi="Times New Roman" w:cs="Times New Roman"/>
          <w:b/>
          <w:color w:val="auto"/>
          <w:sz w:val="24"/>
          <w:szCs w:val="24"/>
          <w:u w:val="single"/>
        </w:rPr>
        <w:t xml:space="preserve">Отряд ЮИД «Светофорчик» </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Пропагандистская деятельность предполагает разъяснительную работу для детей  младшего школьного и подросткового возраста по вопросам безопасного поведения на улицах и дорогах посредством проведения бесед, викторин, игр, экскурсий, соревнований, конкурсов, КВН, тематических утренников, праздников, постановки спектаклей, создания агитбригад, а также через создание и использование наглядной агитации безопасного поведения участников дорожного движения, участие во всех окружных профилактических мероприятиях, конкурсах и др. Информационная деятельность направлена на информирование участников образовательного процесса и образовательного сообщества о проблемах детского дорожнотранспортного травматизма и основах безопасного поведения на улицах и дорогах. Такая деятельность предполагает организацию работы по результатам работы отряда ЮИД, создание стендов «ЮИД в действии», стенгазет «Юный инспектор движения», листков «За безопасность движения», размещение значимой информации на сайте образовательного учреждения и другой информационной работы</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 xml:space="preserve"> Шефская деятельность предусматривает разъяснительную работу по пропаганде основ безопасного поведения на улицах и дорогах для детей младшего школьного и подросткового возраста, правил дорожного движения с использованием различных наглядных средств, а также организация среди школьников конкурсов рисунков по теме безопасности дорожного движения, разучивание песен и стихов. </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Патрульная деятельность предполагает участие в патрулировании и рейдах вместе со взрослыми в целях предотвращения нарушений со стороны детей и подростков Правил дорожного движения; информирование родителей о нарушении школьниками Правил дорожного движения.</w:t>
      </w:r>
    </w:p>
    <w:p w:rsidR="00534C83" w:rsidRPr="006F6C01" w:rsidRDefault="00534C83" w:rsidP="00534C83">
      <w:pPr>
        <w:jc w:val="both"/>
        <w:rPr>
          <w:rFonts w:ascii="Times New Roman" w:hAnsi="Times New Roman" w:cs="Times New Roman"/>
          <w:color w:val="auto"/>
          <w:sz w:val="24"/>
          <w:szCs w:val="24"/>
        </w:rPr>
      </w:pPr>
    </w:p>
    <w:p w:rsidR="00534C83" w:rsidRPr="006F6C01" w:rsidRDefault="00534C83" w:rsidP="00534C83">
      <w:pPr>
        <w:jc w:val="both"/>
        <w:rPr>
          <w:rFonts w:ascii="Times New Roman" w:hAnsi="Times New Roman" w:cs="Times New Roman"/>
          <w:b/>
          <w:color w:val="auto"/>
          <w:sz w:val="24"/>
          <w:szCs w:val="24"/>
          <w:u w:val="single"/>
        </w:rPr>
      </w:pPr>
      <w:r w:rsidRPr="006F6C01">
        <w:rPr>
          <w:rFonts w:ascii="Times New Roman" w:hAnsi="Times New Roman" w:cs="Times New Roman"/>
          <w:b/>
          <w:color w:val="auto"/>
          <w:sz w:val="24"/>
          <w:szCs w:val="24"/>
          <w:u w:val="single"/>
        </w:rPr>
        <w:t>Юнармейский отряд школы.</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Основными направлениями деятельности отряда являются:</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u w:val="single"/>
        </w:rPr>
        <w:t>Историко-краеведческое</w:t>
      </w:r>
      <w:r w:rsidRPr="006F6C01">
        <w:rPr>
          <w:rFonts w:ascii="Times New Roman" w:hAnsi="Times New Roman" w:cs="Times New Roman"/>
          <w:color w:val="auto"/>
          <w:sz w:val="24"/>
          <w:szCs w:val="24"/>
        </w:rPr>
        <w:t xml:space="preserve"> - познание наших корней, осознание неповторимости Отечества, его судьбы, неразрывности с ней, гордости за сопричастность к деяниям предков и современников. Оно включает: изучение военной истории Отечества, малой родины, героического прошлого различных поколений, боровшихся за независимость и самостоятельность страны. Формировать у школьников экологическую культуру, ценностное отношение к природе, людям, собственному здоровью, готовность к экологически адекватному взаимодействию с окружающим миром, выработка безопасной для здоровья, активной и конструктивной жизненной позиции. Вовлечение учащихся в работу по сохранению культурных и исторических памятников боевой и трудовой славы.</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u w:val="single"/>
        </w:rPr>
        <w:t>Гражданско-патриотическое</w:t>
      </w:r>
      <w:r w:rsidRPr="006F6C01">
        <w:rPr>
          <w:rFonts w:ascii="Times New Roman" w:hAnsi="Times New Roman" w:cs="Times New Roman"/>
          <w:color w:val="auto"/>
          <w:sz w:val="24"/>
          <w:szCs w:val="24"/>
        </w:rPr>
        <w:t xml:space="preserve"> - формирование глубокого понимания конституционного и воинского долга, осознание положений Военной присяги, воинских уставов, требований командиров, начальников, старших должностных лиц. Формирование у подрастающего поколения высокой психологической устойчивости, готовности к выполнению сложных и ответственных задач в любых условиях обстановки, способности преодолевать тяготы и лишения военной и других видов государственной службы, важнейших психологических качеств, необходимых для успешной жизни и деятельности в коллективе.</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Формировать активную жизненную позицию, лидерские качества, организаторские умения и навыки, опыт лидерства в небольших социальных группах и сотрудничества со сверстниками и взрослыми, коммуникативные умения и навыки, навыки самоорганизации, проектирования собственной деятельности, формировать у детей ценности свободы, другие ценности демократического общества, организационной и политической культуры, уважения к закону, осознание единства прав и обязанностей гражданина России.</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u w:val="single"/>
        </w:rPr>
        <w:t>Оборонно-спортивное</w:t>
      </w:r>
      <w:r w:rsidRPr="006F6C01">
        <w:rPr>
          <w:rFonts w:ascii="Times New Roman" w:hAnsi="Times New Roman" w:cs="Times New Roman"/>
          <w:color w:val="auto"/>
          <w:sz w:val="24"/>
          <w:szCs w:val="24"/>
        </w:rPr>
        <w:t xml:space="preserve"> - приобщение подростков к занятиям спортом и физической культурой через формирование мотивационной целостной картины жизни. Обучение альтернативным способам организации досуга, основанным на мотивации сохранения и поддержания здоровья, формирования основ здорового образа жизни, как части духовной культуры. Развитие массового спорта, пропаганды спорта, как основы воспитания здорового и социально активного подрастающего поколения, обязательная спортивная составляющая во всех проводимых мероприятиях. Стремления к активному проявлению профессионально-трудовых качеств в интересах успешного выполнения служебных обязанностей и поставленных задач.</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 xml:space="preserve">Все эти направления взаимосвязаны и дополняют друг друга. </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Для реализации данной программы предусмотрены следующие мероприятия.</w:t>
      </w:r>
    </w:p>
    <w:p w:rsidR="00534C83" w:rsidRPr="006F6C01" w:rsidRDefault="00534C83" w:rsidP="00534C83">
      <w:pPr>
        <w:jc w:val="both"/>
        <w:rPr>
          <w:rFonts w:ascii="Times New Roman" w:hAnsi="Times New Roman" w:cs="Times New Roman"/>
          <w:b/>
          <w:color w:val="auto"/>
          <w:sz w:val="24"/>
          <w:szCs w:val="24"/>
          <w:u w:val="single"/>
        </w:rPr>
      </w:pPr>
      <w:r w:rsidRPr="006F6C01">
        <w:rPr>
          <w:rFonts w:ascii="Times New Roman" w:hAnsi="Times New Roman" w:cs="Times New Roman"/>
          <w:b/>
          <w:color w:val="auto"/>
          <w:sz w:val="24"/>
          <w:szCs w:val="24"/>
          <w:u w:val="single"/>
        </w:rPr>
        <w:t>Проведение памятных дней:</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День Победы.</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День Героев Отечества</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День вывода войск из Афганистана.</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День защитников Отечества.</w:t>
      </w:r>
    </w:p>
    <w:p w:rsidR="00534C83" w:rsidRPr="006F6C01" w:rsidRDefault="00534C83" w:rsidP="00534C83">
      <w:pPr>
        <w:jc w:val="both"/>
        <w:rPr>
          <w:rFonts w:ascii="Times New Roman" w:hAnsi="Times New Roman" w:cs="Times New Roman"/>
          <w:color w:val="auto"/>
          <w:sz w:val="24"/>
          <w:szCs w:val="24"/>
        </w:rPr>
      </w:pPr>
    </w:p>
    <w:p w:rsidR="00534C83" w:rsidRPr="006F6C01" w:rsidRDefault="00534C83" w:rsidP="00534C83">
      <w:pPr>
        <w:jc w:val="both"/>
        <w:rPr>
          <w:rFonts w:ascii="Times New Roman" w:hAnsi="Times New Roman" w:cs="Times New Roman"/>
          <w:b/>
          <w:color w:val="auto"/>
          <w:sz w:val="24"/>
          <w:szCs w:val="24"/>
          <w:u w:val="single"/>
        </w:rPr>
      </w:pPr>
      <w:r w:rsidRPr="006F6C01">
        <w:rPr>
          <w:rFonts w:ascii="Times New Roman" w:hAnsi="Times New Roman" w:cs="Times New Roman"/>
          <w:b/>
          <w:color w:val="auto"/>
          <w:sz w:val="24"/>
          <w:szCs w:val="24"/>
          <w:u w:val="single"/>
        </w:rPr>
        <w:t>Участие в акциях:</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-«Георгиевская ленточка»</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-«Поздравь ветерана»</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-«Бессмертный полк».</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-«Герои живут рядом»</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-«Вахта Памяти»</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-Волонтерская экспедиция «Дорогами Победы»</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b/>
          <w:color w:val="auto"/>
          <w:sz w:val="24"/>
          <w:szCs w:val="24"/>
          <w:u w:val="single"/>
        </w:rPr>
        <w:t>Участие в спортивно-массовых мероприятиях</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 Смотр строя и песни</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 Развивающие старты «Время ГТО»</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 День здоровья</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-Военно-спортивная игра «Зарница»</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-Соревнования по стрельбе «Ворошиловский стрелок»</w:t>
      </w:r>
    </w:p>
    <w:p w:rsidR="00534C83" w:rsidRPr="006F6C01" w:rsidRDefault="00534C83" w:rsidP="00534C83">
      <w:pPr>
        <w:jc w:val="both"/>
        <w:rPr>
          <w:rFonts w:ascii="Times New Roman" w:hAnsi="Times New Roman" w:cs="Times New Roman"/>
          <w:color w:val="auto"/>
          <w:sz w:val="24"/>
          <w:szCs w:val="24"/>
        </w:rPr>
      </w:pPr>
    </w:p>
    <w:p w:rsidR="00534C83" w:rsidRPr="006F6C01" w:rsidRDefault="00534C83" w:rsidP="00534C83">
      <w:pPr>
        <w:jc w:val="both"/>
        <w:rPr>
          <w:rFonts w:ascii="Times New Roman" w:hAnsi="Times New Roman" w:cs="Times New Roman"/>
          <w:b/>
          <w:color w:val="auto"/>
          <w:sz w:val="24"/>
          <w:szCs w:val="24"/>
          <w:u w:val="single"/>
        </w:rPr>
      </w:pPr>
      <w:r w:rsidRPr="006F6C01">
        <w:rPr>
          <w:rFonts w:ascii="Times New Roman" w:hAnsi="Times New Roman" w:cs="Times New Roman"/>
          <w:b/>
          <w:color w:val="auto"/>
          <w:sz w:val="24"/>
          <w:szCs w:val="24"/>
          <w:u w:val="single"/>
        </w:rPr>
        <w:t>Патриотические мероприятия:</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-Встречи с ветеранами ВОВ и тружениками тыла</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-Концерт, посвященный Дню Победы</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-Волонтерская деятельность</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-Уроки памяти, уроки мужества.</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Изучение родного края:</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-Экскурсии в школьный музей, краеведческий музе</w:t>
      </w: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-Экскурсионные маршруты по родному краю</w:t>
      </w:r>
    </w:p>
    <w:p w:rsidR="00534C83" w:rsidRPr="006F6C01" w:rsidRDefault="00534C83" w:rsidP="00534C83">
      <w:pPr>
        <w:keepNext/>
        <w:keepLines/>
        <w:spacing w:before="40" w:after="0"/>
        <w:jc w:val="both"/>
        <w:outlineLvl w:val="1"/>
        <w:rPr>
          <w:rFonts w:ascii="Times New Roman" w:eastAsiaTheme="majorEastAsia" w:hAnsi="Times New Roman" w:cs="Times New Roman"/>
          <w:color w:val="auto"/>
          <w:sz w:val="24"/>
          <w:szCs w:val="24"/>
        </w:rPr>
      </w:pPr>
      <w:r w:rsidRPr="006F6C01">
        <w:rPr>
          <w:rFonts w:ascii="Times New Roman" w:eastAsiaTheme="majorEastAsia" w:hAnsi="Times New Roman" w:cs="Times New Roman"/>
          <w:color w:val="auto"/>
          <w:sz w:val="24"/>
          <w:szCs w:val="24"/>
        </w:rPr>
        <w:t>2.12. ВАРИАТИВНЫЙ МОДУЛЬ «ШКОЛЬНЫЕ МЕДИА»</w:t>
      </w:r>
      <w:r w:rsidRPr="006F6C01">
        <w:rPr>
          <w:rFonts w:ascii="Times New Roman" w:eastAsiaTheme="majorEastAsia" w:hAnsi="Times New Roman" w:cs="Times New Roman"/>
          <w:color w:val="auto"/>
          <w:w w:val="0"/>
          <w:sz w:val="24"/>
          <w:szCs w:val="24"/>
        </w:rPr>
        <w:t xml:space="preserve"> </w:t>
      </w:r>
    </w:p>
    <w:p w:rsidR="00534C83" w:rsidRPr="006F6C01" w:rsidRDefault="00534C83" w:rsidP="00534C83">
      <w:pPr>
        <w:shd w:val="clear" w:color="auto" w:fill="FFFFFF"/>
        <w:jc w:val="both"/>
        <w:rPr>
          <w:rFonts w:ascii="Times New Roman" w:eastAsia="Calibri" w:hAnsi="Times New Roman" w:cs="Times New Roman"/>
          <w:color w:val="auto"/>
          <w:sz w:val="24"/>
          <w:szCs w:val="24"/>
        </w:rPr>
      </w:pPr>
      <w:r w:rsidRPr="006F6C01">
        <w:rPr>
          <w:rFonts w:ascii="Times New Roman" w:hAnsi="Times New Roman" w:cs="Times New Roman"/>
          <w:color w:val="auto"/>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6F6C01">
        <w:rPr>
          <w:rFonts w:ascii="Times New Roman" w:hAnsi="Times New Roman" w:cs="Times New Roman"/>
          <w:color w:val="auto"/>
          <w:sz w:val="24"/>
          <w:szCs w:val="24"/>
        </w:rPr>
        <w:t xml:space="preserve">развитие коммуникативной культуры школьников, формирование </w:t>
      </w:r>
      <w:r w:rsidRPr="006F6C01">
        <w:rPr>
          <w:rFonts w:ascii="Times New Roman" w:hAnsi="Times New Roman" w:cs="Times New Roman"/>
          <w:color w:val="auto"/>
          <w:sz w:val="24"/>
          <w:szCs w:val="24"/>
          <w:shd w:val="clear" w:color="auto" w:fill="FFFFFF"/>
        </w:rPr>
        <w:t xml:space="preserve">навыков общения и сотрудничества, поддержка творческой самореализации учащихся. </w:t>
      </w:r>
      <w:r w:rsidRPr="006F6C01">
        <w:rPr>
          <w:rFonts w:ascii="Times New Roman" w:eastAsia="Calibri" w:hAnsi="Times New Roman" w:cs="Times New Roman"/>
          <w:color w:val="auto"/>
          <w:sz w:val="24"/>
          <w:szCs w:val="24"/>
        </w:rPr>
        <w:t>Воспитательный потенциал школьных медиа реализуется в рамках следующих видов и форм деятельности:</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выпуск (совместно с родителями) классных стенгазет, тематических плакатов, информационных листовок, буклетов, флаеров;</w:t>
      </w:r>
    </w:p>
    <w:p w:rsidR="00534C83" w:rsidRPr="006F6C01" w:rsidRDefault="00534C83" w:rsidP="00BB793A">
      <w:pPr>
        <w:numPr>
          <w:ilvl w:val="0"/>
          <w:numId w:val="5"/>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основных школьных дел, кружков, секций, деятельности органов ученического самоуправления;</w:t>
      </w:r>
    </w:p>
    <w:p w:rsidR="00534C83" w:rsidRPr="006F6C01" w:rsidRDefault="00534C83" w:rsidP="00BB793A">
      <w:pPr>
        <w:numPr>
          <w:ilvl w:val="0"/>
          <w:numId w:val="5"/>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школьный медиа-центр–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534C83" w:rsidRPr="006F6C01" w:rsidRDefault="00534C83" w:rsidP="00BB793A">
      <w:pPr>
        <w:numPr>
          <w:ilvl w:val="0"/>
          <w:numId w:val="5"/>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highlight w:val="white"/>
        </w:rPr>
        <w:t>школьная газета «Великолепная семерка»,</w:t>
      </w:r>
      <w:r w:rsidRPr="006F6C01">
        <w:rPr>
          <w:rFonts w:ascii="Times New Roman" w:eastAsia="Times New Roman" w:hAnsi="Times New Roman" w:cs="Times New Roman"/>
          <w:color w:val="auto"/>
          <w:kern w:val="0"/>
          <w:sz w:val="24"/>
          <w:szCs w:val="24"/>
        </w:rPr>
        <w:t xml:space="preserve"> на страницах которой размещаются материалы о школьных событиях, печатаются литературные произведения учеников;</w:t>
      </w:r>
    </w:p>
    <w:p w:rsidR="00534C83" w:rsidRPr="006F6C01" w:rsidRDefault="00534C83" w:rsidP="00BB793A">
      <w:pPr>
        <w:numPr>
          <w:ilvl w:val="0"/>
          <w:numId w:val="5"/>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Свои навыки обучающиеся могут продемонстрировать, участвуя в конкурсах школьных медиа.</w:t>
      </w:r>
    </w:p>
    <w:p w:rsidR="00534C83" w:rsidRPr="006F6C01" w:rsidRDefault="00534C83" w:rsidP="00534C83">
      <w:pPr>
        <w:jc w:val="both"/>
        <w:rPr>
          <w:rFonts w:ascii="Times New Roman" w:hAnsi="Times New Roman" w:cs="Times New Roman"/>
          <w:b/>
          <w:color w:val="auto"/>
          <w:sz w:val="24"/>
          <w:szCs w:val="24"/>
        </w:rPr>
      </w:pPr>
    </w:p>
    <w:p w:rsidR="00534C83" w:rsidRPr="006F6C01" w:rsidRDefault="00534C83" w:rsidP="00534C83">
      <w:pPr>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534C83" w:rsidRPr="006F6C01" w:rsidRDefault="00534C83" w:rsidP="00534C83">
      <w:pPr>
        <w:shd w:val="clear" w:color="auto" w:fill="FFFFFF"/>
        <w:jc w:val="both"/>
        <w:rPr>
          <w:rFonts w:ascii="Times New Roman" w:eastAsia="Calibri" w:hAnsi="Times New Roman" w:cs="Times New Roman"/>
          <w:color w:val="auto"/>
          <w:sz w:val="24"/>
          <w:szCs w:val="24"/>
        </w:rPr>
      </w:pPr>
      <w:r w:rsidRPr="006F6C01">
        <w:rPr>
          <w:rFonts w:ascii="Times New Roman" w:hAnsi="Times New Roman" w:cs="Times New Roman"/>
          <w:color w:val="auto"/>
          <w:sz w:val="24"/>
          <w:szCs w:val="24"/>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6F6C01">
        <w:rPr>
          <w:rFonts w:ascii="Times New Roman" w:hAnsi="Times New Roman" w:cs="Times New Roman"/>
          <w:color w:val="auto"/>
          <w:sz w:val="24"/>
          <w:szCs w:val="24"/>
        </w:rPr>
        <w:t xml:space="preserve">развитие коммуникативной культуры школьников, формирование </w:t>
      </w:r>
      <w:r w:rsidRPr="006F6C01">
        <w:rPr>
          <w:rFonts w:ascii="Times New Roman" w:hAnsi="Times New Roman" w:cs="Times New Roman"/>
          <w:color w:val="auto"/>
          <w:sz w:val="24"/>
          <w:szCs w:val="24"/>
          <w:shd w:val="clear" w:color="auto" w:fill="FFFFFF"/>
        </w:rPr>
        <w:t xml:space="preserve">навыков общения и сотрудничества, поддержка творческой самореализации учащихся. </w:t>
      </w:r>
      <w:r w:rsidRPr="006F6C01">
        <w:rPr>
          <w:rFonts w:ascii="Times New Roman" w:eastAsia="Calibri" w:hAnsi="Times New Roman" w:cs="Times New Roman"/>
          <w:color w:val="auto"/>
          <w:sz w:val="24"/>
          <w:szCs w:val="24"/>
        </w:rPr>
        <w:t>Воспитательный потенциал школьных медиа реализуется в рамках следующих видов и форм деятельности:</w:t>
      </w:r>
    </w:p>
    <w:p w:rsidR="00534C83" w:rsidRPr="006F6C01" w:rsidRDefault="00534C83" w:rsidP="00BB793A">
      <w:pPr>
        <w:widowControl w:val="0"/>
        <w:numPr>
          <w:ilvl w:val="1"/>
          <w:numId w:val="16"/>
        </w:numPr>
        <w:shd w:val="clear" w:color="auto" w:fill="FFFFFF"/>
        <w:tabs>
          <w:tab w:val="left" w:pos="0"/>
        </w:tabs>
        <w:suppressAutoHyphens w:val="0"/>
        <w:autoSpaceDE w:val="0"/>
        <w:autoSpaceDN w:val="0"/>
        <w:spacing w:after="0" w:line="240" w:lineRule="auto"/>
        <w:ind w:left="0"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выпуск (совместно с родителями) классных стенгазет, тематических плакатов, информационных листовок, буклетов, флаеров;</w:t>
      </w:r>
    </w:p>
    <w:p w:rsidR="00534C83" w:rsidRPr="006F6C01" w:rsidRDefault="00534C83" w:rsidP="00BB793A">
      <w:pPr>
        <w:numPr>
          <w:ilvl w:val="0"/>
          <w:numId w:val="5"/>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534C83" w:rsidRPr="006F6C01" w:rsidRDefault="00534C83" w:rsidP="00BB793A">
      <w:pPr>
        <w:numPr>
          <w:ilvl w:val="0"/>
          <w:numId w:val="5"/>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школьный медиа-центр–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534C83" w:rsidRPr="006F6C01" w:rsidRDefault="00534C83" w:rsidP="00BB793A">
      <w:pPr>
        <w:numPr>
          <w:ilvl w:val="0"/>
          <w:numId w:val="5"/>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highlight w:val="white"/>
        </w:rPr>
        <w:t>школьная газета «Великолепная семерка»,</w:t>
      </w:r>
      <w:r w:rsidRPr="006F6C01">
        <w:rPr>
          <w:rFonts w:ascii="Times New Roman" w:eastAsia="Times New Roman" w:hAnsi="Times New Roman" w:cs="Times New Roman"/>
          <w:color w:val="auto"/>
          <w:kern w:val="0"/>
          <w:sz w:val="24"/>
          <w:szCs w:val="24"/>
        </w:rPr>
        <w:t xml:space="preserve"> на страницах которой размещаются материалы о школьных событиях, печатаются литературные произведения учеников;</w:t>
      </w:r>
    </w:p>
    <w:p w:rsidR="00534C83" w:rsidRPr="006F6C01" w:rsidRDefault="00534C83" w:rsidP="00BB793A">
      <w:pPr>
        <w:numPr>
          <w:ilvl w:val="0"/>
          <w:numId w:val="5"/>
        </w:numPr>
        <w:shd w:val="clear" w:color="auto" w:fill="FFFFFF"/>
        <w:suppressAutoHyphens w:val="0"/>
        <w:spacing w:after="0" w:line="240" w:lineRule="auto"/>
        <w:ind w:left="0" w:firstLine="567"/>
        <w:contextualSpacing/>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534C83" w:rsidRPr="006F6C01" w:rsidRDefault="00534C83" w:rsidP="00534C83">
      <w:pPr>
        <w:widowControl w:val="0"/>
        <w:shd w:val="clear" w:color="auto" w:fill="FFFFFF"/>
        <w:suppressAutoHyphens w:val="0"/>
        <w:autoSpaceDE w:val="0"/>
        <w:autoSpaceDN w:val="0"/>
        <w:spacing w:after="0" w:line="240" w:lineRule="auto"/>
        <w:ind w:firstLine="567"/>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Участие обучающихся в системе школьных медиа развивает такие важные личностные качества, как коммуникабельность, общую эрудицию, уровень культуры, выразительность речи, дисциплину и ответственность за  порученное дело, позволяет максимально проявить учащимися свои возможности в избранной области деятельности, влияет на профессиональное самоопределение.</w:t>
      </w:r>
    </w:p>
    <w:p w:rsidR="00534C83" w:rsidRPr="006F6C01" w:rsidRDefault="00534C83" w:rsidP="00534C83">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Свои навыки обучающиеся могут продемонстрировать, участвуя в конкурсах школьных медиа.</w:t>
      </w:r>
    </w:p>
    <w:p w:rsidR="00534C83" w:rsidRPr="006F6C01" w:rsidRDefault="00534C83" w:rsidP="00534C83">
      <w:pPr>
        <w:widowControl w:val="0"/>
        <w:shd w:val="clear" w:color="auto" w:fill="FFFFFF"/>
        <w:suppressAutoHyphens w:val="0"/>
        <w:autoSpaceDE w:val="0"/>
        <w:autoSpaceDN w:val="0"/>
        <w:spacing w:after="0" w:line="240" w:lineRule="auto"/>
        <w:rPr>
          <w:rFonts w:ascii="Times New Roman" w:eastAsia="Times New Roman" w:hAnsi="Times New Roman" w:cs="Times New Roman"/>
          <w:color w:val="auto"/>
          <w:kern w:val="0"/>
          <w:sz w:val="24"/>
          <w:szCs w:val="24"/>
        </w:rPr>
      </w:pPr>
    </w:p>
    <w:p w:rsidR="00534C83" w:rsidRPr="006F6C01" w:rsidRDefault="00534C83" w:rsidP="00534C83">
      <w:pPr>
        <w:widowControl w:val="0"/>
        <w:shd w:val="clear" w:color="auto" w:fill="FFFFFF"/>
        <w:suppressAutoHyphens w:val="0"/>
        <w:autoSpaceDE w:val="0"/>
        <w:autoSpaceDN w:val="0"/>
        <w:spacing w:after="0" w:line="240" w:lineRule="auto"/>
        <w:ind w:firstLine="799"/>
        <w:jc w:val="both"/>
        <w:rPr>
          <w:rFonts w:ascii="Times New Roman" w:eastAsia="Times New Roman" w:hAnsi="Times New Roman" w:cs="Times New Roman"/>
          <w:color w:val="auto"/>
          <w:kern w:val="0"/>
          <w:sz w:val="24"/>
          <w:szCs w:val="24"/>
        </w:rPr>
      </w:pPr>
    </w:p>
    <w:p w:rsidR="00534C83" w:rsidRPr="006F6C01" w:rsidRDefault="00534C83" w:rsidP="00534C83">
      <w:pPr>
        <w:spacing w:after="0" w:line="240" w:lineRule="auto"/>
        <w:contextualSpacing/>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РАЗДЕЛ 3. ОРГАНИЗАЦИОННЫЙ</w:t>
      </w:r>
    </w:p>
    <w:p w:rsidR="00534C83" w:rsidRPr="006F6C01" w:rsidRDefault="00534C83" w:rsidP="00534C83">
      <w:pPr>
        <w:spacing w:after="0" w:line="240" w:lineRule="auto"/>
        <w:contextualSpacing/>
        <w:rPr>
          <w:rFonts w:ascii="Times New Roman" w:eastAsiaTheme="minorHAnsi" w:hAnsi="Times New Roman" w:cs="Times New Roman"/>
          <w:b/>
          <w:bCs/>
          <w:color w:val="auto"/>
          <w:kern w:val="28"/>
          <w:sz w:val="24"/>
          <w:szCs w:val="24"/>
          <w:lang w:eastAsia="ru-RU"/>
        </w:rPr>
      </w:pPr>
    </w:p>
    <w:p w:rsidR="00534C83" w:rsidRPr="006F6C01" w:rsidRDefault="00534C83" w:rsidP="00534C83">
      <w:pPr>
        <w:spacing w:after="0" w:line="240" w:lineRule="auto"/>
        <w:contextualSpacing/>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3.1.  КАДРОВОЕ ОБЕСПЕЧЕНИЕ</w:t>
      </w:r>
    </w:p>
    <w:p w:rsidR="00534C83" w:rsidRPr="006F6C01" w:rsidRDefault="00534C83" w:rsidP="00534C83">
      <w:pPr>
        <w:spacing w:after="0" w:line="240" w:lineRule="auto"/>
        <w:contextualSpacing/>
        <w:rPr>
          <w:rFonts w:ascii="Times New Roman" w:eastAsiaTheme="minorHAnsi" w:hAnsi="Times New Roman" w:cs="Times New Roman"/>
          <w:b/>
          <w:bCs/>
          <w:color w:val="auto"/>
          <w:kern w:val="28"/>
          <w:sz w:val="24"/>
          <w:szCs w:val="24"/>
          <w:lang w:eastAsia="ru-RU"/>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Специфика кадров МОУ СОШ № 7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Большинство педагогов прошли  обучение и владеют современными образовательными технологиями. В педагогическом коллективе школы есть все необходимые специалисты: учителя-предметники, педагог-психолог, учитель-дефектолог, учитель-логопед, воспитатели ГПД, библиотекарь, педагоги дополнительного образования.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rPr>
          <w:rFonts w:ascii="Times New Roman" w:eastAsia="Times New Roman" w:hAnsi="Times New Roman" w:cs="Times New Roman"/>
          <w:color w:val="auto"/>
          <w:kern w:val="0"/>
          <w:sz w:val="24"/>
          <w:szCs w:val="24"/>
        </w:rPr>
      </w:pP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3.2. НОРМАТИВНО-МЕТОДИЧЕСКОЕ ОБЕСПЕЧЕНИЕ</w:t>
      </w:r>
    </w:p>
    <w:p w:rsidR="00534C83" w:rsidRPr="006F6C01" w:rsidRDefault="00534C83" w:rsidP="00534C83">
      <w:pPr>
        <w:spacing w:after="0" w:line="240" w:lineRule="auto"/>
        <w:ind w:left="375"/>
        <w:contextualSpacing/>
        <w:jc w:val="both"/>
        <w:rPr>
          <w:rFonts w:ascii="Times New Roman" w:eastAsiaTheme="minorHAnsi" w:hAnsi="Times New Roman" w:cs="Times New Roman"/>
          <w:b/>
          <w:bCs/>
          <w:color w:val="auto"/>
          <w:kern w:val="28"/>
          <w:sz w:val="24"/>
          <w:szCs w:val="24"/>
          <w:lang w:eastAsia="ru-RU"/>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Перечень локальных нормативных документов школы, в которые вносятся изменения в соответствии с рабочей программой воспитания:</w:t>
      </w:r>
    </w:p>
    <w:p w:rsidR="00534C83" w:rsidRPr="006F6C01" w:rsidRDefault="00534C83" w:rsidP="00BB793A">
      <w:pPr>
        <w:widowControl w:val="0"/>
        <w:numPr>
          <w:ilvl w:val="0"/>
          <w:numId w:val="59"/>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программа развития;</w:t>
      </w:r>
    </w:p>
    <w:p w:rsidR="00534C83" w:rsidRPr="006F6C01" w:rsidRDefault="00534C83" w:rsidP="00BB793A">
      <w:pPr>
        <w:widowControl w:val="0"/>
        <w:numPr>
          <w:ilvl w:val="0"/>
          <w:numId w:val="59"/>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годовой план работы школы на учебный год; </w:t>
      </w:r>
    </w:p>
    <w:p w:rsidR="00534C83" w:rsidRPr="006F6C01" w:rsidRDefault="00534C83" w:rsidP="006F6C01">
      <w:pPr>
        <w:widowControl w:val="0"/>
        <w:numPr>
          <w:ilvl w:val="0"/>
          <w:numId w:val="59"/>
        </w:numPr>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должностные инструкции педагогов, отвечающих за организацию воспитательной деятельности в щколе.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720"/>
        <w:jc w:val="both"/>
        <w:rPr>
          <w:rFonts w:ascii="Times New Roman" w:eastAsia="Times New Roman" w:hAnsi="Times New Roman" w:cs="Times New Roman"/>
          <w:color w:val="auto"/>
          <w:kern w:val="0"/>
          <w:sz w:val="24"/>
          <w:szCs w:val="24"/>
        </w:rPr>
      </w:pPr>
    </w:p>
    <w:p w:rsidR="00534C83" w:rsidRPr="006F6C01" w:rsidRDefault="00534C83" w:rsidP="00534C83">
      <w:pPr>
        <w:widowControl w:val="0"/>
        <w:suppressAutoHyphens w:val="0"/>
        <w:autoSpaceDE w:val="0"/>
        <w:autoSpaceDN w:val="0"/>
        <w:spacing w:after="0" w:line="240" w:lineRule="auto"/>
        <w:ind w:left="283"/>
        <w:jc w:val="both"/>
        <w:outlineLvl w:val="1"/>
        <w:rPr>
          <w:rFonts w:ascii="Times New Roman" w:eastAsia="Times New Roman" w:hAnsi="Times New Roman" w:cs="Times New Roman"/>
          <w:b/>
          <w:bCs/>
          <w:color w:val="auto"/>
          <w:kern w:val="0"/>
          <w:sz w:val="24"/>
          <w:szCs w:val="24"/>
        </w:rPr>
      </w:pPr>
      <w:r w:rsidRPr="006F6C01">
        <w:rPr>
          <w:rFonts w:ascii="Times New Roman" w:eastAsia="Times New Roman" w:hAnsi="Times New Roman" w:cs="Times New Roman"/>
          <w:b/>
          <w:bCs/>
          <w:color w:val="auto"/>
          <w:kern w:val="0"/>
          <w:sz w:val="24"/>
          <w:szCs w:val="24"/>
        </w:rPr>
        <w:t>3.3.ТРЕБОВАНИЯ К УСЛОВИЯМ РАБОТЫ</w:t>
      </w:r>
      <w:r w:rsidRPr="006F6C01">
        <w:rPr>
          <w:rFonts w:ascii="Times New Roman" w:eastAsia="Times New Roman" w:hAnsi="Times New Roman" w:cs="Times New Roman"/>
          <w:b/>
          <w:bCs/>
          <w:color w:val="auto"/>
          <w:spacing w:val="-1"/>
          <w:kern w:val="0"/>
          <w:sz w:val="24"/>
          <w:szCs w:val="24"/>
        </w:rPr>
        <w:t xml:space="preserve"> </w:t>
      </w:r>
      <w:r w:rsidRPr="006F6C01">
        <w:rPr>
          <w:rFonts w:ascii="Times New Roman" w:eastAsia="Times New Roman" w:hAnsi="Times New Roman" w:cs="Times New Roman"/>
          <w:b/>
          <w:bCs/>
          <w:color w:val="auto"/>
          <w:kern w:val="0"/>
          <w:sz w:val="24"/>
          <w:szCs w:val="24"/>
        </w:rPr>
        <w:t>С</w:t>
      </w:r>
      <w:r w:rsidRPr="006F6C01">
        <w:rPr>
          <w:rFonts w:ascii="Times New Roman" w:eastAsia="Times New Roman" w:hAnsi="Times New Roman" w:cs="Times New Roman"/>
          <w:b/>
          <w:bCs/>
          <w:color w:val="auto"/>
          <w:spacing w:val="-6"/>
          <w:kern w:val="0"/>
          <w:sz w:val="24"/>
          <w:szCs w:val="24"/>
        </w:rPr>
        <w:t xml:space="preserve"> </w:t>
      </w:r>
      <w:r w:rsidRPr="006F6C01">
        <w:rPr>
          <w:rFonts w:ascii="Times New Roman" w:eastAsia="Times New Roman" w:hAnsi="Times New Roman" w:cs="Times New Roman"/>
          <w:b/>
          <w:bCs/>
          <w:color w:val="auto"/>
          <w:kern w:val="0"/>
          <w:sz w:val="24"/>
          <w:szCs w:val="24"/>
        </w:rPr>
        <w:t>ОБУЧАЮЩИМИСЯ</w:t>
      </w:r>
      <w:r w:rsidRPr="006F6C01">
        <w:rPr>
          <w:rFonts w:ascii="Times New Roman" w:eastAsia="Times New Roman" w:hAnsi="Times New Roman" w:cs="Times New Roman"/>
          <w:b/>
          <w:bCs/>
          <w:color w:val="auto"/>
          <w:spacing w:val="-1"/>
          <w:kern w:val="0"/>
          <w:sz w:val="24"/>
          <w:szCs w:val="24"/>
        </w:rPr>
        <w:t xml:space="preserve"> </w:t>
      </w:r>
      <w:r w:rsidRPr="006F6C01">
        <w:rPr>
          <w:rFonts w:ascii="Times New Roman" w:eastAsia="Times New Roman" w:hAnsi="Times New Roman" w:cs="Times New Roman"/>
          <w:b/>
          <w:bCs/>
          <w:color w:val="auto"/>
          <w:kern w:val="0"/>
          <w:sz w:val="24"/>
          <w:szCs w:val="24"/>
        </w:rPr>
        <w:t>С</w:t>
      </w:r>
      <w:r w:rsidRPr="006F6C01">
        <w:rPr>
          <w:rFonts w:ascii="Times New Roman" w:eastAsia="Times New Roman" w:hAnsi="Times New Roman" w:cs="Times New Roman"/>
          <w:b/>
          <w:bCs/>
          <w:color w:val="auto"/>
          <w:spacing w:val="-4"/>
          <w:kern w:val="0"/>
          <w:sz w:val="24"/>
          <w:szCs w:val="24"/>
        </w:rPr>
        <w:t xml:space="preserve"> </w:t>
      </w:r>
      <w:r w:rsidRPr="006F6C01">
        <w:rPr>
          <w:rFonts w:ascii="Times New Roman" w:eastAsia="Times New Roman" w:hAnsi="Times New Roman" w:cs="Times New Roman"/>
          <w:b/>
          <w:bCs/>
          <w:color w:val="auto"/>
          <w:kern w:val="0"/>
          <w:sz w:val="24"/>
          <w:szCs w:val="24"/>
        </w:rPr>
        <w:t xml:space="preserve">ОСОБЫМИ </w:t>
      </w:r>
      <w:hyperlink w:anchor="_bookmark10" w:history="1">
        <w:r w:rsidRPr="006F6C01">
          <w:rPr>
            <w:rFonts w:ascii="Times New Roman" w:eastAsia="Times New Roman" w:hAnsi="Times New Roman" w:cs="Times New Roman"/>
            <w:b/>
            <w:bCs/>
            <w:color w:val="auto"/>
            <w:kern w:val="0"/>
            <w:sz w:val="24"/>
            <w:szCs w:val="24"/>
          </w:rPr>
          <w:t>ОБРАЗОВАТЕЛЬНЫМИ</w:t>
        </w:r>
        <w:r w:rsidRPr="006F6C01">
          <w:rPr>
            <w:rFonts w:ascii="Times New Roman" w:eastAsia="Times New Roman" w:hAnsi="Times New Roman" w:cs="Times New Roman"/>
            <w:b/>
            <w:bCs/>
            <w:color w:val="auto"/>
            <w:spacing w:val="-1"/>
            <w:kern w:val="0"/>
            <w:sz w:val="24"/>
            <w:szCs w:val="24"/>
          </w:rPr>
          <w:t xml:space="preserve"> </w:t>
        </w:r>
        <w:r w:rsidRPr="006F6C01">
          <w:rPr>
            <w:rFonts w:ascii="Times New Roman" w:eastAsia="Times New Roman" w:hAnsi="Times New Roman" w:cs="Times New Roman"/>
            <w:b/>
            <w:bCs/>
            <w:color w:val="auto"/>
            <w:kern w:val="0"/>
            <w:sz w:val="24"/>
            <w:szCs w:val="24"/>
          </w:rPr>
          <w:t>ПОТРЕБНОСТЯМИ</w:t>
        </w:r>
      </w:hyperlink>
    </w:p>
    <w:p w:rsidR="00534C83" w:rsidRPr="006F6C01" w:rsidRDefault="00534C83" w:rsidP="00534C83">
      <w:pPr>
        <w:widowControl w:val="0"/>
        <w:suppressAutoHyphens w:val="0"/>
        <w:autoSpaceDE w:val="0"/>
        <w:autoSpaceDN w:val="0"/>
        <w:spacing w:after="0" w:line="240" w:lineRule="auto"/>
        <w:ind w:left="658"/>
        <w:jc w:val="both"/>
        <w:outlineLvl w:val="1"/>
        <w:rPr>
          <w:rFonts w:ascii="Times New Roman" w:eastAsia="Times New Roman" w:hAnsi="Times New Roman" w:cs="Times New Roman"/>
          <w:b/>
          <w:bCs/>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Требования к условиям, обеспечивающим достижение планируемых личностных результатов в работе с особыми категориями детей</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Особыми задачами воспитания обучающихся с ОВЗ являются: - налаживание эмоционально-положительного взаимодействия детей с ОВЗ с окружающими для их успешной адаптации и интеграции в школе; - формирование доброжелательного отношения к детям с ОВЗ и их семьям со стороны всех участников образовательных отношений; - построение воспитательной деятельности с учетом индивидуальных особенностей каждого обучающегося с ОВЗ; - активное привлечение семьи и ближайшего социального окружения к воспитанию обучающихся с ОВЗ; - обеспечение психолого-педагогической поддержки семей обучающихся с ОВЗ в 28 развитии и содействие повышению уровня их педагогической, психологической, медикосоциальной компетентности;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индивидуализация в воспитательной работе с обучающимися с ОВЗ. 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 Основными формами психолого-педагогического сопровождения являются: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 -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 профилактика, экспертиза, развивающая работа, просвещение;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коррекционная работа, осуществляемая в течение всего учебного времени.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К основным направлениям психолого-педагогического сопровождения можно отнести:</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 сохранение и укрепление психологического здоровья;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мониторинг возможностей и способностей обучающихся;</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 формирование у обучающихся понимания ценности здоровья и безопасного образа жизни;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выявление и поддержку детей с особыми образовательными потребностями и особыми возможностями здоровья;</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 формирование коммуникативных навыков в разновозрастной среде и среде сверстников;</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 поддержку детских объединений и ученического самоуправления;</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 выявление и поддержку одаренных детей и детей с ограниченными возможностями здоровья.</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Содержание программы психолого-педагогического сопровождения определяют следующие принципы: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 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Направления работы Программа коррекционной работы включает в себя взаимосвязанные направления.</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Данные направления отражают её основное содержание: —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образовательного процесса, их родителями (законными представителями), педагогическими работниками.</w:t>
      </w: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 xml:space="preserve">3.4  СИСТЕМА ПООЩРЕНИЯ СОЦИАЛЬНОЙ УСПЕШНОСТИ И ПРОЯВЛЕНИЙ АКТИВНОЙ </w:t>
      </w:r>
      <w:hyperlink w:anchor="_bookmark11" w:history="1">
        <w:r w:rsidRPr="006F6C01">
          <w:rPr>
            <w:rFonts w:ascii="Times New Roman" w:eastAsiaTheme="minorHAnsi" w:hAnsi="Times New Roman" w:cs="Times New Roman"/>
            <w:b/>
            <w:bCs/>
            <w:color w:val="auto"/>
            <w:kern w:val="28"/>
            <w:sz w:val="24"/>
            <w:szCs w:val="24"/>
            <w:lang w:eastAsia="ru-RU"/>
          </w:rPr>
          <w:t>ЖИЗНЕННОЙ ПОЗИЦИИ ОБУЧАЮЩИХСЯ</w:t>
        </w:r>
      </w:hyperlink>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-регулировании частоты награждений (недопущение избыточности в поощрениях - недостаточно длительные периоды ожидания, чрезмерно большие группы поощряемых и т.п.);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6F6C01">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-дифференцированности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 портфолио ученика, портфолио класса, конкурс</w:t>
      </w:r>
      <w:r w:rsidR="006F6C01">
        <w:rPr>
          <w:rFonts w:ascii="Times New Roman" w:eastAsia="Times New Roman" w:hAnsi="Times New Roman" w:cs="Times New Roman"/>
          <w:color w:val="auto"/>
          <w:kern w:val="0"/>
          <w:sz w:val="24"/>
          <w:szCs w:val="24"/>
        </w:rPr>
        <w:t xml:space="preserve">ы «Ученик года», «Класс года». </w:t>
      </w:r>
    </w:p>
    <w:p w:rsidR="00534C83" w:rsidRPr="006F6C01" w:rsidRDefault="00534C83" w:rsidP="00534C83">
      <w:pPr>
        <w:widowControl w:val="0"/>
        <w:tabs>
          <w:tab w:val="left" w:pos="645"/>
          <w:tab w:val="right" w:leader="dot" w:pos="9564"/>
        </w:tabs>
        <w:suppressAutoHyphens w:val="0"/>
        <w:autoSpaceDE w:val="0"/>
        <w:autoSpaceDN w:val="0"/>
        <w:spacing w:after="0" w:line="240" w:lineRule="auto"/>
        <w:ind w:left="221"/>
        <w:jc w:val="both"/>
        <w:rPr>
          <w:rFonts w:ascii="Times New Roman" w:eastAsia="Times New Roman" w:hAnsi="Times New Roman" w:cs="Times New Roman"/>
          <w:color w:val="auto"/>
          <w:kern w:val="0"/>
          <w:sz w:val="24"/>
          <w:szCs w:val="24"/>
        </w:rPr>
      </w:pPr>
    </w:p>
    <w:p w:rsidR="00534C83" w:rsidRPr="006F6C01" w:rsidRDefault="00534C83" w:rsidP="00534C83">
      <w:pPr>
        <w:spacing w:after="0" w:line="240" w:lineRule="auto"/>
        <w:contextualSpacing/>
        <w:jc w:val="both"/>
        <w:rPr>
          <w:rFonts w:ascii="Times New Roman" w:eastAsiaTheme="minorHAnsi" w:hAnsi="Times New Roman" w:cs="Times New Roman"/>
          <w:b/>
          <w:bCs/>
          <w:color w:val="auto"/>
          <w:kern w:val="28"/>
          <w:sz w:val="24"/>
          <w:szCs w:val="24"/>
          <w:lang w:eastAsia="ru-RU"/>
        </w:rPr>
      </w:pPr>
      <w:r w:rsidRPr="006F6C01">
        <w:rPr>
          <w:rFonts w:ascii="Times New Roman" w:eastAsiaTheme="minorHAnsi" w:hAnsi="Times New Roman" w:cs="Times New Roman"/>
          <w:b/>
          <w:bCs/>
          <w:color w:val="auto"/>
          <w:kern w:val="28"/>
          <w:sz w:val="24"/>
          <w:szCs w:val="24"/>
          <w:lang w:eastAsia="ru-RU"/>
        </w:rPr>
        <w:t>3.5. АНАЛИЗ ВОСПИТАТЕЛЬНОГО ПРОЦЕССА</w:t>
      </w:r>
    </w:p>
    <w:p w:rsidR="00534C83" w:rsidRPr="006F6C01" w:rsidRDefault="00534C83" w:rsidP="00534C83">
      <w:pPr>
        <w:spacing w:after="0" w:line="240" w:lineRule="auto"/>
        <w:ind w:left="658"/>
        <w:contextualSpacing/>
        <w:jc w:val="both"/>
        <w:rPr>
          <w:rFonts w:ascii="Times New Roman" w:eastAsiaTheme="minorHAnsi" w:hAnsi="Times New Roman" w:cs="Times New Roman"/>
          <w:b/>
          <w:bCs/>
          <w:color w:val="auto"/>
          <w:kern w:val="28"/>
          <w:sz w:val="24"/>
          <w:szCs w:val="24"/>
          <w:lang w:eastAsia="ru-RU"/>
        </w:rPr>
      </w:pPr>
    </w:p>
    <w:p w:rsidR="00534C83" w:rsidRPr="006F6C01" w:rsidRDefault="00534C83" w:rsidP="00534C83">
      <w:pPr>
        <w:widowControl w:val="0"/>
        <w:tabs>
          <w:tab w:val="left" w:pos="645"/>
          <w:tab w:val="right" w:leader="dot" w:pos="9564"/>
        </w:tabs>
        <w:suppressAutoHyphens w:val="0"/>
        <w:autoSpaceDE w:val="0"/>
        <w:autoSpaceDN w:val="0"/>
        <w:spacing w:after="0" w:line="240" w:lineRule="auto"/>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и результатов воспитания включается в календарный план воспитательной работы.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 -распределенная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 Основные направления анализа воспитательного процесса: 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Анализ проводится классными руководителями вместе с заместителем директора по воспитанию и социализации с последующим обсуждением результатов на совещании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обучающихся удалось решить за прошедший учебный год; какие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проблемы , затруднения решить не удалось и почему; какие новые проблемы, трудности появились, над чем предстоит работать педагогическому коллективу. 2. Состояние организуемой совместной деятельности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обучающихся и взрослых. Критерием, на основе которого осуществляется данный анализ, является наличие в школе интересной, событийно</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насыщенной и личностноразвивающей совместной деятельности</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kern w:val="0"/>
          <w:sz w:val="24"/>
          <w:szCs w:val="24"/>
        </w:rPr>
      </w:pPr>
      <w:r w:rsidRPr="006F6C01">
        <w:rPr>
          <w:rFonts w:ascii="Times New Roman" w:eastAsia="Times New Roman" w:hAnsi="Times New Roman" w:cs="Times New Roman"/>
          <w:color w:val="auto"/>
          <w:kern w:val="0"/>
          <w:sz w:val="24"/>
          <w:szCs w:val="24"/>
        </w:rPr>
        <w:t xml:space="preserve"> обучающихся и взрослых. Анализ проводится заместителем директора по воспитанию и социализации, классными руководителями с привлечением актива родителей (законных представителей) обучающихся, актива Совета старшеклассников. способам 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старшеклассников. Результаты обсуждаются на совещаниях классных руководителей или педагогическом совете. Внимание сосредотачивается на вопросах, связанных с качеством: - проводимых общешкольных основных дел, мероприятий; - деятельности классных руководителей и их классов; - реализации воспитательного потенциала урочной деятельности; - организуемой внеурочной деятельности обучающихся; - внешкольных мероприятий; - создания и поддержки воспитывающей предметно-пространственной среды; - взаимодействия с родительским сообществом ; - внешкольных мероприятий; - деятельности ученического самоуправления; - деятельности по профилактике и безопасности; - реализации потенциала социального партнерства; - деятельности по профориентации </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b/>
          <w:color w:val="auto"/>
          <w:kern w:val="0"/>
          <w:sz w:val="24"/>
          <w:szCs w:val="24"/>
        </w:rPr>
      </w:pPr>
      <w:r w:rsidRPr="006F6C01">
        <w:rPr>
          <w:rFonts w:ascii="Times New Roman" w:eastAsia="Times New Roman" w:hAnsi="Times New Roman" w:cs="Times New Roman"/>
          <w:color w:val="auto"/>
          <w:kern w:val="0"/>
          <w:sz w:val="24"/>
          <w:szCs w:val="24"/>
        </w:rPr>
        <w:t>обучающихся; - работы школьных медиа; - работы школьного спортивного клуба. Итогом самоанализа является перечень выявленных проблем, над решением которых предстоит работать педагогическому коллективу. И тоги самоанализа оформляются в виде отчета, составляемого заместителем директора по воспитанию и социализации в конце учебного года, рассматриваются и утверждаются педагогическим советом или иным коллегиальным органом управления в школе.</w:t>
      </w:r>
    </w:p>
    <w:p w:rsidR="00534C83" w:rsidRPr="006F6C01" w:rsidRDefault="00534C83" w:rsidP="00534C83">
      <w:pPr>
        <w:widowControl w:val="0"/>
        <w:suppressAutoHyphens w:val="0"/>
        <w:autoSpaceDE w:val="0"/>
        <w:autoSpaceDN w:val="0"/>
        <w:spacing w:after="0" w:line="240" w:lineRule="auto"/>
        <w:ind w:left="71"/>
        <w:jc w:val="both"/>
        <w:rPr>
          <w:rFonts w:ascii="Times New Roman" w:eastAsia="Times New Roman" w:hAnsi="Times New Roman" w:cs="Times New Roman"/>
          <w:color w:val="auto"/>
          <w:w w:val="0"/>
          <w:kern w:val="0"/>
          <w:sz w:val="24"/>
          <w:szCs w:val="24"/>
        </w:rPr>
      </w:pPr>
    </w:p>
    <w:p w:rsidR="00534C83" w:rsidRPr="006F6C01" w:rsidRDefault="00534C83" w:rsidP="00534C83">
      <w:pPr>
        <w:adjustRightInd w:val="0"/>
        <w:ind w:firstLine="567"/>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Самонализ организуемой в школе воспитательной работы проводится с целью выявления основных проблем школьного воспитания и последующего их решения.</w:t>
      </w:r>
    </w:p>
    <w:p w:rsidR="00534C83" w:rsidRPr="006F6C01" w:rsidRDefault="00534C83" w:rsidP="00534C83">
      <w:pPr>
        <w:adjustRightInd w:val="0"/>
        <w:ind w:firstLine="567"/>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Самонализ осуществляется ежегодно силами МОУ СОШ №7 с привлечением (при необходимости и по решению администрации образовательной организации) внешних экспертов.</w:t>
      </w:r>
    </w:p>
    <w:p w:rsidR="00534C83" w:rsidRPr="006F6C01" w:rsidRDefault="00534C83" w:rsidP="00534C83">
      <w:pPr>
        <w:adjustRightInd w:val="0"/>
        <w:ind w:firstLine="567"/>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Основными принципами, на основе которых осуществляется самоанализ воспитательной работы в МОУ СОШ №7, являются:</w:t>
      </w:r>
    </w:p>
    <w:p w:rsidR="00534C83" w:rsidRPr="006F6C01" w:rsidRDefault="00534C83" w:rsidP="00BB793A">
      <w:pPr>
        <w:widowControl w:val="0"/>
        <w:numPr>
          <w:ilvl w:val="0"/>
          <w:numId w:val="51"/>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534C83" w:rsidRPr="006F6C01" w:rsidRDefault="00534C83" w:rsidP="00BB793A">
      <w:pPr>
        <w:widowControl w:val="0"/>
        <w:numPr>
          <w:ilvl w:val="0"/>
          <w:numId w:val="51"/>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534C83" w:rsidRPr="006F6C01" w:rsidRDefault="00534C83" w:rsidP="00BB793A">
      <w:pPr>
        <w:widowControl w:val="0"/>
        <w:numPr>
          <w:ilvl w:val="0"/>
          <w:numId w:val="51"/>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534C83" w:rsidRPr="006F6C01" w:rsidRDefault="00534C83" w:rsidP="00BB793A">
      <w:pPr>
        <w:widowControl w:val="0"/>
        <w:numPr>
          <w:ilvl w:val="0"/>
          <w:numId w:val="51"/>
        </w:numPr>
        <w:suppressAutoHyphens w:val="0"/>
        <w:autoSpaceDE w:val="0"/>
        <w:autoSpaceDN w:val="0"/>
        <w:adjustRightInd w:val="0"/>
        <w:spacing w:after="0" w:line="240" w:lineRule="auto"/>
        <w:ind w:left="714" w:hanging="357"/>
        <w:jc w:val="both"/>
        <w:rPr>
          <w:rFonts w:ascii="Times New Roman" w:hAnsi="Times New Roman" w:cs="Times New Roman"/>
          <w:color w:val="auto"/>
          <w:sz w:val="24"/>
          <w:szCs w:val="24"/>
        </w:rPr>
      </w:pPr>
      <w:r w:rsidRPr="006F6C01">
        <w:rPr>
          <w:rFonts w:ascii="Times New Roman" w:hAnsi="Times New Roman" w:cs="Times New Roman"/>
          <w:color w:val="auto"/>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534C83" w:rsidRPr="006F6C01" w:rsidRDefault="00534C83" w:rsidP="00534C83">
      <w:pPr>
        <w:adjustRightInd w:val="0"/>
        <w:ind w:firstLine="567"/>
        <w:jc w:val="both"/>
        <w:rPr>
          <w:rFonts w:ascii="Times New Roman" w:hAnsi="Times New Roman" w:cs="Times New Roman"/>
          <w:b/>
          <w:iCs/>
          <w:color w:val="auto"/>
          <w:sz w:val="24"/>
          <w:szCs w:val="24"/>
        </w:rPr>
      </w:pPr>
      <w:r w:rsidRPr="006F6C01">
        <w:rPr>
          <w:rFonts w:ascii="Times New Roman" w:hAnsi="Times New Roman" w:cs="Times New Roman"/>
          <w:b/>
          <w:iCs/>
          <w:color w:val="auto"/>
          <w:sz w:val="24"/>
          <w:szCs w:val="24"/>
        </w:rPr>
        <w:t>Результаты воспитания, социализации и саморазвития школьников.</w:t>
      </w:r>
    </w:p>
    <w:p w:rsidR="00534C83" w:rsidRPr="006F6C01" w:rsidRDefault="00534C83" w:rsidP="00534C83">
      <w:pPr>
        <w:adjustRightInd w:val="0"/>
        <w:ind w:firstLine="567"/>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Критерий: динамика личностного развития школьников каждого класса.</w:t>
      </w:r>
    </w:p>
    <w:p w:rsidR="00534C83" w:rsidRPr="006F6C01" w:rsidRDefault="00534C83" w:rsidP="00534C83">
      <w:pPr>
        <w:adjustRightInd w:val="0"/>
        <w:ind w:firstLine="567"/>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Способ получения информации: педагогическое наблюдение и диагностика.</w:t>
      </w:r>
    </w:p>
    <w:p w:rsidR="00534C83" w:rsidRPr="006F6C01" w:rsidRDefault="00534C83" w:rsidP="00534C83">
      <w:pPr>
        <w:adjustRightInd w:val="0"/>
        <w:ind w:firstLine="567"/>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Анализо 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534C83" w:rsidRPr="006F6C01" w:rsidRDefault="00534C83" w:rsidP="00534C83">
      <w:pPr>
        <w:adjustRightInd w:val="0"/>
        <w:ind w:firstLine="567"/>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Вопросы для самоанализа:</w:t>
      </w:r>
    </w:p>
    <w:p w:rsidR="00534C83" w:rsidRPr="006F6C01" w:rsidRDefault="00534C83" w:rsidP="00BB793A">
      <w:pPr>
        <w:widowControl w:val="0"/>
        <w:numPr>
          <w:ilvl w:val="0"/>
          <w:numId w:val="43"/>
        </w:numPr>
        <w:suppressAutoHyphens w:val="0"/>
        <w:autoSpaceDE w:val="0"/>
        <w:autoSpaceDN w:val="0"/>
        <w:adjustRightInd w:val="0"/>
        <w:spacing w:after="0" w:line="240" w:lineRule="auto"/>
        <w:ind w:left="0" w:firstLine="567"/>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какие прежде существовавшие проблемы личностного развития школьников удалось решить за минувший учебный год;</w:t>
      </w:r>
    </w:p>
    <w:p w:rsidR="00534C83" w:rsidRPr="006F6C01" w:rsidRDefault="00534C83" w:rsidP="00BB793A">
      <w:pPr>
        <w:widowControl w:val="0"/>
        <w:numPr>
          <w:ilvl w:val="0"/>
          <w:numId w:val="43"/>
        </w:numPr>
        <w:suppressAutoHyphens w:val="0"/>
        <w:autoSpaceDE w:val="0"/>
        <w:autoSpaceDN w:val="0"/>
        <w:adjustRightInd w:val="0"/>
        <w:spacing w:after="0" w:line="240" w:lineRule="auto"/>
        <w:ind w:left="0" w:firstLine="567"/>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какие проблемы решить не удалось и почему;</w:t>
      </w:r>
    </w:p>
    <w:p w:rsidR="00534C83" w:rsidRPr="006F6C01" w:rsidRDefault="00534C83" w:rsidP="00BB793A">
      <w:pPr>
        <w:widowControl w:val="0"/>
        <w:numPr>
          <w:ilvl w:val="0"/>
          <w:numId w:val="43"/>
        </w:numPr>
        <w:suppressAutoHyphens w:val="0"/>
        <w:autoSpaceDE w:val="0"/>
        <w:autoSpaceDN w:val="0"/>
        <w:adjustRightInd w:val="0"/>
        <w:spacing w:after="0" w:line="240" w:lineRule="auto"/>
        <w:ind w:left="0" w:firstLine="567"/>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какие новые проблемы появились, над чем далее предстоит работать педагогическому коллективу.</w:t>
      </w:r>
    </w:p>
    <w:p w:rsidR="00534C83" w:rsidRPr="006F6C01" w:rsidRDefault="00534C83" w:rsidP="00534C83">
      <w:pPr>
        <w:adjustRightInd w:val="0"/>
        <w:ind w:left="567"/>
        <w:jc w:val="both"/>
        <w:rPr>
          <w:rFonts w:ascii="Times New Roman" w:hAnsi="Times New Roman" w:cs="Times New Roman"/>
          <w:iCs/>
          <w:color w:val="auto"/>
          <w:sz w:val="24"/>
          <w:szCs w:val="24"/>
        </w:rPr>
      </w:pPr>
    </w:p>
    <w:p w:rsidR="00534C83" w:rsidRPr="006F6C01" w:rsidRDefault="00534C83" w:rsidP="00534C83">
      <w:pPr>
        <w:adjustRightInd w:val="0"/>
        <w:ind w:firstLine="567"/>
        <w:jc w:val="both"/>
        <w:rPr>
          <w:rFonts w:ascii="Times New Roman" w:hAnsi="Times New Roman" w:cs="Times New Roman"/>
          <w:b/>
          <w:iCs/>
          <w:color w:val="auto"/>
          <w:sz w:val="24"/>
          <w:szCs w:val="24"/>
        </w:rPr>
      </w:pPr>
      <w:r w:rsidRPr="006F6C01">
        <w:rPr>
          <w:rFonts w:ascii="Times New Roman" w:hAnsi="Times New Roman" w:cs="Times New Roman"/>
          <w:b/>
          <w:iCs/>
          <w:color w:val="auto"/>
          <w:sz w:val="24"/>
          <w:szCs w:val="24"/>
        </w:rPr>
        <w:t>Состояние организуемой в школе совместной деятельности детей и взрослых.</w:t>
      </w:r>
    </w:p>
    <w:p w:rsidR="00534C83" w:rsidRPr="006F6C01" w:rsidRDefault="00534C83" w:rsidP="00534C83">
      <w:pPr>
        <w:adjustRightInd w:val="0"/>
        <w:ind w:firstLine="799"/>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Критерий :наличие в школе интересной, событийно насыщенной и личностно развивающей совместной деятельности детей и взрослых.</w:t>
      </w:r>
    </w:p>
    <w:p w:rsidR="00534C83" w:rsidRPr="006F6C01" w:rsidRDefault="00534C83" w:rsidP="00534C83">
      <w:pPr>
        <w:adjustRightInd w:val="0"/>
        <w:ind w:firstLine="799"/>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Способы получения информации:</w:t>
      </w:r>
    </w:p>
    <w:p w:rsidR="00534C83" w:rsidRPr="006F6C01" w:rsidRDefault="00534C83" w:rsidP="00BB793A">
      <w:pPr>
        <w:widowControl w:val="0"/>
        <w:numPr>
          <w:ilvl w:val="0"/>
          <w:numId w:val="44"/>
        </w:numPr>
        <w:suppressAutoHyphens w:val="0"/>
        <w:autoSpaceDE w:val="0"/>
        <w:autoSpaceDN w:val="0"/>
        <w:adjustRightInd w:val="0"/>
        <w:spacing w:after="0" w:line="240" w:lineRule="auto"/>
        <w:ind w:left="0" w:firstLine="567"/>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беседы со школьниками и их родителями, педагогами, лидерами ученического самоуправления;</w:t>
      </w:r>
    </w:p>
    <w:p w:rsidR="00534C83" w:rsidRPr="006F6C01" w:rsidRDefault="00534C83" w:rsidP="00BB793A">
      <w:pPr>
        <w:widowControl w:val="0"/>
        <w:numPr>
          <w:ilvl w:val="0"/>
          <w:numId w:val="44"/>
        </w:numPr>
        <w:suppressAutoHyphens w:val="0"/>
        <w:autoSpaceDE w:val="0"/>
        <w:autoSpaceDN w:val="0"/>
        <w:adjustRightInd w:val="0"/>
        <w:spacing w:after="0" w:line="240" w:lineRule="auto"/>
        <w:ind w:left="0" w:firstLine="567"/>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анкетирование.</w:t>
      </w:r>
    </w:p>
    <w:p w:rsidR="00534C83" w:rsidRPr="006F6C01" w:rsidRDefault="00534C83" w:rsidP="00534C83">
      <w:pPr>
        <w:adjustRightInd w:val="0"/>
        <w:ind w:firstLine="799"/>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Полученные результаты обсуждаются на заседании методического объединения классных руководителей или педагогическом совете школы.</w:t>
      </w:r>
    </w:p>
    <w:p w:rsidR="00534C83" w:rsidRPr="006F6C01" w:rsidRDefault="00534C83" w:rsidP="00534C83">
      <w:pPr>
        <w:adjustRightInd w:val="0"/>
        <w:ind w:firstLine="567"/>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Вопросы для самоанализа:</w:t>
      </w:r>
    </w:p>
    <w:p w:rsidR="00534C83" w:rsidRPr="006F6C01" w:rsidRDefault="00534C83" w:rsidP="00BB793A">
      <w:pPr>
        <w:widowControl w:val="0"/>
        <w:numPr>
          <w:ilvl w:val="0"/>
          <w:numId w:val="45"/>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качество проводимых общешкольных ключевых дел;</w:t>
      </w:r>
    </w:p>
    <w:p w:rsidR="00534C83" w:rsidRPr="006F6C01" w:rsidRDefault="00534C83" w:rsidP="00BB793A">
      <w:pPr>
        <w:widowControl w:val="0"/>
        <w:numPr>
          <w:ilvl w:val="0"/>
          <w:numId w:val="45"/>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качество совместной деятельности классных руководителей и обучающихся их классов;</w:t>
      </w:r>
    </w:p>
    <w:p w:rsidR="00534C83" w:rsidRPr="006F6C01" w:rsidRDefault="00534C83" w:rsidP="00BB793A">
      <w:pPr>
        <w:widowControl w:val="0"/>
        <w:numPr>
          <w:ilvl w:val="0"/>
          <w:numId w:val="45"/>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качество организуемой в школе внеурочной деятельности;</w:t>
      </w:r>
    </w:p>
    <w:p w:rsidR="00534C83" w:rsidRPr="006F6C01" w:rsidRDefault="00534C83" w:rsidP="00BB793A">
      <w:pPr>
        <w:widowControl w:val="0"/>
        <w:numPr>
          <w:ilvl w:val="0"/>
          <w:numId w:val="45"/>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качество реализации личностно развивающего потенциала школьных уроков;</w:t>
      </w:r>
    </w:p>
    <w:p w:rsidR="00534C83" w:rsidRPr="006F6C01" w:rsidRDefault="00534C83" w:rsidP="00BB793A">
      <w:pPr>
        <w:widowControl w:val="0"/>
        <w:numPr>
          <w:ilvl w:val="0"/>
          <w:numId w:val="45"/>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качество существующего в школе ученического самоуправления;</w:t>
      </w:r>
    </w:p>
    <w:p w:rsidR="00534C83" w:rsidRPr="006F6C01" w:rsidRDefault="00534C83" w:rsidP="00BB793A">
      <w:pPr>
        <w:widowControl w:val="0"/>
        <w:numPr>
          <w:ilvl w:val="0"/>
          <w:numId w:val="45"/>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качество проводимых в школе экскурсий, экспедиций, походов;</w:t>
      </w:r>
    </w:p>
    <w:p w:rsidR="00534C83" w:rsidRPr="006F6C01" w:rsidRDefault="00534C83" w:rsidP="00BB793A">
      <w:pPr>
        <w:widowControl w:val="0"/>
        <w:numPr>
          <w:ilvl w:val="0"/>
          <w:numId w:val="45"/>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качество профориентационной работы;</w:t>
      </w:r>
    </w:p>
    <w:p w:rsidR="00534C83" w:rsidRPr="006F6C01" w:rsidRDefault="00534C83" w:rsidP="00BB793A">
      <w:pPr>
        <w:widowControl w:val="0"/>
        <w:numPr>
          <w:ilvl w:val="0"/>
          <w:numId w:val="45"/>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качество работы школьных медиа;</w:t>
      </w:r>
    </w:p>
    <w:p w:rsidR="00534C83" w:rsidRPr="006F6C01" w:rsidRDefault="00534C83" w:rsidP="00BB793A">
      <w:pPr>
        <w:widowControl w:val="0"/>
        <w:numPr>
          <w:ilvl w:val="0"/>
          <w:numId w:val="45"/>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качество организации предметно-эстетической среды школы;</w:t>
      </w:r>
    </w:p>
    <w:p w:rsidR="00534C83" w:rsidRPr="006F6C01" w:rsidRDefault="00534C83" w:rsidP="00BB793A">
      <w:pPr>
        <w:widowControl w:val="0"/>
        <w:numPr>
          <w:ilvl w:val="0"/>
          <w:numId w:val="45"/>
        </w:numPr>
        <w:suppressAutoHyphens w:val="0"/>
        <w:autoSpaceDE w:val="0"/>
        <w:autoSpaceDN w:val="0"/>
        <w:adjustRightInd w:val="0"/>
        <w:spacing w:after="0" w:line="240" w:lineRule="auto"/>
        <w:jc w:val="both"/>
        <w:rPr>
          <w:rFonts w:ascii="Times New Roman" w:hAnsi="Times New Roman" w:cs="Times New Roman"/>
          <w:iCs/>
          <w:color w:val="auto"/>
          <w:sz w:val="24"/>
          <w:szCs w:val="24"/>
        </w:rPr>
      </w:pPr>
      <w:r w:rsidRPr="006F6C01">
        <w:rPr>
          <w:rFonts w:ascii="Times New Roman" w:hAnsi="Times New Roman" w:cs="Times New Roman"/>
          <w:iCs/>
          <w:color w:val="auto"/>
          <w:sz w:val="24"/>
          <w:szCs w:val="24"/>
        </w:rPr>
        <w:t>качество взаимодействия школы и семей обучающихся.</w:t>
      </w:r>
    </w:p>
    <w:p w:rsidR="00534C83" w:rsidRPr="006F6C01" w:rsidRDefault="00534C83" w:rsidP="00534C83">
      <w:pPr>
        <w:adjustRightInd w:val="0"/>
        <w:ind w:firstLine="567"/>
        <w:jc w:val="both"/>
        <w:rPr>
          <w:rFonts w:ascii="Times New Roman" w:hAnsi="Times New Roman" w:cs="Times New Roman"/>
          <w:color w:val="auto"/>
          <w:sz w:val="24"/>
          <w:szCs w:val="24"/>
        </w:rPr>
      </w:pPr>
      <w:r w:rsidRPr="006F6C01">
        <w:rPr>
          <w:rFonts w:ascii="Times New Roman" w:hAnsi="Times New Roman" w:cs="Times New Roman"/>
          <w:iCs/>
          <w:color w:val="auto"/>
          <w:sz w:val="24"/>
          <w:szCs w:val="24"/>
        </w:rPr>
        <w:t xml:space="preserve">Итогом самоанализа </w:t>
      </w:r>
      <w:r w:rsidRPr="006F6C01">
        <w:rPr>
          <w:rFonts w:ascii="Times New Roman" w:hAnsi="Times New Roman" w:cs="Times New Roman"/>
          <w:color w:val="auto"/>
          <w:sz w:val="24"/>
          <w:szCs w:val="24"/>
        </w:rPr>
        <w:t>организуемого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5001C" w:rsidRPr="006F6C01" w:rsidRDefault="0015001C" w:rsidP="0015001C">
      <w:pPr>
        <w:rPr>
          <w:rFonts w:ascii="Times New Roman" w:hAnsi="Times New Roman" w:cs="Times New Roman"/>
          <w:sz w:val="24"/>
          <w:szCs w:val="24"/>
        </w:rPr>
      </w:pPr>
    </w:p>
    <w:p w:rsidR="0015001C" w:rsidRPr="006F6C01" w:rsidRDefault="0015001C" w:rsidP="0015001C">
      <w:pPr>
        <w:pStyle w:val="a7"/>
        <w:spacing w:before="78"/>
        <w:ind w:left="102"/>
        <w:rPr>
          <w:sz w:val="24"/>
          <w:szCs w:val="24"/>
        </w:rPr>
      </w:pPr>
    </w:p>
    <w:p w:rsidR="002F5C7B" w:rsidRPr="006F6C01" w:rsidRDefault="002F5C7B" w:rsidP="002F5C7B">
      <w:pPr>
        <w:spacing w:line="317" w:lineRule="exact"/>
        <w:ind w:left="821"/>
        <w:jc w:val="both"/>
        <w:rPr>
          <w:rFonts w:ascii="Times New Roman" w:hAnsi="Times New Roman" w:cs="Times New Roman"/>
          <w:sz w:val="24"/>
          <w:szCs w:val="24"/>
        </w:rPr>
      </w:pPr>
    </w:p>
    <w:p w:rsidR="002F5C7B" w:rsidRPr="006F6C01" w:rsidRDefault="002F5C7B" w:rsidP="000A7843">
      <w:pPr>
        <w:spacing w:line="266" w:lineRule="auto"/>
        <w:ind w:left="119" w:right="173" w:firstLine="694"/>
        <w:jc w:val="both"/>
        <w:rPr>
          <w:rFonts w:ascii="Times New Roman" w:hAnsi="Times New Roman" w:cs="Times New Roman"/>
          <w:sz w:val="24"/>
          <w:szCs w:val="24"/>
        </w:rPr>
      </w:pPr>
    </w:p>
    <w:p w:rsidR="000A7843" w:rsidRPr="006F6C01" w:rsidRDefault="000A7843" w:rsidP="000A7843">
      <w:pPr>
        <w:pStyle w:val="a3"/>
        <w:rPr>
          <w:rFonts w:ascii="Times New Roman" w:hAnsi="Times New Roman" w:cs="Times New Roman"/>
          <w:sz w:val="24"/>
          <w:szCs w:val="24"/>
        </w:rPr>
      </w:pPr>
    </w:p>
    <w:sectPr w:rsidR="000A7843" w:rsidRPr="006F6C01">
      <w:headerReference w:type="even" r:id="rId41"/>
      <w:headerReference w:type="default" r:id="rId42"/>
      <w:footerReference w:type="even" r:id="rId43"/>
      <w:footerReference w:type="default" r:id="rId44"/>
      <w:headerReference w:type="first" r:id="rId45"/>
      <w:footerReference w:type="firs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EED" w:rsidRDefault="00721EED" w:rsidP="00BF4038">
      <w:pPr>
        <w:spacing w:after="0" w:line="240" w:lineRule="auto"/>
      </w:pPr>
      <w:r>
        <w:separator/>
      </w:r>
    </w:p>
  </w:endnote>
  <w:endnote w:type="continuationSeparator" w:id="0">
    <w:p w:rsidR="00721EED" w:rsidRDefault="00721EED" w:rsidP="00BF4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3"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Е">
    <w:altName w:val="Calibr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PragmaticaC">
    <w:altName w:val="Gabriola"/>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DB2" w:rsidRDefault="00C80DB2">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416585"/>
      <w:docPartObj>
        <w:docPartGallery w:val="Page Numbers (Bottom of Page)"/>
        <w:docPartUnique/>
      </w:docPartObj>
    </w:sdtPr>
    <w:sdtEndPr/>
    <w:sdtContent>
      <w:p w:rsidR="00C80DB2" w:rsidRDefault="00C80DB2">
        <w:pPr>
          <w:pStyle w:val="ae"/>
          <w:jc w:val="center"/>
        </w:pPr>
        <w:r>
          <w:fldChar w:fldCharType="begin"/>
        </w:r>
        <w:r>
          <w:instrText>PAGE   \* MERGEFORMAT</w:instrText>
        </w:r>
        <w:r>
          <w:fldChar w:fldCharType="separate"/>
        </w:r>
        <w:r w:rsidR="00D56B54">
          <w:rPr>
            <w:noProof/>
          </w:rPr>
          <w:t>77</w:t>
        </w:r>
        <w:r>
          <w:fldChar w:fldCharType="end"/>
        </w:r>
      </w:p>
    </w:sdtContent>
  </w:sdt>
  <w:p w:rsidR="00C80DB2" w:rsidRDefault="00C80DB2">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DB2" w:rsidRDefault="00C80DB2">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EED" w:rsidRDefault="00721EED" w:rsidP="00BF4038">
      <w:pPr>
        <w:spacing w:after="0" w:line="240" w:lineRule="auto"/>
      </w:pPr>
      <w:r>
        <w:separator/>
      </w:r>
    </w:p>
  </w:footnote>
  <w:footnote w:type="continuationSeparator" w:id="0">
    <w:p w:rsidR="00721EED" w:rsidRDefault="00721EED" w:rsidP="00BF4038">
      <w:pPr>
        <w:spacing w:after="0" w:line="240" w:lineRule="auto"/>
      </w:pPr>
      <w:r>
        <w:continuationSeparator/>
      </w:r>
    </w:p>
  </w:footnote>
  <w:footnote w:id="1">
    <w:p w:rsidR="00C80DB2" w:rsidRDefault="00C80DB2" w:rsidP="00BF4038">
      <w:pPr>
        <w:pStyle w:val="footnotedescription"/>
        <w:spacing w:line="285" w:lineRule="auto"/>
        <w:ind w:right="482" w:firstLine="454"/>
        <w:jc w:val="both"/>
      </w:pPr>
      <w:r>
        <w:rPr>
          <w:rStyle w:val="footnotemark"/>
        </w:rPr>
        <w:footnoteRef/>
      </w:r>
      <w:r>
        <w:t xml:space="preserve"> В начальной школе могут использоваться любые доступные в обработке обучающимся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обучающиеся.</w:t>
      </w:r>
      <w:r>
        <w:rPr>
          <w:sz w:val="17"/>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DB2" w:rsidRDefault="00C80DB2">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DB2" w:rsidRDefault="00C80DB2">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DB2" w:rsidRDefault="00C80DB2">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40"/>
    <w:multiLevelType w:val="singleLevel"/>
    <w:tmpl w:val="00000040"/>
    <w:name w:val="WW8Num64"/>
    <w:lvl w:ilvl="0">
      <w:start w:val="1"/>
      <w:numFmt w:val="bullet"/>
      <w:lvlText w:val=""/>
      <w:lvlJc w:val="left"/>
      <w:pPr>
        <w:tabs>
          <w:tab w:val="num" w:pos="720"/>
        </w:tabs>
        <w:ind w:left="720" w:hanging="360"/>
      </w:pPr>
      <w:rPr>
        <w:rFonts w:ascii="Symbol" w:hAnsi="Symbol" w:cs="Times New Roman"/>
        <w:color w:val="auto"/>
      </w:rPr>
    </w:lvl>
  </w:abstractNum>
  <w:abstractNum w:abstractNumId="5">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6">
    <w:nsid w:val="00000048"/>
    <w:multiLevelType w:val="multilevel"/>
    <w:tmpl w:val="00000048"/>
    <w:name w:val="WW8Num72"/>
    <w:lvl w:ilvl="0">
      <w:start w:val="1"/>
      <w:numFmt w:val="bullet"/>
      <w:lvlText w:val=""/>
      <w:lvlJc w:val="left"/>
      <w:pPr>
        <w:tabs>
          <w:tab w:val="num" w:pos="720"/>
        </w:tabs>
        <w:ind w:left="720" w:hanging="360"/>
      </w:pPr>
      <w:rPr>
        <w:rFonts w:ascii="Wingdings 2" w:hAnsi="Wingdings 2" w:cs="Times New Roman"/>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7">
    <w:nsid w:val="0000004D"/>
    <w:multiLevelType w:val="multilevel"/>
    <w:tmpl w:val="0000004D"/>
    <w:name w:val="WW8Num7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8">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2176D79"/>
    <w:multiLevelType w:val="hybridMultilevel"/>
    <w:tmpl w:val="F594E230"/>
    <w:lvl w:ilvl="0" w:tplc="D116B2D0">
      <w:start w:val="1"/>
      <w:numFmt w:val="bullet"/>
      <w:lvlText w:val="•"/>
      <w:lvlJc w:val="left"/>
      <w:pPr>
        <w:ind w:left="7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6BF8A08A">
      <w:start w:val="1"/>
      <w:numFmt w:val="bullet"/>
      <w:lvlText w:val="o"/>
      <w:lvlJc w:val="left"/>
      <w:pPr>
        <w:ind w:left="173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73C24576">
      <w:start w:val="1"/>
      <w:numFmt w:val="bullet"/>
      <w:lvlText w:val="▪"/>
      <w:lvlJc w:val="left"/>
      <w:pPr>
        <w:ind w:left="24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3E4689D2">
      <w:start w:val="1"/>
      <w:numFmt w:val="bullet"/>
      <w:lvlText w:val="•"/>
      <w:lvlJc w:val="left"/>
      <w:pPr>
        <w:ind w:left="317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A1085B8C">
      <w:start w:val="1"/>
      <w:numFmt w:val="bullet"/>
      <w:lvlText w:val="o"/>
      <w:lvlJc w:val="left"/>
      <w:pPr>
        <w:ind w:left="389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A5EAA8DC">
      <w:start w:val="1"/>
      <w:numFmt w:val="bullet"/>
      <w:lvlText w:val="▪"/>
      <w:lvlJc w:val="left"/>
      <w:pPr>
        <w:ind w:left="461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930A8C6C">
      <w:start w:val="1"/>
      <w:numFmt w:val="bullet"/>
      <w:lvlText w:val="•"/>
      <w:lvlJc w:val="left"/>
      <w:pPr>
        <w:ind w:left="533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B654562A">
      <w:start w:val="1"/>
      <w:numFmt w:val="bullet"/>
      <w:lvlText w:val="o"/>
      <w:lvlJc w:val="left"/>
      <w:pPr>
        <w:ind w:left="60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22380E54">
      <w:start w:val="1"/>
      <w:numFmt w:val="bullet"/>
      <w:lvlText w:val="▪"/>
      <w:lvlJc w:val="left"/>
      <w:pPr>
        <w:ind w:left="677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0">
    <w:nsid w:val="02F76BA1"/>
    <w:multiLevelType w:val="hybridMultilevel"/>
    <w:tmpl w:val="A4A85AE4"/>
    <w:lvl w:ilvl="0" w:tplc="62FA999C">
      <w:start w:val="1"/>
      <w:numFmt w:val="bullet"/>
      <w:lvlText w:val="-"/>
      <w:lvlJc w:val="left"/>
      <w:pPr>
        <w:ind w:left="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1C80C60">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FA984B6A">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A905EF0">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B4328818">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820DC9A">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6FA8DAE">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2E4D2FA">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0806C7E">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1">
    <w:nsid w:val="03284BC7"/>
    <w:multiLevelType w:val="hybridMultilevel"/>
    <w:tmpl w:val="D1B8336E"/>
    <w:lvl w:ilvl="0" w:tplc="86923308">
      <w:start w:val="1"/>
      <w:numFmt w:val="bullet"/>
      <w:lvlText w:val="-"/>
      <w:lvlJc w:val="left"/>
      <w:pPr>
        <w:ind w:left="5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231EAE32">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0340F22">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D86E1D2">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F676B634">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98101D76">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7DFE1782">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958DEA4">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EF88E90">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
    <w:nsid w:val="03AC1149"/>
    <w:multiLevelType w:val="hybridMultilevel"/>
    <w:tmpl w:val="8774E2E0"/>
    <w:lvl w:ilvl="0" w:tplc="53AECB5C">
      <w:start w:val="1"/>
      <w:numFmt w:val="bullet"/>
      <w:lvlText w:val="-"/>
      <w:lvlJc w:val="left"/>
      <w:pPr>
        <w:ind w:left="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2EF249AC">
      <w:start w:val="1"/>
      <w:numFmt w:val="bullet"/>
      <w:lvlText w:val="o"/>
      <w:lvlJc w:val="left"/>
      <w:pPr>
        <w:ind w:left="163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EB2733E">
      <w:start w:val="1"/>
      <w:numFmt w:val="bullet"/>
      <w:lvlText w:val="▪"/>
      <w:lvlJc w:val="left"/>
      <w:pPr>
        <w:ind w:left="235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9898AB6E">
      <w:start w:val="1"/>
      <w:numFmt w:val="bullet"/>
      <w:lvlText w:val="•"/>
      <w:lvlJc w:val="left"/>
      <w:pPr>
        <w:ind w:left="307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1374BA78">
      <w:start w:val="1"/>
      <w:numFmt w:val="bullet"/>
      <w:lvlText w:val="o"/>
      <w:lvlJc w:val="left"/>
      <w:pPr>
        <w:ind w:left="379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4210E298">
      <w:start w:val="1"/>
      <w:numFmt w:val="bullet"/>
      <w:lvlText w:val="▪"/>
      <w:lvlJc w:val="left"/>
      <w:pPr>
        <w:ind w:left="451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D5A3D64">
      <w:start w:val="1"/>
      <w:numFmt w:val="bullet"/>
      <w:lvlText w:val="•"/>
      <w:lvlJc w:val="left"/>
      <w:pPr>
        <w:ind w:left="523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9F4C800">
      <w:start w:val="1"/>
      <w:numFmt w:val="bullet"/>
      <w:lvlText w:val="o"/>
      <w:lvlJc w:val="left"/>
      <w:pPr>
        <w:ind w:left="595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73EB46C">
      <w:start w:val="1"/>
      <w:numFmt w:val="bullet"/>
      <w:lvlText w:val="▪"/>
      <w:lvlJc w:val="left"/>
      <w:pPr>
        <w:ind w:left="667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3">
    <w:nsid w:val="06DC4774"/>
    <w:multiLevelType w:val="hybridMultilevel"/>
    <w:tmpl w:val="D862D5E6"/>
    <w:lvl w:ilvl="0" w:tplc="95C2AD8C">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F702E8C">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61C72BE">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1EA86DE">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4DA0FE4">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E68C2F44">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99C88FA">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60D060D8">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B969D6C">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4">
    <w:nsid w:val="0AF87F9C"/>
    <w:multiLevelType w:val="hybridMultilevel"/>
    <w:tmpl w:val="9814B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D10ED2"/>
    <w:multiLevelType w:val="hybridMultilevel"/>
    <w:tmpl w:val="749298E6"/>
    <w:lvl w:ilvl="0" w:tplc="333630A8">
      <w:numFmt w:val="bullet"/>
      <w:lvlText w:val=""/>
      <w:lvlJc w:val="left"/>
      <w:pPr>
        <w:ind w:left="110" w:hanging="305"/>
      </w:pPr>
      <w:rPr>
        <w:rFonts w:ascii="Symbol" w:eastAsia="Symbol" w:hAnsi="Symbol" w:cs="Symbol" w:hint="default"/>
        <w:w w:val="100"/>
        <w:sz w:val="28"/>
        <w:szCs w:val="28"/>
        <w:lang w:val="ru-RU" w:eastAsia="en-US" w:bidi="ar-SA"/>
      </w:rPr>
    </w:lvl>
    <w:lvl w:ilvl="1" w:tplc="E38E6642">
      <w:numFmt w:val="bullet"/>
      <w:lvlText w:val="•"/>
      <w:lvlJc w:val="left"/>
      <w:pPr>
        <w:ind w:left="1070" w:hanging="305"/>
      </w:pPr>
      <w:rPr>
        <w:rFonts w:hint="default"/>
        <w:lang w:val="ru-RU" w:eastAsia="en-US" w:bidi="ar-SA"/>
      </w:rPr>
    </w:lvl>
    <w:lvl w:ilvl="2" w:tplc="92C63288">
      <w:numFmt w:val="bullet"/>
      <w:lvlText w:val="•"/>
      <w:lvlJc w:val="left"/>
      <w:pPr>
        <w:ind w:left="2020" w:hanging="305"/>
      </w:pPr>
      <w:rPr>
        <w:rFonts w:hint="default"/>
        <w:lang w:val="ru-RU" w:eastAsia="en-US" w:bidi="ar-SA"/>
      </w:rPr>
    </w:lvl>
    <w:lvl w:ilvl="3" w:tplc="16925D72">
      <w:numFmt w:val="bullet"/>
      <w:lvlText w:val="•"/>
      <w:lvlJc w:val="left"/>
      <w:pPr>
        <w:ind w:left="2970" w:hanging="305"/>
      </w:pPr>
      <w:rPr>
        <w:rFonts w:hint="default"/>
        <w:lang w:val="ru-RU" w:eastAsia="en-US" w:bidi="ar-SA"/>
      </w:rPr>
    </w:lvl>
    <w:lvl w:ilvl="4" w:tplc="68D8A99A">
      <w:numFmt w:val="bullet"/>
      <w:lvlText w:val="•"/>
      <w:lvlJc w:val="left"/>
      <w:pPr>
        <w:ind w:left="3920" w:hanging="305"/>
      </w:pPr>
      <w:rPr>
        <w:rFonts w:hint="default"/>
        <w:lang w:val="ru-RU" w:eastAsia="en-US" w:bidi="ar-SA"/>
      </w:rPr>
    </w:lvl>
    <w:lvl w:ilvl="5" w:tplc="FAB81F06">
      <w:numFmt w:val="bullet"/>
      <w:lvlText w:val="•"/>
      <w:lvlJc w:val="left"/>
      <w:pPr>
        <w:ind w:left="4870" w:hanging="305"/>
      </w:pPr>
      <w:rPr>
        <w:rFonts w:hint="default"/>
        <w:lang w:val="ru-RU" w:eastAsia="en-US" w:bidi="ar-SA"/>
      </w:rPr>
    </w:lvl>
    <w:lvl w:ilvl="6" w:tplc="A4667386">
      <w:numFmt w:val="bullet"/>
      <w:lvlText w:val="•"/>
      <w:lvlJc w:val="left"/>
      <w:pPr>
        <w:ind w:left="5820" w:hanging="305"/>
      </w:pPr>
      <w:rPr>
        <w:rFonts w:hint="default"/>
        <w:lang w:val="ru-RU" w:eastAsia="en-US" w:bidi="ar-SA"/>
      </w:rPr>
    </w:lvl>
    <w:lvl w:ilvl="7" w:tplc="3D14B3A4">
      <w:numFmt w:val="bullet"/>
      <w:lvlText w:val="•"/>
      <w:lvlJc w:val="left"/>
      <w:pPr>
        <w:ind w:left="6770" w:hanging="305"/>
      </w:pPr>
      <w:rPr>
        <w:rFonts w:hint="default"/>
        <w:lang w:val="ru-RU" w:eastAsia="en-US" w:bidi="ar-SA"/>
      </w:rPr>
    </w:lvl>
    <w:lvl w:ilvl="8" w:tplc="1BBECF78">
      <w:numFmt w:val="bullet"/>
      <w:lvlText w:val="•"/>
      <w:lvlJc w:val="left"/>
      <w:pPr>
        <w:ind w:left="7720" w:hanging="305"/>
      </w:pPr>
      <w:rPr>
        <w:rFonts w:hint="default"/>
        <w:lang w:val="ru-RU" w:eastAsia="en-US" w:bidi="ar-SA"/>
      </w:rPr>
    </w:lvl>
  </w:abstractNum>
  <w:abstractNum w:abstractNumId="16">
    <w:nsid w:val="0C7517AD"/>
    <w:multiLevelType w:val="hybridMultilevel"/>
    <w:tmpl w:val="1F46195A"/>
    <w:lvl w:ilvl="0" w:tplc="14E87750">
      <w:start w:val="1"/>
      <w:numFmt w:val="bullet"/>
      <w:lvlText w:val="-"/>
      <w:lvlJc w:val="left"/>
      <w:pPr>
        <w:ind w:left="5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52ADE64">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52B2CE78">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9C07DEC">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3F20918">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7A406DC">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73D8B55E">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C726D6E">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04A6408">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7">
    <w:nsid w:val="0CDE65A6"/>
    <w:multiLevelType w:val="hybridMultilevel"/>
    <w:tmpl w:val="BBF4FC0E"/>
    <w:lvl w:ilvl="0" w:tplc="41CCB958">
      <w:start w:val="1"/>
      <w:numFmt w:val="bullet"/>
      <w:lvlText w:val="-"/>
      <w:lvlJc w:val="left"/>
      <w:pPr>
        <w:ind w:left="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DE04DE22">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5A98CD66">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6B051D8">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50CABCD6">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99C09E6">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96E0FEE">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98C2F0D0">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1D7A4640">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8">
    <w:nsid w:val="0D6A3DD2"/>
    <w:multiLevelType w:val="hybridMultilevel"/>
    <w:tmpl w:val="C03C37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DA52490"/>
    <w:multiLevelType w:val="hybridMultilevel"/>
    <w:tmpl w:val="B11C30AA"/>
    <w:lvl w:ilvl="0" w:tplc="549AF8B8">
      <w:start w:val="1"/>
      <w:numFmt w:val="bullet"/>
      <w:lvlText w:val="-"/>
      <w:lvlJc w:val="left"/>
      <w:pPr>
        <w:ind w:left="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A6C5064">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785E53EC">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DDAA5518">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D07CBD28">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2C02C110">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A6497CE">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54F6C8D0">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4F468F9C">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0">
    <w:nsid w:val="0E35312A"/>
    <w:multiLevelType w:val="hybridMultilevel"/>
    <w:tmpl w:val="A510C820"/>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E4C1E4F"/>
    <w:multiLevelType w:val="hybridMultilevel"/>
    <w:tmpl w:val="019E688A"/>
    <w:lvl w:ilvl="0" w:tplc="17AA1BC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88125E">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CF6A8">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B0FE84">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E640E">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F2FAB8">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5ED978">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0F2AA">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925F9C">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0EF915BD"/>
    <w:multiLevelType w:val="hybridMultilevel"/>
    <w:tmpl w:val="698806FE"/>
    <w:lvl w:ilvl="0" w:tplc="BAA266A2">
      <w:start w:val="1"/>
      <w:numFmt w:val="bullet"/>
      <w:lvlText w:val="-"/>
      <w:lvlJc w:val="left"/>
      <w:pPr>
        <w:ind w:left="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E25ECA0C">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CA94486A">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88D261B2">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FDCD2E4">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00A2BE8A">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348EA1C2">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3F1EB416">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3FFE63DC">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3">
    <w:nsid w:val="1095552D"/>
    <w:multiLevelType w:val="hybridMultilevel"/>
    <w:tmpl w:val="DCB24748"/>
    <w:lvl w:ilvl="0" w:tplc="E92C01E8">
      <w:numFmt w:val="bullet"/>
      <w:lvlText w:val=""/>
      <w:lvlJc w:val="left"/>
      <w:pPr>
        <w:ind w:left="110" w:hanging="320"/>
      </w:pPr>
      <w:rPr>
        <w:rFonts w:ascii="Symbol" w:eastAsia="Symbol" w:hAnsi="Symbol" w:cs="Symbol" w:hint="default"/>
        <w:w w:val="100"/>
        <w:sz w:val="28"/>
        <w:szCs w:val="28"/>
        <w:lang w:val="ru-RU" w:eastAsia="en-US" w:bidi="ar-SA"/>
      </w:rPr>
    </w:lvl>
    <w:lvl w:ilvl="1" w:tplc="82A46ADA">
      <w:numFmt w:val="bullet"/>
      <w:lvlText w:val="•"/>
      <w:lvlJc w:val="left"/>
      <w:pPr>
        <w:ind w:left="1070" w:hanging="320"/>
      </w:pPr>
      <w:rPr>
        <w:rFonts w:hint="default"/>
        <w:lang w:val="ru-RU" w:eastAsia="en-US" w:bidi="ar-SA"/>
      </w:rPr>
    </w:lvl>
    <w:lvl w:ilvl="2" w:tplc="AC9EDD3C">
      <w:numFmt w:val="bullet"/>
      <w:lvlText w:val="•"/>
      <w:lvlJc w:val="left"/>
      <w:pPr>
        <w:ind w:left="2020" w:hanging="320"/>
      </w:pPr>
      <w:rPr>
        <w:rFonts w:hint="default"/>
        <w:lang w:val="ru-RU" w:eastAsia="en-US" w:bidi="ar-SA"/>
      </w:rPr>
    </w:lvl>
    <w:lvl w:ilvl="3" w:tplc="EB9E9ED2">
      <w:numFmt w:val="bullet"/>
      <w:lvlText w:val="•"/>
      <w:lvlJc w:val="left"/>
      <w:pPr>
        <w:ind w:left="2970" w:hanging="320"/>
      </w:pPr>
      <w:rPr>
        <w:rFonts w:hint="default"/>
        <w:lang w:val="ru-RU" w:eastAsia="en-US" w:bidi="ar-SA"/>
      </w:rPr>
    </w:lvl>
    <w:lvl w:ilvl="4" w:tplc="8F8C5DF4">
      <w:numFmt w:val="bullet"/>
      <w:lvlText w:val="•"/>
      <w:lvlJc w:val="left"/>
      <w:pPr>
        <w:ind w:left="3920" w:hanging="320"/>
      </w:pPr>
      <w:rPr>
        <w:rFonts w:hint="default"/>
        <w:lang w:val="ru-RU" w:eastAsia="en-US" w:bidi="ar-SA"/>
      </w:rPr>
    </w:lvl>
    <w:lvl w:ilvl="5" w:tplc="ED2EAC74">
      <w:numFmt w:val="bullet"/>
      <w:lvlText w:val="•"/>
      <w:lvlJc w:val="left"/>
      <w:pPr>
        <w:ind w:left="4870" w:hanging="320"/>
      </w:pPr>
      <w:rPr>
        <w:rFonts w:hint="default"/>
        <w:lang w:val="ru-RU" w:eastAsia="en-US" w:bidi="ar-SA"/>
      </w:rPr>
    </w:lvl>
    <w:lvl w:ilvl="6" w:tplc="73C0EAB6">
      <w:numFmt w:val="bullet"/>
      <w:lvlText w:val="•"/>
      <w:lvlJc w:val="left"/>
      <w:pPr>
        <w:ind w:left="5820" w:hanging="320"/>
      </w:pPr>
      <w:rPr>
        <w:rFonts w:hint="default"/>
        <w:lang w:val="ru-RU" w:eastAsia="en-US" w:bidi="ar-SA"/>
      </w:rPr>
    </w:lvl>
    <w:lvl w:ilvl="7" w:tplc="EB68B166">
      <w:numFmt w:val="bullet"/>
      <w:lvlText w:val="•"/>
      <w:lvlJc w:val="left"/>
      <w:pPr>
        <w:ind w:left="6770" w:hanging="320"/>
      </w:pPr>
      <w:rPr>
        <w:rFonts w:hint="default"/>
        <w:lang w:val="ru-RU" w:eastAsia="en-US" w:bidi="ar-SA"/>
      </w:rPr>
    </w:lvl>
    <w:lvl w:ilvl="8" w:tplc="0B922942">
      <w:numFmt w:val="bullet"/>
      <w:lvlText w:val="•"/>
      <w:lvlJc w:val="left"/>
      <w:pPr>
        <w:ind w:left="7720" w:hanging="320"/>
      </w:pPr>
      <w:rPr>
        <w:rFonts w:hint="default"/>
        <w:lang w:val="ru-RU" w:eastAsia="en-US" w:bidi="ar-SA"/>
      </w:rPr>
    </w:lvl>
  </w:abstractNum>
  <w:abstractNum w:abstractNumId="24">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119234BF"/>
    <w:multiLevelType w:val="hybridMultilevel"/>
    <w:tmpl w:val="7042ED82"/>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39B679B"/>
    <w:multiLevelType w:val="multilevel"/>
    <w:tmpl w:val="277E9B34"/>
    <w:lvl w:ilvl="0">
      <w:start w:val="1"/>
      <w:numFmt w:val="decimal"/>
      <w:lvlText w:val="%1."/>
      <w:lvlJc w:val="left"/>
      <w:pPr>
        <w:ind w:left="360" w:hanging="360"/>
      </w:pPr>
      <w:rPr>
        <w:rFonts w:hint="default"/>
        <w:b w:val="0"/>
        <w:color w:val="000000"/>
        <w:w w:val="0"/>
        <w:sz w:val="28"/>
      </w:rPr>
    </w:lvl>
    <w:lvl w:ilvl="1">
      <w:start w:val="2"/>
      <w:numFmt w:val="decimal"/>
      <w:isLgl/>
      <w:lvlText w:val="%1.%2."/>
      <w:lvlJc w:val="left"/>
      <w:pPr>
        <w:ind w:left="927" w:hanging="360"/>
      </w:pPr>
      <w:rPr>
        <w:rFonts w:hint="default"/>
        <w:b/>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482" w:hanging="108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5976" w:hanging="1440"/>
      </w:pPr>
      <w:rPr>
        <w:rFonts w:hint="default"/>
      </w:rPr>
    </w:lvl>
  </w:abstractNum>
  <w:abstractNum w:abstractNumId="27">
    <w:nsid w:val="143F65BD"/>
    <w:multiLevelType w:val="hybridMultilevel"/>
    <w:tmpl w:val="C0342BB4"/>
    <w:lvl w:ilvl="0" w:tplc="DBF84A74">
      <w:start w:val="1"/>
      <w:numFmt w:val="bullet"/>
      <w:lvlText w:val="•"/>
      <w:lvlJc w:val="left"/>
      <w:pPr>
        <w:ind w:left="445"/>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CE16C1A0">
      <w:start w:val="1"/>
      <w:numFmt w:val="bullet"/>
      <w:lvlText w:val="o"/>
      <w:lvlJc w:val="left"/>
      <w:pPr>
        <w:ind w:left="173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B5540C4C">
      <w:start w:val="1"/>
      <w:numFmt w:val="bullet"/>
      <w:lvlText w:val="▪"/>
      <w:lvlJc w:val="left"/>
      <w:pPr>
        <w:ind w:left="24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FF561CCA">
      <w:start w:val="1"/>
      <w:numFmt w:val="bullet"/>
      <w:lvlText w:val="•"/>
      <w:lvlJc w:val="left"/>
      <w:pPr>
        <w:ind w:left="317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F580B7C6">
      <w:start w:val="1"/>
      <w:numFmt w:val="bullet"/>
      <w:lvlText w:val="o"/>
      <w:lvlJc w:val="left"/>
      <w:pPr>
        <w:ind w:left="389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CE30979C">
      <w:start w:val="1"/>
      <w:numFmt w:val="bullet"/>
      <w:lvlText w:val="▪"/>
      <w:lvlJc w:val="left"/>
      <w:pPr>
        <w:ind w:left="461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D33C2B18">
      <w:start w:val="1"/>
      <w:numFmt w:val="bullet"/>
      <w:lvlText w:val="•"/>
      <w:lvlJc w:val="left"/>
      <w:pPr>
        <w:ind w:left="533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A8AC6A00">
      <w:start w:val="1"/>
      <w:numFmt w:val="bullet"/>
      <w:lvlText w:val="o"/>
      <w:lvlJc w:val="left"/>
      <w:pPr>
        <w:ind w:left="60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FDD09940">
      <w:start w:val="1"/>
      <w:numFmt w:val="bullet"/>
      <w:lvlText w:val="▪"/>
      <w:lvlJc w:val="left"/>
      <w:pPr>
        <w:ind w:left="677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28">
    <w:nsid w:val="148159B0"/>
    <w:multiLevelType w:val="hybridMultilevel"/>
    <w:tmpl w:val="0980D8F4"/>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48C6F0C"/>
    <w:multiLevelType w:val="hybridMultilevel"/>
    <w:tmpl w:val="E3C6C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8346A9"/>
    <w:multiLevelType w:val="hybridMultilevel"/>
    <w:tmpl w:val="0D945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D501A5"/>
    <w:multiLevelType w:val="hybridMultilevel"/>
    <w:tmpl w:val="ACA2575C"/>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32">
    <w:nsid w:val="1C936F4A"/>
    <w:multiLevelType w:val="hybridMultilevel"/>
    <w:tmpl w:val="617E88A8"/>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1D35D6F"/>
    <w:multiLevelType w:val="multilevel"/>
    <w:tmpl w:val="5032E39E"/>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222D545E"/>
    <w:multiLevelType w:val="hybridMultilevel"/>
    <w:tmpl w:val="C8EEC8AE"/>
    <w:lvl w:ilvl="0" w:tplc="3E3044F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94D124">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F6DC0C">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1E47E2">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D08034">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F6DA6A">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2A999E">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FA760E">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3A5B16">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3330E07"/>
    <w:multiLevelType w:val="hybridMultilevel"/>
    <w:tmpl w:val="96304D88"/>
    <w:lvl w:ilvl="0" w:tplc="AC04C02E">
      <w:start w:val="1"/>
      <w:numFmt w:val="bullet"/>
      <w:lvlText w:val="•"/>
      <w:lvlJc w:val="left"/>
      <w:pPr>
        <w:ind w:left="72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5838E968">
      <w:start w:val="1"/>
      <w:numFmt w:val="bullet"/>
      <w:lvlText w:val="o"/>
      <w:lvlJc w:val="left"/>
      <w:pPr>
        <w:ind w:left="173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EBFCCEC4">
      <w:start w:val="1"/>
      <w:numFmt w:val="bullet"/>
      <w:lvlText w:val="▪"/>
      <w:lvlJc w:val="left"/>
      <w:pPr>
        <w:ind w:left="24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AA66AA4C">
      <w:start w:val="1"/>
      <w:numFmt w:val="bullet"/>
      <w:lvlText w:val="•"/>
      <w:lvlJc w:val="left"/>
      <w:pPr>
        <w:ind w:left="317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B0D2E1C2">
      <w:start w:val="1"/>
      <w:numFmt w:val="bullet"/>
      <w:lvlText w:val="o"/>
      <w:lvlJc w:val="left"/>
      <w:pPr>
        <w:ind w:left="389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93D4D780">
      <w:start w:val="1"/>
      <w:numFmt w:val="bullet"/>
      <w:lvlText w:val="▪"/>
      <w:lvlJc w:val="left"/>
      <w:pPr>
        <w:ind w:left="461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F67CB7BE">
      <w:start w:val="1"/>
      <w:numFmt w:val="bullet"/>
      <w:lvlText w:val="•"/>
      <w:lvlJc w:val="left"/>
      <w:pPr>
        <w:ind w:left="533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A1CA6FC0">
      <w:start w:val="1"/>
      <w:numFmt w:val="bullet"/>
      <w:lvlText w:val="o"/>
      <w:lvlJc w:val="left"/>
      <w:pPr>
        <w:ind w:left="60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90CC4EAA">
      <w:start w:val="1"/>
      <w:numFmt w:val="bullet"/>
      <w:lvlText w:val="▪"/>
      <w:lvlJc w:val="left"/>
      <w:pPr>
        <w:ind w:left="677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36">
    <w:nsid w:val="266C36A1"/>
    <w:multiLevelType w:val="hybridMultilevel"/>
    <w:tmpl w:val="F43E83C6"/>
    <w:lvl w:ilvl="0" w:tplc="AE626008">
      <w:start w:val="1"/>
      <w:numFmt w:val="bullet"/>
      <w:lvlText w:val="-"/>
      <w:lvlJc w:val="left"/>
      <w:pPr>
        <w:ind w:left="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82D478C8">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69A3D5C">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3CB2CFC8">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B628A1E0">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B016E8BC">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10C6C2E8">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B10CCA10">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7AAA4F7E">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7">
    <w:nsid w:val="2D8339ED"/>
    <w:multiLevelType w:val="hybridMultilevel"/>
    <w:tmpl w:val="EEE44A54"/>
    <w:lvl w:ilvl="0" w:tplc="EBD86B2A">
      <w:start w:val="1"/>
      <w:numFmt w:val="bullet"/>
      <w:lvlText w:val="-"/>
      <w:lvlJc w:val="left"/>
      <w:pPr>
        <w:ind w:left="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9D844672">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0D8E665A">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FB04687A">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7572FD4E">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5A61466">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366A942">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DB061D46">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64C43C8C">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38">
    <w:nsid w:val="2E622DBB"/>
    <w:multiLevelType w:val="hybridMultilevel"/>
    <w:tmpl w:val="50F2EC9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E857169"/>
    <w:multiLevelType w:val="hybridMultilevel"/>
    <w:tmpl w:val="361AECDA"/>
    <w:lvl w:ilvl="0" w:tplc="F7ECE5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C0239C">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0C83F4">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40254">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E411F0">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8ABD5A">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E8C0E4">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68A6D4">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A273B8">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2E9A797A"/>
    <w:multiLevelType w:val="hybridMultilevel"/>
    <w:tmpl w:val="3C88A2C6"/>
    <w:lvl w:ilvl="0" w:tplc="22185F0A">
      <w:start w:val="1"/>
      <w:numFmt w:val="bullet"/>
      <w:lvlText w:val="•"/>
      <w:lvlJc w:val="left"/>
      <w:pPr>
        <w:ind w:left="55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8E4A586A">
      <w:start w:val="1"/>
      <w:numFmt w:val="bullet"/>
      <w:lvlText w:val="o"/>
      <w:lvlJc w:val="left"/>
      <w:pPr>
        <w:ind w:left="173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34C82EA6">
      <w:start w:val="1"/>
      <w:numFmt w:val="bullet"/>
      <w:lvlText w:val="▪"/>
      <w:lvlJc w:val="left"/>
      <w:pPr>
        <w:ind w:left="24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DFBE0866">
      <w:start w:val="1"/>
      <w:numFmt w:val="bullet"/>
      <w:lvlText w:val="•"/>
      <w:lvlJc w:val="left"/>
      <w:pPr>
        <w:ind w:left="317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772AE95E">
      <w:start w:val="1"/>
      <w:numFmt w:val="bullet"/>
      <w:lvlText w:val="o"/>
      <w:lvlJc w:val="left"/>
      <w:pPr>
        <w:ind w:left="389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40B854FA">
      <w:start w:val="1"/>
      <w:numFmt w:val="bullet"/>
      <w:lvlText w:val="▪"/>
      <w:lvlJc w:val="left"/>
      <w:pPr>
        <w:ind w:left="461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70783202">
      <w:start w:val="1"/>
      <w:numFmt w:val="bullet"/>
      <w:lvlText w:val="•"/>
      <w:lvlJc w:val="left"/>
      <w:pPr>
        <w:ind w:left="533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CE36A0C2">
      <w:start w:val="1"/>
      <w:numFmt w:val="bullet"/>
      <w:lvlText w:val="o"/>
      <w:lvlJc w:val="left"/>
      <w:pPr>
        <w:ind w:left="60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C83C5AEE">
      <w:start w:val="1"/>
      <w:numFmt w:val="bullet"/>
      <w:lvlText w:val="▪"/>
      <w:lvlJc w:val="left"/>
      <w:pPr>
        <w:ind w:left="677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41">
    <w:nsid w:val="2EA94648"/>
    <w:multiLevelType w:val="hybridMultilevel"/>
    <w:tmpl w:val="07D61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BC314E"/>
    <w:multiLevelType w:val="hybridMultilevel"/>
    <w:tmpl w:val="666805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F9470E9"/>
    <w:multiLevelType w:val="hybridMultilevel"/>
    <w:tmpl w:val="FB7C469A"/>
    <w:lvl w:ilvl="0" w:tplc="18C8015E">
      <w:start w:val="1"/>
      <w:numFmt w:val="bullet"/>
      <w:lvlText w:val="-"/>
      <w:lvlJc w:val="left"/>
      <w:pPr>
        <w:ind w:left="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E208E0A0">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466E644">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760886E6">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DC8A5E2">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36099DA">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D2581916">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A65475FC">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9E4A58C">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44">
    <w:nsid w:val="30F2697E"/>
    <w:multiLevelType w:val="hybridMultilevel"/>
    <w:tmpl w:val="A158550C"/>
    <w:lvl w:ilvl="0" w:tplc="34F02344">
      <w:start w:val="1"/>
      <w:numFmt w:val="decimal"/>
      <w:lvlText w:val="%1."/>
      <w:lvlJc w:val="left"/>
      <w:pPr>
        <w:ind w:left="1109" w:hanging="277"/>
      </w:pPr>
      <w:rPr>
        <w:rFonts w:hint="default"/>
        <w:spacing w:val="0"/>
        <w:w w:val="102"/>
        <w:lang w:val="ru-RU" w:eastAsia="en-US" w:bidi="ar-SA"/>
      </w:rPr>
    </w:lvl>
    <w:lvl w:ilvl="1" w:tplc="3EA83E2E">
      <w:numFmt w:val="bullet"/>
      <w:lvlText w:val="•"/>
      <w:lvlJc w:val="left"/>
      <w:pPr>
        <w:ind w:left="2030" w:hanging="277"/>
      </w:pPr>
      <w:rPr>
        <w:rFonts w:hint="default"/>
        <w:lang w:val="ru-RU" w:eastAsia="en-US" w:bidi="ar-SA"/>
      </w:rPr>
    </w:lvl>
    <w:lvl w:ilvl="2" w:tplc="B516B3FE">
      <w:numFmt w:val="bullet"/>
      <w:lvlText w:val="•"/>
      <w:lvlJc w:val="left"/>
      <w:pPr>
        <w:ind w:left="2960" w:hanging="277"/>
      </w:pPr>
      <w:rPr>
        <w:rFonts w:hint="default"/>
        <w:lang w:val="ru-RU" w:eastAsia="en-US" w:bidi="ar-SA"/>
      </w:rPr>
    </w:lvl>
    <w:lvl w:ilvl="3" w:tplc="AC84E2B6">
      <w:numFmt w:val="bullet"/>
      <w:lvlText w:val="•"/>
      <w:lvlJc w:val="left"/>
      <w:pPr>
        <w:ind w:left="3890" w:hanging="277"/>
      </w:pPr>
      <w:rPr>
        <w:rFonts w:hint="default"/>
        <w:lang w:val="ru-RU" w:eastAsia="en-US" w:bidi="ar-SA"/>
      </w:rPr>
    </w:lvl>
    <w:lvl w:ilvl="4" w:tplc="E00E23B0">
      <w:numFmt w:val="bullet"/>
      <w:lvlText w:val="•"/>
      <w:lvlJc w:val="left"/>
      <w:pPr>
        <w:ind w:left="4820" w:hanging="277"/>
      </w:pPr>
      <w:rPr>
        <w:rFonts w:hint="default"/>
        <w:lang w:val="ru-RU" w:eastAsia="en-US" w:bidi="ar-SA"/>
      </w:rPr>
    </w:lvl>
    <w:lvl w:ilvl="5" w:tplc="5F24511A">
      <w:numFmt w:val="bullet"/>
      <w:lvlText w:val="•"/>
      <w:lvlJc w:val="left"/>
      <w:pPr>
        <w:ind w:left="5750" w:hanging="277"/>
      </w:pPr>
      <w:rPr>
        <w:rFonts w:hint="default"/>
        <w:lang w:val="ru-RU" w:eastAsia="en-US" w:bidi="ar-SA"/>
      </w:rPr>
    </w:lvl>
    <w:lvl w:ilvl="6" w:tplc="A25422EC">
      <w:numFmt w:val="bullet"/>
      <w:lvlText w:val="•"/>
      <w:lvlJc w:val="left"/>
      <w:pPr>
        <w:ind w:left="6680" w:hanging="277"/>
      </w:pPr>
      <w:rPr>
        <w:rFonts w:hint="default"/>
        <w:lang w:val="ru-RU" w:eastAsia="en-US" w:bidi="ar-SA"/>
      </w:rPr>
    </w:lvl>
    <w:lvl w:ilvl="7" w:tplc="29D4F92E">
      <w:numFmt w:val="bullet"/>
      <w:lvlText w:val="•"/>
      <w:lvlJc w:val="left"/>
      <w:pPr>
        <w:ind w:left="7610" w:hanging="277"/>
      </w:pPr>
      <w:rPr>
        <w:rFonts w:hint="default"/>
        <w:lang w:val="ru-RU" w:eastAsia="en-US" w:bidi="ar-SA"/>
      </w:rPr>
    </w:lvl>
    <w:lvl w:ilvl="8" w:tplc="0CEE83EC">
      <w:numFmt w:val="bullet"/>
      <w:lvlText w:val="•"/>
      <w:lvlJc w:val="left"/>
      <w:pPr>
        <w:ind w:left="8540" w:hanging="277"/>
      </w:pPr>
      <w:rPr>
        <w:rFonts w:hint="default"/>
        <w:lang w:val="ru-RU" w:eastAsia="en-US" w:bidi="ar-SA"/>
      </w:rPr>
    </w:lvl>
  </w:abstractNum>
  <w:abstractNum w:abstractNumId="45">
    <w:nsid w:val="30F900D1"/>
    <w:multiLevelType w:val="multilevel"/>
    <w:tmpl w:val="5C78CAB8"/>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6">
    <w:nsid w:val="314D2394"/>
    <w:multiLevelType w:val="hybridMultilevel"/>
    <w:tmpl w:val="302C7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2831619"/>
    <w:multiLevelType w:val="hybridMultilevel"/>
    <w:tmpl w:val="F0EE905E"/>
    <w:lvl w:ilvl="0" w:tplc="04190001">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48">
    <w:nsid w:val="32F06D5D"/>
    <w:multiLevelType w:val="hybridMultilevel"/>
    <w:tmpl w:val="B44C3870"/>
    <w:lvl w:ilvl="0" w:tplc="01881A06">
      <w:numFmt w:val="bullet"/>
      <w:lvlText w:val="-"/>
      <w:lvlJc w:val="left"/>
      <w:pPr>
        <w:ind w:left="36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3272DA3"/>
    <w:multiLevelType w:val="hybridMultilevel"/>
    <w:tmpl w:val="ED8EFFAC"/>
    <w:lvl w:ilvl="0" w:tplc="2B34B6CC">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39AA7C44">
      <w:start w:val="1"/>
      <w:numFmt w:val="bullet"/>
      <w:lvlText w:val="o"/>
      <w:lvlJc w:val="left"/>
      <w:pPr>
        <w:ind w:left="173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DC9C0168">
      <w:start w:val="1"/>
      <w:numFmt w:val="bullet"/>
      <w:lvlText w:val="▪"/>
      <w:lvlJc w:val="left"/>
      <w:pPr>
        <w:ind w:left="24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613CB8CE">
      <w:start w:val="1"/>
      <w:numFmt w:val="bullet"/>
      <w:lvlText w:val="•"/>
      <w:lvlJc w:val="left"/>
      <w:pPr>
        <w:ind w:left="317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447832A0">
      <w:start w:val="1"/>
      <w:numFmt w:val="bullet"/>
      <w:lvlText w:val="o"/>
      <w:lvlJc w:val="left"/>
      <w:pPr>
        <w:ind w:left="389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8B9442E4">
      <w:start w:val="1"/>
      <w:numFmt w:val="bullet"/>
      <w:lvlText w:val="▪"/>
      <w:lvlJc w:val="left"/>
      <w:pPr>
        <w:ind w:left="461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AE929204">
      <w:start w:val="1"/>
      <w:numFmt w:val="bullet"/>
      <w:lvlText w:val="•"/>
      <w:lvlJc w:val="left"/>
      <w:pPr>
        <w:ind w:left="533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2AB00150">
      <w:start w:val="1"/>
      <w:numFmt w:val="bullet"/>
      <w:lvlText w:val="o"/>
      <w:lvlJc w:val="left"/>
      <w:pPr>
        <w:ind w:left="60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B4720E84">
      <w:start w:val="1"/>
      <w:numFmt w:val="bullet"/>
      <w:lvlText w:val="▪"/>
      <w:lvlJc w:val="left"/>
      <w:pPr>
        <w:ind w:left="677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5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640009C"/>
    <w:multiLevelType w:val="hybridMultilevel"/>
    <w:tmpl w:val="209C5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6C72B80"/>
    <w:multiLevelType w:val="hybridMultilevel"/>
    <w:tmpl w:val="1C403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B892DFE"/>
    <w:multiLevelType w:val="hybridMultilevel"/>
    <w:tmpl w:val="2F44C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BB3085A"/>
    <w:multiLevelType w:val="hybridMultilevel"/>
    <w:tmpl w:val="3C529BEE"/>
    <w:lvl w:ilvl="0" w:tplc="663EC3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82F0C6">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00267C">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F05DF4">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AF810">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582CBA">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1AEEC6">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D25B0E">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6A5A4E">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3C513C7E"/>
    <w:multiLevelType w:val="hybridMultilevel"/>
    <w:tmpl w:val="C11CDD94"/>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DD54DF6"/>
    <w:multiLevelType w:val="hybridMultilevel"/>
    <w:tmpl w:val="14289552"/>
    <w:lvl w:ilvl="0" w:tplc="D186B7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4F7C8">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0EC870">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825E08">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50B792">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9A7320">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F6292A">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FE5592">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1AFF22">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3EA449E6"/>
    <w:multiLevelType w:val="hybridMultilevel"/>
    <w:tmpl w:val="B426B2DE"/>
    <w:lvl w:ilvl="0" w:tplc="D8F81FBC">
      <w:start w:val="1"/>
      <w:numFmt w:val="decimal"/>
      <w:lvlText w:val="%1."/>
      <w:lvlJc w:val="left"/>
      <w:pPr>
        <w:ind w:left="1159" w:hanging="360"/>
      </w:pPr>
      <w:rPr>
        <w:rFonts w:hint="default"/>
      </w:rPr>
    </w:lvl>
    <w:lvl w:ilvl="1" w:tplc="04190019" w:tentative="1">
      <w:start w:val="1"/>
      <w:numFmt w:val="lowerLetter"/>
      <w:lvlText w:val="%2."/>
      <w:lvlJc w:val="left"/>
      <w:pPr>
        <w:ind w:left="1879" w:hanging="360"/>
      </w:pPr>
    </w:lvl>
    <w:lvl w:ilvl="2" w:tplc="0419001B" w:tentative="1">
      <w:start w:val="1"/>
      <w:numFmt w:val="lowerRoman"/>
      <w:lvlText w:val="%3."/>
      <w:lvlJc w:val="right"/>
      <w:pPr>
        <w:ind w:left="2599" w:hanging="180"/>
      </w:pPr>
    </w:lvl>
    <w:lvl w:ilvl="3" w:tplc="0419000F" w:tentative="1">
      <w:start w:val="1"/>
      <w:numFmt w:val="decimal"/>
      <w:lvlText w:val="%4."/>
      <w:lvlJc w:val="left"/>
      <w:pPr>
        <w:ind w:left="3319" w:hanging="360"/>
      </w:pPr>
    </w:lvl>
    <w:lvl w:ilvl="4" w:tplc="04190019" w:tentative="1">
      <w:start w:val="1"/>
      <w:numFmt w:val="lowerLetter"/>
      <w:lvlText w:val="%5."/>
      <w:lvlJc w:val="left"/>
      <w:pPr>
        <w:ind w:left="4039" w:hanging="360"/>
      </w:pPr>
    </w:lvl>
    <w:lvl w:ilvl="5" w:tplc="0419001B" w:tentative="1">
      <w:start w:val="1"/>
      <w:numFmt w:val="lowerRoman"/>
      <w:lvlText w:val="%6."/>
      <w:lvlJc w:val="right"/>
      <w:pPr>
        <w:ind w:left="4759" w:hanging="180"/>
      </w:pPr>
    </w:lvl>
    <w:lvl w:ilvl="6" w:tplc="0419000F" w:tentative="1">
      <w:start w:val="1"/>
      <w:numFmt w:val="decimal"/>
      <w:lvlText w:val="%7."/>
      <w:lvlJc w:val="left"/>
      <w:pPr>
        <w:ind w:left="5479" w:hanging="360"/>
      </w:pPr>
    </w:lvl>
    <w:lvl w:ilvl="7" w:tplc="04190019" w:tentative="1">
      <w:start w:val="1"/>
      <w:numFmt w:val="lowerLetter"/>
      <w:lvlText w:val="%8."/>
      <w:lvlJc w:val="left"/>
      <w:pPr>
        <w:ind w:left="6199" w:hanging="360"/>
      </w:pPr>
    </w:lvl>
    <w:lvl w:ilvl="8" w:tplc="0419001B" w:tentative="1">
      <w:start w:val="1"/>
      <w:numFmt w:val="lowerRoman"/>
      <w:lvlText w:val="%9."/>
      <w:lvlJc w:val="right"/>
      <w:pPr>
        <w:ind w:left="6919" w:hanging="180"/>
      </w:pPr>
    </w:lvl>
  </w:abstractNum>
  <w:abstractNum w:abstractNumId="58">
    <w:nsid w:val="3F1B25BA"/>
    <w:multiLevelType w:val="hybridMultilevel"/>
    <w:tmpl w:val="05225F1E"/>
    <w:lvl w:ilvl="0" w:tplc="76122CBA">
      <w:start w:val="1"/>
      <w:numFmt w:val="bullet"/>
      <w:lvlText w:val="-"/>
      <w:lvlJc w:val="left"/>
      <w:pPr>
        <w:ind w:left="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24BC87E8">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ED65236">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ADCF0C6">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7AACA1CC">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7F823254">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09820A72">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9E81CE8">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65EA56E8">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59">
    <w:nsid w:val="40C74F42"/>
    <w:multiLevelType w:val="hybridMultilevel"/>
    <w:tmpl w:val="BD24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22546F3"/>
    <w:multiLevelType w:val="hybridMultilevel"/>
    <w:tmpl w:val="3C0AA97C"/>
    <w:lvl w:ilvl="0" w:tplc="8B8018D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8FDD6">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26A50A">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0F056">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DE2460">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A2680E">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FE6C1C">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089C10">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860542">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42A32C4C"/>
    <w:multiLevelType w:val="hybridMultilevel"/>
    <w:tmpl w:val="1F0A25FA"/>
    <w:lvl w:ilvl="0" w:tplc="46965E9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2878A4">
      <w:start w:val="1"/>
      <w:numFmt w:val="bullet"/>
      <w:lvlText w:val="o"/>
      <w:lvlJc w:val="left"/>
      <w:pPr>
        <w:ind w:left="1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8F51C">
      <w:start w:val="1"/>
      <w:numFmt w:val="bullet"/>
      <w:lvlText w:val="▪"/>
      <w:lvlJc w:val="left"/>
      <w:pPr>
        <w:ind w:left="2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146C44">
      <w:start w:val="1"/>
      <w:numFmt w:val="bullet"/>
      <w:lvlText w:val="•"/>
      <w:lvlJc w:val="left"/>
      <w:pPr>
        <w:ind w:left="3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62012C">
      <w:start w:val="1"/>
      <w:numFmt w:val="bullet"/>
      <w:lvlText w:val="o"/>
      <w:lvlJc w:val="left"/>
      <w:pPr>
        <w:ind w:left="3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12F332">
      <w:start w:val="1"/>
      <w:numFmt w:val="bullet"/>
      <w:lvlText w:val="▪"/>
      <w:lvlJc w:val="left"/>
      <w:pPr>
        <w:ind w:left="4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9468BE">
      <w:start w:val="1"/>
      <w:numFmt w:val="bullet"/>
      <w:lvlText w:val="•"/>
      <w:lvlJc w:val="left"/>
      <w:pPr>
        <w:ind w:left="5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C8F74">
      <w:start w:val="1"/>
      <w:numFmt w:val="bullet"/>
      <w:lvlText w:val="o"/>
      <w:lvlJc w:val="left"/>
      <w:pPr>
        <w:ind w:left="5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FE5D84">
      <w:start w:val="1"/>
      <w:numFmt w:val="bullet"/>
      <w:lvlText w:val="▪"/>
      <w:lvlJc w:val="left"/>
      <w:pPr>
        <w:ind w:left="6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2E224D5"/>
    <w:multiLevelType w:val="hybridMultilevel"/>
    <w:tmpl w:val="8006F95E"/>
    <w:lvl w:ilvl="0" w:tplc="5A5E323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34D17CA"/>
    <w:multiLevelType w:val="hybridMultilevel"/>
    <w:tmpl w:val="D186A6EA"/>
    <w:lvl w:ilvl="0" w:tplc="0B1C9B0E">
      <w:numFmt w:val="bullet"/>
      <w:lvlText w:val=""/>
      <w:lvlJc w:val="left"/>
      <w:pPr>
        <w:ind w:left="110" w:hanging="286"/>
      </w:pPr>
      <w:rPr>
        <w:rFonts w:ascii="Symbol" w:eastAsia="Symbol" w:hAnsi="Symbol" w:cs="Symbol" w:hint="default"/>
        <w:w w:val="100"/>
        <w:sz w:val="28"/>
        <w:szCs w:val="28"/>
        <w:lang w:val="ru-RU" w:eastAsia="en-US" w:bidi="ar-SA"/>
      </w:rPr>
    </w:lvl>
    <w:lvl w:ilvl="1" w:tplc="CF42B58E">
      <w:numFmt w:val="bullet"/>
      <w:lvlText w:val="•"/>
      <w:lvlJc w:val="left"/>
      <w:pPr>
        <w:ind w:left="1064" w:hanging="286"/>
      </w:pPr>
      <w:rPr>
        <w:rFonts w:hint="default"/>
        <w:lang w:val="ru-RU" w:eastAsia="en-US" w:bidi="ar-SA"/>
      </w:rPr>
    </w:lvl>
    <w:lvl w:ilvl="2" w:tplc="BE1A957A">
      <w:numFmt w:val="bullet"/>
      <w:lvlText w:val="•"/>
      <w:lvlJc w:val="left"/>
      <w:pPr>
        <w:ind w:left="2008" w:hanging="286"/>
      </w:pPr>
      <w:rPr>
        <w:rFonts w:hint="default"/>
        <w:lang w:val="ru-RU" w:eastAsia="en-US" w:bidi="ar-SA"/>
      </w:rPr>
    </w:lvl>
    <w:lvl w:ilvl="3" w:tplc="E2569812">
      <w:numFmt w:val="bullet"/>
      <w:lvlText w:val="•"/>
      <w:lvlJc w:val="left"/>
      <w:pPr>
        <w:ind w:left="2952" w:hanging="286"/>
      </w:pPr>
      <w:rPr>
        <w:rFonts w:hint="default"/>
        <w:lang w:val="ru-RU" w:eastAsia="en-US" w:bidi="ar-SA"/>
      </w:rPr>
    </w:lvl>
    <w:lvl w:ilvl="4" w:tplc="72E2A4FA">
      <w:numFmt w:val="bullet"/>
      <w:lvlText w:val="•"/>
      <w:lvlJc w:val="left"/>
      <w:pPr>
        <w:ind w:left="3897" w:hanging="286"/>
      </w:pPr>
      <w:rPr>
        <w:rFonts w:hint="default"/>
        <w:lang w:val="ru-RU" w:eastAsia="en-US" w:bidi="ar-SA"/>
      </w:rPr>
    </w:lvl>
    <w:lvl w:ilvl="5" w:tplc="75B08534">
      <w:numFmt w:val="bullet"/>
      <w:lvlText w:val="•"/>
      <w:lvlJc w:val="left"/>
      <w:pPr>
        <w:ind w:left="4841" w:hanging="286"/>
      </w:pPr>
      <w:rPr>
        <w:rFonts w:hint="default"/>
        <w:lang w:val="ru-RU" w:eastAsia="en-US" w:bidi="ar-SA"/>
      </w:rPr>
    </w:lvl>
    <w:lvl w:ilvl="6" w:tplc="9FA4FE4C">
      <w:numFmt w:val="bullet"/>
      <w:lvlText w:val="•"/>
      <w:lvlJc w:val="left"/>
      <w:pPr>
        <w:ind w:left="5785" w:hanging="286"/>
      </w:pPr>
      <w:rPr>
        <w:rFonts w:hint="default"/>
        <w:lang w:val="ru-RU" w:eastAsia="en-US" w:bidi="ar-SA"/>
      </w:rPr>
    </w:lvl>
    <w:lvl w:ilvl="7" w:tplc="4A4EFD5E">
      <w:numFmt w:val="bullet"/>
      <w:lvlText w:val="•"/>
      <w:lvlJc w:val="left"/>
      <w:pPr>
        <w:ind w:left="6730" w:hanging="286"/>
      </w:pPr>
      <w:rPr>
        <w:rFonts w:hint="default"/>
        <w:lang w:val="ru-RU" w:eastAsia="en-US" w:bidi="ar-SA"/>
      </w:rPr>
    </w:lvl>
    <w:lvl w:ilvl="8" w:tplc="B712C938">
      <w:numFmt w:val="bullet"/>
      <w:lvlText w:val="•"/>
      <w:lvlJc w:val="left"/>
      <w:pPr>
        <w:ind w:left="7674" w:hanging="286"/>
      </w:pPr>
      <w:rPr>
        <w:rFonts w:hint="default"/>
        <w:lang w:val="ru-RU" w:eastAsia="en-US" w:bidi="ar-SA"/>
      </w:rPr>
    </w:lvl>
  </w:abstractNum>
  <w:abstractNum w:abstractNumId="64">
    <w:nsid w:val="44A82736"/>
    <w:multiLevelType w:val="hybridMultilevel"/>
    <w:tmpl w:val="D8FA703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4E71566"/>
    <w:multiLevelType w:val="hybridMultilevel"/>
    <w:tmpl w:val="37E8317A"/>
    <w:lvl w:ilvl="0" w:tplc="87FAFC8C">
      <w:start w:val="1"/>
      <w:numFmt w:val="bullet"/>
      <w:lvlText w:val="-"/>
      <w:lvlJc w:val="left"/>
      <w:pPr>
        <w:ind w:left="5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305EEC1A">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B462F00">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592C7372">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3A8A2FC">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2CC4A0C8">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87C5072">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84449062">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94E6D8DE">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66">
    <w:nsid w:val="46B41ED4"/>
    <w:multiLevelType w:val="hybridMultilevel"/>
    <w:tmpl w:val="B37E5BD2"/>
    <w:lvl w:ilvl="0" w:tplc="04190001">
      <w:start w:val="1"/>
      <w:numFmt w:val="bullet"/>
      <w:lvlText w:val=""/>
      <w:lvlJc w:val="left"/>
      <w:pPr>
        <w:ind w:left="1700" w:hanging="360"/>
      </w:pPr>
      <w:rPr>
        <w:rFonts w:ascii="Symbol" w:hAnsi="Symbol" w:hint="default"/>
      </w:rPr>
    </w:lvl>
    <w:lvl w:ilvl="1" w:tplc="04190003" w:tentative="1">
      <w:start w:val="1"/>
      <w:numFmt w:val="bullet"/>
      <w:lvlText w:val="o"/>
      <w:lvlJc w:val="left"/>
      <w:pPr>
        <w:ind w:left="2420" w:hanging="360"/>
      </w:pPr>
      <w:rPr>
        <w:rFonts w:ascii="Courier New" w:hAnsi="Courier New" w:cs="Courier New" w:hint="default"/>
      </w:rPr>
    </w:lvl>
    <w:lvl w:ilvl="2" w:tplc="04190005" w:tentative="1">
      <w:start w:val="1"/>
      <w:numFmt w:val="bullet"/>
      <w:lvlText w:val=""/>
      <w:lvlJc w:val="left"/>
      <w:pPr>
        <w:ind w:left="3140" w:hanging="360"/>
      </w:pPr>
      <w:rPr>
        <w:rFonts w:ascii="Wingdings" w:hAnsi="Wingdings" w:hint="default"/>
      </w:rPr>
    </w:lvl>
    <w:lvl w:ilvl="3" w:tplc="04190001" w:tentative="1">
      <w:start w:val="1"/>
      <w:numFmt w:val="bullet"/>
      <w:lvlText w:val=""/>
      <w:lvlJc w:val="left"/>
      <w:pPr>
        <w:ind w:left="3860" w:hanging="360"/>
      </w:pPr>
      <w:rPr>
        <w:rFonts w:ascii="Symbol" w:hAnsi="Symbol" w:hint="default"/>
      </w:rPr>
    </w:lvl>
    <w:lvl w:ilvl="4" w:tplc="04190003" w:tentative="1">
      <w:start w:val="1"/>
      <w:numFmt w:val="bullet"/>
      <w:lvlText w:val="o"/>
      <w:lvlJc w:val="left"/>
      <w:pPr>
        <w:ind w:left="4580" w:hanging="360"/>
      </w:pPr>
      <w:rPr>
        <w:rFonts w:ascii="Courier New" w:hAnsi="Courier New" w:cs="Courier New" w:hint="default"/>
      </w:rPr>
    </w:lvl>
    <w:lvl w:ilvl="5" w:tplc="04190005" w:tentative="1">
      <w:start w:val="1"/>
      <w:numFmt w:val="bullet"/>
      <w:lvlText w:val=""/>
      <w:lvlJc w:val="left"/>
      <w:pPr>
        <w:ind w:left="5300" w:hanging="360"/>
      </w:pPr>
      <w:rPr>
        <w:rFonts w:ascii="Wingdings" w:hAnsi="Wingdings" w:hint="default"/>
      </w:rPr>
    </w:lvl>
    <w:lvl w:ilvl="6" w:tplc="04190001" w:tentative="1">
      <w:start w:val="1"/>
      <w:numFmt w:val="bullet"/>
      <w:lvlText w:val=""/>
      <w:lvlJc w:val="left"/>
      <w:pPr>
        <w:ind w:left="6020" w:hanging="360"/>
      </w:pPr>
      <w:rPr>
        <w:rFonts w:ascii="Symbol" w:hAnsi="Symbol" w:hint="default"/>
      </w:rPr>
    </w:lvl>
    <w:lvl w:ilvl="7" w:tplc="04190003" w:tentative="1">
      <w:start w:val="1"/>
      <w:numFmt w:val="bullet"/>
      <w:lvlText w:val="o"/>
      <w:lvlJc w:val="left"/>
      <w:pPr>
        <w:ind w:left="6740" w:hanging="360"/>
      </w:pPr>
      <w:rPr>
        <w:rFonts w:ascii="Courier New" w:hAnsi="Courier New" w:cs="Courier New" w:hint="default"/>
      </w:rPr>
    </w:lvl>
    <w:lvl w:ilvl="8" w:tplc="04190005" w:tentative="1">
      <w:start w:val="1"/>
      <w:numFmt w:val="bullet"/>
      <w:lvlText w:val=""/>
      <w:lvlJc w:val="left"/>
      <w:pPr>
        <w:ind w:left="7460" w:hanging="360"/>
      </w:pPr>
      <w:rPr>
        <w:rFonts w:ascii="Wingdings" w:hAnsi="Wingdings" w:hint="default"/>
      </w:rPr>
    </w:lvl>
  </w:abstractNum>
  <w:abstractNum w:abstractNumId="67">
    <w:nsid w:val="479F543D"/>
    <w:multiLevelType w:val="hybridMultilevel"/>
    <w:tmpl w:val="EBBE88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48E0780D"/>
    <w:multiLevelType w:val="hybridMultilevel"/>
    <w:tmpl w:val="AD7CF72E"/>
    <w:lvl w:ilvl="0" w:tplc="25CEA750">
      <w:numFmt w:val="bullet"/>
      <w:lvlText w:val=""/>
      <w:lvlJc w:val="left"/>
      <w:pPr>
        <w:ind w:left="110" w:hanging="286"/>
      </w:pPr>
      <w:rPr>
        <w:rFonts w:ascii="Symbol" w:eastAsia="Symbol" w:hAnsi="Symbol" w:cs="Symbol" w:hint="default"/>
        <w:w w:val="100"/>
        <w:sz w:val="28"/>
        <w:szCs w:val="28"/>
        <w:lang w:val="ru-RU" w:eastAsia="en-US" w:bidi="ar-SA"/>
      </w:rPr>
    </w:lvl>
    <w:lvl w:ilvl="1" w:tplc="52E453F8">
      <w:numFmt w:val="bullet"/>
      <w:lvlText w:val="•"/>
      <w:lvlJc w:val="left"/>
      <w:pPr>
        <w:ind w:left="840" w:hanging="286"/>
      </w:pPr>
      <w:rPr>
        <w:rFonts w:hint="default"/>
        <w:lang w:val="ru-RU" w:eastAsia="en-US" w:bidi="ar-SA"/>
      </w:rPr>
    </w:lvl>
    <w:lvl w:ilvl="2" w:tplc="E4AC4BD6">
      <w:numFmt w:val="bullet"/>
      <w:lvlText w:val="•"/>
      <w:lvlJc w:val="left"/>
      <w:pPr>
        <w:ind w:left="1809" w:hanging="286"/>
      </w:pPr>
      <w:rPr>
        <w:rFonts w:hint="default"/>
        <w:lang w:val="ru-RU" w:eastAsia="en-US" w:bidi="ar-SA"/>
      </w:rPr>
    </w:lvl>
    <w:lvl w:ilvl="3" w:tplc="BB1A8802">
      <w:numFmt w:val="bullet"/>
      <w:lvlText w:val="•"/>
      <w:lvlJc w:val="left"/>
      <w:pPr>
        <w:ind w:left="2778" w:hanging="286"/>
      </w:pPr>
      <w:rPr>
        <w:rFonts w:hint="default"/>
        <w:lang w:val="ru-RU" w:eastAsia="en-US" w:bidi="ar-SA"/>
      </w:rPr>
    </w:lvl>
    <w:lvl w:ilvl="4" w:tplc="19761AF6">
      <w:numFmt w:val="bullet"/>
      <w:lvlText w:val="•"/>
      <w:lvlJc w:val="left"/>
      <w:pPr>
        <w:ind w:left="3747" w:hanging="286"/>
      </w:pPr>
      <w:rPr>
        <w:rFonts w:hint="default"/>
        <w:lang w:val="ru-RU" w:eastAsia="en-US" w:bidi="ar-SA"/>
      </w:rPr>
    </w:lvl>
    <w:lvl w:ilvl="5" w:tplc="9154BA44">
      <w:numFmt w:val="bullet"/>
      <w:lvlText w:val="•"/>
      <w:lvlJc w:val="left"/>
      <w:pPr>
        <w:ind w:left="4716" w:hanging="286"/>
      </w:pPr>
      <w:rPr>
        <w:rFonts w:hint="default"/>
        <w:lang w:val="ru-RU" w:eastAsia="en-US" w:bidi="ar-SA"/>
      </w:rPr>
    </w:lvl>
    <w:lvl w:ilvl="6" w:tplc="735C2F98">
      <w:numFmt w:val="bullet"/>
      <w:lvlText w:val="•"/>
      <w:lvlJc w:val="left"/>
      <w:pPr>
        <w:ind w:left="5686" w:hanging="286"/>
      </w:pPr>
      <w:rPr>
        <w:rFonts w:hint="default"/>
        <w:lang w:val="ru-RU" w:eastAsia="en-US" w:bidi="ar-SA"/>
      </w:rPr>
    </w:lvl>
    <w:lvl w:ilvl="7" w:tplc="4E8261B0">
      <w:numFmt w:val="bullet"/>
      <w:lvlText w:val="•"/>
      <w:lvlJc w:val="left"/>
      <w:pPr>
        <w:ind w:left="6655" w:hanging="286"/>
      </w:pPr>
      <w:rPr>
        <w:rFonts w:hint="default"/>
        <w:lang w:val="ru-RU" w:eastAsia="en-US" w:bidi="ar-SA"/>
      </w:rPr>
    </w:lvl>
    <w:lvl w:ilvl="8" w:tplc="057A61F0">
      <w:numFmt w:val="bullet"/>
      <w:lvlText w:val="•"/>
      <w:lvlJc w:val="left"/>
      <w:pPr>
        <w:ind w:left="7624" w:hanging="286"/>
      </w:pPr>
      <w:rPr>
        <w:rFonts w:hint="default"/>
        <w:lang w:val="ru-RU" w:eastAsia="en-US" w:bidi="ar-SA"/>
      </w:rPr>
    </w:lvl>
  </w:abstractNum>
  <w:abstractNum w:abstractNumId="70">
    <w:nsid w:val="4B3B6E2C"/>
    <w:multiLevelType w:val="hybridMultilevel"/>
    <w:tmpl w:val="324E3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BAB2CE7"/>
    <w:multiLevelType w:val="hybridMultilevel"/>
    <w:tmpl w:val="9F4A42BA"/>
    <w:lvl w:ilvl="0" w:tplc="5E40407E">
      <w:numFmt w:val="bullet"/>
      <w:lvlText w:val="-"/>
      <w:lvlJc w:val="left"/>
      <w:pPr>
        <w:ind w:left="352" w:hanging="140"/>
      </w:pPr>
      <w:rPr>
        <w:rFonts w:ascii="Times New Roman" w:eastAsia="Times New Roman" w:hAnsi="Times New Roman" w:cs="Times New Roman" w:hint="default"/>
        <w:w w:val="99"/>
        <w:sz w:val="24"/>
        <w:szCs w:val="24"/>
        <w:lang w:val="ru-RU" w:eastAsia="en-US" w:bidi="ar-SA"/>
      </w:rPr>
    </w:lvl>
    <w:lvl w:ilvl="1" w:tplc="A01CC294">
      <w:numFmt w:val="bullet"/>
      <w:lvlText w:val=""/>
      <w:lvlJc w:val="left"/>
      <w:pPr>
        <w:ind w:left="212" w:hanging="233"/>
      </w:pPr>
      <w:rPr>
        <w:rFonts w:ascii="Symbol" w:eastAsia="Symbol" w:hAnsi="Symbol" w:cs="Symbol" w:hint="default"/>
        <w:w w:val="100"/>
        <w:sz w:val="24"/>
        <w:szCs w:val="24"/>
        <w:lang w:val="ru-RU" w:eastAsia="en-US" w:bidi="ar-SA"/>
      </w:rPr>
    </w:lvl>
    <w:lvl w:ilvl="2" w:tplc="5A6A00EE">
      <w:numFmt w:val="bullet"/>
      <w:lvlText w:val="•"/>
      <w:lvlJc w:val="left"/>
      <w:pPr>
        <w:ind w:left="1456" w:hanging="233"/>
      </w:pPr>
      <w:rPr>
        <w:rFonts w:hint="default"/>
        <w:lang w:val="ru-RU" w:eastAsia="en-US" w:bidi="ar-SA"/>
      </w:rPr>
    </w:lvl>
    <w:lvl w:ilvl="3" w:tplc="EFCAA89C">
      <w:numFmt w:val="bullet"/>
      <w:lvlText w:val="•"/>
      <w:lvlJc w:val="left"/>
      <w:pPr>
        <w:ind w:left="2552" w:hanging="233"/>
      </w:pPr>
      <w:rPr>
        <w:rFonts w:hint="default"/>
        <w:lang w:val="ru-RU" w:eastAsia="en-US" w:bidi="ar-SA"/>
      </w:rPr>
    </w:lvl>
    <w:lvl w:ilvl="4" w:tplc="EB246262">
      <w:numFmt w:val="bullet"/>
      <w:lvlText w:val="•"/>
      <w:lvlJc w:val="left"/>
      <w:pPr>
        <w:ind w:left="3648" w:hanging="233"/>
      </w:pPr>
      <w:rPr>
        <w:rFonts w:hint="default"/>
        <w:lang w:val="ru-RU" w:eastAsia="en-US" w:bidi="ar-SA"/>
      </w:rPr>
    </w:lvl>
    <w:lvl w:ilvl="5" w:tplc="9F807040">
      <w:numFmt w:val="bullet"/>
      <w:lvlText w:val="•"/>
      <w:lvlJc w:val="left"/>
      <w:pPr>
        <w:ind w:left="4745" w:hanging="233"/>
      </w:pPr>
      <w:rPr>
        <w:rFonts w:hint="default"/>
        <w:lang w:val="ru-RU" w:eastAsia="en-US" w:bidi="ar-SA"/>
      </w:rPr>
    </w:lvl>
    <w:lvl w:ilvl="6" w:tplc="B1548F9C">
      <w:numFmt w:val="bullet"/>
      <w:lvlText w:val="•"/>
      <w:lvlJc w:val="left"/>
      <w:pPr>
        <w:ind w:left="5841" w:hanging="233"/>
      </w:pPr>
      <w:rPr>
        <w:rFonts w:hint="default"/>
        <w:lang w:val="ru-RU" w:eastAsia="en-US" w:bidi="ar-SA"/>
      </w:rPr>
    </w:lvl>
    <w:lvl w:ilvl="7" w:tplc="E2E2B672">
      <w:numFmt w:val="bullet"/>
      <w:lvlText w:val="•"/>
      <w:lvlJc w:val="left"/>
      <w:pPr>
        <w:ind w:left="6937" w:hanging="233"/>
      </w:pPr>
      <w:rPr>
        <w:rFonts w:hint="default"/>
        <w:lang w:val="ru-RU" w:eastAsia="en-US" w:bidi="ar-SA"/>
      </w:rPr>
    </w:lvl>
    <w:lvl w:ilvl="8" w:tplc="AA5E6642">
      <w:numFmt w:val="bullet"/>
      <w:lvlText w:val="•"/>
      <w:lvlJc w:val="left"/>
      <w:pPr>
        <w:ind w:left="8033" w:hanging="233"/>
      </w:pPr>
      <w:rPr>
        <w:rFonts w:hint="default"/>
        <w:lang w:val="ru-RU" w:eastAsia="en-US" w:bidi="ar-SA"/>
      </w:rPr>
    </w:lvl>
  </w:abstractNum>
  <w:abstractNum w:abstractNumId="72">
    <w:nsid w:val="4DE63611"/>
    <w:multiLevelType w:val="multilevel"/>
    <w:tmpl w:val="F5008F16"/>
    <w:lvl w:ilvl="0">
      <w:start w:val="2"/>
      <w:numFmt w:val="decimal"/>
      <w:lvlText w:val="%1."/>
      <w:lvlJc w:val="left"/>
      <w:pPr>
        <w:ind w:left="408" w:hanging="40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4E3E718B"/>
    <w:multiLevelType w:val="hybridMultilevel"/>
    <w:tmpl w:val="81F87B24"/>
    <w:lvl w:ilvl="0" w:tplc="72F8F2BA">
      <w:start w:val="1"/>
      <w:numFmt w:val="bullet"/>
      <w:lvlText w:val="-"/>
      <w:lvlJc w:val="left"/>
      <w:pPr>
        <w:ind w:left="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583C84A4">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25F4460A">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4E72BAE0">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E9687EE">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14821624">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0D209D8">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FCC2596C">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E9A0598E">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4">
    <w:nsid w:val="4F035BED"/>
    <w:multiLevelType w:val="hybridMultilevel"/>
    <w:tmpl w:val="A7E6D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4F0B11CE"/>
    <w:multiLevelType w:val="hybridMultilevel"/>
    <w:tmpl w:val="6D42E4BA"/>
    <w:lvl w:ilvl="0" w:tplc="4866ECB4">
      <w:start w:val="1"/>
      <w:numFmt w:val="bullet"/>
      <w:lvlText w:val="-"/>
      <w:lvlJc w:val="left"/>
      <w:pPr>
        <w:ind w:left="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66A66066">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AF8E7B06">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21D07CE4">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A1608D6E">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337EB336">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9438A4E8">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F403490">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7AA5718">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76">
    <w:nsid w:val="522F2274"/>
    <w:multiLevelType w:val="hybridMultilevel"/>
    <w:tmpl w:val="086EA2C4"/>
    <w:lvl w:ilvl="0" w:tplc="E012ADB2">
      <w:start w:val="1"/>
      <w:numFmt w:val="decimal"/>
      <w:lvlText w:val="%1."/>
      <w:lvlJc w:val="left"/>
      <w:pPr>
        <w:ind w:left="1100" w:hanging="279"/>
      </w:pPr>
      <w:rPr>
        <w:rFonts w:ascii="Times New Roman" w:eastAsia="Times New Roman" w:hAnsi="Times New Roman" w:cs="Times New Roman" w:hint="default"/>
        <w:b w:val="0"/>
        <w:bCs w:val="0"/>
        <w:i w:val="0"/>
        <w:iCs w:val="0"/>
        <w:spacing w:val="0"/>
        <w:w w:val="98"/>
        <w:sz w:val="29"/>
        <w:szCs w:val="29"/>
        <w:lang w:val="ru-RU" w:eastAsia="en-US" w:bidi="ar-SA"/>
      </w:rPr>
    </w:lvl>
    <w:lvl w:ilvl="1" w:tplc="04802398">
      <w:numFmt w:val="bullet"/>
      <w:lvlText w:val="•"/>
      <w:lvlJc w:val="left"/>
      <w:pPr>
        <w:ind w:left="2032" w:hanging="279"/>
      </w:pPr>
      <w:rPr>
        <w:rFonts w:hint="default"/>
        <w:lang w:val="ru-RU" w:eastAsia="en-US" w:bidi="ar-SA"/>
      </w:rPr>
    </w:lvl>
    <w:lvl w:ilvl="2" w:tplc="C08C5B1C">
      <w:numFmt w:val="bullet"/>
      <w:lvlText w:val="•"/>
      <w:lvlJc w:val="left"/>
      <w:pPr>
        <w:ind w:left="2965" w:hanging="279"/>
      </w:pPr>
      <w:rPr>
        <w:rFonts w:hint="default"/>
        <w:lang w:val="ru-RU" w:eastAsia="en-US" w:bidi="ar-SA"/>
      </w:rPr>
    </w:lvl>
    <w:lvl w:ilvl="3" w:tplc="CE2015EC">
      <w:numFmt w:val="bullet"/>
      <w:lvlText w:val="•"/>
      <w:lvlJc w:val="left"/>
      <w:pPr>
        <w:ind w:left="3898" w:hanging="279"/>
      </w:pPr>
      <w:rPr>
        <w:rFonts w:hint="default"/>
        <w:lang w:val="ru-RU" w:eastAsia="en-US" w:bidi="ar-SA"/>
      </w:rPr>
    </w:lvl>
    <w:lvl w:ilvl="4" w:tplc="441665BC">
      <w:numFmt w:val="bullet"/>
      <w:lvlText w:val="•"/>
      <w:lvlJc w:val="left"/>
      <w:pPr>
        <w:ind w:left="4831" w:hanging="279"/>
      </w:pPr>
      <w:rPr>
        <w:rFonts w:hint="default"/>
        <w:lang w:val="ru-RU" w:eastAsia="en-US" w:bidi="ar-SA"/>
      </w:rPr>
    </w:lvl>
    <w:lvl w:ilvl="5" w:tplc="61E60F4A">
      <w:numFmt w:val="bullet"/>
      <w:lvlText w:val="•"/>
      <w:lvlJc w:val="left"/>
      <w:pPr>
        <w:ind w:left="5764" w:hanging="279"/>
      </w:pPr>
      <w:rPr>
        <w:rFonts w:hint="default"/>
        <w:lang w:val="ru-RU" w:eastAsia="en-US" w:bidi="ar-SA"/>
      </w:rPr>
    </w:lvl>
    <w:lvl w:ilvl="6" w:tplc="DBD053FE">
      <w:numFmt w:val="bullet"/>
      <w:lvlText w:val="•"/>
      <w:lvlJc w:val="left"/>
      <w:pPr>
        <w:ind w:left="6697" w:hanging="279"/>
      </w:pPr>
      <w:rPr>
        <w:rFonts w:hint="default"/>
        <w:lang w:val="ru-RU" w:eastAsia="en-US" w:bidi="ar-SA"/>
      </w:rPr>
    </w:lvl>
    <w:lvl w:ilvl="7" w:tplc="945AAB1A">
      <w:numFmt w:val="bullet"/>
      <w:lvlText w:val="•"/>
      <w:lvlJc w:val="left"/>
      <w:pPr>
        <w:ind w:left="7630" w:hanging="279"/>
      </w:pPr>
      <w:rPr>
        <w:rFonts w:hint="default"/>
        <w:lang w:val="ru-RU" w:eastAsia="en-US" w:bidi="ar-SA"/>
      </w:rPr>
    </w:lvl>
    <w:lvl w:ilvl="8" w:tplc="9642026A">
      <w:numFmt w:val="bullet"/>
      <w:lvlText w:val="•"/>
      <w:lvlJc w:val="left"/>
      <w:pPr>
        <w:ind w:left="8563" w:hanging="279"/>
      </w:pPr>
      <w:rPr>
        <w:rFonts w:hint="default"/>
        <w:lang w:val="ru-RU" w:eastAsia="en-US" w:bidi="ar-SA"/>
      </w:rPr>
    </w:lvl>
  </w:abstractNum>
  <w:abstractNum w:abstractNumId="77">
    <w:nsid w:val="52320EEC"/>
    <w:multiLevelType w:val="hybridMultilevel"/>
    <w:tmpl w:val="8ABCEC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559E683C"/>
    <w:multiLevelType w:val="multilevel"/>
    <w:tmpl w:val="257421DE"/>
    <w:lvl w:ilvl="0">
      <w:start w:val="1"/>
      <w:numFmt w:val="decimal"/>
      <w:lvlText w:val="%1."/>
      <w:lvlJc w:val="left"/>
      <w:pPr>
        <w:ind w:left="495" w:hanging="495"/>
      </w:pPr>
      <w:rPr>
        <w:rFonts w:hint="default"/>
      </w:rPr>
    </w:lvl>
    <w:lvl w:ilvl="1">
      <w:start w:val="1"/>
      <w:numFmt w:val="decimal"/>
      <w:lvlText w:val="%1.%2."/>
      <w:lvlJc w:val="left"/>
      <w:pPr>
        <w:ind w:left="2844" w:hanging="72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452" w:hanging="108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2060" w:hanging="1440"/>
      </w:pPr>
      <w:rPr>
        <w:rFonts w:hint="default"/>
      </w:rPr>
    </w:lvl>
    <w:lvl w:ilvl="6">
      <w:start w:val="1"/>
      <w:numFmt w:val="decimal"/>
      <w:lvlText w:val="%1.%2.%3.%4.%5.%6.%7."/>
      <w:lvlJc w:val="left"/>
      <w:pPr>
        <w:ind w:left="14544" w:hanging="180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9152" w:hanging="2160"/>
      </w:pPr>
      <w:rPr>
        <w:rFonts w:hint="default"/>
      </w:rPr>
    </w:lvl>
  </w:abstractNum>
  <w:abstractNum w:abstractNumId="79">
    <w:nsid w:val="56431932"/>
    <w:multiLevelType w:val="hybridMultilevel"/>
    <w:tmpl w:val="997826FE"/>
    <w:lvl w:ilvl="0" w:tplc="2730A19A">
      <w:start w:val="1"/>
      <w:numFmt w:val="bullet"/>
      <w:lvlText w:val="-"/>
      <w:lvlJc w:val="left"/>
      <w:pPr>
        <w:ind w:left="5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06821FDE">
      <w:start w:val="1"/>
      <w:numFmt w:val="bullet"/>
      <w:lvlText w:val="o"/>
      <w:lvlJc w:val="left"/>
      <w:pPr>
        <w:ind w:left="16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DC8217F6">
      <w:start w:val="1"/>
      <w:numFmt w:val="bullet"/>
      <w:lvlText w:val="▪"/>
      <w:lvlJc w:val="left"/>
      <w:pPr>
        <w:ind w:left="23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B76088EE">
      <w:start w:val="1"/>
      <w:numFmt w:val="bullet"/>
      <w:lvlText w:val="•"/>
      <w:lvlJc w:val="left"/>
      <w:pPr>
        <w:ind w:left="30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94C85C1C">
      <w:start w:val="1"/>
      <w:numFmt w:val="bullet"/>
      <w:lvlText w:val="o"/>
      <w:lvlJc w:val="left"/>
      <w:pPr>
        <w:ind w:left="379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2EFE4170">
      <w:start w:val="1"/>
      <w:numFmt w:val="bullet"/>
      <w:lvlText w:val="▪"/>
      <w:lvlJc w:val="left"/>
      <w:pPr>
        <w:ind w:left="451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B2ECAAAE">
      <w:start w:val="1"/>
      <w:numFmt w:val="bullet"/>
      <w:lvlText w:val="•"/>
      <w:lvlJc w:val="left"/>
      <w:pPr>
        <w:ind w:left="523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4440B276">
      <w:start w:val="1"/>
      <w:numFmt w:val="bullet"/>
      <w:lvlText w:val="o"/>
      <w:lvlJc w:val="left"/>
      <w:pPr>
        <w:ind w:left="595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FE86E6D6">
      <w:start w:val="1"/>
      <w:numFmt w:val="bullet"/>
      <w:lvlText w:val="▪"/>
      <w:lvlJc w:val="left"/>
      <w:pPr>
        <w:ind w:left="667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80">
    <w:nsid w:val="567F0156"/>
    <w:multiLevelType w:val="hybridMultilevel"/>
    <w:tmpl w:val="D69EFB1A"/>
    <w:lvl w:ilvl="0" w:tplc="EAC8B8B0">
      <w:start w:val="1"/>
      <w:numFmt w:val="decimal"/>
      <w:lvlText w:val="%1)"/>
      <w:lvlJc w:val="left"/>
      <w:pPr>
        <w:ind w:left="508" w:hanging="360"/>
      </w:pPr>
      <w:rPr>
        <w:rFonts w:hint="default"/>
      </w:rPr>
    </w:lvl>
    <w:lvl w:ilvl="1" w:tplc="04190019" w:tentative="1">
      <w:start w:val="1"/>
      <w:numFmt w:val="lowerLetter"/>
      <w:lvlText w:val="%2."/>
      <w:lvlJc w:val="left"/>
      <w:pPr>
        <w:ind w:left="1228" w:hanging="360"/>
      </w:pPr>
    </w:lvl>
    <w:lvl w:ilvl="2" w:tplc="0419001B" w:tentative="1">
      <w:start w:val="1"/>
      <w:numFmt w:val="lowerRoman"/>
      <w:lvlText w:val="%3."/>
      <w:lvlJc w:val="right"/>
      <w:pPr>
        <w:ind w:left="1948" w:hanging="180"/>
      </w:pPr>
    </w:lvl>
    <w:lvl w:ilvl="3" w:tplc="0419000F" w:tentative="1">
      <w:start w:val="1"/>
      <w:numFmt w:val="decimal"/>
      <w:lvlText w:val="%4."/>
      <w:lvlJc w:val="left"/>
      <w:pPr>
        <w:ind w:left="2668" w:hanging="360"/>
      </w:pPr>
    </w:lvl>
    <w:lvl w:ilvl="4" w:tplc="04190019" w:tentative="1">
      <w:start w:val="1"/>
      <w:numFmt w:val="lowerLetter"/>
      <w:lvlText w:val="%5."/>
      <w:lvlJc w:val="left"/>
      <w:pPr>
        <w:ind w:left="3388" w:hanging="360"/>
      </w:pPr>
    </w:lvl>
    <w:lvl w:ilvl="5" w:tplc="0419001B" w:tentative="1">
      <w:start w:val="1"/>
      <w:numFmt w:val="lowerRoman"/>
      <w:lvlText w:val="%6."/>
      <w:lvlJc w:val="right"/>
      <w:pPr>
        <w:ind w:left="4108" w:hanging="180"/>
      </w:pPr>
    </w:lvl>
    <w:lvl w:ilvl="6" w:tplc="0419000F" w:tentative="1">
      <w:start w:val="1"/>
      <w:numFmt w:val="decimal"/>
      <w:lvlText w:val="%7."/>
      <w:lvlJc w:val="left"/>
      <w:pPr>
        <w:ind w:left="4828" w:hanging="360"/>
      </w:pPr>
    </w:lvl>
    <w:lvl w:ilvl="7" w:tplc="04190019" w:tentative="1">
      <w:start w:val="1"/>
      <w:numFmt w:val="lowerLetter"/>
      <w:lvlText w:val="%8."/>
      <w:lvlJc w:val="left"/>
      <w:pPr>
        <w:ind w:left="5548" w:hanging="360"/>
      </w:pPr>
    </w:lvl>
    <w:lvl w:ilvl="8" w:tplc="0419001B" w:tentative="1">
      <w:start w:val="1"/>
      <w:numFmt w:val="lowerRoman"/>
      <w:lvlText w:val="%9."/>
      <w:lvlJc w:val="right"/>
      <w:pPr>
        <w:ind w:left="6268" w:hanging="180"/>
      </w:pPr>
    </w:lvl>
  </w:abstractNum>
  <w:abstractNum w:abstractNumId="81">
    <w:nsid w:val="57EC50B4"/>
    <w:multiLevelType w:val="hybridMultilevel"/>
    <w:tmpl w:val="80D85DFC"/>
    <w:lvl w:ilvl="0" w:tplc="FEA0DCAE">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B908E6B0">
      <w:start w:val="1"/>
      <w:numFmt w:val="bullet"/>
      <w:lvlText w:val="o"/>
      <w:lvlJc w:val="left"/>
      <w:pPr>
        <w:ind w:left="173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7FE01978">
      <w:start w:val="1"/>
      <w:numFmt w:val="bullet"/>
      <w:lvlText w:val="▪"/>
      <w:lvlJc w:val="left"/>
      <w:pPr>
        <w:ind w:left="24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4EDA8930">
      <w:start w:val="1"/>
      <w:numFmt w:val="bullet"/>
      <w:lvlText w:val="•"/>
      <w:lvlJc w:val="left"/>
      <w:pPr>
        <w:ind w:left="317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75EA2E16">
      <w:start w:val="1"/>
      <w:numFmt w:val="bullet"/>
      <w:lvlText w:val="o"/>
      <w:lvlJc w:val="left"/>
      <w:pPr>
        <w:ind w:left="389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69A2F4EA">
      <w:start w:val="1"/>
      <w:numFmt w:val="bullet"/>
      <w:lvlText w:val="▪"/>
      <w:lvlJc w:val="left"/>
      <w:pPr>
        <w:ind w:left="461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77E629FA">
      <w:start w:val="1"/>
      <w:numFmt w:val="bullet"/>
      <w:lvlText w:val="•"/>
      <w:lvlJc w:val="left"/>
      <w:pPr>
        <w:ind w:left="533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AD4A953E">
      <w:start w:val="1"/>
      <w:numFmt w:val="bullet"/>
      <w:lvlText w:val="o"/>
      <w:lvlJc w:val="left"/>
      <w:pPr>
        <w:ind w:left="60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F3F8FC6E">
      <w:start w:val="1"/>
      <w:numFmt w:val="bullet"/>
      <w:lvlText w:val="▪"/>
      <w:lvlJc w:val="left"/>
      <w:pPr>
        <w:ind w:left="677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82">
    <w:nsid w:val="581571EF"/>
    <w:multiLevelType w:val="hybridMultilevel"/>
    <w:tmpl w:val="68809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8741382"/>
    <w:multiLevelType w:val="hybridMultilevel"/>
    <w:tmpl w:val="260E64E2"/>
    <w:lvl w:ilvl="0" w:tplc="B7745610">
      <w:numFmt w:val="bullet"/>
      <w:lvlText w:val=""/>
      <w:lvlJc w:val="left"/>
      <w:pPr>
        <w:ind w:left="110" w:hanging="286"/>
      </w:pPr>
      <w:rPr>
        <w:rFonts w:ascii="Symbol" w:eastAsia="Symbol" w:hAnsi="Symbol" w:cs="Symbol" w:hint="default"/>
        <w:w w:val="100"/>
        <w:sz w:val="28"/>
        <w:szCs w:val="28"/>
        <w:lang w:val="ru-RU" w:eastAsia="en-US" w:bidi="ar-SA"/>
      </w:rPr>
    </w:lvl>
    <w:lvl w:ilvl="1" w:tplc="128CC688">
      <w:numFmt w:val="bullet"/>
      <w:lvlText w:val="•"/>
      <w:lvlJc w:val="left"/>
      <w:pPr>
        <w:ind w:left="1064" w:hanging="286"/>
      </w:pPr>
      <w:rPr>
        <w:rFonts w:hint="default"/>
        <w:lang w:val="ru-RU" w:eastAsia="en-US" w:bidi="ar-SA"/>
      </w:rPr>
    </w:lvl>
    <w:lvl w:ilvl="2" w:tplc="F79CDF76">
      <w:numFmt w:val="bullet"/>
      <w:lvlText w:val="•"/>
      <w:lvlJc w:val="left"/>
      <w:pPr>
        <w:ind w:left="2008" w:hanging="286"/>
      </w:pPr>
      <w:rPr>
        <w:rFonts w:hint="default"/>
        <w:lang w:val="ru-RU" w:eastAsia="en-US" w:bidi="ar-SA"/>
      </w:rPr>
    </w:lvl>
    <w:lvl w:ilvl="3" w:tplc="2C2A8B02">
      <w:numFmt w:val="bullet"/>
      <w:lvlText w:val="•"/>
      <w:lvlJc w:val="left"/>
      <w:pPr>
        <w:ind w:left="2952" w:hanging="286"/>
      </w:pPr>
      <w:rPr>
        <w:rFonts w:hint="default"/>
        <w:lang w:val="ru-RU" w:eastAsia="en-US" w:bidi="ar-SA"/>
      </w:rPr>
    </w:lvl>
    <w:lvl w:ilvl="4" w:tplc="68DAE168">
      <w:numFmt w:val="bullet"/>
      <w:lvlText w:val="•"/>
      <w:lvlJc w:val="left"/>
      <w:pPr>
        <w:ind w:left="3897" w:hanging="286"/>
      </w:pPr>
      <w:rPr>
        <w:rFonts w:hint="default"/>
        <w:lang w:val="ru-RU" w:eastAsia="en-US" w:bidi="ar-SA"/>
      </w:rPr>
    </w:lvl>
    <w:lvl w:ilvl="5" w:tplc="D78A5EBE">
      <w:numFmt w:val="bullet"/>
      <w:lvlText w:val="•"/>
      <w:lvlJc w:val="left"/>
      <w:pPr>
        <w:ind w:left="4841" w:hanging="286"/>
      </w:pPr>
      <w:rPr>
        <w:rFonts w:hint="default"/>
        <w:lang w:val="ru-RU" w:eastAsia="en-US" w:bidi="ar-SA"/>
      </w:rPr>
    </w:lvl>
    <w:lvl w:ilvl="6" w:tplc="367A7324">
      <w:numFmt w:val="bullet"/>
      <w:lvlText w:val="•"/>
      <w:lvlJc w:val="left"/>
      <w:pPr>
        <w:ind w:left="5785" w:hanging="286"/>
      </w:pPr>
      <w:rPr>
        <w:rFonts w:hint="default"/>
        <w:lang w:val="ru-RU" w:eastAsia="en-US" w:bidi="ar-SA"/>
      </w:rPr>
    </w:lvl>
    <w:lvl w:ilvl="7" w:tplc="8B2CAE54">
      <w:numFmt w:val="bullet"/>
      <w:lvlText w:val="•"/>
      <w:lvlJc w:val="left"/>
      <w:pPr>
        <w:ind w:left="6730" w:hanging="286"/>
      </w:pPr>
      <w:rPr>
        <w:rFonts w:hint="default"/>
        <w:lang w:val="ru-RU" w:eastAsia="en-US" w:bidi="ar-SA"/>
      </w:rPr>
    </w:lvl>
    <w:lvl w:ilvl="8" w:tplc="6C52ED76">
      <w:numFmt w:val="bullet"/>
      <w:lvlText w:val="•"/>
      <w:lvlJc w:val="left"/>
      <w:pPr>
        <w:ind w:left="7674" w:hanging="286"/>
      </w:pPr>
      <w:rPr>
        <w:rFonts w:hint="default"/>
        <w:lang w:val="ru-RU" w:eastAsia="en-US" w:bidi="ar-SA"/>
      </w:rPr>
    </w:lvl>
  </w:abstractNum>
  <w:abstractNum w:abstractNumId="84">
    <w:nsid w:val="590552B5"/>
    <w:multiLevelType w:val="hybridMultilevel"/>
    <w:tmpl w:val="4E20817A"/>
    <w:lvl w:ilvl="0" w:tplc="CA3E6ADC">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EDBE36D4">
      <w:start w:val="1"/>
      <w:numFmt w:val="bullet"/>
      <w:lvlText w:val="o"/>
      <w:lvlJc w:val="left"/>
      <w:pPr>
        <w:ind w:left="173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E68E767C">
      <w:start w:val="1"/>
      <w:numFmt w:val="bullet"/>
      <w:lvlText w:val="▪"/>
      <w:lvlJc w:val="left"/>
      <w:pPr>
        <w:ind w:left="24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00F8A5C2">
      <w:start w:val="1"/>
      <w:numFmt w:val="bullet"/>
      <w:lvlText w:val="•"/>
      <w:lvlJc w:val="left"/>
      <w:pPr>
        <w:ind w:left="317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B6F8FD22">
      <w:start w:val="1"/>
      <w:numFmt w:val="bullet"/>
      <w:lvlText w:val="o"/>
      <w:lvlJc w:val="left"/>
      <w:pPr>
        <w:ind w:left="389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C3A0662C">
      <w:start w:val="1"/>
      <w:numFmt w:val="bullet"/>
      <w:lvlText w:val="▪"/>
      <w:lvlJc w:val="left"/>
      <w:pPr>
        <w:ind w:left="461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2C2E2D10">
      <w:start w:val="1"/>
      <w:numFmt w:val="bullet"/>
      <w:lvlText w:val="•"/>
      <w:lvlJc w:val="left"/>
      <w:pPr>
        <w:ind w:left="533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0E7C133E">
      <w:start w:val="1"/>
      <w:numFmt w:val="bullet"/>
      <w:lvlText w:val="o"/>
      <w:lvlJc w:val="left"/>
      <w:pPr>
        <w:ind w:left="60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754C788E">
      <w:start w:val="1"/>
      <w:numFmt w:val="bullet"/>
      <w:lvlText w:val="▪"/>
      <w:lvlJc w:val="left"/>
      <w:pPr>
        <w:ind w:left="677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85">
    <w:nsid w:val="5A3332A9"/>
    <w:multiLevelType w:val="hybridMultilevel"/>
    <w:tmpl w:val="98265810"/>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A774445"/>
    <w:multiLevelType w:val="multilevel"/>
    <w:tmpl w:val="887A4FB4"/>
    <w:lvl w:ilvl="0">
      <w:start w:val="2"/>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nsid w:val="5AB21C48"/>
    <w:multiLevelType w:val="hybridMultilevel"/>
    <w:tmpl w:val="35241E14"/>
    <w:lvl w:ilvl="0" w:tplc="E0C45EC6">
      <w:start w:val="1"/>
      <w:numFmt w:val="decimal"/>
      <w:lvlText w:val="%1."/>
      <w:lvlJc w:val="right"/>
      <w:pPr>
        <w:ind w:left="360" w:hanging="360"/>
      </w:pPr>
    </w:lvl>
    <w:lvl w:ilvl="1" w:tplc="04190019">
      <w:start w:val="1"/>
      <w:numFmt w:val="lowerLetter"/>
      <w:lvlText w:val="%2."/>
      <w:lvlJc w:val="left"/>
      <w:pPr>
        <w:ind w:left="1662" w:hanging="360"/>
      </w:pPr>
    </w:lvl>
    <w:lvl w:ilvl="2" w:tplc="0419001B">
      <w:start w:val="1"/>
      <w:numFmt w:val="lowerRoman"/>
      <w:lvlText w:val="%3."/>
      <w:lvlJc w:val="right"/>
      <w:pPr>
        <w:ind w:left="2382" w:hanging="180"/>
      </w:pPr>
    </w:lvl>
    <w:lvl w:ilvl="3" w:tplc="0419000F">
      <w:start w:val="1"/>
      <w:numFmt w:val="decimal"/>
      <w:lvlText w:val="%4."/>
      <w:lvlJc w:val="left"/>
      <w:pPr>
        <w:ind w:left="3102" w:hanging="360"/>
      </w:pPr>
    </w:lvl>
    <w:lvl w:ilvl="4" w:tplc="04190019">
      <w:start w:val="1"/>
      <w:numFmt w:val="lowerLetter"/>
      <w:lvlText w:val="%5."/>
      <w:lvlJc w:val="left"/>
      <w:pPr>
        <w:ind w:left="3822" w:hanging="360"/>
      </w:pPr>
    </w:lvl>
    <w:lvl w:ilvl="5" w:tplc="0419001B">
      <w:start w:val="1"/>
      <w:numFmt w:val="lowerRoman"/>
      <w:lvlText w:val="%6."/>
      <w:lvlJc w:val="right"/>
      <w:pPr>
        <w:ind w:left="4542" w:hanging="180"/>
      </w:pPr>
    </w:lvl>
    <w:lvl w:ilvl="6" w:tplc="0419000F">
      <w:start w:val="1"/>
      <w:numFmt w:val="decimal"/>
      <w:lvlText w:val="%7."/>
      <w:lvlJc w:val="left"/>
      <w:pPr>
        <w:ind w:left="5262" w:hanging="360"/>
      </w:pPr>
    </w:lvl>
    <w:lvl w:ilvl="7" w:tplc="04190019">
      <w:start w:val="1"/>
      <w:numFmt w:val="lowerLetter"/>
      <w:lvlText w:val="%8."/>
      <w:lvlJc w:val="left"/>
      <w:pPr>
        <w:ind w:left="5982" w:hanging="360"/>
      </w:pPr>
    </w:lvl>
    <w:lvl w:ilvl="8" w:tplc="0419001B">
      <w:start w:val="1"/>
      <w:numFmt w:val="lowerRoman"/>
      <w:lvlText w:val="%9."/>
      <w:lvlJc w:val="right"/>
      <w:pPr>
        <w:ind w:left="6702" w:hanging="180"/>
      </w:pPr>
    </w:lvl>
  </w:abstractNum>
  <w:abstractNum w:abstractNumId="89">
    <w:nsid w:val="5DB116EA"/>
    <w:multiLevelType w:val="hybridMultilevel"/>
    <w:tmpl w:val="670A665C"/>
    <w:lvl w:ilvl="0" w:tplc="0C86BB8E">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E4A192E"/>
    <w:multiLevelType w:val="hybridMultilevel"/>
    <w:tmpl w:val="41C6B052"/>
    <w:lvl w:ilvl="0" w:tplc="BDB8CC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40C124">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1C3030">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E4B99C">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962330">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E0747A">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627CDA">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96948E">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C6950A">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5F6D2BAD"/>
    <w:multiLevelType w:val="hybridMultilevel"/>
    <w:tmpl w:val="729E8D7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5FBF7CCF"/>
    <w:multiLevelType w:val="hybridMultilevel"/>
    <w:tmpl w:val="A35228A2"/>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35617BF"/>
    <w:multiLevelType w:val="multilevel"/>
    <w:tmpl w:val="84B0C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64376B68"/>
    <w:multiLevelType w:val="hybridMultilevel"/>
    <w:tmpl w:val="6428D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5E670C4"/>
    <w:multiLevelType w:val="hybridMultilevel"/>
    <w:tmpl w:val="D73E0A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71B41D0"/>
    <w:multiLevelType w:val="hybridMultilevel"/>
    <w:tmpl w:val="242ADE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6A9475BB"/>
    <w:multiLevelType w:val="hybridMultilevel"/>
    <w:tmpl w:val="C43816CE"/>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6BE50E65"/>
    <w:multiLevelType w:val="hybridMultilevel"/>
    <w:tmpl w:val="BECAC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D8C6C0E"/>
    <w:multiLevelType w:val="multilevel"/>
    <w:tmpl w:val="545CA9A6"/>
    <w:lvl w:ilvl="0">
      <w:start w:val="1"/>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nsid w:val="6DF2226F"/>
    <w:multiLevelType w:val="hybridMultilevel"/>
    <w:tmpl w:val="564890EA"/>
    <w:lvl w:ilvl="0" w:tplc="CE1EFBC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CCC44A">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12DE22">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EE3530">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088D00">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DA2728">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9A699E">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A62DAC">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7CC1E2">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6F391A3E"/>
    <w:multiLevelType w:val="hybridMultilevel"/>
    <w:tmpl w:val="AD74B4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70484AC7"/>
    <w:multiLevelType w:val="hybridMultilevel"/>
    <w:tmpl w:val="4E14DCB4"/>
    <w:lvl w:ilvl="0" w:tplc="8BA6EBEA">
      <w:start w:val="1"/>
      <w:numFmt w:val="bullet"/>
      <w:lvlText w:val="▪"/>
      <w:lvlJc w:val="left"/>
      <w:pPr>
        <w:ind w:left="828" w:hanging="360"/>
      </w:pPr>
      <w:rPr>
        <w:rFonts w:ascii="MS Mincho" w:eastAsia="MS Mincho" w:hAnsi="MS Mincho" w:cs="MS Mincho"/>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03">
    <w:nsid w:val="70BD45ED"/>
    <w:multiLevelType w:val="hybridMultilevel"/>
    <w:tmpl w:val="A1D85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14E16D8"/>
    <w:multiLevelType w:val="hybridMultilevel"/>
    <w:tmpl w:val="0C2E8B68"/>
    <w:lvl w:ilvl="0" w:tplc="92C4D0F2">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5F6ADC3C">
      <w:start w:val="1"/>
      <w:numFmt w:val="bullet"/>
      <w:lvlText w:val="o"/>
      <w:lvlJc w:val="left"/>
      <w:pPr>
        <w:ind w:left="173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97204604">
      <w:start w:val="1"/>
      <w:numFmt w:val="bullet"/>
      <w:lvlText w:val="▪"/>
      <w:lvlJc w:val="left"/>
      <w:pPr>
        <w:ind w:left="24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7D3ABEC2">
      <w:start w:val="1"/>
      <w:numFmt w:val="bullet"/>
      <w:lvlText w:val="•"/>
      <w:lvlJc w:val="left"/>
      <w:pPr>
        <w:ind w:left="317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B914B756">
      <w:start w:val="1"/>
      <w:numFmt w:val="bullet"/>
      <w:lvlText w:val="o"/>
      <w:lvlJc w:val="left"/>
      <w:pPr>
        <w:ind w:left="389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E026B36E">
      <w:start w:val="1"/>
      <w:numFmt w:val="bullet"/>
      <w:lvlText w:val="▪"/>
      <w:lvlJc w:val="left"/>
      <w:pPr>
        <w:ind w:left="461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2B18B4BA">
      <w:start w:val="1"/>
      <w:numFmt w:val="bullet"/>
      <w:lvlText w:val="•"/>
      <w:lvlJc w:val="left"/>
      <w:pPr>
        <w:ind w:left="533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F77CFB10">
      <w:start w:val="1"/>
      <w:numFmt w:val="bullet"/>
      <w:lvlText w:val="o"/>
      <w:lvlJc w:val="left"/>
      <w:pPr>
        <w:ind w:left="60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4224E4B0">
      <w:start w:val="1"/>
      <w:numFmt w:val="bullet"/>
      <w:lvlText w:val="▪"/>
      <w:lvlJc w:val="left"/>
      <w:pPr>
        <w:ind w:left="677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05">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3572F52"/>
    <w:multiLevelType w:val="hybridMultilevel"/>
    <w:tmpl w:val="28301B56"/>
    <w:lvl w:ilvl="0" w:tplc="FBC8DA18">
      <w:start w:val="1"/>
      <w:numFmt w:val="decimal"/>
      <w:lvlText w:val="%1."/>
      <w:lvlJc w:val="left"/>
      <w:pPr>
        <w:ind w:left="1094" w:hanging="278"/>
      </w:pPr>
      <w:rPr>
        <w:rFonts w:hint="default"/>
        <w:spacing w:val="0"/>
        <w:w w:val="95"/>
        <w:lang w:val="ru-RU" w:eastAsia="en-US" w:bidi="ar-SA"/>
      </w:rPr>
    </w:lvl>
    <w:lvl w:ilvl="1" w:tplc="5090125A">
      <w:numFmt w:val="bullet"/>
      <w:lvlText w:val="•"/>
      <w:lvlJc w:val="left"/>
      <w:pPr>
        <w:ind w:left="2030" w:hanging="278"/>
      </w:pPr>
      <w:rPr>
        <w:rFonts w:hint="default"/>
        <w:lang w:val="ru-RU" w:eastAsia="en-US" w:bidi="ar-SA"/>
      </w:rPr>
    </w:lvl>
    <w:lvl w:ilvl="2" w:tplc="460CAC2A">
      <w:numFmt w:val="bullet"/>
      <w:lvlText w:val="•"/>
      <w:lvlJc w:val="left"/>
      <w:pPr>
        <w:ind w:left="2961" w:hanging="278"/>
      </w:pPr>
      <w:rPr>
        <w:rFonts w:hint="default"/>
        <w:lang w:val="ru-RU" w:eastAsia="en-US" w:bidi="ar-SA"/>
      </w:rPr>
    </w:lvl>
    <w:lvl w:ilvl="3" w:tplc="3BFC872A">
      <w:numFmt w:val="bullet"/>
      <w:lvlText w:val="•"/>
      <w:lvlJc w:val="left"/>
      <w:pPr>
        <w:ind w:left="3892" w:hanging="278"/>
      </w:pPr>
      <w:rPr>
        <w:rFonts w:hint="default"/>
        <w:lang w:val="ru-RU" w:eastAsia="en-US" w:bidi="ar-SA"/>
      </w:rPr>
    </w:lvl>
    <w:lvl w:ilvl="4" w:tplc="EA2A0AC2">
      <w:numFmt w:val="bullet"/>
      <w:lvlText w:val="•"/>
      <w:lvlJc w:val="left"/>
      <w:pPr>
        <w:ind w:left="4823" w:hanging="278"/>
      </w:pPr>
      <w:rPr>
        <w:rFonts w:hint="default"/>
        <w:lang w:val="ru-RU" w:eastAsia="en-US" w:bidi="ar-SA"/>
      </w:rPr>
    </w:lvl>
    <w:lvl w:ilvl="5" w:tplc="F752C8EE">
      <w:numFmt w:val="bullet"/>
      <w:lvlText w:val="•"/>
      <w:lvlJc w:val="left"/>
      <w:pPr>
        <w:ind w:left="5754" w:hanging="278"/>
      </w:pPr>
      <w:rPr>
        <w:rFonts w:hint="default"/>
        <w:lang w:val="ru-RU" w:eastAsia="en-US" w:bidi="ar-SA"/>
      </w:rPr>
    </w:lvl>
    <w:lvl w:ilvl="6" w:tplc="00F29D38">
      <w:numFmt w:val="bullet"/>
      <w:lvlText w:val="•"/>
      <w:lvlJc w:val="left"/>
      <w:pPr>
        <w:ind w:left="6685" w:hanging="278"/>
      </w:pPr>
      <w:rPr>
        <w:rFonts w:hint="default"/>
        <w:lang w:val="ru-RU" w:eastAsia="en-US" w:bidi="ar-SA"/>
      </w:rPr>
    </w:lvl>
    <w:lvl w:ilvl="7" w:tplc="ED04484A">
      <w:numFmt w:val="bullet"/>
      <w:lvlText w:val="•"/>
      <w:lvlJc w:val="left"/>
      <w:pPr>
        <w:ind w:left="7616" w:hanging="278"/>
      </w:pPr>
      <w:rPr>
        <w:rFonts w:hint="default"/>
        <w:lang w:val="ru-RU" w:eastAsia="en-US" w:bidi="ar-SA"/>
      </w:rPr>
    </w:lvl>
    <w:lvl w:ilvl="8" w:tplc="9FA4041E">
      <w:numFmt w:val="bullet"/>
      <w:lvlText w:val="•"/>
      <w:lvlJc w:val="left"/>
      <w:pPr>
        <w:ind w:left="8547" w:hanging="278"/>
      </w:pPr>
      <w:rPr>
        <w:rFonts w:hint="default"/>
        <w:lang w:val="ru-RU" w:eastAsia="en-US" w:bidi="ar-SA"/>
      </w:rPr>
    </w:lvl>
  </w:abstractNum>
  <w:abstractNum w:abstractNumId="107">
    <w:nsid w:val="73B64AF1"/>
    <w:multiLevelType w:val="hybridMultilevel"/>
    <w:tmpl w:val="92A08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43C0319"/>
    <w:multiLevelType w:val="hybridMultilevel"/>
    <w:tmpl w:val="1ACAFA4C"/>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nsid w:val="75B035A6"/>
    <w:multiLevelType w:val="hybridMultilevel"/>
    <w:tmpl w:val="AF7E24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804169A"/>
    <w:multiLevelType w:val="multilevel"/>
    <w:tmpl w:val="82EAE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795C1D63"/>
    <w:multiLevelType w:val="hybridMultilevel"/>
    <w:tmpl w:val="4244A002"/>
    <w:lvl w:ilvl="0" w:tplc="F536A1C2">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A4F4CC">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7CB7FC">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428B8">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8EE338">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82D76C">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D07E40">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842FF8">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4CBA96">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79A45BBB"/>
    <w:multiLevelType w:val="hybridMultilevel"/>
    <w:tmpl w:val="D440449E"/>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A0D10C5"/>
    <w:multiLevelType w:val="hybridMultilevel"/>
    <w:tmpl w:val="156E8EE0"/>
    <w:lvl w:ilvl="0" w:tplc="A1F2685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1C6CD2">
      <w:start w:val="1"/>
      <w:numFmt w:val="bullet"/>
      <w:lvlText w:val="o"/>
      <w:lvlJc w:val="left"/>
      <w:pPr>
        <w:ind w:left="1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34DC8C">
      <w:start w:val="1"/>
      <w:numFmt w:val="bullet"/>
      <w:lvlText w:val="▪"/>
      <w:lvlJc w:val="left"/>
      <w:pPr>
        <w:ind w:left="2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D2DEC6">
      <w:start w:val="1"/>
      <w:numFmt w:val="bullet"/>
      <w:lvlText w:val="•"/>
      <w:lvlJc w:val="left"/>
      <w:pPr>
        <w:ind w:left="3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8877C">
      <w:start w:val="1"/>
      <w:numFmt w:val="bullet"/>
      <w:lvlText w:val="o"/>
      <w:lvlJc w:val="left"/>
      <w:pPr>
        <w:ind w:left="3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14D382">
      <w:start w:val="1"/>
      <w:numFmt w:val="bullet"/>
      <w:lvlText w:val="▪"/>
      <w:lvlJc w:val="left"/>
      <w:pPr>
        <w:ind w:left="4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9407DC">
      <w:start w:val="1"/>
      <w:numFmt w:val="bullet"/>
      <w:lvlText w:val="•"/>
      <w:lvlJc w:val="left"/>
      <w:pPr>
        <w:ind w:left="5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224820">
      <w:start w:val="1"/>
      <w:numFmt w:val="bullet"/>
      <w:lvlText w:val="o"/>
      <w:lvlJc w:val="left"/>
      <w:pPr>
        <w:ind w:left="5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34678C">
      <w:start w:val="1"/>
      <w:numFmt w:val="bullet"/>
      <w:lvlText w:val="▪"/>
      <w:lvlJc w:val="left"/>
      <w:pPr>
        <w:ind w:left="6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7AFB4A5D"/>
    <w:multiLevelType w:val="hybridMultilevel"/>
    <w:tmpl w:val="2EBE7FBE"/>
    <w:lvl w:ilvl="0" w:tplc="04128E5E">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2B9A0604">
      <w:start w:val="1"/>
      <w:numFmt w:val="bullet"/>
      <w:lvlText w:val="o"/>
      <w:lvlJc w:val="left"/>
      <w:pPr>
        <w:ind w:left="173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0B724F18">
      <w:start w:val="1"/>
      <w:numFmt w:val="bullet"/>
      <w:lvlText w:val="▪"/>
      <w:lvlJc w:val="left"/>
      <w:pPr>
        <w:ind w:left="24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D38885F2">
      <w:start w:val="1"/>
      <w:numFmt w:val="bullet"/>
      <w:lvlText w:val="•"/>
      <w:lvlJc w:val="left"/>
      <w:pPr>
        <w:ind w:left="317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27F40B56">
      <w:start w:val="1"/>
      <w:numFmt w:val="bullet"/>
      <w:lvlText w:val="o"/>
      <w:lvlJc w:val="left"/>
      <w:pPr>
        <w:ind w:left="389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4FB68F9E">
      <w:start w:val="1"/>
      <w:numFmt w:val="bullet"/>
      <w:lvlText w:val="▪"/>
      <w:lvlJc w:val="left"/>
      <w:pPr>
        <w:ind w:left="461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31D4EEA2">
      <w:start w:val="1"/>
      <w:numFmt w:val="bullet"/>
      <w:lvlText w:val="•"/>
      <w:lvlJc w:val="left"/>
      <w:pPr>
        <w:ind w:left="533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64F698A8">
      <w:start w:val="1"/>
      <w:numFmt w:val="bullet"/>
      <w:lvlText w:val="o"/>
      <w:lvlJc w:val="left"/>
      <w:pPr>
        <w:ind w:left="60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08F636FA">
      <w:start w:val="1"/>
      <w:numFmt w:val="bullet"/>
      <w:lvlText w:val="▪"/>
      <w:lvlJc w:val="left"/>
      <w:pPr>
        <w:ind w:left="677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abstractNum w:abstractNumId="117">
    <w:nsid w:val="7FD908DE"/>
    <w:multiLevelType w:val="hybridMultilevel"/>
    <w:tmpl w:val="961AE894"/>
    <w:lvl w:ilvl="0" w:tplc="01881A0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FEE2A46"/>
    <w:multiLevelType w:val="hybridMultilevel"/>
    <w:tmpl w:val="F704EA24"/>
    <w:lvl w:ilvl="0" w:tplc="E3EA4B90">
      <w:start w:val="1"/>
      <w:numFmt w:val="bullet"/>
      <w:lvlText w:val="•"/>
      <w:lvlJc w:val="left"/>
      <w:pPr>
        <w:ind w:left="0"/>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1" w:tplc="44721F46">
      <w:start w:val="1"/>
      <w:numFmt w:val="bullet"/>
      <w:lvlText w:val="o"/>
      <w:lvlJc w:val="left"/>
      <w:pPr>
        <w:ind w:left="173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2" w:tplc="32343C38">
      <w:start w:val="1"/>
      <w:numFmt w:val="bullet"/>
      <w:lvlText w:val="▪"/>
      <w:lvlJc w:val="left"/>
      <w:pPr>
        <w:ind w:left="24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3" w:tplc="7F3A5F60">
      <w:start w:val="1"/>
      <w:numFmt w:val="bullet"/>
      <w:lvlText w:val="•"/>
      <w:lvlJc w:val="left"/>
      <w:pPr>
        <w:ind w:left="317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4" w:tplc="5C56D894">
      <w:start w:val="1"/>
      <w:numFmt w:val="bullet"/>
      <w:lvlText w:val="o"/>
      <w:lvlJc w:val="left"/>
      <w:pPr>
        <w:ind w:left="389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5" w:tplc="616C00A6">
      <w:start w:val="1"/>
      <w:numFmt w:val="bullet"/>
      <w:lvlText w:val="▪"/>
      <w:lvlJc w:val="left"/>
      <w:pPr>
        <w:ind w:left="461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6" w:tplc="1E34F804">
      <w:start w:val="1"/>
      <w:numFmt w:val="bullet"/>
      <w:lvlText w:val="•"/>
      <w:lvlJc w:val="left"/>
      <w:pPr>
        <w:ind w:left="5338"/>
      </w:pPr>
      <w:rPr>
        <w:rFonts w:ascii="Arial" w:eastAsia="Arial" w:hAnsi="Arial" w:cs="Arial"/>
        <w:b w:val="0"/>
        <w:i w:val="0"/>
        <w:strike w:val="0"/>
        <w:dstrike w:val="0"/>
        <w:color w:val="00000A"/>
        <w:sz w:val="24"/>
        <w:szCs w:val="24"/>
        <w:u w:val="none" w:color="000000"/>
        <w:bdr w:val="none" w:sz="0" w:space="0" w:color="auto"/>
        <w:shd w:val="clear" w:color="auto" w:fill="auto"/>
        <w:vertAlign w:val="baseline"/>
      </w:rPr>
    </w:lvl>
    <w:lvl w:ilvl="7" w:tplc="4C2A7A54">
      <w:start w:val="1"/>
      <w:numFmt w:val="bullet"/>
      <w:lvlText w:val="o"/>
      <w:lvlJc w:val="left"/>
      <w:pPr>
        <w:ind w:left="605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lvl w:ilvl="8" w:tplc="5CC8F0AE">
      <w:start w:val="1"/>
      <w:numFmt w:val="bullet"/>
      <w:lvlText w:val="▪"/>
      <w:lvlJc w:val="left"/>
      <w:pPr>
        <w:ind w:left="6778"/>
      </w:pPr>
      <w:rPr>
        <w:rFonts w:ascii="Segoe UI Symbol" w:eastAsia="Segoe UI Symbol" w:hAnsi="Segoe UI Symbol" w:cs="Segoe UI Symbol"/>
        <w:b w:val="0"/>
        <w:i w:val="0"/>
        <w:strike w:val="0"/>
        <w:dstrike w:val="0"/>
        <w:color w:val="00000A"/>
        <w:sz w:val="24"/>
        <w:szCs w:val="24"/>
        <w:u w:val="none" w:color="000000"/>
        <w:bdr w:val="none" w:sz="0" w:space="0" w:color="auto"/>
        <w:shd w:val="clear" w:color="auto" w:fill="auto"/>
        <w:vertAlign w:val="baseline"/>
      </w:rPr>
    </w:lvl>
  </w:abstractNum>
  <w:num w:numId="1">
    <w:abstractNumId w:val="45"/>
  </w:num>
  <w:num w:numId="2">
    <w:abstractNumId w:val="99"/>
  </w:num>
  <w:num w:numId="3">
    <w:abstractNumId w:val="72"/>
  </w:num>
  <w:num w:numId="4">
    <w:abstractNumId w:val="28"/>
  </w:num>
  <w:num w:numId="5">
    <w:abstractNumId w:val="91"/>
  </w:num>
  <w:num w:numId="6">
    <w:abstractNumId w:val="50"/>
  </w:num>
  <w:num w:numId="7">
    <w:abstractNumId w:val="110"/>
  </w:num>
  <w:num w:numId="8">
    <w:abstractNumId w:val="101"/>
  </w:num>
  <w:num w:numId="9">
    <w:abstractNumId w:val="105"/>
  </w:num>
  <w:num w:numId="10">
    <w:abstractNumId w:val="77"/>
  </w:num>
  <w:num w:numId="11">
    <w:abstractNumId w:val="23"/>
  </w:num>
  <w:num w:numId="12">
    <w:abstractNumId w:val="83"/>
  </w:num>
  <w:num w:numId="13">
    <w:abstractNumId w:val="63"/>
  </w:num>
  <w:num w:numId="14">
    <w:abstractNumId w:val="18"/>
  </w:num>
  <w:num w:numId="15">
    <w:abstractNumId w:val="69"/>
  </w:num>
  <w:num w:numId="16">
    <w:abstractNumId w:val="71"/>
  </w:num>
  <w:num w:numId="17">
    <w:abstractNumId w:val="15"/>
  </w:num>
  <w:num w:numId="18">
    <w:abstractNumId w:val="96"/>
  </w:num>
  <w:num w:numId="19">
    <w:abstractNumId w:val="14"/>
  </w:num>
  <w:num w:numId="20">
    <w:abstractNumId w:val="85"/>
  </w:num>
  <w:num w:numId="21">
    <w:abstractNumId w:val="92"/>
  </w:num>
  <w:num w:numId="22">
    <w:abstractNumId w:val="25"/>
  </w:num>
  <w:num w:numId="23">
    <w:abstractNumId w:val="32"/>
  </w:num>
  <w:num w:numId="24">
    <w:abstractNumId w:val="20"/>
  </w:num>
  <w:num w:numId="25">
    <w:abstractNumId w:val="47"/>
  </w:num>
  <w:num w:numId="26">
    <w:abstractNumId w:val="55"/>
  </w:num>
  <w:num w:numId="27">
    <w:abstractNumId w:val="117"/>
  </w:num>
  <w:num w:numId="28">
    <w:abstractNumId w:val="114"/>
  </w:num>
  <w:num w:numId="29">
    <w:abstractNumId w:val="108"/>
  </w:num>
  <w:num w:numId="30">
    <w:abstractNumId w:val="42"/>
  </w:num>
  <w:num w:numId="31">
    <w:abstractNumId w:val="111"/>
  </w:num>
  <w:num w:numId="32">
    <w:abstractNumId w:val="31"/>
  </w:num>
  <w:num w:numId="33">
    <w:abstractNumId w:val="95"/>
  </w:num>
  <w:num w:numId="34">
    <w:abstractNumId w:val="51"/>
  </w:num>
  <w:num w:numId="35">
    <w:abstractNumId w:val="30"/>
  </w:num>
  <w:num w:numId="36">
    <w:abstractNumId w:val="82"/>
  </w:num>
  <w:num w:numId="37">
    <w:abstractNumId w:val="41"/>
  </w:num>
  <w:num w:numId="38">
    <w:abstractNumId w:val="94"/>
  </w:num>
  <w:num w:numId="39">
    <w:abstractNumId w:val="48"/>
  </w:num>
  <w:num w:numId="40">
    <w:abstractNumId w:val="38"/>
  </w:num>
  <w:num w:numId="41">
    <w:abstractNumId w:val="97"/>
  </w:num>
  <w:num w:numId="42">
    <w:abstractNumId w:val="64"/>
  </w:num>
  <w:num w:numId="43">
    <w:abstractNumId w:val="59"/>
  </w:num>
  <w:num w:numId="44">
    <w:abstractNumId w:val="67"/>
  </w:num>
  <w:num w:numId="45">
    <w:abstractNumId w:val="46"/>
  </w:num>
  <w:num w:numId="46">
    <w:abstractNumId w:val="107"/>
  </w:num>
  <w:num w:numId="47">
    <w:abstractNumId w:val="98"/>
  </w:num>
  <w:num w:numId="48">
    <w:abstractNumId w:val="74"/>
  </w:num>
  <w:num w:numId="49">
    <w:abstractNumId w:val="89"/>
  </w:num>
  <w:num w:numId="50">
    <w:abstractNumId w:val="53"/>
  </w:num>
  <w:num w:numId="51">
    <w:abstractNumId w:val="62"/>
  </w:num>
  <w:num w:numId="52">
    <w:abstractNumId w:val="57"/>
  </w:num>
  <w:num w:numId="5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num>
  <w:num w:numId="55">
    <w:abstractNumId w:val="78"/>
  </w:num>
  <w:num w:numId="56">
    <w:abstractNumId w:val="103"/>
  </w:num>
  <w:num w:numId="57">
    <w:abstractNumId w:val="70"/>
  </w:num>
  <w:num w:numId="58">
    <w:abstractNumId w:val="29"/>
  </w:num>
  <w:num w:numId="59">
    <w:abstractNumId w:val="52"/>
  </w:num>
  <w:num w:numId="60">
    <w:abstractNumId w:val="80"/>
  </w:num>
  <w:num w:numId="61">
    <w:abstractNumId w:val="44"/>
  </w:num>
  <w:num w:numId="62">
    <w:abstractNumId w:val="106"/>
  </w:num>
  <w:num w:numId="63">
    <w:abstractNumId w:val="76"/>
  </w:num>
  <w:num w:numId="64">
    <w:abstractNumId w:val="0"/>
  </w:num>
  <w:num w:numId="65">
    <w:abstractNumId w:val="33"/>
  </w:num>
  <w:num w:numId="66">
    <w:abstractNumId w:val="93"/>
  </w:num>
  <w:num w:numId="67">
    <w:abstractNumId w:val="112"/>
  </w:num>
  <w:num w:numId="68">
    <w:abstractNumId w:val="86"/>
  </w:num>
  <w:num w:numId="69">
    <w:abstractNumId w:val="17"/>
  </w:num>
  <w:num w:numId="70">
    <w:abstractNumId w:val="37"/>
  </w:num>
  <w:num w:numId="71">
    <w:abstractNumId w:val="16"/>
  </w:num>
  <w:num w:numId="72">
    <w:abstractNumId w:val="13"/>
  </w:num>
  <w:num w:numId="73">
    <w:abstractNumId w:val="61"/>
  </w:num>
  <w:num w:numId="74">
    <w:abstractNumId w:val="10"/>
  </w:num>
  <w:num w:numId="75">
    <w:abstractNumId w:val="73"/>
  </w:num>
  <w:num w:numId="76">
    <w:abstractNumId w:val="12"/>
  </w:num>
  <w:num w:numId="77">
    <w:abstractNumId w:val="34"/>
  </w:num>
  <w:num w:numId="78">
    <w:abstractNumId w:val="113"/>
  </w:num>
  <w:num w:numId="79">
    <w:abstractNumId w:val="60"/>
  </w:num>
  <w:num w:numId="80">
    <w:abstractNumId w:val="21"/>
  </w:num>
  <w:num w:numId="81">
    <w:abstractNumId w:val="56"/>
  </w:num>
  <w:num w:numId="82">
    <w:abstractNumId w:val="39"/>
  </w:num>
  <w:num w:numId="83">
    <w:abstractNumId w:val="90"/>
  </w:num>
  <w:num w:numId="84">
    <w:abstractNumId w:val="11"/>
  </w:num>
  <w:num w:numId="85">
    <w:abstractNumId w:val="79"/>
  </w:num>
  <w:num w:numId="86">
    <w:abstractNumId w:val="22"/>
  </w:num>
  <w:num w:numId="87">
    <w:abstractNumId w:val="36"/>
  </w:num>
  <w:num w:numId="88">
    <w:abstractNumId w:val="19"/>
  </w:num>
  <w:num w:numId="89">
    <w:abstractNumId w:val="100"/>
  </w:num>
  <w:num w:numId="90">
    <w:abstractNumId w:val="58"/>
  </w:num>
  <w:num w:numId="91">
    <w:abstractNumId w:val="65"/>
  </w:num>
  <w:num w:numId="92">
    <w:abstractNumId w:val="43"/>
  </w:num>
  <w:num w:numId="93">
    <w:abstractNumId w:val="75"/>
  </w:num>
  <w:num w:numId="94">
    <w:abstractNumId w:val="54"/>
  </w:num>
  <w:num w:numId="95">
    <w:abstractNumId w:val="115"/>
  </w:num>
  <w:num w:numId="96">
    <w:abstractNumId w:val="116"/>
  </w:num>
  <w:num w:numId="97">
    <w:abstractNumId w:val="49"/>
  </w:num>
  <w:num w:numId="98">
    <w:abstractNumId w:val="40"/>
  </w:num>
  <w:num w:numId="99">
    <w:abstractNumId w:val="104"/>
  </w:num>
  <w:num w:numId="100">
    <w:abstractNumId w:val="81"/>
  </w:num>
  <w:num w:numId="101">
    <w:abstractNumId w:val="118"/>
  </w:num>
  <w:num w:numId="102">
    <w:abstractNumId w:val="9"/>
  </w:num>
  <w:num w:numId="103">
    <w:abstractNumId w:val="27"/>
  </w:num>
  <w:num w:numId="104">
    <w:abstractNumId w:val="84"/>
  </w:num>
  <w:num w:numId="105">
    <w:abstractNumId w:val="35"/>
  </w:num>
  <w:num w:numId="106">
    <w:abstractNumId w:val="4"/>
  </w:num>
  <w:num w:numId="107">
    <w:abstractNumId w:val="5"/>
  </w:num>
  <w:num w:numId="108">
    <w:abstractNumId w:val="6"/>
  </w:num>
  <w:num w:numId="109">
    <w:abstractNumId w:val="7"/>
  </w:num>
  <w:num w:numId="11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6"/>
  </w:num>
  <w:num w:numId="116">
    <w:abstractNumId w:val="102"/>
  </w:num>
  <w:num w:numId="117">
    <w:abstractNumId w:val="1"/>
  </w:num>
  <w:num w:numId="118">
    <w:abstractNumId w:val="2"/>
  </w:num>
  <w:num w:numId="119">
    <w:abstractNumId w:val="3"/>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843"/>
    <w:rsid w:val="00010AF0"/>
    <w:rsid w:val="00032E7C"/>
    <w:rsid w:val="000A7843"/>
    <w:rsid w:val="000E1681"/>
    <w:rsid w:val="0015001C"/>
    <w:rsid w:val="00164850"/>
    <w:rsid w:val="001B197B"/>
    <w:rsid w:val="001D57BA"/>
    <w:rsid w:val="00242CF8"/>
    <w:rsid w:val="002D17BC"/>
    <w:rsid w:val="002E5CA4"/>
    <w:rsid w:val="002F5C7B"/>
    <w:rsid w:val="00300CA9"/>
    <w:rsid w:val="00370061"/>
    <w:rsid w:val="003713DD"/>
    <w:rsid w:val="004529C5"/>
    <w:rsid w:val="00492E09"/>
    <w:rsid w:val="00534C83"/>
    <w:rsid w:val="005871BA"/>
    <w:rsid w:val="00610409"/>
    <w:rsid w:val="006E5E1D"/>
    <w:rsid w:val="006F6C01"/>
    <w:rsid w:val="00721EED"/>
    <w:rsid w:val="00790704"/>
    <w:rsid w:val="007A5A28"/>
    <w:rsid w:val="00821498"/>
    <w:rsid w:val="008F294B"/>
    <w:rsid w:val="009A5B78"/>
    <w:rsid w:val="009B5E11"/>
    <w:rsid w:val="00A02827"/>
    <w:rsid w:val="00A129BC"/>
    <w:rsid w:val="00A17978"/>
    <w:rsid w:val="00A65FBC"/>
    <w:rsid w:val="00A85DCB"/>
    <w:rsid w:val="00B90471"/>
    <w:rsid w:val="00BB793A"/>
    <w:rsid w:val="00BF4038"/>
    <w:rsid w:val="00C72681"/>
    <w:rsid w:val="00C80DB2"/>
    <w:rsid w:val="00CA5D59"/>
    <w:rsid w:val="00D32FEA"/>
    <w:rsid w:val="00D56B54"/>
    <w:rsid w:val="00D63560"/>
    <w:rsid w:val="00D84D7E"/>
    <w:rsid w:val="00DB5C47"/>
    <w:rsid w:val="00EF2C2B"/>
    <w:rsid w:val="00F87F65"/>
    <w:rsid w:val="00FC08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843"/>
    <w:pPr>
      <w:suppressAutoHyphens/>
      <w:spacing w:after="200" w:line="276" w:lineRule="auto"/>
    </w:pPr>
    <w:rPr>
      <w:rFonts w:ascii="Calibri" w:eastAsia="Arial Unicode MS" w:hAnsi="Calibri" w:cs="Calibri"/>
      <w:color w:val="00000A"/>
      <w:kern w:val="1"/>
    </w:rPr>
  </w:style>
  <w:style w:type="paragraph" w:styleId="1">
    <w:name w:val="heading 1"/>
    <w:basedOn w:val="a"/>
    <w:next w:val="a"/>
    <w:link w:val="10"/>
    <w:qFormat/>
    <w:rsid w:val="000A78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A5B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032E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1040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61040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61040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A7843"/>
    <w:pPr>
      <w:spacing w:after="0" w:line="240" w:lineRule="auto"/>
    </w:pPr>
  </w:style>
  <w:style w:type="paragraph" w:customStyle="1" w:styleId="11">
    <w:name w:val="Абзац списка1"/>
    <w:basedOn w:val="a"/>
    <w:rsid w:val="000A7843"/>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Default">
    <w:name w:val="Default"/>
    <w:rsid w:val="000A78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
    <w:name w:val="3"/>
    <w:basedOn w:val="a"/>
    <w:next w:val="a"/>
    <w:qFormat/>
    <w:rsid w:val="000A7843"/>
    <w:pPr>
      <w:suppressAutoHyphens w:val="0"/>
      <w:spacing w:before="240" w:after="60" w:line="240" w:lineRule="auto"/>
      <w:jc w:val="center"/>
      <w:outlineLvl w:val="0"/>
    </w:pPr>
    <w:rPr>
      <w:rFonts w:ascii="Cambria" w:eastAsia="Times New Roman" w:hAnsi="Cambria" w:cs="Times New Roman"/>
      <w:b/>
      <w:bCs/>
      <w:color w:val="auto"/>
      <w:kern w:val="28"/>
      <w:sz w:val="32"/>
      <w:szCs w:val="32"/>
      <w:lang w:eastAsia="ru-RU"/>
    </w:rPr>
  </w:style>
  <w:style w:type="character" w:customStyle="1" w:styleId="10">
    <w:name w:val="Заголовок 1 Знак"/>
    <w:basedOn w:val="a0"/>
    <w:link w:val="1"/>
    <w:rsid w:val="000A7843"/>
    <w:rPr>
      <w:rFonts w:asciiTheme="majorHAnsi" w:eastAsiaTheme="majorEastAsia" w:hAnsiTheme="majorHAnsi" w:cstheme="majorBidi"/>
      <w:color w:val="2E74B5" w:themeColor="accent1" w:themeShade="BF"/>
      <w:kern w:val="1"/>
      <w:sz w:val="32"/>
      <w:szCs w:val="32"/>
    </w:rPr>
  </w:style>
  <w:style w:type="paragraph" w:styleId="a5">
    <w:name w:val="List Paragraph"/>
    <w:basedOn w:val="a"/>
    <w:link w:val="a6"/>
    <w:uiPriority w:val="1"/>
    <w:qFormat/>
    <w:rsid w:val="002F5C7B"/>
    <w:pPr>
      <w:widowControl w:val="0"/>
      <w:suppressAutoHyphens w:val="0"/>
      <w:autoSpaceDE w:val="0"/>
      <w:autoSpaceDN w:val="0"/>
      <w:spacing w:after="0" w:line="240" w:lineRule="auto"/>
      <w:ind w:left="1090" w:hanging="273"/>
      <w:jc w:val="both"/>
    </w:pPr>
    <w:rPr>
      <w:rFonts w:ascii="Times New Roman" w:eastAsia="Times New Roman" w:hAnsi="Times New Roman" w:cs="Times New Roman"/>
      <w:color w:val="auto"/>
      <w:kern w:val="0"/>
    </w:rPr>
  </w:style>
  <w:style w:type="paragraph" w:styleId="a7">
    <w:name w:val="Body Text"/>
    <w:basedOn w:val="a"/>
    <w:link w:val="a8"/>
    <w:qFormat/>
    <w:rsid w:val="002F5C7B"/>
    <w:pPr>
      <w:widowControl w:val="0"/>
      <w:suppressAutoHyphens w:val="0"/>
      <w:autoSpaceDE w:val="0"/>
      <w:autoSpaceDN w:val="0"/>
      <w:spacing w:after="0" w:line="240" w:lineRule="auto"/>
      <w:jc w:val="both"/>
    </w:pPr>
    <w:rPr>
      <w:rFonts w:ascii="Times New Roman" w:eastAsia="Times New Roman" w:hAnsi="Times New Roman" w:cs="Times New Roman"/>
      <w:color w:val="auto"/>
      <w:kern w:val="0"/>
      <w:sz w:val="28"/>
      <w:szCs w:val="28"/>
    </w:rPr>
  </w:style>
  <w:style w:type="character" w:customStyle="1" w:styleId="a8">
    <w:name w:val="Основной текст Знак"/>
    <w:basedOn w:val="a0"/>
    <w:link w:val="a7"/>
    <w:rsid w:val="002F5C7B"/>
    <w:rPr>
      <w:rFonts w:ascii="Times New Roman" w:eastAsia="Times New Roman" w:hAnsi="Times New Roman" w:cs="Times New Roman"/>
      <w:sz w:val="28"/>
      <w:szCs w:val="28"/>
    </w:rPr>
  </w:style>
  <w:style w:type="paragraph" w:customStyle="1" w:styleId="ConsPlusNormal">
    <w:name w:val="ConsPlusNormal"/>
    <w:qFormat/>
    <w:rsid w:val="00C726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C726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9">
    <w:name w:val="Hyperlink"/>
    <w:basedOn w:val="a0"/>
    <w:uiPriority w:val="99"/>
    <w:unhideWhenUsed/>
    <w:rsid w:val="00D32FEA"/>
    <w:rPr>
      <w:color w:val="0563C1" w:themeColor="hyperlink"/>
      <w:u w:val="single"/>
    </w:rPr>
  </w:style>
  <w:style w:type="character" w:customStyle="1" w:styleId="20">
    <w:name w:val="Заголовок 2 Знак"/>
    <w:basedOn w:val="a0"/>
    <w:link w:val="2"/>
    <w:rsid w:val="009A5B78"/>
    <w:rPr>
      <w:rFonts w:asciiTheme="majorHAnsi" w:eastAsiaTheme="majorEastAsia" w:hAnsiTheme="majorHAnsi" w:cstheme="majorBidi"/>
      <w:color w:val="2E74B5" w:themeColor="accent1" w:themeShade="BF"/>
      <w:kern w:val="1"/>
      <w:sz w:val="26"/>
      <w:szCs w:val="26"/>
    </w:rPr>
  </w:style>
  <w:style w:type="numbering" w:customStyle="1" w:styleId="12">
    <w:name w:val="Нет списка1"/>
    <w:next w:val="a2"/>
    <w:uiPriority w:val="99"/>
    <w:semiHidden/>
    <w:unhideWhenUsed/>
    <w:rsid w:val="009A5B78"/>
  </w:style>
  <w:style w:type="character" w:customStyle="1" w:styleId="13">
    <w:name w:val="Название Знак1"/>
    <w:link w:val="aa"/>
    <w:locked/>
    <w:rsid w:val="009A5B78"/>
    <w:rPr>
      <w:rFonts w:ascii="Cambria" w:hAnsi="Cambria"/>
      <w:b/>
      <w:bCs/>
      <w:kern w:val="28"/>
      <w:sz w:val="32"/>
      <w:szCs w:val="32"/>
      <w:lang w:eastAsia="ru-RU"/>
    </w:rPr>
  </w:style>
  <w:style w:type="paragraph" w:styleId="aa">
    <w:name w:val="Title"/>
    <w:basedOn w:val="a"/>
    <w:next w:val="a"/>
    <w:link w:val="13"/>
    <w:uiPriority w:val="1"/>
    <w:qFormat/>
    <w:rsid w:val="009A5B78"/>
    <w:pPr>
      <w:spacing w:after="0" w:line="240" w:lineRule="auto"/>
      <w:contextualSpacing/>
    </w:pPr>
    <w:rPr>
      <w:rFonts w:ascii="Cambria" w:eastAsiaTheme="minorHAnsi" w:hAnsi="Cambria" w:cstheme="minorBidi"/>
      <w:b/>
      <w:bCs/>
      <w:color w:val="auto"/>
      <w:kern w:val="28"/>
      <w:sz w:val="32"/>
      <w:szCs w:val="32"/>
      <w:lang w:eastAsia="ru-RU"/>
    </w:rPr>
  </w:style>
  <w:style w:type="character" w:customStyle="1" w:styleId="ab">
    <w:name w:val="Заголовок Знак"/>
    <w:basedOn w:val="a0"/>
    <w:uiPriority w:val="1"/>
    <w:rsid w:val="009A5B78"/>
    <w:rPr>
      <w:rFonts w:asciiTheme="majorHAnsi" w:eastAsiaTheme="majorEastAsia" w:hAnsiTheme="majorHAnsi" w:cstheme="majorBidi"/>
      <w:spacing w:val="-10"/>
      <w:kern w:val="28"/>
      <w:sz w:val="56"/>
      <w:szCs w:val="56"/>
    </w:rPr>
  </w:style>
  <w:style w:type="character" w:customStyle="1" w:styleId="a6">
    <w:name w:val="Абзац списка Знак"/>
    <w:link w:val="a5"/>
    <w:uiPriority w:val="1"/>
    <w:qFormat/>
    <w:locked/>
    <w:rsid w:val="009A5B78"/>
    <w:rPr>
      <w:rFonts w:ascii="Times New Roman" w:eastAsia="Times New Roman" w:hAnsi="Times New Roman" w:cs="Times New Roman"/>
    </w:rPr>
  </w:style>
  <w:style w:type="table" w:customStyle="1" w:styleId="TableNormal">
    <w:name w:val="Table Normal"/>
    <w:uiPriority w:val="2"/>
    <w:semiHidden/>
    <w:unhideWhenUsed/>
    <w:qFormat/>
    <w:rsid w:val="009A5B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A5B78"/>
    <w:pPr>
      <w:widowControl w:val="0"/>
      <w:suppressAutoHyphens w:val="0"/>
      <w:autoSpaceDE w:val="0"/>
      <w:autoSpaceDN w:val="0"/>
      <w:spacing w:after="0" w:line="240" w:lineRule="auto"/>
      <w:ind w:left="71"/>
      <w:jc w:val="center"/>
    </w:pPr>
    <w:rPr>
      <w:rFonts w:ascii="Times New Roman" w:eastAsia="Times New Roman" w:hAnsi="Times New Roman" w:cs="Times New Roman"/>
      <w:color w:val="auto"/>
      <w:kern w:val="0"/>
    </w:rPr>
  </w:style>
  <w:style w:type="paragraph" w:styleId="ac">
    <w:name w:val="header"/>
    <w:basedOn w:val="a"/>
    <w:link w:val="ad"/>
    <w:unhideWhenUsed/>
    <w:rsid w:val="009A5B78"/>
    <w:pPr>
      <w:tabs>
        <w:tab w:val="center" w:pos="4677"/>
        <w:tab w:val="right" w:pos="9355"/>
      </w:tabs>
      <w:spacing w:after="0" w:line="240" w:lineRule="auto"/>
    </w:pPr>
  </w:style>
  <w:style w:type="character" w:customStyle="1" w:styleId="ad">
    <w:name w:val="Верхний колонтитул Знак"/>
    <w:basedOn w:val="a0"/>
    <w:link w:val="ac"/>
    <w:rsid w:val="009A5B78"/>
    <w:rPr>
      <w:rFonts w:ascii="Calibri" w:eastAsia="Arial Unicode MS" w:hAnsi="Calibri" w:cs="Calibri"/>
      <w:color w:val="00000A"/>
      <w:kern w:val="1"/>
    </w:rPr>
  </w:style>
  <w:style w:type="paragraph" w:styleId="ae">
    <w:name w:val="footer"/>
    <w:basedOn w:val="a"/>
    <w:link w:val="af"/>
    <w:uiPriority w:val="99"/>
    <w:unhideWhenUsed/>
    <w:rsid w:val="009A5B7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A5B78"/>
    <w:rPr>
      <w:rFonts w:ascii="Calibri" w:eastAsia="Arial Unicode MS" w:hAnsi="Calibri" w:cs="Calibri"/>
      <w:color w:val="00000A"/>
      <w:kern w:val="1"/>
    </w:rPr>
  </w:style>
  <w:style w:type="character" w:customStyle="1" w:styleId="a4">
    <w:name w:val="Без интервала Знак"/>
    <w:link w:val="a3"/>
    <w:uiPriority w:val="1"/>
    <w:rsid w:val="009A5B78"/>
  </w:style>
  <w:style w:type="paragraph" w:customStyle="1" w:styleId="ParaAttribute30">
    <w:name w:val="ParaAttribute30"/>
    <w:rsid w:val="009A5B78"/>
    <w:pPr>
      <w:spacing w:after="0" w:line="240" w:lineRule="auto"/>
      <w:ind w:left="709" w:right="566"/>
      <w:jc w:val="center"/>
    </w:pPr>
    <w:rPr>
      <w:rFonts w:ascii="Times New Roman" w:eastAsia="№Е" w:hAnsi="Times New Roman" w:cs="Times New Roman"/>
      <w:sz w:val="20"/>
      <w:szCs w:val="20"/>
      <w:lang w:eastAsia="ru-RU"/>
    </w:rPr>
  </w:style>
  <w:style w:type="paragraph" w:styleId="af0">
    <w:name w:val="Body Text Indent"/>
    <w:aliases w:val="Знак"/>
    <w:basedOn w:val="a"/>
    <w:link w:val="af1"/>
    <w:unhideWhenUsed/>
    <w:rsid w:val="009A5B78"/>
    <w:pPr>
      <w:widowControl w:val="0"/>
      <w:suppressAutoHyphens w:val="0"/>
      <w:wordWrap w:val="0"/>
      <w:autoSpaceDE w:val="0"/>
      <w:autoSpaceDN w:val="0"/>
      <w:spacing w:after="120" w:line="240" w:lineRule="auto"/>
      <w:ind w:left="283"/>
      <w:jc w:val="both"/>
    </w:pPr>
    <w:rPr>
      <w:rFonts w:ascii="Times New Roman" w:eastAsia="Times New Roman" w:hAnsi="Times New Roman" w:cs="Times New Roman"/>
      <w:color w:val="auto"/>
      <w:kern w:val="2"/>
      <w:sz w:val="20"/>
      <w:szCs w:val="24"/>
      <w:lang w:val="en-US" w:eastAsia="ko-KR"/>
    </w:rPr>
  </w:style>
  <w:style w:type="character" w:customStyle="1" w:styleId="af1">
    <w:name w:val="Основной текст с отступом Знак"/>
    <w:aliases w:val="Знак Знак"/>
    <w:basedOn w:val="a0"/>
    <w:link w:val="af0"/>
    <w:rsid w:val="009A5B78"/>
    <w:rPr>
      <w:rFonts w:ascii="Times New Roman" w:eastAsia="Times New Roman" w:hAnsi="Times New Roman" w:cs="Times New Roman"/>
      <w:kern w:val="2"/>
      <w:sz w:val="20"/>
      <w:szCs w:val="24"/>
      <w:lang w:val="en-US" w:eastAsia="ko-KR"/>
    </w:rPr>
  </w:style>
  <w:style w:type="character" w:customStyle="1" w:styleId="CharAttribute484">
    <w:name w:val="CharAttribute484"/>
    <w:uiPriority w:val="99"/>
    <w:rsid w:val="009A5B78"/>
    <w:rPr>
      <w:rFonts w:ascii="Times New Roman" w:eastAsia="Times New Roman"/>
      <w:i/>
      <w:sz w:val="28"/>
    </w:rPr>
  </w:style>
  <w:style w:type="paragraph" w:styleId="af2">
    <w:name w:val="footnote text"/>
    <w:aliases w:val="Основной текст с отступом1,Основной текст с отступом11,Основной текст с отступом2,Знак1,Body Text Indent1"/>
    <w:basedOn w:val="a"/>
    <w:link w:val="af3"/>
    <w:rsid w:val="009A5B78"/>
    <w:pPr>
      <w:suppressAutoHyphens w:val="0"/>
      <w:spacing w:after="0" w:line="240" w:lineRule="auto"/>
    </w:pPr>
    <w:rPr>
      <w:rFonts w:ascii="Times New Roman" w:eastAsia="Times New Roman" w:hAnsi="Times New Roman" w:cs="Times New Roman"/>
      <w:color w:val="auto"/>
      <w:kern w:val="0"/>
      <w:sz w:val="20"/>
      <w:szCs w:val="20"/>
      <w:lang w:val="en-US" w:eastAsia="ko-KR"/>
    </w:rPr>
  </w:style>
  <w:style w:type="character" w:customStyle="1" w:styleId="af3">
    <w:name w:val="Текст сноски Знак"/>
    <w:aliases w:val="Основной текст с отступом1 Знак,Основной текст с отступом11 Знак,Основной текст с отступом2 Знак,Знак1 Знак,Body Text Indent1 Знак"/>
    <w:basedOn w:val="a0"/>
    <w:link w:val="af2"/>
    <w:rsid w:val="009A5B78"/>
    <w:rPr>
      <w:rFonts w:ascii="Times New Roman" w:eastAsia="Times New Roman" w:hAnsi="Times New Roman" w:cs="Times New Roman"/>
      <w:sz w:val="20"/>
      <w:szCs w:val="20"/>
      <w:lang w:val="en-US" w:eastAsia="ko-KR"/>
    </w:rPr>
  </w:style>
  <w:style w:type="paragraph" w:customStyle="1" w:styleId="ParaAttribute38">
    <w:name w:val="ParaAttribute38"/>
    <w:rsid w:val="009A5B7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9A5B78"/>
    <w:rPr>
      <w:rFonts w:ascii="Times New Roman" w:eastAsia="Times New Roman"/>
      <w:i/>
      <w:sz w:val="28"/>
      <w:u w:val="single"/>
    </w:rPr>
  </w:style>
  <w:style w:type="character" w:customStyle="1" w:styleId="CharAttribute502">
    <w:name w:val="CharAttribute502"/>
    <w:rsid w:val="009A5B78"/>
    <w:rPr>
      <w:rFonts w:ascii="Times New Roman" w:eastAsia="Times New Roman"/>
      <w:i/>
      <w:sz w:val="28"/>
    </w:rPr>
  </w:style>
  <w:style w:type="character" w:customStyle="1" w:styleId="CharAttribute511">
    <w:name w:val="CharAttribute511"/>
    <w:uiPriority w:val="99"/>
    <w:rsid w:val="009A5B78"/>
    <w:rPr>
      <w:rFonts w:ascii="Times New Roman" w:eastAsia="Times New Roman"/>
      <w:sz w:val="28"/>
    </w:rPr>
  </w:style>
  <w:style w:type="character" w:customStyle="1" w:styleId="CharAttribute512">
    <w:name w:val="CharAttribute512"/>
    <w:rsid w:val="009A5B78"/>
    <w:rPr>
      <w:rFonts w:ascii="Times New Roman" w:eastAsia="Times New Roman"/>
      <w:sz w:val="28"/>
    </w:rPr>
  </w:style>
  <w:style w:type="character" w:customStyle="1" w:styleId="CharAttribute3">
    <w:name w:val="CharAttribute3"/>
    <w:rsid w:val="009A5B78"/>
    <w:rPr>
      <w:rFonts w:ascii="Times New Roman" w:eastAsia="Batang" w:hAnsi="Batang"/>
      <w:sz w:val="28"/>
    </w:rPr>
  </w:style>
  <w:style w:type="character" w:customStyle="1" w:styleId="CharAttribute1">
    <w:name w:val="CharAttribute1"/>
    <w:rsid w:val="009A5B78"/>
    <w:rPr>
      <w:rFonts w:ascii="Times New Roman" w:eastAsia="Gulim" w:hAnsi="Gulim"/>
      <w:sz w:val="28"/>
    </w:rPr>
  </w:style>
  <w:style w:type="character" w:customStyle="1" w:styleId="CharAttribute0">
    <w:name w:val="CharAttribute0"/>
    <w:rsid w:val="009A5B78"/>
    <w:rPr>
      <w:rFonts w:ascii="Times New Roman" w:eastAsia="Times New Roman" w:hAnsi="Times New Roman"/>
      <w:sz w:val="28"/>
    </w:rPr>
  </w:style>
  <w:style w:type="character" w:customStyle="1" w:styleId="CharAttribute2">
    <w:name w:val="CharAttribute2"/>
    <w:rsid w:val="009A5B78"/>
    <w:rPr>
      <w:rFonts w:ascii="Times New Roman" w:eastAsia="Batang" w:hAnsi="Batang"/>
      <w:color w:val="00000A"/>
      <w:sz w:val="28"/>
    </w:rPr>
  </w:style>
  <w:style w:type="paragraph" w:styleId="30">
    <w:name w:val="Body Text Indent 3"/>
    <w:basedOn w:val="a"/>
    <w:link w:val="31"/>
    <w:unhideWhenUsed/>
    <w:rsid w:val="009A5B78"/>
    <w:pPr>
      <w:suppressAutoHyphens w:val="0"/>
      <w:spacing w:before="64" w:after="120" w:line="240" w:lineRule="auto"/>
      <w:ind w:left="283" w:right="816"/>
      <w:jc w:val="both"/>
    </w:pPr>
    <w:rPr>
      <w:rFonts w:eastAsia="Calibri" w:cs="Times New Roman"/>
      <w:color w:val="auto"/>
      <w:kern w:val="0"/>
      <w:sz w:val="16"/>
      <w:szCs w:val="16"/>
      <w:lang w:val="en-US"/>
    </w:rPr>
  </w:style>
  <w:style w:type="character" w:customStyle="1" w:styleId="31">
    <w:name w:val="Основной текст с отступом 3 Знак"/>
    <w:basedOn w:val="a0"/>
    <w:link w:val="30"/>
    <w:rsid w:val="009A5B78"/>
    <w:rPr>
      <w:rFonts w:ascii="Calibri" w:eastAsia="Calibri" w:hAnsi="Calibri" w:cs="Times New Roman"/>
      <w:sz w:val="16"/>
      <w:szCs w:val="16"/>
      <w:lang w:val="en-US"/>
    </w:rPr>
  </w:style>
  <w:style w:type="paragraph" w:styleId="22">
    <w:name w:val="Body Text Indent 2"/>
    <w:basedOn w:val="a"/>
    <w:link w:val="23"/>
    <w:unhideWhenUsed/>
    <w:rsid w:val="009A5B78"/>
    <w:pPr>
      <w:suppressAutoHyphens w:val="0"/>
      <w:spacing w:before="64" w:after="120" w:line="480" w:lineRule="auto"/>
      <w:ind w:left="283" w:right="816"/>
      <w:jc w:val="both"/>
    </w:pPr>
    <w:rPr>
      <w:rFonts w:eastAsia="Calibri" w:cs="Times New Roman"/>
      <w:color w:val="auto"/>
      <w:kern w:val="0"/>
      <w:lang w:val="en-US"/>
    </w:rPr>
  </w:style>
  <w:style w:type="character" w:customStyle="1" w:styleId="23">
    <w:name w:val="Основной текст с отступом 2 Знак"/>
    <w:basedOn w:val="a0"/>
    <w:link w:val="22"/>
    <w:rsid w:val="009A5B78"/>
    <w:rPr>
      <w:rFonts w:ascii="Calibri" w:eastAsia="Calibri" w:hAnsi="Calibri" w:cs="Times New Roman"/>
      <w:lang w:val="en-US"/>
    </w:rPr>
  </w:style>
  <w:style w:type="character" w:customStyle="1" w:styleId="CharAttribute504">
    <w:name w:val="CharAttribute504"/>
    <w:rsid w:val="009A5B78"/>
    <w:rPr>
      <w:rFonts w:ascii="Times New Roman" w:eastAsia="Times New Roman"/>
      <w:sz w:val="28"/>
    </w:rPr>
  </w:style>
  <w:style w:type="paragraph" w:customStyle="1" w:styleId="210">
    <w:name w:val="Основной текст 21"/>
    <w:basedOn w:val="a"/>
    <w:rsid w:val="009A5B78"/>
    <w:pPr>
      <w:suppressAutoHyphens w:val="0"/>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color w:val="auto"/>
      <w:kern w:val="0"/>
      <w:sz w:val="28"/>
      <w:szCs w:val="20"/>
      <w:lang w:eastAsia="ru-RU"/>
    </w:rPr>
  </w:style>
  <w:style w:type="paragraph" w:styleId="af4">
    <w:name w:val="Block Text"/>
    <w:basedOn w:val="a"/>
    <w:rsid w:val="009A5B78"/>
    <w:pPr>
      <w:shd w:val="clear" w:color="auto" w:fill="FFFFFF"/>
      <w:suppressAutoHyphens w:val="0"/>
      <w:spacing w:after="0" w:line="360" w:lineRule="auto"/>
      <w:ind w:left="-709" w:right="-9" w:firstLine="709"/>
      <w:jc w:val="both"/>
    </w:pPr>
    <w:rPr>
      <w:rFonts w:ascii="Times New Roman" w:eastAsia="Times New Roman" w:hAnsi="Times New Roman" w:cs="Times New Roman"/>
      <w:color w:val="auto"/>
      <w:spacing w:val="5"/>
      <w:kern w:val="0"/>
      <w:sz w:val="24"/>
      <w:szCs w:val="20"/>
      <w:lang w:eastAsia="ru-RU"/>
    </w:rPr>
  </w:style>
  <w:style w:type="paragraph" w:customStyle="1" w:styleId="ParaAttribute0">
    <w:name w:val="ParaAttribute0"/>
    <w:rsid w:val="009A5B78"/>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9A5B78"/>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9A5B78"/>
    <w:rPr>
      <w:rFonts w:ascii="Times New Roman" w:eastAsia="Times New Roman"/>
      <w:sz w:val="28"/>
    </w:rPr>
  </w:style>
  <w:style w:type="character" w:customStyle="1" w:styleId="CharAttribute269">
    <w:name w:val="CharAttribute269"/>
    <w:rsid w:val="009A5B78"/>
    <w:rPr>
      <w:rFonts w:ascii="Times New Roman" w:eastAsia="Times New Roman"/>
      <w:i/>
      <w:sz w:val="28"/>
    </w:rPr>
  </w:style>
  <w:style w:type="character" w:customStyle="1" w:styleId="CharAttribute271">
    <w:name w:val="CharAttribute271"/>
    <w:rsid w:val="009A5B78"/>
    <w:rPr>
      <w:rFonts w:ascii="Times New Roman" w:eastAsia="Times New Roman"/>
      <w:b/>
      <w:sz w:val="28"/>
    </w:rPr>
  </w:style>
  <w:style w:type="character" w:customStyle="1" w:styleId="CharAttribute272">
    <w:name w:val="CharAttribute272"/>
    <w:rsid w:val="009A5B78"/>
    <w:rPr>
      <w:rFonts w:ascii="Times New Roman" w:eastAsia="Times New Roman"/>
      <w:sz w:val="28"/>
    </w:rPr>
  </w:style>
  <w:style w:type="character" w:customStyle="1" w:styleId="CharAttribute273">
    <w:name w:val="CharAttribute273"/>
    <w:rsid w:val="009A5B78"/>
    <w:rPr>
      <w:rFonts w:ascii="Times New Roman" w:eastAsia="Times New Roman"/>
      <w:sz w:val="28"/>
    </w:rPr>
  </w:style>
  <w:style w:type="character" w:customStyle="1" w:styleId="CharAttribute274">
    <w:name w:val="CharAttribute274"/>
    <w:rsid w:val="009A5B78"/>
    <w:rPr>
      <w:rFonts w:ascii="Times New Roman" w:eastAsia="Times New Roman"/>
      <w:sz w:val="28"/>
    </w:rPr>
  </w:style>
  <w:style w:type="character" w:customStyle="1" w:styleId="CharAttribute275">
    <w:name w:val="CharAttribute275"/>
    <w:rsid w:val="009A5B78"/>
    <w:rPr>
      <w:rFonts w:ascii="Times New Roman" w:eastAsia="Times New Roman"/>
      <w:b/>
      <w:i/>
      <w:sz w:val="28"/>
    </w:rPr>
  </w:style>
  <w:style w:type="character" w:customStyle="1" w:styleId="CharAttribute276">
    <w:name w:val="CharAttribute276"/>
    <w:rsid w:val="009A5B78"/>
    <w:rPr>
      <w:rFonts w:ascii="Times New Roman" w:eastAsia="Times New Roman"/>
      <w:sz w:val="28"/>
    </w:rPr>
  </w:style>
  <w:style w:type="character" w:customStyle="1" w:styleId="CharAttribute277">
    <w:name w:val="CharAttribute277"/>
    <w:rsid w:val="009A5B78"/>
    <w:rPr>
      <w:rFonts w:ascii="Times New Roman" w:eastAsia="Times New Roman"/>
      <w:b/>
      <w:i/>
      <w:color w:val="00000A"/>
      <w:sz w:val="28"/>
    </w:rPr>
  </w:style>
  <w:style w:type="character" w:customStyle="1" w:styleId="CharAttribute278">
    <w:name w:val="CharAttribute278"/>
    <w:rsid w:val="009A5B78"/>
    <w:rPr>
      <w:rFonts w:ascii="Times New Roman" w:eastAsia="Times New Roman"/>
      <w:color w:val="00000A"/>
      <w:sz w:val="28"/>
    </w:rPr>
  </w:style>
  <w:style w:type="character" w:customStyle="1" w:styleId="CharAttribute279">
    <w:name w:val="CharAttribute279"/>
    <w:rsid w:val="009A5B78"/>
    <w:rPr>
      <w:rFonts w:ascii="Times New Roman" w:eastAsia="Times New Roman"/>
      <w:color w:val="00000A"/>
      <w:sz w:val="28"/>
    </w:rPr>
  </w:style>
  <w:style w:type="character" w:customStyle="1" w:styleId="CharAttribute280">
    <w:name w:val="CharAttribute280"/>
    <w:rsid w:val="009A5B78"/>
    <w:rPr>
      <w:rFonts w:ascii="Times New Roman" w:eastAsia="Times New Roman"/>
      <w:color w:val="00000A"/>
      <w:sz w:val="28"/>
    </w:rPr>
  </w:style>
  <w:style w:type="character" w:customStyle="1" w:styleId="CharAttribute281">
    <w:name w:val="CharAttribute281"/>
    <w:rsid w:val="009A5B78"/>
    <w:rPr>
      <w:rFonts w:ascii="Times New Roman" w:eastAsia="Times New Roman"/>
      <w:color w:val="00000A"/>
      <w:sz w:val="28"/>
    </w:rPr>
  </w:style>
  <w:style w:type="character" w:customStyle="1" w:styleId="CharAttribute282">
    <w:name w:val="CharAttribute282"/>
    <w:rsid w:val="009A5B78"/>
    <w:rPr>
      <w:rFonts w:ascii="Times New Roman" w:eastAsia="Times New Roman"/>
      <w:color w:val="00000A"/>
      <w:sz w:val="28"/>
    </w:rPr>
  </w:style>
  <w:style w:type="character" w:customStyle="1" w:styleId="CharAttribute283">
    <w:name w:val="CharAttribute283"/>
    <w:rsid w:val="009A5B78"/>
    <w:rPr>
      <w:rFonts w:ascii="Times New Roman" w:eastAsia="Times New Roman"/>
      <w:i/>
      <w:color w:val="00000A"/>
      <w:sz w:val="28"/>
    </w:rPr>
  </w:style>
  <w:style w:type="character" w:customStyle="1" w:styleId="CharAttribute284">
    <w:name w:val="CharAttribute284"/>
    <w:rsid w:val="009A5B78"/>
    <w:rPr>
      <w:rFonts w:ascii="Times New Roman" w:eastAsia="Times New Roman"/>
      <w:sz w:val="28"/>
    </w:rPr>
  </w:style>
  <w:style w:type="character" w:customStyle="1" w:styleId="CharAttribute285">
    <w:name w:val="CharAttribute285"/>
    <w:rsid w:val="009A5B78"/>
    <w:rPr>
      <w:rFonts w:ascii="Times New Roman" w:eastAsia="Times New Roman"/>
      <w:sz w:val="28"/>
    </w:rPr>
  </w:style>
  <w:style w:type="character" w:customStyle="1" w:styleId="CharAttribute286">
    <w:name w:val="CharAttribute286"/>
    <w:rsid w:val="009A5B78"/>
    <w:rPr>
      <w:rFonts w:ascii="Times New Roman" w:eastAsia="Times New Roman"/>
      <w:sz w:val="28"/>
    </w:rPr>
  </w:style>
  <w:style w:type="character" w:customStyle="1" w:styleId="CharAttribute287">
    <w:name w:val="CharAttribute287"/>
    <w:rsid w:val="009A5B78"/>
    <w:rPr>
      <w:rFonts w:ascii="Times New Roman" w:eastAsia="Times New Roman"/>
      <w:sz w:val="28"/>
    </w:rPr>
  </w:style>
  <w:style w:type="character" w:customStyle="1" w:styleId="CharAttribute288">
    <w:name w:val="CharAttribute288"/>
    <w:rsid w:val="009A5B78"/>
    <w:rPr>
      <w:rFonts w:ascii="Times New Roman" w:eastAsia="Times New Roman"/>
      <w:sz w:val="28"/>
    </w:rPr>
  </w:style>
  <w:style w:type="character" w:customStyle="1" w:styleId="CharAttribute289">
    <w:name w:val="CharAttribute289"/>
    <w:rsid w:val="009A5B78"/>
    <w:rPr>
      <w:rFonts w:ascii="Times New Roman" w:eastAsia="Times New Roman"/>
      <w:sz w:val="28"/>
    </w:rPr>
  </w:style>
  <w:style w:type="character" w:customStyle="1" w:styleId="CharAttribute290">
    <w:name w:val="CharAttribute290"/>
    <w:rsid w:val="009A5B78"/>
    <w:rPr>
      <w:rFonts w:ascii="Times New Roman" w:eastAsia="Times New Roman"/>
      <w:sz w:val="28"/>
    </w:rPr>
  </w:style>
  <w:style w:type="character" w:customStyle="1" w:styleId="CharAttribute291">
    <w:name w:val="CharAttribute291"/>
    <w:rsid w:val="009A5B78"/>
    <w:rPr>
      <w:rFonts w:ascii="Times New Roman" w:eastAsia="Times New Roman"/>
      <w:sz w:val="28"/>
    </w:rPr>
  </w:style>
  <w:style w:type="character" w:customStyle="1" w:styleId="CharAttribute292">
    <w:name w:val="CharAttribute292"/>
    <w:rsid w:val="009A5B78"/>
    <w:rPr>
      <w:rFonts w:ascii="Times New Roman" w:eastAsia="Times New Roman"/>
      <w:sz w:val="28"/>
    </w:rPr>
  </w:style>
  <w:style w:type="character" w:customStyle="1" w:styleId="CharAttribute293">
    <w:name w:val="CharAttribute293"/>
    <w:rsid w:val="009A5B78"/>
    <w:rPr>
      <w:rFonts w:ascii="Times New Roman" w:eastAsia="Times New Roman"/>
      <w:sz w:val="28"/>
    </w:rPr>
  </w:style>
  <w:style w:type="character" w:customStyle="1" w:styleId="CharAttribute294">
    <w:name w:val="CharAttribute294"/>
    <w:rsid w:val="009A5B78"/>
    <w:rPr>
      <w:rFonts w:ascii="Times New Roman" w:eastAsia="Times New Roman"/>
      <w:sz w:val="28"/>
    </w:rPr>
  </w:style>
  <w:style w:type="character" w:customStyle="1" w:styleId="CharAttribute295">
    <w:name w:val="CharAttribute295"/>
    <w:rsid w:val="009A5B78"/>
    <w:rPr>
      <w:rFonts w:ascii="Times New Roman" w:eastAsia="Times New Roman"/>
      <w:sz w:val="28"/>
    </w:rPr>
  </w:style>
  <w:style w:type="character" w:customStyle="1" w:styleId="CharAttribute296">
    <w:name w:val="CharAttribute296"/>
    <w:rsid w:val="009A5B78"/>
    <w:rPr>
      <w:rFonts w:ascii="Times New Roman" w:eastAsia="Times New Roman"/>
      <w:sz w:val="28"/>
    </w:rPr>
  </w:style>
  <w:style w:type="character" w:customStyle="1" w:styleId="CharAttribute297">
    <w:name w:val="CharAttribute297"/>
    <w:rsid w:val="009A5B78"/>
    <w:rPr>
      <w:rFonts w:ascii="Times New Roman" w:eastAsia="Times New Roman"/>
      <w:sz w:val="28"/>
    </w:rPr>
  </w:style>
  <w:style w:type="character" w:customStyle="1" w:styleId="CharAttribute298">
    <w:name w:val="CharAttribute298"/>
    <w:rsid w:val="009A5B78"/>
    <w:rPr>
      <w:rFonts w:ascii="Times New Roman" w:eastAsia="Times New Roman"/>
      <w:sz w:val="28"/>
    </w:rPr>
  </w:style>
  <w:style w:type="character" w:customStyle="1" w:styleId="CharAttribute299">
    <w:name w:val="CharAttribute299"/>
    <w:rsid w:val="009A5B78"/>
    <w:rPr>
      <w:rFonts w:ascii="Times New Roman" w:eastAsia="Times New Roman"/>
      <w:sz w:val="28"/>
    </w:rPr>
  </w:style>
  <w:style w:type="character" w:customStyle="1" w:styleId="CharAttribute300">
    <w:name w:val="CharAttribute300"/>
    <w:rsid w:val="009A5B78"/>
    <w:rPr>
      <w:rFonts w:ascii="Times New Roman" w:eastAsia="Times New Roman"/>
      <w:color w:val="00000A"/>
      <w:sz w:val="28"/>
    </w:rPr>
  </w:style>
  <w:style w:type="character" w:customStyle="1" w:styleId="CharAttribute301">
    <w:name w:val="CharAttribute301"/>
    <w:rsid w:val="009A5B78"/>
    <w:rPr>
      <w:rFonts w:ascii="Times New Roman" w:eastAsia="Times New Roman"/>
      <w:color w:val="00000A"/>
      <w:sz w:val="28"/>
    </w:rPr>
  </w:style>
  <w:style w:type="character" w:customStyle="1" w:styleId="CharAttribute303">
    <w:name w:val="CharAttribute303"/>
    <w:rsid w:val="009A5B78"/>
    <w:rPr>
      <w:rFonts w:ascii="Times New Roman" w:eastAsia="Times New Roman"/>
      <w:b/>
      <w:sz w:val="28"/>
    </w:rPr>
  </w:style>
  <w:style w:type="character" w:customStyle="1" w:styleId="CharAttribute304">
    <w:name w:val="CharAttribute304"/>
    <w:rsid w:val="009A5B78"/>
    <w:rPr>
      <w:rFonts w:ascii="Times New Roman" w:eastAsia="Times New Roman"/>
      <w:sz w:val="28"/>
    </w:rPr>
  </w:style>
  <w:style w:type="character" w:customStyle="1" w:styleId="CharAttribute305">
    <w:name w:val="CharAttribute305"/>
    <w:rsid w:val="009A5B78"/>
    <w:rPr>
      <w:rFonts w:ascii="Times New Roman" w:eastAsia="Times New Roman"/>
      <w:sz w:val="28"/>
    </w:rPr>
  </w:style>
  <w:style w:type="character" w:customStyle="1" w:styleId="CharAttribute306">
    <w:name w:val="CharAttribute306"/>
    <w:rsid w:val="009A5B78"/>
    <w:rPr>
      <w:rFonts w:ascii="Times New Roman" w:eastAsia="Times New Roman"/>
      <w:sz w:val="28"/>
    </w:rPr>
  </w:style>
  <w:style w:type="character" w:customStyle="1" w:styleId="CharAttribute307">
    <w:name w:val="CharAttribute307"/>
    <w:rsid w:val="009A5B78"/>
    <w:rPr>
      <w:rFonts w:ascii="Times New Roman" w:eastAsia="Times New Roman"/>
      <w:sz w:val="28"/>
    </w:rPr>
  </w:style>
  <w:style w:type="character" w:customStyle="1" w:styleId="CharAttribute308">
    <w:name w:val="CharAttribute308"/>
    <w:rsid w:val="009A5B78"/>
    <w:rPr>
      <w:rFonts w:ascii="Times New Roman" w:eastAsia="Times New Roman"/>
      <w:sz w:val="28"/>
    </w:rPr>
  </w:style>
  <w:style w:type="character" w:customStyle="1" w:styleId="CharAttribute309">
    <w:name w:val="CharAttribute309"/>
    <w:rsid w:val="009A5B78"/>
    <w:rPr>
      <w:rFonts w:ascii="Times New Roman" w:eastAsia="Times New Roman"/>
      <w:sz w:val="28"/>
    </w:rPr>
  </w:style>
  <w:style w:type="character" w:customStyle="1" w:styleId="CharAttribute310">
    <w:name w:val="CharAttribute310"/>
    <w:rsid w:val="009A5B78"/>
    <w:rPr>
      <w:rFonts w:ascii="Times New Roman" w:eastAsia="Times New Roman"/>
      <w:sz w:val="28"/>
    </w:rPr>
  </w:style>
  <w:style w:type="character" w:customStyle="1" w:styleId="CharAttribute311">
    <w:name w:val="CharAttribute311"/>
    <w:rsid w:val="009A5B78"/>
    <w:rPr>
      <w:rFonts w:ascii="Times New Roman" w:eastAsia="Times New Roman"/>
      <w:sz w:val="28"/>
    </w:rPr>
  </w:style>
  <w:style w:type="character" w:customStyle="1" w:styleId="CharAttribute312">
    <w:name w:val="CharAttribute312"/>
    <w:rsid w:val="009A5B78"/>
    <w:rPr>
      <w:rFonts w:ascii="Times New Roman" w:eastAsia="Times New Roman"/>
      <w:sz w:val="28"/>
    </w:rPr>
  </w:style>
  <w:style w:type="character" w:customStyle="1" w:styleId="CharAttribute313">
    <w:name w:val="CharAttribute313"/>
    <w:rsid w:val="009A5B78"/>
    <w:rPr>
      <w:rFonts w:ascii="Times New Roman" w:eastAsia="Times New Roman"/>
      <w:sz w:val="28"/>
    </w:rPr>
  </w:style>
  <w:style w:type="character" w:customStyle="1" w:styleId="CharAttribute314">
    <w:name w:val="CharAttribute314"/>
    <w:rsid w:val="009A5B78"/>
    <w:rPr>
      <w:rFonts w:ascii="Times New Roman" w:eastAsia="Times New Roman"/>
      <w:sz w:val="28"/>
    </w:rPr>
  </w:style>
  <w:style w:type="character" w:customStyle="1" w:styleId="CharAttribute315">
    <w:name w:val="CharAttribute315"/>
    <w:rsid w:val="009A5B78"/>
    <w:rPr>
      <w:rFonts w:ascii="Times New Roman" w:eastAsia="Times New Roman"/>
      <w:sz w:val="28"/>
    </w:rPr>
  </w:style>
  <w:style w:type="character" w:customStyle="1" w:styleId="CharAttribute316">
    <w:name w:val="CharAttribute316"/>
    <w:rsid w:val="009A5B78"/>
    <w:rPr>
      <w:rFonts w:ascii="Times New Roman" w:eastAsia="Times New Roman"/>
      <w:sz w:val="28"/>
    </w:rPr>
  </w:style>
  <w:style w:type="character" w:customStyle="1" w:styleId="CharAttribute317">
    <w:name w:val="CharAttribute317"/>
    <w:rsid w:val="009A5B78"/>
    <w:rPr>
      <w:rFonts w:ascii="Times New Roman" w:eastAsia="Times New Roman"/>
      <w:sz w:val="28"/>
    </w:rPr>
  </w:style>
  <w:style w:type="character" w:customStyle="1" w:styleId="CharAttribute318">
    <w:name w:val="CharAttribute318"/>
    <w:rsid w:val="009A5B78"/>
    <w:rPr>
      <w:rFonts w:ascii="Times New Roman" w:eastAsia="Times New Roman"/>
      <w:sz w:val="28"/>
    </w:rPr>
  </w:style>
  <w:style w:type="character" w:customStyle="1" w:styleId="CharAttribute319">
    <w:name w:val="CharAttribute319"/>
    <w:rsid w:val="009A5B78"/>
    <w:rPr>
      <w:rFonts w:ascii="Times New Roman" w:eastAsia="Times New Roman"/>
      <w:sz w:val="28"/>
    </w:rPr>
  </w:style>
  <w:style w:type="character" w:customStyle="1" w:styleId="CharAttribute320">
    <w:name w:val="CharAttribute320"/>
    <w:rsid w:val="009A5B78"/>
    <w:rPr>
      <w:rFonts w:ascii="Times New Roman" w:eastAsia="Times New Roman"/>
      <w:sz w:val="28"/>
    </w:rPr>
  </w:style>
  <w:style w:type="character" w:customStyle="1" w:styleId="CharAttribute321">
    <w:name w:val="CharAttribute321"/>
    <w:rsid w:val="009A5B78"/>
    <w:rPr>
      <w:rFonts w:ascii="Times New Roman" w:eastAsia="Times New Roman"/>
      <w:sz w:val="28"/>
    </w:rPr>
  </w:style>
  <w:style w:type="character" w:customStyle="1" w:styleId="CharAttribute322">
    <w:name w:val="CharAttribute322"/>
    <w:rsid w:val="009A5B78"/>
    <w:rPr>
      <w:rFonts w:ascii="Times New Roman" w:eastAsia="Times New Roman"/>
      <w:sz w:val="28"/>
    </w:rPr>
  </w:style>
  <w:style w:type="character" w:customStyle="1" w:styleId="CharAttribute323">
    <w:name w:val="CharAttribute323"/>
    <w:rsid w:val="009A5B78"/>
    <w:rPr>
      <w:rFonts w:ascii="Times New Roman" w:eastAsia="Times New Roman"/>
      <w:sz w:val="28"/>
    </w:rPr>
  </w:style>
  <w:style w:type="character" w:customStyle="1" w:styleId="CharAttribute324">
    <w:name w:val="CharAttribute324"/>
    <w:rsid w:val="009A5B78"/>
    <w:rPr>
      <w:rFonts w:ascii="Times New Roman" w:eastAsia="Times New Roman"/>
      <w:sz w:val="28"/>
    </w:rPr>
  </w:style>
  <w:style w:type="character" w:customStyle="1" w:styleId="CharAttribute325">
    <w:name w:val="CharAttribute325"/>
    <w:rsid w:val="009A5B78"/>
    <w:rPr>
      <w:rFonts w:ascii="Times New Roman" w:eastAsia="Times New Roman"/>
      <w:sz w:val="28"/>
    </w:rPr>
  </w:style>
  <w:style w:type="character" w:customStyle="1" w:styleId="CharAttribute326">
    <w:name w:val="CharAttribute326"/>
    <w:rsid w:val="009A5B78"/>
    <w:rPr>
      <w:rFonts w:ascii="Times New Roman" w:eastAsia="Times New Roman"/>
      <w:sz w:val="28"/>
    </w:rPr>
  </w:style>
  <w:style w:type="character" w:customStyle="1" w:styleId="CharAttribute327">
    <w:name w:val="CharAttribute327"/>
    <w:rsid w:val="009A5B78"/>
    <w:rPr>
      <w:rFonts w:ascii="Times New Roman" w:eastAsia="Times New Roman"/>
      <w:sz w:val="28"/>
    </w:rPr>
  </w:style>
  <w:style w:type="character" w:customStyle="1" w:styleId="CharAttribute328">
    <w:name w:val="CharAttribute328"/>
    <w:rsid w:val="009A5B78"/>
    <w:rPr>
      <w:rFonts w:ascii="Times New Roman" w:eastAsia="Times New Roman"/>
      <w:sz w:val="28"/>
    </w:rPr>
  </w:style>
  <w:style w:type="character" w:customStyle="1" w:styleId="CharAttribute329">
    <w:name w:val="CharAttribute329"/>
    <w:rsid w:val="009A5B78"/>
    <w:rPr>
      <w:rFonts w:ascii="Times New Roman" w:eastAsia="Times New Roman"/>
      <w:sz w:val="28"/>
    </w:rPr>
  </w:style>
  <w:style w:type="character" w:customStyle="1" w:styleId="CharAttribute330">
    <w:name w:val="CharAttribute330"/>
    <w:rsid w:val="009A5B78"/>
    <w:rPr>
      <w:rFonts w:ascii="Times New Roman" w:eastAsia="Times New Roman"/>
      <w:sz w:val="28"/>
    </w:rPr>
  </w:style>
  <w:style w:type="character" w:customStyle="1" w:styleId="CharAttribute331">
    <w:name w:val="CharAttribute331"/>
    <w:rsid w:val="009A5B78"/>
    <w:rPr>
      <w:rFonts w:ascii="Times New Roman" w:eastAsia="Times New Roman"/>
      <w:sz w:val="28"/>
    </w:rPr>
  </w:style>
  <w:style w:type="character" w:customStyle="1" w:styleId="CharAttribute332">
    <w:name w:val="CharAttribute332"/>
    <w:rsid w:val="009A5B78"/>
    <w:rPr>
      <w:rFonts w:ascii="Times New Roman" w:eastAsia="Times New Roman"/>
      <w:sz w:val="28"/>
    </w:rPr>
  </w:style>
  <w:style w:type="character" w:customStyle="1" w:styleId="CharAttribute333">
    <w:name w:val="CharAttribute333"/>
    <w:rsid w:val="009A5B78"/>
    <w:rPr>
      <w:rFonts w:ascii="Times New Roman" w:eastAsia="Times New Roman"/>
      <w:sz w:val="28"/>
    </w:rPr>
  </w:style>
  <w:style w:type="character" w:customStyle="1" w:styleId="CharAttribute334">
    <w:name w:val="CharAttribute334"/>
    <w:rsid w:val="009A5B78"/>
    <w:rPr>
      <w:rFonts w:ascii="Times New Roman" w:eastAsia="Times New Roman"/>
      <w:sz w:val="28"/>
    </w:rPr>
  </w:style>
  <w:style w:type="character" w:customStyle="1" w:styleId="CharAttribute335">
    <w:name w:val="CharAttribute335"/>
    <w:rsid w:val="009A5B78"/>
    <w:rPr>
      <w:rFonts w:ascii="Times New Roman" w:eastAsia="Times New Roman"/>
      <w:sz w:val="28"/>
    </w:rPr>
  </w:style>
  <w:style w:type="character" w:customStyle="1" w:styleId="CharAttribute514">
    <w:name w:val="CharAttribute514"/>
    <w:rsid w:val="009A5B78"/>
    <w:rPr>
      <w:rFonts w:ascii="Times New Roman" w:eastAsia="Times New Roman"/>
      <w:sz w:val="28"/>
    </w:rPr>
  </w:style>
  <w:style w:type="character" w:customStyle="1" w:styleId="CharAttribute520">
    <w:name w:val="CharAttribute520"/>
    <w:rsid w:val="009A5B78"/>
    <w:rPr>
      <w:rFonts w:ascii="Times New Roman" w:eastAsia="Times New Roman"/>
      <w:sz w:val="28"/>
    </w:rPr>
  </w:style>
  <w:style w:type="character" w:customStyle="1" w:styleId="CharAttribute521">
    <w:name w:val="CharAttribute521"/>
    <w:rsid w:val="009A5B78"/>
    <w:rPr>
      <w:rFonts w:ascii="Times New Roman" w:eastAsia="Times New Roman"/>
      <w:i/>
      <w:sz w:val="28"/>
    </w:rPr>
  </w:style>
  <w:style w:type="character" w:customStyle="1" w:styleId="CharAttribute548">
    <w:name w:val="CharAttribute548"/>
    <w:rsid w:val="009A5B78"/>
    <w:rPr>
      <w:rFonts w:ascii="Times New Roman" w:eastAsia="Times New Roman"/>
      <w:sz w:val="24"/>
    </w:rPr>
  </w:style>
  <w:style w:type="paragraph" w:customStyle="1" w:styleId="ParaAttribute10">
    <w:name w:val="ParaAttribute10"/>
    <w:uiPriority w:val="99"/>
    <w:rsid w:val="009A5B78"/>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9A5B78"/>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9A5B78"/>
    <w:rPr>
      <w:rFonts w:ascii="Times New Roman" w:eastAsia="Times New Roman"/>
      <w:i/>
      <w:sz w:val="22"/>
    </w:rPr>
  </w:style>
  <w:style w:type="character" w:customStyle="1" w:styleId="af5">
    <w:name w:val="Текст примечания Знак"/>
    <w:basedOn w:val="a0"/>
    <w:link w:val="af6"/>
    <w:uiPriority w:val="99"/>
    <w:semiHidden/>
    <w:rsid w:val="009A5B78"/>
    <w:rPr>
      <w:rFonts w:ascii="Times New Roman" w:eastAsia="Times New Roman" w:hAnsi="Times New Roman" w:cs="Times New Roman"/>
      <w:kern w:val="2"/>
      <w:sz w:val="20"/>
      <w:szCs w:val="20"/>
      <w:lang w:val="en-US" w:eastAsia="ko-KR"/>
    </w:rPr>
  </w:style>
  <w:style w:type="paragraph" w:styleId="af6">
    <w:name w:val="annotation text"/>
    <w:basedOn w:val="a"/>
    <w:link w:val="af5"/>
    <w:uiPriority w:val="99"/>
    <w:semiHidden/>
    <w:unhideWhenUsed/>
    <w:rsid w:val="009A5B78"/>
    <w:pPr>
      <w:widowControl w:val="0"/>
      <w:suppressAutoHyphens w:val="0"/>
      <w:wordWrap w:val="0"/>
      <w:autoSpaceDE w:val="0"/>
      <w:autoSpaceDN w:val="0"/>
      <w:spacing w:after="0" w:line="240" w:lineRule="auto"/>
      <w:jc w:val="both"/>
    </w:pPr>
    <w:rPr>
      <w:rFonts w:ascii="Times New Roman" w:eastAsia="Times New Roman" w:hAnsi="Times New Roman" w:cs="Times New Roman"/>
      <w:color w:val="auto"/>
      <w:kern w:val="2"/>
      <w:sz w:val="20"/>
      <w:szCs w:val="20"/>
      <w:lang w:val="en-US" w:eastAsia="ko-KR"/>
    </w:rPr>
  </w:style>
  <w:style w:type="character" w:customStyle="1" w:styleId="14">
    <w:name w:val="Текст примечания Знак1"/>
    <w:basedOn w:val="a0"/>
    <w:uiPriority w:val="99"/>
    <w:semiHidden/>
    <w:rsid w:val="009A5B78"/>
    <w:rPr>
      <w:rFonts w:ascii="Calibri" w:eastAsia="Arial Unicode MS" w:hAnsi="Calibri" w:cs="Calibri"/>
      <w:color w:val="00000A"/>
      <w:kern w:val="1"/>
      <w:sz w:val="20"/>
      <w:szCs w:val="20"/>
    </w:rPr>
  </w:style>
  <w:style w:type="character" w:customStyle="1" w:styleId="af7">
    <w:name w:val="Тема примечания Знак"/>
    <w:basedOn w:val="af5"/>
    <w:link w:val="af8"/>
    <w:uiPriority w:val="99"/>
    <w:semiHidden/>
    <w:rsid w:val="009A5B78"/>
    <w:rPr>
      <w:rFonts w:ascii="Times New Roman" w:eastAsia="Times New Roman" w:hAnsi="Times New Roman" w:cs="Times New Roman"/>
      <w:b/>
      <w:bCs/>
      <w:kern w:val="2"/>
      <w:sz w:val="20"/>
      <w:szCs w:val="20"/>
      <w:lang w:val="en-US" w:eastAsia="ko-KR"/>
    </w:rPr>
  </w:style>
  <w:style w:type="paragraph" w:styleId="af8">
    <w:name w:val="annotation subject"/>
    <w:basedOn w:val="af6"/>
    <w:next w:val="af6"/>
    <w:link w:val="af7"/>
    <w:uiPriority w:val="99"/>
    <w:semiHidden/>
    <w:unhideWhenUsed/>
    <w:rsid w:val="009A5B78"/>
    <w:rPr>
      <w:b/>
      <w:bCs/>
    </w:rPr>
  </w:style>
  <w:style w:type="character" w:customStyle="1" w:styleId="15">
    <w:name w:val="Тема примечания Знак1"/>
    <w:basedOn w:val="14"/>
    <w:uiPriority w:val="99"/>
    <w:semiHidden/>
    <w:rsid w:val="009A5B78"/>
    <w:rPr>
      <w:rFonts w:ascii="Calibri" w:eastAsia="Arial Unicode MS" w:hAnsi="Calibri" w:cs="Calibri"/>
      <w:b/>
      <w:bCs/>
      <w:color w:val="00000A"/>
      <w:kern w:val="1"/>
      <w:sz w:val="20"/>
      <w:szCs w:val="20"/>
    </w:rPr>
  </w:style>
  <w:style w:type="character" w:customStyle="1" w:styleId="af9">
    <w:name w:val="Текст выноски Знак"/>
    <w:basedOn w:val="a0"/>
    <w:link w:val="afa"/>
    <w:semiHidden/>
    <w:rsid w:val="009A5B78"/>
    <w:rPr>
      <w:rFonts w:ascii="Tahoma" w:eastAsia="Times New Roman" w:hAnsi="Tahoma" w:cs="Times New Roman"/>
      <w:kern w:val="2"/>
      <w:sz w:val="16"/>
      <w:szCs w:val="16"/>
      <w:lang w:val="en-US" w:eastAsia="ko-KR"/>
    </w:rPr>
  </w:style>
  <w:style w:type="paragraph" w:styleId="afa">
    <w:name w:val="Balloon Text"/>
    <w:basedOn w:val="a"/>
    <w:link w:val="af9"/>
    <w:semiHidden/>
    <w:unhideWhenUsed/>
    <w:rsid w:val="009A5B78"/>
    <w:pPr>
      <w:widowControl w:val="0"/>
      <w:suppressAutoHyphens w:val="0"/>
      <w:wordWrap w:val="0"/>
      <w:autoSpaceDE w:val="0"/>
      <w:autoSpaceDN w:val="0"/>
      <w:spacing w:after="0" w:line="240" w:lineRule="auto"/>
      <w:jc w:val="both"/>
    </w:pPr>
    <w:rPr>
      <w:rFonts w:ascii="Tahoma" w:eastAsia="Times New Roman" w:hAnsi="Tahoma" w:cs="Times New Roman"/>
      <w:color w:val="auto"/>
      <w:kern w:val="2"/>
      <w:sz w:val="16"/>
      <w:szCs w:val="16"/>
      <w:lang w:val="en-US" w:eastAsia="ko-KR"/>
    </w:rPr>
  </w:style>
  <w:style w:type="character" w:customStyle="1" w:styleId="16">
    <w:name w:val="Текст выноски Знак1"/>
    <w:basedOn w:val="a0"/>
    <w:uiPriority w:val="99"/>
    <w:semiHidden/>
    <w:rsid w:val="009A5B78"/>
    <w:rPr>
      <w:rFonts w:ascii="Segoe UI" w:eastAsia="Arial Unicode MS" w:hAnsi="Segoe UI" w:cs="Segoe UI"/>
      <w:color w:val="00000A"/>
      <w:kern w:val="1"/>
      <w:sz w:val="18"/>
      <w:szCs w:val="18"/>
    </w:rPr>
  </w:style>
  <w:style w:type="paragraph" w:customStyle="1" w:styleId="17">
    <w:name w:val="Без интервала1"/>
    <w:aliases w:val="основа"/>
    <w:rsid w:val="009A5B78"/>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9A5B78"/>
    <w:rPr>
      <w:rFonts w:ascii="Times New Roman" w:eastAsia="Times New Roman"/>
      <w:sz w:val="28"/>
    </w:rPr>
  </w:style>
  <w:style w:type="character" w:customStyle="1" w:styleId="CharAttribute534">
    <w:name w:val="CharAttribute534"/>
    <w:rsid w:val="009A5B78"/>
    <w:rPr>
      <w:rFonts w:ascii="Times New Roman" w:eastAsia="Times New Roman"/>
      <w:sz w:val="24"/>
    </w:rPr>
  </w:style>
  <w:style w:type="character" w:customStyle="1" w:styleId="CharAttribute4">
    <w:name w:val="CharAttribute4"/>
    <w:uiPriority w:val="99"/>
    <w:rsid w:val="009A5B78"/>
    <w:rPr>
      <w:rFonts w:ascii="Times New Roman" w:eastAsia="Batang" w:hAnsi="Batang"/>
      <w:i/>
      <w:sz w:val="28"/>
    </w:rPr>
  </w:style>
  <w:style w:type="character" w:customStyle="1" w:styleId="CharAttribute10">
    <w:name w:val="CharAttribute10"/>
    <w:uiPriority w:val="99"/>
    <w:rsid w:val="009A5B78"/>
    <w:rPr>
      <w:rFonts w:ascii="Times New Roman" w:eastAsia="Times New Roman" w:hAnsi="Times New Roman"/>
      <w:b/>
      <w:sz w:val="28"/>
    </w:rPr>
  </w:style>
  <w:style w:type="character" w:customStyle="1" w:styleId="CharAttribute11">
    <w:name w:val="CharAttribute11"/>
    <w:rsid w:val="009A5B78"/>
    <w:rPr>
      <w:rFonts w:ascii="Times New Roman" w:eastAsia="Batang" w:hAnsi="Batang"/>
      <w:i/>
      <w:color w:val="00000A"/>
      <w:sz w:val="28"/>
    </w:rPr>
  </w:style>
  <w:style w:type="paragraph" w:styleId="afb">
    <w:name w:val="Normal (Web)"/>
    <w:basedOn w:val="a"/>
    <w:unhideWhenUsed/>
    <w:rsid w:val="009A5B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harAttribute498">
    <w:name w:val="CharAttribute498"/>
    <w:rsid w:val="009A5B78"/>
    <w:rPr>
      <w:rFonts w:ascii="Times New Roman" w:eastAsia="Times New Roman"/>
      <w:sz w:val="28"/>
    </w:rPr>
  </w:style>
  <w:style w:type="character" w:customStyle="1" w:styleId="CharAttribute499">
    <w:name w:val="CharAttribute499"/>
    <w:rsid w:val="009A5B78"/>
    <w:rPr>
      <w:rFonts w:ascii="Times New Roman" w:eastAsia="Times New Roman"/>
      <w:i/>
      <w:sz w:val="28"/>
      <w:u w:val="single"/>
    </w:rPr>
  </w:style>
  <w:style w:type="character" w:customStyle="1" w:styleId="CharAttribute500">
    <w:name w:val="CharAttribute500"/>
    <w:rsid w:val="009A5B78"/>
    <w:rPr>
      <w:rFonts w:ascii="Times New Roman" w:eastAsia="Times New Roman"/>
      <w:sz w:val="28"/>
    </w:rPr>
  </w:style>
  <w:style w:type="table" w:customStyle="1" w:styleId="DefaultTable">
    <w:name w:val="Default Table"/>
    <w:rsid w:val="009A5B78"/>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A5B78"/>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9A5B78"/>
  </w:style>
  <w:style w:type="paragraph" w:customStyle="1" w:styleId="110">
    <w:name w:val="Заголовок 11"/>
    <w:basedOn w:val="a"/>
    <w:uiPriority w:val="1"/>
    <w:qFormat/>
    <w:rsid w:val="009A5B78"/>
    <w:pPr>
      <w:widowControl w:val="0"/>
      <w:suppressAutoHyphens w:val="0"/>
      <w:autoSpaceDE w:val="0"/>
      <w:autoSpaceDN w:val="0"/>
      <w:spacing w:after="0" w:line="240" w:lineRule="auto"/>
      <w:ind w:left="779"/>
      <w:jc w:val="both"/>
      <w:outlineLvl w:val="1"/>
    </w:pPr>
    <w:rPr>
      <w:rFonts w:ascii="Times New Roman" w:eastAsia="Times New Roman" w:hAnsi="Times New Roman" w:cs="Times New Roman"/>
      <w:b/>
      <w:bCs/>
      <w:color w:val="auto"/>
      <w:kern w:val="0"/>
      <w:sz w:val="24"/>
      <w:szCs w:val="24"/>
    </w:rPr>
  </w:style>
  <w:style w:type="character" w:styleId="afc">
    <w:name w:val="Emphasis"/>
    <w:uiPriority w:val="20"/>
    <w:qFormat/>
    <w:rsid w:val="009A5B78"/>
    <w:rPr>
      <w:i/>
      <w:iCs/>
    </w:rPr>
  </w:style>
  <w:style w:type="paragraph" w:styleId="18">
    <w:name w:val="toc 1"/>
    <w:basedOn w:val="a"/>
    <w:uiPriority w:val="1"/>
    <w:qFormat/>
    <w:rsid w:val="009A5B78"/>
    <w:pPr>
      <w:widowControl w:val="0"/>
      <w:suppressAutoHyphens w:val="0"/>
      <w:autoSpaceDE w:val="0"/>
      <w:autoSpaceDN w:val="0"/>
      <w:spacing w:before="280" w:after="0" w:line="240" w:lineRule="auto"/>
      <w:ind w:left="222"/>
    </w:pPr>
    <w:rPr>
      <w:rFonts w:ascii="Times New Roman" w:eastAsia="Times New Roman" w:hAnsi="Times New Roman" w:cs="Times New Roman"/>
      <w:color w:val="auto"/>
      <w:kern w:val="0"/>
      <w:sz w:val="28"/>
      <w:szCs w:val="28"/>
    </w:rPr>
  </w:style>
  <w:style w:type="numbering" w:customStyle="1" w:styleId="111">
    <w:name w:val="Нет списка11"/>
    <w:next w:val="a2"/>
    <w:uiPriority w:val="99"/>
    <w:semiHidden/>
    <w:unhideWhenUsed/>
    <w:rsid w:val="009A5B78"/>
  </w:style>
  <w:style w:type="character" w:styleId="afd">
    <w:name w:val="footnote reference"/>
    <w:rsid w:val="009A5B78"/>
    <w:rPr>
      <w:vertAlign w:val="superscript"/>
    </w:rPr>
  </w:style>
  <w:style w:type="paragraph" w:customStyle="1" w:styleId="14TexstOSNOVA1012">
    <w:name w:val="14TexstOSNOVA_10/12"/>
    <w:basedOn w:val="a"/>
    <w:rsid w:val="009A5B78"/>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19">
    <w:name w:val="Знак сноски1"/>
    <w:rsid w:val="009A5B78"/>
    <w:rPr>
      <w:vertAlign w:val="superscript"/>
    </w:rPr>
  </w:style>
  <w:style w:type="paragraph" w:customStyle="1" w:styleId="p4">
    <w:name w:val="p4"/>
    <w:basedOn w:val="a"/>
    <w:rsid w:val="009A5B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
    <w:name w:val="s1"/>
    <w:rsid w:val="009A5B78"/>
  </w:style>
  <w:style w:type="paragraph" w:customStyle="1" w:styleId="18TexstSPISOK1">
    <w:name w:val="18TexstSPISOK_1"/>
    <w:aliases w:val="1"/>
    <w:basedOn w:val="a"/>
    <w:rsid w:val="009A5B78"/>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e">
    <w:name w:val="Основной"/>
    <w:basedOn w:val="a"/>
    <w:link w:val="aff"/>
    <w:rsid w:val="009A5B78"/>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eastAsia="ru-RU"/>
    </w:rPr>
  </w:style>
  <w:style w:type="character" w:customStyle="1" w:styleId="aff">
    <w:name w:val="Основной Знак"/>
    <w:link w:val="afe"/>
    <w:locked/>
    <w:rsid w:val="009A5B78"/>
    <w:rPr>
      <w:rFonts w:ascii="NewtonCSanPin" w:eastAsia="Times New Roman" w:hAnsi="NewtonCSanPin" w:cs="Times New Roman"/>
      <w:color w:val="000000"/>
      <w:sz w:val="21"/>
      <w:szCs w:val="21"/>
      <w:lang w:eastAsia="ru-RU"/>
    </w:rPr>
  </w:style>
  <w:style w:type="paragraph" w:customStyle="1" w:styleId="09PodZAG">
    <w:name w:val="09PodZAG_п/ж"/>
    <w:basedOn w:val="a"/>
    <w:rsid w:val="009A5B78"/>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aff0">
    <w:name w:val="А ОСН ТЕКСТ"/>
    <w:basedOn w:val="a"/>
    <w:link w:val="aff1"/>
    <w:rsid w:val="009A5B78"/>
    <w:pPr>
      <w:suppressAutoHyphens w:val="0"/>
      <w:spacing w:after="0" w:line="360" w:lineRule="auto"/>
      <w:ind w:firstLine="454"/>
      <w:jc w:val="both"/>
    </w:pPr>
    <w:rPr>
      <w:rFonts w:ascii="Times New Roman" w:hAnsi="Times New Roman" w:cs="Times New Roman"/>
      <w:caps/>
      <w:color w:val="000000"/>
      <w:sz w:val="28"/>
      <w:szCs w:val="28"/>
      <w:lang w:eastAsia="ru-RU"/>
    </w:rPr>
  </w:style>
  <w:style w:type="character" w:customStyle="1" w:styleId="aff1">
    <w:name w:val="А ОСН ТЕКСТ Знак"/>
    <w:link w:val="aff0"/>
    <w:locked/>
    <w:rsid w:val="009A5B78"/>
    <w:rPr>
      <w:rFonts w:ascii="Times New Roman" w:eastAsia="Arial Unicode MS" w:hAnsi="Times New Roman" w:cs="Times New Roman"/>
      <w:caps/>
      <w:color w:val="000000"/>
      <w:kern w:val="1"/>
      <w:sz w:val="28"/>
      <w:szCs w:val="28"/>
      <w:lang w:eastAsia="ru-RU"/>
    </w:rPr>
  </w:style>
  <w:style w:type="paragraph" w:customStyle="1" w:styleId="Standard">
    <w:name w:val="Standard"/>
    <w:link w:val="Standard1"/>
    <w:rsid w:val="009A5B7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9A5B78"/>
    <w:rPr>
      <w:rFonts w:ascii="Arial" w:eastAsia="SimSun" w:hAnsi="Arial" w:cs="Mangal"/>
      <w:kern w:val="3"/>
      <w:sz w:val="24"/>
      <w:szCs w:val="24"/>
      <w:lang w:eastAsia="zh-CN" w:bidi="hi-IN"/>
    </w:rPr>
  </w:style>
  <w:style w:type="paragraph" w:customStyle="1" w:styleId="24">
    <w:name w:val="Абзац списка2"/>
    <w:basedOn w:val="a"/>
    <w:rsid w:val="009A5B78"/>
    <w:pPr>
      <w:spacing w:after="0" w:line="360" w:lineRule="auto"/>
      <w:ind w:left="720"/>
    </w:pPr>
    <w:rPr>
      <w:rFonts w:ascii="Times New Roman" w:eastAsia="Times New Roman" w:hAnsi="Times New Roman" w:cs="Times New Roman"/>
      <w:color w:val="auto"/>
      <w:sz w:val="24"/>
      <w:szCs w:val="24"/>
      <w:lang w:eastAsia="ar-SA"/>
    </w:rPr>
  </w:style>
  <w:style w:type="character" w:styleId="aff2">
    <w:name w:val="annotation reference"/>
    <w:semiHidden/>
    <w:rsid w:val="009A5B78"/>
    <w:rPr>
      <w:sz w:val="16"/>
    </w:rPr>
  </w:style>
  <w:style w:type="paragraph" w:customStyle="1" w:styleId="21">
    <w:name w:val="Средняя сетка 21"/>
    <w:basedOn w:val="a"/>
    <w:rsid w:val="009A5B78"/>
    <w:pPr>
      <w:numPr>
        <w:numId w:val="64"/>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customStyle="1" w:styleId="25">
    <w:name w:val="2"/>
    <w:basedOn w:val="a"/>
    <w:next w:val="a"/>
    <w:link w:val="aff3"/>
    <w:qFormat/>
    <w:rsid w:val="009A5B78"/>
    <w:pPr>
      <w:suppressAutoHyphens w:val="0"/>
      <w:spacing w:before="240" w:after="60" w:line="240" w:lineRule="auto"/>
      <w:jc w:val="center"/>
      <w:outlineLvl w:val="0"/>
    </w:pPr>
    <w:rPr>
      <w:rFonts w:ascii="Cambria" w:eastAsiaTheme="minorHAnsi" w:hAnsi="Cambria" w:cstheme="minorBidi"/>
      <w:b/>
      <w:bCs/>
      <w:color w:val="auto"/>
      <w:kern w:val="28"/>
      <w:sz w:val="32"/>
      <w:szCs w:val="32"/>
      <w:lang w:eastAsia="ru-RU"/>
    </w:rPr>
  </w:style>
  <w:style w:type="character" w:customStyle="1" w:styleId="aff3">
    <w:name w:val="Название Знак"/>
    <w:link w:val="25"/>
    <w:locked/>
    <w:rsid w:val="009A5B78"/>
    <w:rPr>
      <w:rFonts w:ascii="Cambria" w:hAnsi="Cambria"/>
      <w:b/>
      <w:bCs/>
      <w:kern w:val="28"/>
      <w:sz w:val="32"/>
      <w:szCs w:val="32"/>
      <w:lang w:eastAsia="ru-RU"/>
    </w:rPr>
  </w:style>
  <w:style w:type="paragraph" w:customStyle="1" w:styleId="Style33">
    <w:name w:val="Style33"/>
    <w:basedOn w:val="a"/>
    <w:rsid w:val="009A5B78"/>
    <w:pPr>
      <w:widowControl w:val="0"/>
      <w:suppressAutoHyphens w:val="0"/>
      <w:autoSpaceDE w:val="0"/>
      <w:autoSpaceDN w:val="0"/>
      <w:adjustRightInd w:val="0"/>
      <w:spacing w:after="0" w:line="484" w:lineRule="exact"/>
      <w:ind w:firstLine="571"/>
      <w:jc w:val="both"/>
    </w:pPr>
    <w:rPr>
      <w:rFonts w:ascii="Times New Roman" w:eastAsia="Times New Roman" w:hAnsi="Times New Roman" w:cs="Times New Roman"/>
      <w:color w:val="auto"/>
      <w:kern w:val="0"/>
      <w:sz w:val="24"/>
      <w:szCs w:val="24"/>
      <w:lang w:eastAsia="ru-RU"/>
    </w:rPr>
  </w:style>
  <w:style w:type="character" w:customStyle="1" w:styleId="FontStyle67">
    <w:name w:val="Font Style67"/>
    <w:rsid w:val="009A5B78"/>
    <w:rPr>
      <w:rFonts w:ascii="Times New Roman" w:hAnsi="Times New Roman"/>
      <w:b/>
      <w:color w:val="000000"/>
      <w:sz w:val="26"/>
    </w:rPr>
  </w:style>
  <w:style w:type="character" w:customStyle="1" w:styleId="FontStyle69">
    <w:name w:val="Font Style69"/>
    <w:rsid w:val="009A5B78"/>
    <w:rPr>
      <w:rFonts w:ascii="Times New Roman" w:hAnsi="Times New Roman"/>
      <w:color w:val="000000"/>
      <w:sz w:val="26"/>
    </w:rPr>
  </w:style>
  <w:style w:type="paragraph" w:customStyle="1" w:styleId="Style78">
    <w:name w:val="Style78"/>
    <w:basedOn w:val="a"/>
    <w:rsid w:val="009A5B78"/>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221">
    <w:name w:val="Font Style221"/>
    <w:rsid w:val="009A5B78"/>
    <w:rPr>
      <w:rFonts w:ascii="Times New Roman" w:hAnsi="Times New Roman"/>
      <w:b/>
      <w:i/>
      <w:color w:val="000000"/>
      <w:sz w:val="26"/>
    </w:rPr>
  </w:style>
  <w:style w:type="paragraph" w:customStyle="1" w:styleId="Style15">
    <w:name w:val="Style15"/>
    <w:basedOn w:val="a"/>
    <w:rsid w:val="009A5B78"/>
    <w:pPr>
      <w:widowControl w:val="0"/>
      <w:suppressAutoHyphens w:val="0"/>
      <w:autoSpaceDE w:val="0"/>
      <w:autoSpaceDN w:val="0"/>
      <w:adjustRightInd w:val="0"/>
      <w:spacing w:after="0" w:line="483" w:lineRule="exact"/>
      <w:ind w:firstLine="710"/>
      <w:jc w:val="both"/>
    </w:pPr>
    <w:rPr>
      <w:rFonts w:ascii="Times New Roman" w:eastAsia="Times New Roman" w:hAnsi="Times New Roman" w:cs="Times New Roman"/>
      <w:color w:val="auto"/>
      <w:kern w:val="0"/>
      <w:sz w:val="24"/>
      <w:szCs w:val="24"/>
      <w:lang w:eastAsia="ru-RU"/>
    </w:rPr>
  </w:style>
  <w:style w:type="character" w:customStyle="1" w:styleId="FontStyle68">
    <w:name w:val="Font Style68"/>
    <w:rsid w:val="009A5B78"/>
    <w:rPr>
      <w:rFonts w:ascii="Times New Roman" w:hAnsi="Times New Roman"/>
      <w:i/>
      <w:color w:val="000000"/>
      <w:sz w:val="26"/>
    </w:rPr>
  </w:style>
  <w:style w:type="paragraph" w:customStyle="1" w:styleId="Style22">
    <w:name w:val="Style22"/>
    <w:basedOn w:val="a"/>
    <w:rsid w:val="009A5B78"/>
    <w:pPr>
      <w:widowControl w:val="0"/>
      <w:suppressAutoHyphens w:val="0"/>
      <w:autoSpaceDE w:val="0"/>
      <w:autoSpaceDN w:val="0"/>
      <w:adjustRightInd w:val="0"/>
      <w:spacing w:after="0" w:line="317" w:lineRule="exact"/>
      <w:jc w:val="center"/>
    </w:pPr>
    <w:rPr>
      <w:rFonts w:ascii="Times New Roman" w:eastAsia="Times New Roman" w:hAnsi="Times New Roman" w:cs="Times New Roman"/>
      <w:color w:val="auto"/>
      <w:kern w:val="0"/>
      <w:sz w:val="24"/>
      <w:szCs w:val="24"/>
      <w:lang w:eastAsia="ru-RU"/>
    </w:rPr>
  </w:style>
  <w:style w:type="character" w:customStyle="1" w:styleId="50">
    <w:name w:val="Заголовок 5 Знак"/>
    <w:basedOn w:val="a0"/>
    <w:link w:val="5"/>
    <w:uiPriority w:val="9"/>
    <w:semiHidden/>
    <w:rsid w:val="00610409"/>
    <w:rPr>
      <w:rFonts w:asciiTheme="majorHAnsi" w:eastAsiaTheme="majorEastAsia" w:hAnsiTheme="majorHAnsi" w:cstheme="majorBidi"/>
      <w:color w:val="2E74B5" w:themeColor="accent1" w:themeShade="BF"/>
      <w:kern w:val="1"/>
    </w:rPr>
  </w:style>
  <w:style w:type="character" w:customStyle="1" w:styleId="60">
    <w:name w:val="Заголовок 6 Знак"/>
    <w:basedOn w:val="a0"/>
    <w:link w:val="6"/>
    <w:uiPriority w:val="9"/>
    <w:semiHidden/>
    <w:rsid w:val="00610409"/>
    <w:rPr>
      <w:rFonts w:asciiTheme="majorHAnsi" w:eastAsiaTheme="majorEastAsia" w:hAnsiTheme="majorHAnsi" w:cstheme="majorBidi"/>
      <w:color w:val="1F4D78" w:themeColor="accent1" w:themeShade="7F"/>
      <w:kern w:val="1"/>
    </w:rPr>
  </w:style>
  <w:style w:type="character" w:customStyle="1" w:styleId="70">
    <w:name w:val="Заголовок 7 Знак"/>
    <w:basedOn w:val="a0"/>
    <w:link w:val="7"/>
    <w:uiPriority w:val="9"/>
    <w:semiHidden/>
    <w:rsid w:val="00610409"/>
    <w:rPr>
      <w:rFonts w:asciiTheme="majorHAnsi" w:eastAsiaTheme="majorEastAsia" w:hAnsiTheme="majorHAnsi" w:cstheme="majorBidi"/>
      <w:i/>
      <w:iCs/>
      <w:color w:val="1F4D78" w:themeColor="accent1" w:themeShade="7F"/>
      <w:kern w:val="1"/>
    </w:rPr>
  </w:style>
  <w:style w:type="paragraph" w:customStyle="1" w:styleId="footnotedescription">
    <w:name w:val="footnote description"/>
    <w:next w:val="a"/>
    <w:link w:val="footnotedescriptionChar"/>
    <w:hidden/>
    <w:rsid w:val="00BF4038"/>
    <w:pPr>
      <w:spacing w:after="0" w:line="310" w:lineRule="auto"/>
      <w:ind w:right="273" w:firstLine="227"/>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BF4038"/>
    <w:rPr>
      <w:rFonts w:ascii="Times New Roman" w:eastAsia="Times New Roman" w:hAnsi="Times New Roman" w:cs="Times New Roman"/>
      <w:color w:val="000000"/>
      <w:sz w:val="20"/>
      <w:lang w:eastAsia="ru-RU"/>
    </w:rPr>
  </w:style>
  <w:style w:type="character" w:customStyle="1" w:styleId="footnotemark">
    <w:name w:val="footnote mark"/>
    <w:hidden/>
    <w:rsid w:val="00BF4038"/>
    <w:rPr>
      <w:rFonts w:ascii="Times New Roman" w:eastAsia="Times New Roman" w:hAnsi="Times New Roman" w:cs="Times New Roman"/>
      <w:color w:val="000000"/>
      <w:sz w:val="20"/>
      <w:vertAlign w:val="superscript"/>
    </w:rPr>
  </w:style>
  <w:style w:type="character" w:customStyle="1" w:styleId="40">
    <w:name w:val="Заголовок 4 Знак"/>
    <w:basedOn w:val="a0"/>
    <w:link w:val="4"/>
    <w:uiPriority w:val="9"/>
    <w:semiHidden/>
    <w:rsid w:val="00032E7C"/>
    <w:rPr>
      <w:rFonts w:asciiTheme="majorHAnsi" w:eastAsiaTheme="majorEastAsia" w:hAnsiTheme="majorHAnsi" w:cstheme="majorBidi"/>
      <w:i/>
      <w:iCs/>
      <w:color w:val="2E74B5" w:themeColor="accent1" w:themeShade="BF"/>
      <w:kern w:val="1"/>
    </w:rPr>
  </w:style>
  <w:style w:type="table" w:customStyle="1" w:styleId="TableGrid">
    <w:name w:val="TableGrid"/>
    <w:rsid w:val="00032E7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6">
    <w:name w:val="Нет списка2"/>
    <w:next w:val="a2"/>
    <w:uiPriority w:val="99"/>
    <w:semiHidden/>
    <w:unhideWhenUsed/>
    <w:rsid w:val="00534C83"/>
  </w:style>
  <w:style w:type="table" w:customStyle="1" w:styleId="TableNormal1">
    <w:name w:val="Table Normal1"/>
    <w:uiPriority w:val="2"/>
    <w:semiHidden/>
    <w:unhideWhenUsed/>
    <w:qFormat/>
    <w:rsid w:val="00534C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
    <w:name w:val="Default Table1"/>
    <w:rsid w:val="00534C8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534C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annotation reference" w:uiPriority="0"/>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843"/>
    <w:pPr>
      <w:suppressAutoHyphens/>
      <w:spacing w:after="200" w:line="276" w:lineRule="auto"/>
    </w:pPr>
    <w:rPr>
      <w:rFonts w:ascii="Calibri" w:eastAsia="Arial Unicode MS" w:hAnsi="Calibri" w:cs="Calibri"/>
      <w:color w:val="00000A"/>
      <w:kern w:val="1"/>
    </w:rPr>
  </w:style>
  <w:style w:type="paragraph" w:styleId="1">
    <w:name w:val="heading 1"/>
    <w:basedOn w:val="a"/>
    <w:next w:val="a"/>
    <w:link w:val="10"/>
    <w:qFormat/>
    <w:rsid w:val="000A784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A5B7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semiHidden/>
    <w:unhideWhenUsed/>
    <w:qFormat/>
    <w:rsid w:val="00032E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610409"/>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610409"/>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610409"/>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A7843"/>
    <w:pPr>
      <w:spacing w:after="0" w:line="240" w:lineRule="auto"/>
    </w:pPr>
  </w:style>
  <w:style w:type="paragraph" w:customStyle="1" w:styleId="11">
    <w:name w:val="Абзац списка1"/>
    <w:basedOn w:val="a"/>
    <w:rsid w:val="000A7843"/>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customStyle="1" w:styleId="Default">
    <w:name w:val="Default"/>
    <w:rsid w:val="000A784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3">
    <w:name w:val="3"/>
    <w:basedOn w:val="a"/>
    <w:next w:val="a"/>
    <w:qFormat/>
    <w:rsid w:val="000A7843"/>
    <w:pPr>
      <w:suppressAutoHyphens w:val="0"/>
      <w:spacing w:before="240" w:after="60" w:line="240" w:lineRule="auto"/>
      <w:jc w:val="center"/>
      <w:outlineLvl w:val="0"/>
    </w:pPr>
    <w:rPr>
      <w:rFonts w:ascii="Cambria" w:eastAsia="Times New Roman" w:hAnsi="Cambria" w:cs="Times New Roman"/>
      <w:b/>
      <w:bCs/>
      <w:color w:val="auto"/>
      <w:kern w:val="28"/>
      <w:sz w:val="32"/>
      <w:szCs w:val="32"/>
      <w:lang w:eastAsia="ru-RU"/>
    </w:rPr>
  </w:style>
  <w:style w:type="character" w:customStyle="1" w:styleId="10">
    <w:name w:val="Заголовок 1 Знак"/>
    <w:basedOn w:val="a0"/>
    <w:link w:val="1"/>
    <w:rsid w:val="000A7843"/>
    <w:rPr>
      <w:rFonts w:asciiTheme="majorHAnsi" w:eastAsiaTheme="majorEastAsia" w:hAnsiTheme="majorHAnsi" w:cstheme="majorBidi"/>
      <w:color w:val="2E74B5" w:themeColor="accent1" w:themeShade="BF"/>
      <w:kern w:val="1"/>
      <w:sz w:val="32"/>
      <w:szCs w:val="32"/>
    </w:rPr>
  </w:style>
  <w:style w:type="paragraph" w:styleId="a5">
    <w:name w:val="List Paragraph"/>
    <w:basedOn w:val="a"/>
    <w:link w:val="a6"/>
    <w:uiPriority w:val="1"/>
    <w:qFormat/>
    <w:rsid w:val="002F5C7B"/>
    <w:pPr>
      <w:widowControl w:val="0"/>
      <w:suppressAutoHyphens w:val="0"/>
      <w:autoSpaceDE w:val="0"/>
      <w:autoSpaceDN w:val="0"/>
      <w:spacing w:after="0" w:line="240" w:lineRule="auto"/>
      <w:ind w:left="1090" w:hanging="273"/>
      <w:jc w:val="both"/>
    </w:pPr>
    <w:rPr>
      <w:rFonts w:ascii="Times New Roman" w:eastAsia="Times New Roman" w:hAnsi="Times New Roman" w:cs="Times New Roman"/>
      <w:color w:val="auto"/>
      <w:kern w:val="0"/>
    </w:rPr>
  </w:style>
  <w:style w:type="paragraph" w:styleId="a7">
    <w:name w:val="Body Text"/>
    <w:basedOn w:val="a"/>
    <w:link w:val="a8"/>
    <w:qFormat/>
    <w:rsid w:val="002F5C7B"/>
    <w:pPr>
      <w:widowControl w:val="0"/>
      <w:suppressAutoHyphens w:val="0"/>
      <w:autoSpaceDE w:val="0"/>
      <w:autoSpaceDN w:val="0"/>
      <w:spacing w:after="0" w:line="240" w:lineRule="auto"/>
      <w:jc w:val="both"/>
    </w:pPr>
    <w:rPr>
      <w:rFonts w:ascii="Times New Roman" w:eastAsia="Times New Roman" w:hAnsi="Times New Roman" w:cs="Times New Roman"/>
      <w:color w:val="auto"/>
      <w:kern w:val="0"/>
      <w:sz w:val="28"/>
      <w:szCs w:val="28"/>
    </w:rPr>
  </w:style>
  <w:style w:type="character" w:customStyle="1" w:styleId="a8">
    <w:name w:val="Основной текст Знак"/>
    <w:basedOn w:val="a0"/>
    <w:link w:val="a7"/>
    <w:rsid w:val="002F5C7B"/>
    <w:rPr>
      <w:rFonts w:ascii="Times New Roman" w:eastAsia="Times New Roman" w:hAnsi="Times New Roman" w:cs="Times New Roman"/>
      <w:sz w:val="28"/>
      <w:szCs w:val="28"/>
    </w:rPr>
  </w:style>
  <w:style w:type="paragraph" w:customStyle="1" w:styleId="ConsPlusNormal">
    <w:name w:val="ConsPlusNormal"/>
    <w:qFormat/>
    <w:rsid w:val="00C726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C726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styleId="a9">
    <w:name w:val="Hyperlink"/>
    <w:basedOn w:val="a0"/>
    <w:uiPriority w:val="99"/>
    <w:unhideWhenUsed/>
    <w:rsid w:val="00D32FEA"/>
    <w:rPr>
      <w:color w:val="0563C1" w:themeColor="hyperlink"/>
      <w:u w:val="single"/>
    </w:rPr>
  </w:style>
  <w:style w:type="character" w:customStyle="1" w:styleId="20">
    <w:name w:val="Заголовок 2 Знак"/>
    <w:basedOn w:val="a0"/>
    <w:link w:val="2"/>
    <w:rsid w:val="009A5B78"/>
    <w:rPr>
      <w:rFonts w:asciiTheme="majorHAnsi" w:eastAsiaTheme="majorEastAsia" w:hAnsiTheme="majorHAnsi" w:cstheme="majorBidi"/>
      <w:color w:val="2E74B5" w:themeColor="accent1" w:themeShade="BF"/>
      <w:kern w:val="1"/>
      <w:sz w:val="26"/>
      <w:szCs w:val="26"/>
    </w:rPr>
  </w:style>
  <w:style w:type="numbering" w:customStyle="1" w:styleId="12">
    <w:name w:val="Нет списка1"/>
    <w:next w:val="a2"/>
    <w:uiPriority w:val="99"/>
    <w:semiHidden/>
    <w:unhideWhenUsed/>
    <w:rsid w:val="009A5B78"/>
  </w:style>
  <w:style w:type="character" w:customStyle="1" w:styleId="13">
    <w:name w:val="Название Знак1"/>
    <w:link w:val="aa"/>
    <w:locked/>
    <w:rsid w:val="009A5B78"/>
    <w:rPr>
      <w:rFonts w:ascii="Cambria" w:hAnsi="Cambria"/>
      <w:b/>
      <w:bCs/>
      <w:kern w:val="28"/>
      <w:sz w:val="32"/>
      <w:szCs w:val="32"/>
      <w:lang w:eastAsia="ru-RU"/>
    </w:rPr>
  </w:style>
  <w:style w:type="paragraph" w:styleId="aa">
    <w:name w:val="Title"/>
    <w:basedOn w:val="a"/>
    <w:next w:val="a"/>
    <w:link w:val="13"/>
    <w:uiPriority w:val="1"/>
    <w:qFormat/>
    <w:rsid w:val="009A5B78"/>
    <w:pPr>
      <w:spacing w:after="0" w:line="240" w:lineRule="auto"/>
      <w:contextualSpacing/>
    </w:pPr>
    <w:rPr>
      <w:rFonts w:ascii="Cambria" w:eastAsiaTheme="minorHAnsi" w:hAnsi="Cambria" w:cstheme="minorBidi"/>
      <w:b/>
      <w:bCs/>
      <w:color w:val="auto"/>
      <w:kern w:val="28"/>
      <w:sz w:val="32"/>
      <w:szCs w:val="32"/>
      <w:lang w:eastAsia="ru-RU"/>
    </w:rPr>
  </w:style>
  <w:style w:type="character" w:customStyle="1" w:styleId="ab">
    <w:name w:val="Заголовок Знак"/>
    <w:basedOn w:val="a0"/>
    <w:uiPriority w:val="1"/>
    <w:rsid w:val="009A5B78"/>
    <w:rPr>
      <w:rFonts w:asciiTheme="majorHAnsi" w:eastAsiaTheme="majorEastAsia" w:hAnsiTheme="majorHAnsi" w:cstheme="majorBidi"/>
      <w:spacing w:val="-10"/>
      <w:kern w:val="28"/>
      <w:sz w:val="56"/>
      <w:szCs w:val="56"/>
    </w:rPr>
  </w:style>
  <w:style w:type="character" w:customStyle="1" w:styleId="a6">
    <w:name w:val="Абзац списка Знак"/>
    <w:link w:val="a5"/>
    <w:uiPriority w:val="1"/>
    <w:qFormat/>
    <w:locked/>
    <w:rsid w:val="009A5B78"/>
    <w:rPr>
      <w:rFonts w:ascii="Times New Roman" w:eastAsia="Times New Roman" w:hAnsi="Times New Roman" w:cs="Times New Roman"/>
    </w:rPr>
  </w:style>
  <w:style w:type="table" w:customStyle="1" w:styleId="TableNormal">
    <w:name w:val="Table Normal"/>
    <w:uiPriority w:val="2"/>
    <w:semiHidden/>
    <w:unhideWhenUsed/>
    <w:qFormat/>
    <w:rsid w:val="009A5B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A5B78"/>
    <w:pPr>
      <w:widowControl w:val="0"/>
      <w:suppressAutoHyphens w:val="0"/>
      <w:autoSpaceDE w:val="0"/>
      <w:autoSpaceDN w:val="0"/>
      <w:spacing w:after="0" w:line="240" w:lineRule="auto"/>
      <w:ind w:left="71"/>
      <w:jc w:val="center"/>
    </w:pPr>
    <w:rPr>
      <w:rFonts w:ascii="Times New Roman" w:eastAsia="Times New Roman" w:hAnsi="Times New Roman" w:cs="Times New Roman"/>
      <w:color w:val="auto"/>
      <w:kern w:val="0"/>
    </w:rPr>
  </w:style>
  <w:style w:type="paragraph" w:styleId="ac">
    <w:name w:val="header"/>
    <w:basedOn w:val="a"/>
    <w:link w:val="ad"/>
    <w:unhideWhenUsed/>
    <w:rsid w:val="009A5B78"/>
    <w:pPr>
      <w:tabs>
        <w:tab w:val="center" w:pos="4677"/>
        <w:tab w:val="right" w:pos="9355"/>
      </w:tabs>
      <w:spacing w:after="0" w:line="240" w:lineRule="auto"/>
    </w:pPr>
  </w:style>
  <w:style w:type="character" w:customStyle="1" w:styleId="ad">
    <w:name w:val="Верхний колонтитул Знак"/>
    <w:basedOn w:val="a0"/>
    <w:link w:val="ac"/>
    <w:rsid w:val="009A5B78"/>
    <w:rPr>
      <w:rFonts w:ascii="Calibri" w:eastAsia="Arial Unicode MS" w:hAnsi="Calibri" w:cs="Calibri"/>
      <w:color w:val="00000A"/>
      <w:kern w:val="1"/>
    </w:rPr>
  </w:style>
  <w:style w:type="paragraph" w:styleId="ae">
    <w:name w:val="footer"/>
    <w:basedOn w:val="a"/>
    <w:link w:val="af"/>
    <w:uiPriority w:val="99"/>
    <w:unhideWhenUsed/>
    <w:rsid w:val="009A5B7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A5B78"/>
    <w:rPr>
      <w:rFonts w:ascii="Calibri" w:eastAsia="Arial Unicode MS" w:hAnsi="Calibri" w:cs="Calibri"/>
      <w:color w:val="00000A"/>
      <w:kern w:val="1"/>
    </w:rPr>
  </w:style>
  <w:style w:type="character" w:customStyle="1" w:styleId="a4">
    <w:name w:val="Без интервала Знак"/>
    <w:link w:val="a3"/>
    <w:uiPriority w:val="1"/>
    <w:rsid w:val="009A5B78"/>
  </w:style>
  <w:style w:type="paragraph" w:customStyle="1" w:styleId="ParaAttribute30">
    <w:name w:val="ParaAttribute30"/>
    <w:rsid w:val="009A5B78"/>
    <w:pPr>
      <w:spacing w:after="0" w:line="240" w:lineRule="auto"/>
      <w:ind w:left="709" w:right="566"/>
      <w:jc w:val="center"/>
    </w:pPr>
    <w:rPr>
      <w:rFonts w:ascii="Times New Roman" w:eastAsia="№Е" w:hAnsi="Times New Roman" w:cs="Times New Roman"/>
      <w:sz w:val="20"/>
      <w:szCs w:val="20"/>
      <w:lang w:eastAsia="ru-RU"/>
    </w:rPr>
  </w:style>
  <w:style w:type="paragraph" w:styleId="af0">
    <w:name w:val="Body Text Indent"/>
    <w:aliases w:val="Знак"/>
    <w:basedOn w:val="a"/>
    <w:link w:val="af1"/>
    <w:unhideWhenUsed/>
    <w:rsid w:val="009A5B78"/>
    <w:pPr>
      <w:widowControl w:val="0"/>
      <w:suppressAutoHyphens w:val="0"/>
      <w:wordWrap w:val="0"/>
      <w:autoSpaceDE w:val="0"/>
      <w:autoSpaceDN w:val="0"/>
      <w:spacing w:after="120" w:line="240" w:lineRule="auto"/>
      <w:ind w:left="283"/>
      <w:jc w:val="both"/>
    </w:pPr>
    <w:rPr>
      <w:rFonts w:ascii="Times New Roman" w:eastAsia="Times New Roman" w:hAnsi="Times New Roman" w:cs="Times New Roman"/>
      <w:color w:val="auto"/>
      <w:kern w:val="2"/>
      <w:sz w:val="20"/>
      <w:szCs w:val="24"/>
      <w:lang w:val="en-US" w:eastAsia="ko-KR"/>
    </w:rPr>
  </w:style>
  <w:style w:type="character" w:customStyle="1" w:styleId="af1">
    <w:name w:val="Основной текст с отступом Знак"/>
    <w:aliases w:val="Знак Знак"/>
    <w:basedOn w:val="a0"/>
    <w:link w:val="af0"/>
    <w:rsid w:val="009A5B78"/>
    <w:rPr>
      <w:rFonts w:ascii="Times New Roman" w:eastAsia="Times New Roman" w:hAnsi="Times New Roman" w:cs="Times New Roman"/>
      <w:kern w:val="2"/>
      <w:sz w:val="20"/>
      <w:szCs w:val="24"/>
      <w:lang w:val="en-US" w:eastAsia="ko-KR"/>
    </w:rPr>
  </w:style>
  <w:style w:type="character" w:customStyle="1" w:styleId="CharAttribute484">
    <w:name w:val="CharAttribute484"/>
    <w:uiPriority w:val="99"/>
    <w:rsid w:val="009A5B78"/>
    <w:rPr>
      <w:rFonts w:ascii="Times New Roman" w:eastAsia="Times New Roman"/>
      <w:i/>
      <w:sz w:val="28"/>
    </w:rPr>
  </w:style>
  <w:style w:type="paragraph" w:styleId="af2">
    <w:name w:val="footnote text"/>
    <w:aliases w:val="Основной текст с отступом1,Основной текст с отступом11,Основной текст с отступом2,Знак1,Body Text Indent1"/>
    <w:basedOn w:val="a"/>
    <w:link w:val="af3"/>
    <w:rsid w:val="009A5B78"/>
    <w:pPr>
      <w:suppressAutoHyphens w:val="0"/>
      <w:spacing w:after="0" w:line="240" w:lineRule="auto"/>
    </w:pPr>
    <w:rPr>
      <w:rFonts w:ascii="Times New Roman" w:eastAsia="Times New Roman" w:hAnsi="Times New Roman" w:cs="Times New Roman"/>
      <w:color w:val="auto"/>
      <w:kern w:val="0"/>
      <w:sz w:val="20"/>
      <w:szCs w:val="20"/>
      <w:lang w:val="en-US" w:eastAsia="ko-KR"/>
    </w:rPr>
  </w:style>
  <w:style w:type="character" w:customStyle="1" w:styleId="af3">
    <w:name w:val="Текст сноски Знак"/>
    <w:aliases w:val="Основной текст с отступом1 Знак,Основной текст с отступом11 Знак,Основной текст с отступом2 Знак,Знак1 Знак,Body Text Indent1 Знак"/>
    <w:basedOn w:val="a0"/>
    <w:link w:val="af2"/>
    <w:rsid w:val="009A5B78"/>
    <w:rPr>
      <w:rFonts w:ascii="Times New Roman" w:eastAsia="Times New Roman" w:hAnsi="Times New Roman" w:cs="Times New Roman"/>
      <w:sz w:val="20"/>
      <w:szCs w:val="20"/>
      <w:lang w:val="en-US" w:eastAsia="ko-KR"/>
    </w:rPr>
  </w:style>
  <w:style w:type="paragraph" w:customStyle="1" w:styleId="ParaAttribute38">
    <w:name w:val="ParaAttribute38"/>
    <w:rsid w:val="009A5B78"/>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9A5B78"/>
    <w:rPr>
      <w:rFonts w:ascii="Times New Roman" w:eastAsia="Times New Roman"/>
      <w:i/>
      <w:sz w:val="28"/>
      <w:u w:val="single"/>
    </w:rPr>
  </w:style>
  <w:style w:type="character" w:customStyle="1" w:styleId="CharAttribute502">
    <w:name w:val="CharAttribute502"/>
    <w:rsid w:val="009A5B78"/>
    <w:rPr>
      <w:rFonts w:ascii="Times New Roman" w:eastAsia="Times New Roman"/>
      <w:i/>
      <w:sz w:val="28"/>
    </w:rPr>
  </w:style>
  <w:style w:type="character" w:customStyle="1" w:styleId="CharAttribute511">
    <w:name w:val="CharAttribute511"/>
    <w:uiPriority w:val="99"/>
    <w:rsid w:val="009A5B78"/>
    <w:rPr>
      <w:rFonts w:ascii="Times New Roman" w:eastAsia="Times New Roman"/>
      <w:sz w:val="28"/>
    </w:rPr>
  </w:style>
  <w:style w:type="character" w:customStyle="1" w:styleId="CharAttribute512">
    <w:name w:val="CharAttribute512"/>
    <w:rsid w:val="009A5B78"/>
    <w:rPr>
      <w:rFonts w:ascii="Times New Roman" w:eastAsia="Times New Roman"/>
      <w:sz w:val="28"/>
    </w:rPr>
  </w:style>
  <w:style w:type="character" w:customStyle="1" w:styleId="CharAttribute3">
    <w:name w:val="CharAttribute3"/>
    <w:rsid w:val="009A5B78"/>
    <w:rPr>
      <w:rFonts w:ascii="Times New Roman" w:eastAsia="Batang" w:hAnsi="Batang"/>
      <w:sz w:val="28"/>
    </w:rPr>
  </w:style>
  <w:style w:type="character" w:customStyle="1" w:styleId="CharAttribute1">
    <w:name w:val="CharAttribute1"/>
    <w:rsid w:val="009A5B78"/>
    <w:rPr>
      <w:rFonts w:ascii="Times New Roman" w:eastAsia="Gulim" w:hAnsi="Gulim"/>
      <w:sz w:val="28"/>
    </w:rPr>
  </w:style>
  <w:style w:type="character" w:customStyle="1" w:styleId="CharAttribute0">
    <w:name w:val="CharAttribute0"/>
    <w:rsid w:val="009A5B78"/>
    <w:rPr>
      <w:rFonts w:ascii="Times New Roman" w:eastAsia="Times New Roman" w:hAnsi="Times New Roman"/>
      <w:sz w:val="28"/>
    </w:rPr>
  </w:style>
  <w:style w:type="character" w:customStyle="1" w:styleId="CharAttribute2">
    <w:name w:val="CharAttribute2"/>
    <w:rsid w:val="009A5B78"/>
    <w:rPr>
      <w:rFonts w:ascii="Times New Roman" w:eastAsia="Batang" w:hAnsi="Batang"/>
      <w:color w:val="00000A"/>
      <w:sz w:val="28"/>
    </w:rPr>
  </w:style>
  <w:style w:type="paragraph" w:styleId="30">
    <w:name w:val="Body Text Indent 3"/>
    <w:basedOn w:val="a"/>
    <w:link w:val="31"/>
    <w:unhideWhenUsed/>
    <w:rsid w:val="009A5B78"/>
    <w:pPr>
      <w:suppressAutoHyphens w:val="0"/>
      <w:spacing w:before="64" w:after="120" w:line="240" w:lineRule="auto"/>
      <w:ind w:left="283" w:right="816"/>
      <w:jc w:val="both"/>
    </w:pPr>
    <w:rPr>
      <w:rFonts w:eastAsia="Calibri" w:cs="Times New Roman"/>
      <w:color w:val="auto"/>
      <w:kern w:val="0"/>
      <w:sz w:val="16"/>
      <w:szCs w:val="16"/>
      <w:lang w:val="en-US"/>
    </w:rPr>
  </w:style>
  <w:style w:type="character" w:customStyle="1" w:styleId="31">
    <w:name w:val="Основной текст с отступом 3 Знак"/>
    <w:basedOn w:val="a0"/>
    <w:link w:val="30"/>
    <w:rsid w:val="009A5B78"/>
    <w:rPr>
      <w:rFonts w:ascii="Calibri" w:eastAsia="Calibri" w:hAnsi="Calibri" w:cs="Times New Roman"/>
      <w:sz w:val="16"/>
      <w:szCs w:val="16"/>
      <w:lang w:val="en-US"/>
    </w:rPr>
  </w:style>
  <w:style w:type="paragraph" w:styleId="22">
    <w:name w:val="Body Text Indent 2"/>
    <w:basedOn w:val="a"/>
    <w:link w:val="23"/>
    <w:unhideWhenUsed/>
    <w:rsid w:val="009A5B78"/>
    <w:pPr>
      <w:suppressAutoHyphens w:val="0"/>
      <w:spacing w:before="64" w:after="120" w:line="480" w:lineRule="auto"/>
      <w:ind w:left="283" w:right="816"/>
      <w:jc w:val="both"/>
    </w:pPr>
    <w:rPr>
      <w:rFonts w:eastAsia="Calibri" w:cs="Times New Roman"/>
      <w:color w:val="auto"/>
      <w:kern w:val="0"/>
      <w:lang w:val="en-US"/>
    </w:rPr>
  </w:style>
  <w:style w:type="character" w:customStyle="1" w:styleId="23">
    <w:name w:val="Основной текст с отступом 2 Знак"/>
    <w:basedOn w:val="a0"/>
    <w:link w:val="22"/>
    <w:rsid w:val="009A5B78"/>
    <w:rPr>
      <w:rFonts w:ascii="Calibri" w:eastAsia="Calibri" w:hAnsi="Calibri" w:cs="Times New Roman"/>
      <w:lang w:val="en-US"/>
    </w:rPr>
  </w:style>
  <w:style w:type="character" w:customStyle="1" w:styleId="CharAttribute504">
    <w:name w:val="CharAttribute504"/>
    <w:rsid w:val="009A5B78"/>
    <w:rPr>
      <w:rFonts w:ascii="Times New Roman" w:eastAsia="Times New Roman"/>
      <w:sz w:val="28"/>
    </w:rPr>
  </w:style>
  <w:style w:type="paragraph" w:customStyle="1" w:styleId="210">
    <w:name w:val="Основной текст 21"/>
    <w:basedOn w:val="a"/>
    <w:rsid w:val="009A5B78"/>
    <w:pPr>
      <w:suppressAutoHyphens w:val="0"/>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color w:val="auto"/>
      <w:kern w:val="0"/>
      <w:sz w:val="28"/>
      <w:szCs w:val="20"/>
      <w:lang w:eastAsia="ru-RU"/>
    </w:rPr>
  </w:style>
  <w:style w:type="paragraph" w:styleId="af4">
    <w:name w:val="Block Text"/>
    <w:basedOn w:val="a"/>
    <w:rsid w:val="009A5B78"/>
    <w:pPr>
      <w:shd w:val="clear" w:color="auto" w:fill="FFFFFF"/>
      <w:suppressAutoHyphens w:val="0"/>
      <w:spacing w:after="0" w:line="360" w:lineRule="auto"/>
      <w:ind w:left="-709" w:right="-9" w:firstLine="709"/>
      <w:jc w:val="both"/>
    </w:pPr>
    <w:rPr>
      <w:rFonts w:ascii="Times New Roman" w:eastAsia="Times New Roman" w:hAnsi="Times New Roman" w:cs="Times New Roman"/>
      <w:color w:val="auto"/>
      <w:spacing w:val="5"/>
      <w:kern w:val="0"/>
      <w:sz w:val="24"/>
      <w:szCs w:val="20"/>
      <w:lang w:eastAsia="ru-RU"/>
    </w:rPr>
  </w:style>
  <w:style w:type="paragraph" w:customStyle="1" w:styleId="ParaAttribute0">
    <w:name w:val="ParaAttribute0"/>
    <w:rsid w:val="009A5B78"/>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9A5B78"/>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9A5B78"/>
    <w:rPr>
      <w:rFonts w:ascii="Times New Roman" w:eastAsia="Times New Roman"/>
      <w:sz w:val="28"/>
    </w:rPr>
  </w:style>
  <w:style w:type="character" w:customStyle="1" w:styleId="CharAttribute269">
    <w:name w:val="CharAttribute269"/>
    <w:rsid w:val="009A5B78"/>
    <w:rPr>
      <w:rFonts w:ascii="Times New Roman" w:eastAsia="Times New Roman"/>
      <w:i/>
      <w:sz w:val="28"/>
    </w:rPr>
  </w:style>
  <w:style w:type="character" w:customStyle="1" w:styleId="CharAttribute271">
    <w:name w:val="CharAttribute271"/>
    <w:rsid w:val="009A5B78"/>
    <w:rPr>
      <w:rFonts w:ascii="Times New Roman" w:eastAsia="Times New Roman"/>
      <w:b/>
      <w:sz w:val="28"/>
    </w:rPr>
  </w:style>
  <w:style w:type="character" w:customStyle="1" w:styleId="CharAttribute272">
    <w:name w:val="CharAttribute272"/>
    <w:rsid w:val="009A5B78"/>
    <w:rPr>
      <w:rFonts w:ascii="Times New Roman" w:eastAsia="Times New Roman"/>
      <w:sz w:val="28"/>
    </w:rPr>
  </w:style>
  <w:style w:type="character" w:customStyle="1" w:styleId="CharAttribute273">
    <w:name w:val="CharAttribute273"/>
    <w:rsid w:val="009A5B78"/>
    <w:rPr>
      <w:rFonts w:ascii="Times New Roman" w:eastAsia="Times New Roman"/>
      <w:sz w:val="28"/>
    </w:rPr>
  </w:style>
  <w:style w:type="character" w:customStyle="1" w:styleId="CharAttribute274">
    <w:name w:val="CharAttribute274"/>
    <w:rsid w:val="009A5B78"/>
    <w:rPr>
      <w:rFonts w:ascii="Times New Roman" w:eastAsia="Times New Roman"/>
      <w:sz w:val="28"/>
    </w:rPr>
  </w:style>
  <w:style w:type="character" w:customStyle="1" w:styleId="CharAttribute275">
    <w:name w:val="CharAttribute275"/>
    <w:rsid w:val="009A5B78"/>
    <w:rPr>
      <w:rFonts w:ascii="Times New Roman" w:eastAsia="Times New Roman"/>
      <w:b/>
      <w:i/>
      <w:sz w:val="28"/>
    </w:rPr>
  </w:style>
  <w:style w:type="character" w:customStyle="1" w:styleId="CharAttribute276">
    <w:name w:val="CharAttribute276"/>
    <w:rsid w:val="009A5B78"/>
    <w:rPr>
      <w:rFonts w:ascii="Times New Roman" w:eastAsia="Times New Roman"/>
      <w:sz w:val="28"/>
    </w:rPr>
  </w:style>
  <w:style w:type="character" w:customStyle="1" w:styleId="CharAttribute277">
    <w:name w:val="CharAttribute277"/>
    <w:rsid w:val="009A5B78"/>
    <w:rPr>
      <w:rFonts w:ascii="Times New Roman" w:eastAsia="Times New Roman"/>
      <w:b/>
      <w:i/>
      <w:color w:val="00000A"/>
      <w:sz w:val="28"/>
    </w:rPr>
  </w:style>
  <w:style w:type="character" w:customStyle="1" w:styleId="CharAttribute278">
    <w:name w:val="CharAttribute278"/>
    <w:rsid w:val="009A5B78"/>
    <w:rPr>
      <w:rFonts w:ascii="Times New Roman" w:eastAsia="Times New Roman"/>
      <w:color w:val="00000A"/>
      <w:sz w:val="28"/>
    </w:rPr>
  </w:style>
  <w:style w:type="character" w:customStyle="1" w:styleId="CharAttribute279">
    <w:name w:val="CharAttribute279"/>
    <w:rsid w:val="009A5B78"/>
    <w:rPr>
      <w:rFonts w:ascii="Times New Roman" w:eastAsia="Times New Roman"/>
      <w:color w:val="00000A"/>
      <w:sz w:val="28"/>
    </w:rPr>
  </w:style>
  <w:style w:type="character" w:customStyle="1" w:styleId="CharAttribute280">
    <w:name w:val="CharAttribute280"/>
    <w:rsid w:val="009A5B78"/>
    <w:rPr>
      <w:rFonts w:ascii="Times New Roman" w:eastAsia="Times New Roman"/>
      <w:color w:val="00000A"/>
      <w:sz w:val="28"/>
    </w:rPr>
  </w:style>
  <w:style w:type="character" w:customStyle="1" w:styleId="CharAttribute281">
    <w:name w:val="CharAttribute281"/>
    <w:rsid w:val="009A5B78"/>
    <w:rPr>
      <w:rFonts w:ascii="Times New Roman" w:eastAsia="Times New Roman"/>
      <w:color w:val="00000A"/>
      <w:sz w:val="28"/>
    </w:rPr>
  </w:style>
  <w:style w:type="character" w:customStyle="1" w:styleId="CharAttribute282">
    <w:name w:val="CharAttribute282"/>
    <w:rsid w:val="009A5B78"/>
    <w:rPr>
      <w:rFonts w:ascii="Times New Roman" w:eastAsia="Times New Roman"/>
      <w:color w:val="00000A"/>
      <w:sz w:val="28"/>
    </w:rPr>
  </w:style>
  <w:style w:type="character" w:customStyle="1" w:styleId="CharAttribute283">
    <w:name w:val="CharAttribute283"/>
    <w:rsid w:val="009A5B78"/>
    <w:rPr>
      <w:rFonts w:ascii="Times New Roman" w:eastAsia="Times New Roman"/>
      <w:i/>
      <w:color w:val="00000A"/>
      <w:sz w:val="28"/>
    </w:rPr>
  </w:style>
  <w:style w:type="character" w:customStyle="1" w:styleId="CharAttribute284">
    <w:name w:val="CharAttribute284"/>
    <w:rsid w:val="009A5B78"/>
    <w:rPr>
      <w:rFonts w:ascii="Times New Roman" w:eastAsia="Times New Roman"/>
      <w:sz w:val="28"/>
    </w:rPr>
  </w:style>
  <w:style w:type="character" w:customStyle="1" w:styleId="CharAttribute285">
    <w:name w:val="CharAttribute285"/>
    <w:rsid w:val="009A5B78"/>
    <w:rPr>
      <w:rFonts w:ascii="Times New Roman" w:eastAsia="Times New Roman"/>
      <w:sz w:val="28"/>
    </w:rPr>
  </w:style>
  <w:style w:type="character" w:customStyle="1" w:styleId="CharAttribute286">
    <w:name w:val="CharAttribute286"/>
    <w:rsid w:val="009A5B78"/>
    <w:rPr>
      <w:rFonts w:ascii="Times New Roman" w:eastAsia="Times New Roman"/>
      <w:sz w:val="28"/>
    </w:rPr>
  </w:style>
  <w:style w:type="character" w:customStyle="1" w:styleId="CharAttribute287">
    <w:name w:val="CharAttribute287"/>
    <w:rsid w:val="009A5B78"/>
    <w:rPr>
      <w:rFonts w:ascii="Times New Roman" w:eastAsia="Times New Roman"/>
      <w:sz w:val="28"/>
    </w:rPr>
  </w:style>
  <w:style w:type="character" w:customStyle="1" w:styleId="CharAttribute288">
    <w:name w:val="CharAttribute288"/>
    <w:rsid w:val="009A5B78"/>
    <w:rPr>
      <w:rFonts w:ascii="Times New Roman" w:eastAsia="Times New Roman"/>
      <w:sz w:val="28"/>
    </w:rPr>
  </w:style>
  <w:style w:type="character" w:customStyle="1" w:styleId="CharAttribute289">
    <w:name w:val="CharAttribute289"/>
    <w:rsid w:val="009A5B78"/>
    <w:rPr>
      <w:rFonts w:ascii="Times New Roman" w:eastAsia="Times New Roman"/>
      <w:sz w:val="28"/>
    </w:rPr>
  </w:style>
  <w:style w:type="character" w:customStyle="1" w:styleId="CharAttribute290">
    <w:name w:val="CharAttribute290"/>
    <w:rsid w:val="009A5B78"/>
    <w:rPr>
      <w:rFonts w:ascii="Times New Roman" w:eastAsia="Times New Roman"/>
      <w:sz w:val="28"/>
    </w:rPr>
  </w:style>
  <w:style w:type="character" w:customStyle="1" w:styleId="CharAttribute291">
    <w:name w:val="CharAttribute291"/>
    <w:rsid w:val="009A5B78"/>
    <w:rPr>
      <w:rFonts w:ascii="Times New Roman" w:eastAsia="Times New Roman"/>
      <w:sz w:val="28"/>
    </w:rPr>
  </w:style>
  <w:style w:type="character" w:customStyle="1" w:styleId="CharAttribute292">
    <w:name w:val="CharAttribute292"/>
    <w:rsid w:val="009A5B78"/>
    <w:rPr>
      <w:rFonts w:ascii="Times New Roman" w:eastAsia="Times New Roman"/>
      <w:sz w:val="28"/>
    </w:rPr>
  </w:style>
  <w:style w:type="character" w:customStyle="1" w:styleId="CharAttribute293">
    <w:name w:val="CharAttribute293"/>
    <w:rsid w:val="009A5B78"/>
    <w:rPr>
      <w:rFonts w:ascii="Times New Roman" w:eastAsia="Times New Roman"/>
      <w:sz w:val="28"/>
    </w:rPr>
  </w:style>
  <w:style w:type="character" w:customStyle="1" w:styleId="CharAttribute294">
    <w:name w:val="CharAttribute294"/>
    <w:rsid w:val="009A5B78"/>
    <w:rPr>
      <w:rFonts w:ascii="Times New Roman" w:eastAsia="Times New Roman"/>
      <w:sz w:val="28"/>
    </w:rPr>
  </w:style>
  <w:style w:type="character" w:customStyle="1" w:styleId="CharAttribute295">
    <w:name w:val="CharAttribute295"/>
    <w:rsid w:val="009A5B78"/>
    <w:rPr>
      <w:rFonts w:ascii="Times New Roman" w:eastAsia="Times New Roman"/>
      <w:sz w:val="28"/>
    </w:rPr>
  </w:style>
  <w:style w:type="character" w:customStyle="1" w:styleId="CharAttribute296">
    <w:name w:val="CharAttribute296"/>
    <w:rsid w:val="009A5B78"/>
    <w:rPr>
      <w:rFonts w:ascii="Times New Roman" w:eastAsia="Times New Roman"/>
      <w:sz w:val="28"/>
    </w:rPr>
  </w:style>
  <w:style w:type="character" w:customStyle="1" w:styleId="CharAttribute297">
    <w:name w:val="CharAttribute297"/>
    <w:rsid w:val="009A5B78"/>
    <w:rPr>
      <w:rFonts w:ascii="Times New Roman" w:eastAsia="Times New Roman"/>
      <w:sz w:val="28"/>
    </w:rPr>
  </w:style>
  <w:style w:type="character" w:customStyle="1" w:styleId="CharAttribute298">
    <w:name w:val="CharAttribute298"/>
    <w:rsid w:val="009A5B78"/>
    <w:rPr>
      <w:rFonts w:ascii="Times New Roman" w:eastAsia="Times New Roman"/>
      <w:sz w:val="28"/>
    </w:rPr>
  </w:style>
  <w:style w:type="character" w:customStyle="1" w:styleId="CharAttribute299">
    <w:name w:val="CharAttribute299"/>
    <w:rsid w:val="009A5B78"/>
    <w:rPr>
      <w:rFonts w:ascii="Times New Roman" w:eastAsia="Times New Roman"/>
      <w:sz w:val="28"/>
    </w:rPr>
  </w:style>
  <w:style w:type="character" w:customStyle="1" w:styleId="CharAttribute300">
    <w:name w:val="CharAttribute300"/>
    <w:rsid w:val="009A5B78"/>
    <w:rPr>
      <w:rFonts w:ascii="Times New Roman" w:eastAsia="Times New Roman"/>
      <w:color w:val="00000A"/>
      <w:sz w:val="28"/>
    </w:rPr>
  </w:style>
  <w:style w:type="character" w:customStyle="1" w:styleId="CharAttribute301">
    <w:name w:val="CharAttribute301"/>
    <w:rsid w:val="009A5B78"/>
    <w:rPr>
      <w:rFonts w:ascii="Times New Roman" w:eastAsia="Times New Roman"/>
      <w:color w:val="00000A"/>
      <w:sz w:val="28"/>
    </w:rPr>
  </w:style>
  <w:style w:type="character" w:customStyle="1" w:styleId="CharAttribute303">
    <w:name w:val="CharAttribute303"/>
    <w:rsid w:val="009A5B78"/>
    <w:rPr>
      <w:rFonts w:ascii="Times New Roman" w:eastAsia="Times New Roman"/>
      <w:b/>
      <w:sz w:val="28"/>
    </w:rPr>
  </w:style>
  <w:style w:type="character" w:customStyle="1" w:styleId="CharAttribute304">
    <w:name w:val="CharAttribute304"/>
    <w:rsid w:val="009A5B78"/>
    <w:rPr>
      <w:rFonts w:ascii="Times New Roman" w:eastAsia="Times New Roman"/>
      <w:sz w:val="28"/>
    </w:rPr>
  </w:style>
  <w:style w:type="character" w:customStyle="1" w:styleId="CharAttribute305">
    <w:name w:val="CharAttribute305"/>
    <w:rsid w:val="009A5B78"/>
    <w:rPr>
      <w:rFonts w:ascii="Times New Roman" w:eastAsia="Times New Roman"/>
      <w:sz w:val="28"/>
    </w:rPr>
  </w:style>
  <w:style w:type="character" w:customStyle="1" w:styleId="CharAttribute306">
    <w:name w:val="CharAttribute306"/>
    <w:rsid w:val="009A5B78"/>
    <w:rPr>
      <w:rFonts w:ascii="Times New Roman" w:eastAsia="Times New Roman"/>
      <w:sz w:val="28"/>
    </w:rPr>
  </w:style>
  <w:style w:type="character" w:customStyle="1" w:styleId="CharAttribute307">
    <w:name w:val="CharAttribute307"/>
    <w:rsid w:val="009A5B78"/>
    <w:rPr>
      <w:rFonts w:ascii="Times New Roman" w:eastAsia="Times New Roman"/>
      <w:sz w:val="28"/>
    </w:rPr>
  </w:style>
  <w:style w:type="character" w:customStyle="1" w:styleId="CharAttribute308">
    <w:name w:val="CharAttribute308"/>
    <w:rsid w:val="009A5B78"/>
    <w:rPr>
      <w:rFonts w:ascii="Times New Roman" w:eastAsia="Times New Roman"/>
      <w:sz w:val="28"/>
    </w:rPr>
  </w:style>
  <w:style w:type="character" w:customStyle="1" w:styleId="CharAttribute309">
    <w:name w:val="CharAttribute309"/>
    <w:rsid w:val="009A5B78"/>
    <w:rPr>
      <w:rFonts w:ascii="Times New Roman" w:eastAsia="Times New Roman"/>
      <w:sz w:val="28"/>
    </w:rPr>
  </w:style>
  <w:style w:type="character" w:customStyle="1" w:styleId="CharAttribute310">
    <w:name w:val="CharAttribute310"/>
    <w:rsid w:val="009A5B78"/>
    <w:rPr>
      <w:rFonts w:ascii="Times New Roman" w:eastAsia="Times New Roman"/>
      <w:sz w:val="28"/>
    </w:rPr>
  </w:style>
  <w:style w:type="character" w:customStyle="1" w:styleId="CharAttribute311">
    <w:name w:val="CharAttribute311"/>
    <w:rsid w:val="009A5B78"/>
    <w:rPr>
      <w:rFonts w:ascii="Times New Roman" w:eastAsia="Times New Roman"/>
      <w:sz w:val="28"/>
    </w:rPr>
  </w:style>
  <w:style w:type="character" w:customStyle="1" w:styleId="CharAttribute312">
    <w:name w:val="CharAttribute312"/>
    <w:rsid w:val="009A5B78"/>
    <w:rPr>
      <w:rFonts w:ascii="Times New Roman" w:eastAsia="Times New Roman"/>
      <w:sz w:val="28"/>
    </w:rPr>
  </w:style>
  <w:style w:type="character" w:customStyle="1" w:styleId="CharAttribute313">
    <w:name w:val="CharAttribute313"/>
    <w:rsid w:val="009A5B78"/>
    <w:rPr>
      <w:rFonts w:ascii="Times New Roman" w:eastAsia="Times New Roman"/>
      <w:sz w:val="28"/>
    </w:rPr>
  </w:style>
  <w:style w:type="character" w:customStyle="1" w:styleId="CharAttribute314">
    <w:name w:val="CharAttribute314"/>
    <w:rsid w:val="009A5B78"/>
    <w:rPr>
      <w:rFonts w:ascii="Times New Roman" w:eastAsia="Times New Roman"/>
      <w:sz w:val="28"/>
    </w:rPr>
  </w:style>
  <w:style w:type="character" w:customStyle="1" w:styleId="CharAttribute315">
    <w:name w:val="CharAttribute315"/>
    <w:rsid w:val="009A5B78"/>
    <w:rPr>
      <w:rFonts w:ascii="Times New Roman" w:eastAsia="Times New Roman"/>
      <w:sz w:val="28"/>
    </w:rPr>
  </w:style>
  <w:style w:type="character" w:customStyle="1" w:styleId="CharAttribute316">
    <w:name w:val="CharAttribute316"/>
    <w:rsid w:val="009A5B78"/>
    <w:rPr>
      <w:rFonts w:ascii="Times New Roman" w:eastAsia="Times New Roman"/>
      <w:sz w:val="28"/>
    </w:rPr>
  </w:style>
  <w:style w:type="character" w:customStyle="1" w:styleId="CharAttribute317">
    <w:name w:val="CharAttribute317"/>
    <w:rsid w:val="009A5B78"/>
    <w:rPr>
      <w:rFonts w:ascii="Times New Roman" w:eastAsia="Times New Roman"/>
      <w:sz w:val="28"/>
    </w:rPr>
  </w:style>
  <w:style w:type="character" w:customStyle="1" w:styleId="CharAttribute318">
    <w:name w:val="CharAttribute318"/>
    <w:rsid w:val="009A5B78"/>
    <w:rPr>
      <w:rFonts w:ascii="Times New Roman" w:eastAsia="Times New Roman"/>
      <w:sz w:val="28"/>
    </w:rPr>
  </w:style>
  <w:style w:type="character" w:customStyle="1" w:styleId="CharAttribute319">
    <w:name w:val="CharAttribute319"/>
    <w:rsid w:val="009A5B78"/>
    <w:rPr>
      <w:rFonts w:ascii="Times New Roman" w:eastAsia="Times New Roman"/>
      <w:sz w:val="28"/>
    </w:rPr>
  </w:style>
  <w:style w:type="character" w:customStyle="1" w:styleId="CharAttribute320">
    <w:name w:val="CharAttribute320"/>
    <w:rsid w:val="009A5B78"/>
    <w:rPr>
      <w:rFonts w:ascii="Times New Roman" w:eastAsia="Times New Roman"/>
      <w:sz w:val="28"/>
    </w:rPr>
  </w:style>
  <w:style w:type="character" w:customStyle="1" w:styleId="CharAttribute321">
    <w:name w:val="CharAttribute321"/>
    <w:rsid w:val="009A5B78"/>
    <w:rPr>
      <w:rFonts w:ascii="Times New Roman" w:eastAsia="Times New Roman"/>
      <w:sz w:val="28"/>
    </w:rPr>
  </w:style>
  <w:style w:type="character" w:customStyle="1" w:styleId="CharAttribute322">
    <w:name w:val="CharAttribute322"/>
    <w:rsid w:val="009A5B78"/>
    <w:rPr>
      <w:rFonts w:ascii="Times New Roman" w:eastAsia="Times New Roman"/>
      <w:sz w:val="28"/>
    </w:rPr>
  </w:style>
  <w:style w:type="character" w:customStyle="1" w:styleId="CharAttribute323">
    <w:name w:val="CharAttribute323"/>
    <w:rsid w:val="009A5B78"/>
    <w:rPr>
      <w:rFonts w:ascii="Times New Roman" w:eastAsia="Times New Roman"/>
      <w:sz w:val="28"/>
    </w:rPr>
  </w:style>
  <w:style w:type="character" w:customStyle="1" w:styleId="CharAttribute324">
    <w:name w:val="CharAttribute324"/>
    <w:rsid w:val="009A5B78"/>
    <w:rPr>
      <w:rFonts w:ascii="Times New Roman" w:eastAsia="Times New Roman"/>
      <w:sz w:val="28"/>
    </w:rPr>
  </w:style>
  <w:style w:type="character" w:customStyle="1" w:styleId="CharAttribute325">
    <w:name w:val="CharAttribute325"/>
    <w:rsid w:val="009A5B78"/>
    <w:rPr>
      <w:rFonts w:ascii="Times New Roman" w:eastAsia="Times New Roman"/>
      <w:sz w:val="28"/>
    </w:rPr>
  </w:style>
  <w:style w:type="character" w:customStyle="1" w:styleId="CharAttribute326">
    <w:name w:val="CharAttribute326"/>
    <w:rsid w:val="009A5B78"/>
    <w:rPr>
      <w:rFonts w:ascii="Times New Roman" w:eastAsia="Times New Roman"/>
      <w:sz w:val="28"/>
    </w:rPr>
  </w:style>
  <w:style w:type="character" w:customStyle="1" w:styleId="CharAttribute327">
    <w:name w:val="CharAttribute327"/>
    <w:rsid w:val="009A5B78"/>
    <w:rPr>
      <w:rFonts w:ascii="Times New Roman" w:eastAsia="Times New Roman"/>
      <w:sz w:val="28"/>
    </w:rPr>
  </w:style>
  <w:style w:type="character" w:customStyle="1" w:styleId="CharAttribute328">
    <w:name w:val="CharAttribute328"/>
    <w:rsid w:val="009A5B78"/>
    <w:rPr>
      <w:rFonts w:ascii="Times New Roman" w:eastAsia="Times New Roman"/>
      <w:sz w:val="28"/>
    </w:rPr>
  </w:style>
  <w:style w:type="character" w:customStyle="1" w:styleId="CharAttribute329">
    <w:name w:val="CharAttribute329"/>
    <w:rsid w:val="009A5B78"/>
    <w:rPr>
      <w:rFonts w:ascii="Times New Roman" w:eastAsia="Times New Roman"/>
      <w:sz w:val="28"/>
    </w:rPr>
  </w:style>
  <w:style w:type="character" w:customStyle="1" w:styleId="CharAttribute330">
    <w:name w:val="CharAttribute330"/>
    <w:rsid w:val="009A5B78"/>
    <w:rPr>
      <w:rFonts w:ascii="Times New Roman" w:eastAsia="Times New Roman"/>
      <w:sz w:val="28"/>
    </w:rPr>
  </w:style>
  <w:style w:type="character" w:customStyle="1" w:styleId="CharAttribute331">
    <w:name w:val="CharAttribute331"/>
    <w:rsid w:val="009A5B78"/>
    <w:rPr>
      <w:rFonts w:ascii="Times New Roman" w:eastAsia="Times New Roman"/>
      <w:sz w:val="28"/>
    </w:rPr>
  </w:style>
  <w:style w:type="character" w:customStyle="1" w:styleId="CharAttribute332">
    <w:name w:val="CharAttribute332"/>
    <w:rsid w:val="009A5B78"/>
    <w:rPr>
      <w:rFonts w:ascii="Times New Roman" w:eastAsia="Times New Roman"/>
      <w:sz w:val="28"/>
    </w:rPr>
  </w:style>
  <w:style w:type="character" w:customStyle="1" w:styleId="CharAttribute333">
    <w:name w:val="CharAttribute333"/>
    <w:rsid w:val="009A5B78"/>
    <w:rPr>
      <w:rFonts w:ascii="Times New Roman" w:eastAsia="Times New Roman"/>
      <w:sz w:val="28"/>
    </w:rPr>
  </w:style>
  <w:style w:type="character" w:customStyle="1" w:styleId="CharAttribute334">
    <w:name w:val="CharAttribute334"/>
    <w:rsid w:val="009A5B78"/>
    <w:rPr>
      <w:rFonts w:ascii="Times New Roman" w:eastAsia="Times New Roman"/>
      <w:sz w:val="28"/>
    </w:rPr>
  </w:style>
  <w:style w:type="character" w:customStyle="1" w:styleId="CharAttribute335">
    <w:name w:val="CharAttribute335"/>
    <w:rsid w:val="009A5B78"/>
    <w:rPr>
      <w:rFonts w:ascii="Times New Roman" w:eastAsia="Times New Roman"/>
      <w:sz w:val="28"/>
    </w:rPr>
  </w:style>
  <w:style w:type="character" w:customStyle="1" w:styleId="CharAttribute514">
    <w:name w:val="CharAttribute514"/>
    <w:rsid w:val="009A5B78"/>
    <w:rPr>
      <w:rFonts w:ascii="Times New Roman" w:eastAsia="Times New Roman"/>
      <w:sz w:val="28"/>
    </w:rPr>
  </w:style>
  <w:style w:type="character" w:customStyle="1" w:styleId="CharAttribute520">
    <w:name w:val="CharAttribute520"/>
    <w:rsid w:val="009A5B78"/>
    <w:rPr>
      <w:rFonts w:ascii="Times New Roman" w:eastAsia="Times New Roman"/>
      <w:sz w:val="28"/>
    </w:rPr>
  </w:style>
  <w:style w:type="character" w:customStyle="1" w:styleId="CharAttribute521">
    <w:name w:val="CharAttribute521"/>
    <w:rsid w:val="009A5B78"/>
    <w:rPr>
      <w:rFonts w:ascii="Times New Roman" w:eastAsia="Times New Roman"/>
      <w:i/>
      <w:sz w:val="28"/>
    </w:rPr>
  </w:style>
  <w:style w:type="character" w:customStyle="1" w:styleId="CharAttribute548">
    <w:name w:val="CharAttribute548"/>
    <w:rsid w:val="009A5B78"/>
    <w:rPr>
      <w:rFonts w:ascii="Times New Roman" w:eastAsia="Times New Roman"/>
      <w:sz w:val="24"/>
    </w:rPr>
  </w:style>
  <w:style w:type="paragraph" w:customStyle="1" w:styleId="ParaAttribute10">
    <w:name w:val="ParaAttribute10"/>
    <w:uiPriority w:val="99"/>
    <w:rsid w:val="009A5B78"/>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9A5B78"/>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9A5B78"/>
    <w:rPr>
      <w:rFonts w:ascii="Times New Roman" w:eastAsia="Times New Roman"/>
      <w:i/>
      <w:sz w:val="22"/>
    </w:rPr>
  </w:style>
  <w:style w:type="character" w:customStyle="1" w:styleId="af5">
    <w:name w:val="Текст примечания Знак"/>
    <w:basedOn w:val="a0"/>
    <w:link w:val="af6"/>
    <w:uiPriority w:val="99"/>
    <w:semiHidden/>
    <w:rsid w:val="009A5B78"/>
    <w:rPr>
      <w:rFonts w:ascii="Times New Roman" w:eastAsia="Times New Roman" w:hAnsi="Times New Roman" w:cs="Times New Roman"/>
      <w:kern w:val="2"/>
      <w:sz w:val="20"/>
      <w:szCs w:val="20"/>
      <w:lang w:val="en-US" w:eastAsia="ko-KR"/>
    </w:rPr>
  </w:style>
  <w:style w:type="paragraph" w:styleId="af6">
    <w:name w:val="annotation text"/>
    <w:basedOn w:val="a"/>
    <w:link w:val="af5"/>
    <w:uiPriority w:val="99"/>
    <w:semiHidden/>
    <w:unhideWhenUsed/>
    <w:rsid w:val="009A5B78"/>
    <w:pPr>
      <w:widowControl w:val="0"/>
      <w:suppressAutoHyphens w:val="0"/>
      <w:wordWrap w:val="0"/>
      <w:autoSpaceDE w:val="0"/>
      <w:autoSpaceDN w:val="0"/>
      <w:spacing w:after="0" w:line="240" w:lineRule="auto"/>
      <w:jc w:val="both"/>
    </w:pPr>
    <w:rPr>
      <w:rFonts w:ascii="Times New Roman" w:eastAsia="Times New Roman" w:hAnsi="Times New Roman" w:cs="Times New Roman"/>
      <w:color w:val="auto"/>
      <w:kern w:val="2"/>
      <w:sz w:val="20"/>
      <w:szCs w:val="20"/>
      <w:lang w:val="en-US" w:eastAsia="ko-KR"/>
    </w:rPr>
  </w:style>
  <w:style w:type="character" w:customStyle="1" w:styleId="14">
    <w:name w:val="Текст примечания Знак1"/>
    <w:basedOn w:val="a0"/>
    <w:uiPriority w:val="99"/>
    <w:semiHidden/>
    <w:rsid w:val="009A5B78"/>
    <w:rPr>
      <w:rFonts w:ascii="Calibri" w:eastAsia="Arial Unicode MS" w:hAnsi="Calibri" w:cs="Calibri"/>
      <w:color w:val="00000A"/>
      <w:kern w:val="1"/>
      <w:sz w:val="20"/>
      <w:szCs w:val="20"/>
    </w:rPr>
  </w:style>
  <w:style w:type="character" w:customStyle="1" w:styleId="af7">
    <w:name w:val="Тема примечания Знак"/>
    <w:basedOn w:val="af5"/>
    <w:link w:val="af8"/>
    <w:uiPriority w:val="99"/>
    <w:semiHidden/>
    <w:rsid w:val="009A5B78"/>
    <w:rPr>
      <w:rFonts w:ascii="Times New Roman" w:eastAsia="Times New Roman" w:hAnsi="Times New Roman" w:cs="Times New Roman"/>
      <w:b/>
      <w:bCs/>
      <w:kern w:val="2"/>
      <w:sz w:val="20"/>
      <w:szCs w:val="20"/>
      <w:lang w:val="en-US" w:eastAsia="ko-KR"/>
    </w:rPr>
  </w:style>
  <w:style w:type="paragraph" w:styleId="af8">
    <w:name w:val="annotation subject"/>
    <w:basedOn w:val="af6"/>
    <w:next w:val="af6"/>
    <w:link w:val="af7"/>
    <w:uiPriority w:val="99"/>
    <w:semiHidden/>
    <w:unhideWhenUsed/>
    <w:rsid w:val="009A5B78"/>
    <w:rPr>
      <w:b/>
      <w:bCs/>
    </w:rPr>
  </w:style>
  <w:style w:type="character" w:customStyle="1" w:styleId="15">
    <w:name w:val="Тема примечания Знак1"/>
    <w:basedOn w:val="14"/>
    <w:uiPriority w:val="99"/>
    <w:semiHidden/>
    <w:rsid w:val="009A5B78"/>
    <w:rPr>
      <w:rFonts w:ascii="Calibri" w:eastAsia="Arial Unicode MS" w:hAnsi="Calibri" w:cs="Calibri"/>
      <w:b/>
      <w:bCs/>
      <w:color w:val="00000A"/>
      <w:kern w:val="1"/>
      <w:sz w:val="20"/>
      <w:szCs w:val="20"/>
    </w:rPr>
  </w:style>
  <w:style w:type="character" w:customStyle="1" w:styleId="af9">
    <w:name w:val="Текст выноски Знак"/>
    <w:basedOn w:val="a0"/>
    <w:link w:val="afa"/>
    <w:semiHidden/>
    <w:rsid w:val="009A5B78"/>
    <w:rPr>
      <w:rFonts w:ascii="Tahoma" w:eastAsia="Times New Roman" w:hAnsi="Tahoma" w:cs="Times New Roman"/>
      <w:kern w:val="2"/>
      <w:sz w:val="16"/>
      <w:szCs w:val="16"/>
      <w:lang w:val="en-US" w:eastAsia="ko-KR"/>
    </w:rPr>
  </w:style>
  <w:style w:type="paragraph" w:styleId="afa">
    <w:name w:val="Balloon Text"/>
    <w:basedOn w:val="a"/>
    <w:link w:val="af9"/>
    <w:semiHidden/>
    <w:unhideWhenUsed/>
    <w:rsid w:val="009A5B78"/>
    <w:pPr>
      <w:widowControl w:val="0"/>
      <w:suppressAutoHyphens w:val="0"/>
      <w:wordWrap w:val="0"/>
      <w:autoSpaceDE w:val="0"/>
      <w:autoSpaceDN w:val="0"/>
      <w:spacing w:after="0" w:line="240" w:lineRule="auto"/>
      <w:jc w:val="both"/>
    </w:pPr>
    <w:rPr>
      <w:rFonts w:ascii="Tahoma" w:eastAsia="Times New Roman" w:hAnsi="Tahoma" w:cs="Times New Roman"/>
      <w:color w:val="auto"/>
      <w:kern w:val="2"/>
      <w:sz w:val="16"/>
      <w:szCs w:val="16"/>
      <w:lang w:val="en-US" w:eastAsia="ko-KR"/>
    </w:rPr>
  </w:style>
  <w:style w:type="character" w:customStyle="1" w:styleId="16">
    <w:name w:val="Текст выноски Знак1"/>
    <w:basedOn w:val="a0"/>
    <w:uiPriority w:val="99"/>
    <w:semiHidden/>
    <w:rsid w:val="009A5B78"/>
    <w:rPr>
      <w:rFonts w:ascii="Segoe UI" w:eastAsia="Arial Unicode MS" w:hAnsi="Segoe UI" w:cs="Segoe UI"/>
      <w:color w:val="00000A"/>
      <w:kern w:val="1"/>
      <w:sz w:val="18"/>
      <w:szCs w:val="18"/>
    </w:rPr>
  </w:style>
  <w:style w:type="paragraph" w:customStyle="1" w:styleId="17">
    <w:name w:val="Без интервала1"/>
    <w:aliases w:val="основа"/>
    <w:rsid w:val="009A5B78"/>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9A5B78"/>
    <w:rPr>
      <w:rFonts w:ascii="Times New Roman" w:eastAsia="Times New Roman"/>
      <w:sz w:val="28"/>
    </w:rPr>
  </w:style>
  <w:style w:type="character" w:customStyle="1" w:styleId="CharAttribute534">
    <w:name w:val="CharAttribute534"/>
    <w:rsid w:val="009A5B78"/>
    <w:rPr>
      <w:rFonts w:ascii="Times New Roman" w:eastAsia="Times New Roman"/>
      <w:sz w:val="24"/>
    </w:rPr>
  </w:style>
  <w:style w:type="character" w:customStyle="1" w:styleId="CharAttribute4">
    <w:name w:val="CharAttribute4"/>
    <w:uiPriority w:val="99"/>
    <w:rsid w:val="009A5B78"/>
    <w:rPr>
      <w:rFonts w:ascii="Times New Roman" w:eastAsia="Batang" w:hAnsi="Batang"/>
      <w:i/>
      <w:sz w:val="28"/>
    </w:rPr>
  </w:style>
  <w:style w:type="character" w:customStyle="1" w:styleId="CharAttribute10">
    <w:name w:val="CharAttribute10"/>
    <w:uiPriority w:val="99"/>
    <w:rsid w:val="009A5B78"/>
    <w:rPr>
      <w:rFonts w:ascii="Times New Roman" w:eastAsia="Times New Roman" w:hAnsi="Times New Roman"/>
      <w:b/>
      <w:sz w:val="28"/>
    </w:rPr>
  </w:style>
  <w:style w:type="character" w:customStyle="1" w:styleId="CharAttribute11">
    <w:name w:val="CharAttribute11"/>
    <w:rsid w:val="009A5B78"/>
    <w:rPr>
      <w:rFonts w:ascii="Times New Roman" w:eastAsia="Batang" w:hAnsi="Batang"/>
      <w:i/>
      <w:color w:val="00000A"/>
      <w:sz w:val="28"/>
    </w:rPr>
  </w:style>
  <w:style w:type="paragraph" w:styleId="afb">
    <w:name w:val="Normal (Web)"/>
    <w:basedOn w:val="a"/>
    <w:unhideWhenUsed/>
    <w:rsid w:val="009A5B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CharAttribute498">
    <w:name w:val="CharAttribute498"/>
    <w:rsid w:val="009A5B78"/>
    <w:rPr>
      <w:rFonts w:ascii="Times New Roman" w:eastAsia="Times New Roman"/>
      <w:sz w:val="28"/>
    </w:rPr>
  </w:style>
  <w:style w:type="character" w:customStyle="1" w:styleId="CharAttribute499">
    <w:name w:val="CharAttribute499"/>
    <w:rsid w:val="009A5B78"/>
    <w:rPr>
      <w:rFonts w:ascii="Times New Roman" w:eastAsia="Times New Roman"/>
      <w:i/>
      <w:sz w:val="28"/>
      <w:u w:val="single"/>
    </w:rPr>
  </w:style>
  <w:style w:type="character" w:customStyle="1" w:styleId="CharAttribute500">
    <w:name w:val="CharAttribute500"/>
    <w:rsid w:val="009A5B78"/>
    <w:rPr>
      <w:rFonts w:ascii="Times New Roman" w:eastAsia="Times New Roman"/>
      <w:sz w:val="28"/>
    </w:rPr>
  </w:style>
  <w:style w:type="table" w:customStyle="1" w:styleId="DefaultTable">
    <w:name w:val="Default Table"/>
    <w:rsid w:val="009A5B78"/>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9A5B78"/>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0"/>
    <w:rsid w:val="009A5B78"/>
  </w:style>
  <w:style w:type="paragraph" w:customStyle="1" w:styleId="110">
    <w:name w:val="Заголовок 11"/>
    <w:basedOn w:val="a"/>
    <w:uiPriority w:val="1"/>
    <w:qFormat/>
    <w:rsid w:val="009A5B78"/>
    <w:pPr>
      <w:widowControl w:val="0"/>
      <w:suppressAutoHyphens w:val="0"/>
      <w:autoSpaceDE w:val="0"/>
      <w:autoSpaceDN w:val="0"/>
      <w:spacing w:after="0" w:line="240" w:lineRule="auto"/>
      <w:ind w:left="779"/>
      <w:jc w:val="both"/>
      <w:outlineLvl w:val="1"/>
    </w:pPr>
    <w:rPr>
      <w:rFonts w:ascii="Times New Roman" w:eastAsia="Times New Roman" w:hAnsi="Times New Roman" w:cs="Times New Roman"/>
      <w:b/>
      <w:bCs/>
      <w:color w:val="auto"/>
      <w:kern w:val="0"/>
      <w:sz w:val="24"/>
      <w:szCs w:val="24"/>
    </w:rPr>
  </w:style>
  <w:style w:type="character" w:styleId="afc">
    <w:name w:val="Emphasis"/>
    <w:uiPriority w:val="20"/>
    <w:qFormat/>
    <w:rsid w:val="009A5B78"/>
    <w:rPr>
      <w:i/>
      <w:iCs/>
    </w:rPr>
  </w:style>
  <w:style w:type="paragraph" w:styleId="18">
    <w:name w:val="toc 1"/>
    <w:basedOn w:val="a"/>
    <w:uiPriority w:val="1"/>
    <w:qFormat/>
    <w:rsid w:val="009A5B78"/>
    <w:pPr>
      <w:widowControl w:val="0"/>
      <w:suppressAutoHyphens w:val="0"/>
      <w:autoSpaceDE w:val="0"/>
      <w:autoSpaceDN w:val="0"/>
      <w:spacing w:before="280" w:after="0" w:line="240" w:lineRule="auto"/>
      <w:ind w:left="222"/>
    </w:pPr>
    <w:rPr>
      <w:rFonts w:ascii="Times New Roman" w:eastAsia="Times New Roman" w:hAnsi="Times New Roman" w:cs="Times New Roman"/>
      <w:color w:val="auto"/>
      <w:kern w:val="0"/>
      <w:sz w:val="28"/>
      <w:szCs w:val="28"/>
    </w:rPr>
  </w:style>
  <w:style w:type="numbering" w:customStyle="1" w:styleId="111">
    <w:name w:val="Нет списка11"/>
    <w:next w:val="a2"/>
    <w:uiPriority w:val="99"/>
    <w:semiHidden/>
    <w:unhideWhenUsed/>
    <w:rsid w:val="009A5B78"/>
  </w:style>
  <w:style w:type="character" w:styleId="afd">
    <w:name w:val="footnote reference"/>
    <w:rsid w:val="009A5B78"/>
    <w:rPr>
      <w:vertAlign w:val="superscript"/>
    </w:rPr>
  </w:style>
  <w:style w:type="paragraph" w:customStyle="1" w:styleId="14TexstOSNOVA1012">
    <w:name w:val="14TexstOSNOVA_10/12"/>
    <w:basedOn w:val="a"/>
    <w:rsid w:val="009A5B78"/>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19">
    <w:name w:val="Знак сноски1"/>
    <w:rsid w:val="009A5B78"/>
    <w:rPr>
      <w:vertAlign w:val="superscript"/>
    </w:rPr>
  </w:style>
  <w:style w:type="paragraph" w:customStyle="1" w:styleId="p4">
    <w:name w:val="p4"/>
    <w:basedOn w:val="a"/>
    <w:rsid w:val="009A5B78"/>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s1">
    <w:name w:val="s1"/>
    <w:rsid w:val="009A5B78"/>
  </w:style>
  <w:style w:type="paragraph" w:customStyle="1" w:styleId="18TexstSPISOK1">
    <w:name w:val="18TexstSPISOK_1"/>
    <w:aliases w:val="1"/>
    <w:basedOn w:val="a"/>
    <w:rsid w:val="009A5B78"/>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customStyle="1" w:styleId="afe">
    <w:name w:val="Основной"/>
    <w:basedOn w:val="a"/>
    <w:link w:val="aff"/>
    <w:rsid w:val="009A5B78"/>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lang w:eastAsia="ru-RU"/>
    </w:rPr>
  </w:style>
  <w:style w:type="character" w:customStyle="1" w:styleId="aff">
    <w:name w:val="Основной Знак"/>
    <w:link w:val="afe"/>
    <w:locked/>
    <w:rsid w:val="009A5B78"/>
    <w:rPr>
      <w:rFonts w:ascii="NewtonCSanPin" w:eastAsia="Times New Roman" w:hAnsi="NewtonCSanPin" w:cs="Times New Roman"/>
      <w:color w:val="000000"/>
      <w:sz w:val="21"/>
      <w:szCs w:val="21"/>
      <w:lang w:eastAsia="ru-RU"/>
    </w:rPr>
  </w:style>
  <w:style w:type="paragraph" w:customStyle="1" w:styleId="09PodZAG">
    <w:name w:val="09PodZAG_п/ж"/>
    <w:basedOn w:val="a"/>
    <w:rsid w:val="009A5B78"/>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aff0">
    <w:name w:val="А ОСН ТЕКСТ"/>
    <w:basedOn w:val="a"/>
    <w:link w:val="aff1"/>
    <w:rsid w:val="009A5B78"/>
    <w:pPr>
      <w:suppressAutoHyphens w:val="0"/>
      <w:spacing w:after="0" w:line="360" w:lineRule="auto"/>
      <w:ind w:firstLine="454"/>
      <w:jc w:val="both"/>
    </w:pPr>
    <w:rPr>
      <w:rFonts w:ascii="Times New Roman" w:hAnsi="Times New Roman" w:cs="Times New Roman"/>
      <w:caps/>
      <w:color w:val="000000"/>
      <w:sz w:val="28"/>
      <w:szCs w:val="28"/>
      <w:lang w:eastAsia="ru-RU"/>
    </w:rPr>
  </w:style>
  <w:style w:type="character" w:customStyle="1" w:styleId="aff1">
    <w:name w:val="А ОСН ТЕКСТ Знак"/>
    <w:link w:val="aff0"/>
    <w:locked/>
    <w:rsid w:val="009A5B78"/>
    <w:rPr>
      <w:rFonts w:ascii="Times New Roman" w:eastAsia="Arial Unicode MS" w:hAnsi="Times New Roman" w:cs="Times New Roman"/>
      <w:caps/>
      <w:color w:val="000000"/>
      <w:kern w:val="1"/>
      <w:sz w:val="28"/>
      <w:szCs w:val="28"/>
      <w:lang w:eastAsia="ru-RU"/>
    </w:rPr>
  </w:style>
  <w:style w:type="paragraph" w:customStyle="1" w:styleId="Standard">
    <w:name w:val="Standard"/>
    <w:link w:val="Standard1"/>
    <w:rsid w:val="009A5B78"/>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locked/>
    <w:rsid w:val="009A5B78"/>
    <w:rPr>
      <w:rFonts w:ascii="Arial" w:eastAsia="SimSun" w:hAnsi="Arial" w:cs="Mangal"/>
      <w:kern w:val="3"/>
      <w:sz w:val="24"/>
      <w:szCs w:val="24"/>
      <w:lang w:eastAsia="zh-CN" w:bidi="hi-IN"/>
    </w:rPr>
  </w:style>
  <w:style w:type="paragraph" w:customStyle="1" w:styleId="24">
    <w:name w:val="Абзац списка2"/>
    <w:basedOn w:val="a"/>
    <w:rsid w:val="009A5B78"/>
    <w:pPr>
      <w:spacing w:after="0" w:line="360" w:lineRule="auto"/>
      <w:ind w:left="720"/>
    </w:pPr>
    <w:rPr>
      <w:rFonts w:ascii="Times New Roman" w:eastAsia="Times New Roman" w:hAnsi="Times New Roman" w:cs="Times New Roman"/>
      <w:color w:val="auto"/>
      <w:sz w:val="24"/>
      <w:szCs w:val="24"/>
      <w:lang w:eastAsia="ar-SA"/>
    </w:rPr>
  </w:style>
  <w:style w:type="character" w:styleId="aff2">
    <w:name w:val="annotation reference"/>
    <w:semiHidden/>
    <w:rsid w:val="009A5B78"/>
    <w:rPr>
      <w:sz w:val="16"/>
    </w:rPr>
  </w:style>
  <w:style w:type="paragraph" w:customStyle="1" w:styleId="21">
    <w:name w:val="Средняя сетка 21"/>
    <w:basedOn w:val="a"/>
    <w:rsid w:val="009A5B78"/>
    <w:pPr>
      <w:numPr>
        <w:numId w:val="64"/>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paragraph" w:customStyle="1" w:styleId="25">
    <w:name w:val="2"/>
    <w:basedOn w:val="a"/>
    <w:next w:val="a"/>
    <w:link w:val="aff3"/>
    <w:qFormat/>
    <w:rsid w:val="009A5B78"/>
    <w:pPr>
      <w:suppressAutoHyphens w:val="0"/>
      <w:spacing w:before="240" w:after="60" w:line="240" w:lineRule="auto"/>
      <w:jc w:val="center"/>
      <w:outlineLvl w:val="0"/>
    </w:pPr>
    <w:rPr>
      <w:rFonts w:ascii="Cambria" w:eastAsiaTheme="minorHAnsi" w:hAnsi="Cambria" w:cstheme="minorBidi"/>
      <w:b/>
      <w:bCs/>
      <w:color w:val="auto"/>
      <w:kern w:val="28"/>
      <w:sz w:val="32"/>
      <w:szCs w:val="32"/>
      <w:lang w:eastAsia="ru-RU"/>
    </w:rPr>
  </w:style>
  <w:style w:type="character" w:customStyle="1" w:styleId="aff3">
    <w:name w:val="Название Знак"/>
    <w:link w:val="25"/>
    <w:locked/>
    <w:rsid w:val="009A5B78"/>
    <w:rPr>
      <w:rFonts w:ascii="Cambria" w:hAnsi="Cambria"/>
      <w:b/>
      <w:bCs/>
      <w:kern w:val="28"/>
      <w:sz w:val="32"/>
      <w:szCs w:val="32"/>
      <w:lang w:eastAsia="ru-RU"/>
    </w:rPr>
  </w:style>
  <w:style w:type="paragraph" w:customStyle="1" w:styleId="Style33">
    <w:name w:val="Style33"/>
    <w:basedOn w:val="a"/>
    <w:rsid w:val="009A5B78"/>
    <w:pPr>
      <w:widowControl w:val="0"/>
      <w:suppressAutoHyphens w:val="0"/>
      <w:autoSpaceDE w:val="0"/>
      <w:autoSpaceDN w:val="0"/>
      <w:adjustRightInd w:val="0"/>
      <w:spacing w:after="0" w:line="484" w:lineRule="exact"/>
      <w:ind w:firstLine="571"/>
      <w:jc w:val="both"/>
    </w:pPr>
    <w:rPr>
      <w:rFonts w:ascii="Times New Roman" w:eastAsia="Times New Roman" w:hAnsi="Times New Roman" w:cs="Times New Roman"/>
      <w:color w:val="auto"/>
      <w:kern w:val="0"/>
      <w:sz w:val="24"/>
      <w:szCs w:val="24"/>
      <w:lang w:eastAsia="ru-RU"/>
    </w:rPr>
  </w:style>
  <w:style w:type="character" w:customStyle="1" w:styleId="FontStyle67">
    <w:name w:val="Font Style67"/>
    <w:rsid w:val="009A5B78"/>
    <w:rPr>
      <w:rFonts w:ascii="Times New Roman" w:hAnsi="Times New Roman"/>
      <w:b/>
      <w:color w:val="000000"/>
      <w:sz w:val="26"/>
    </w:rPr>
  </w:style>
  <w:style w:type="character" w:customStyle="1" w:styleId="FontStyle69">
    <w:name w:val="Font Style69"/>
    <w:rsid w:val="009A5B78"/>
    <w:rPr>
      <w:rFonts w:ascii="Times New Roman" w:hAnsi="Times New Roman"/>
      <w:color w:val="000000"/>
      <w:sz w:val="26"/>
    </w:rPr>
  </w:style>
  <w:style w:type="paragraph" w:customStyle="1" w:styleId="Style78">
    <w:name w:val="Style78"/>
    <w:basedOn w:val="a"/>
    <w:rsid w:val="009A5B78"/>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221">
    <w:name w:val="Font Style221"/>
    <w:rsid w:val="009A5B78"/>
    <w:rPr>
      <w:rFonts w:ascii="Times New Roman" w:hAnsi="Times New Roman"/>
      <w:b/>
      <w:i/>
      <w:color w:val="000000"/>
      <w:sz w:val="26"/>
    </w:rPr>
  </w:style>
  <w:style w:type="paragraph" w:customStyle="1" w:styleId="Style15">
    <w:name w:val="Style15"/>
    <w:basedOn w:val="a"/>
    <w:rsid w:val="009A5B78"/>
    <w:pPr>
      <w:widowControl w:val="0"/>
      <w:suppressAutoHyphens w:val="0"/>
      <w:autoSpaceDE w:val="0"/>
      <w:autoSpaceDN w:val="0"/>
      <w:adjustRightInd w:val="0"/>
      <w:spacing w:after="0" w:line="483" w:lineRule="exact"/>
      <w:ind w:firstLine="710"/>
      <w:jc w:val="both"/>
    </w:pPr>
    <w:rPr>
      <w:rFonts w:ascii="Times New Roman" w:eastAsia="Times New Roman" w:hAnsi="Times New Roman" w:cs="Times New Roman"/>
      <w:color w:val="auto"/>
      <w:kern w:val="0"/>
      <w:sz w:val="24"/>
      <w:szCs w:val="24"/>
      <w:lang w:eastAsia="ru-RU"/>
    </w:rPr>
  </w:style>
  <w:style w:type="character" w:customStyle="1" w:styleId="FontStyle68">
    <w:name w:val="Font Style68"/>
    <w:rsid w:val="009A5B78"/>
    <w:rPr>
      <w:rFonts w:ascii="Times New Roman" w:hAnsi="Times New Roman"/>
      <w:i/>
      <w:color w:val="000000"/>
      <w:sz w:val="26"/>
    </w:rPr>
  </w:style>
  <w:style w:type="paragraph" w:customStyle="1" w:styleId="Style22">
    <w:name w:val="Style22"/>
    <w:basedOn w:val="a"/>
    <w:rsid w:val="009A5B78"/>
    <w:pPr>
      <w:widowControl w:val="0"/>
      <w:suppressAutoHyphens w:val="0"/>
      <w:autoSpaceDE w:val="0"/>
      <w:autoSpaceDN w:val="0"/>
      <w:adjustRightInd w:val="0"/>
      <w:spacing w:after="0" w:line="317" w:lineRule="exact"/>
      <w:jc w:val="center"/>
    </w:pPr>
    <w:rPr>
      <w:rFonts w:ascii="Times New Roman" w:eastAsia="Times New Roman" w:hAnsi="Times New Roman" w:cs="Times New Roman"/>
      <w:color w:val="auto"/>
      <w:kern w:val="0"/>
      <w:sz w:val="24"/>
      <w:szCs w:val="24"/>
      <w:lang w:eastAsia="ru-RU"/>
    </w:rPr>
  </w:style>
  <w:style w:type="character" w:customStyle="1" w:styleId="50">
    <w:name w:val="Заголовок 5 Знак"/>
    <w:basedOn w:val="a0"/>
    <w:link w:val="5"/>
    <w:uiPriority w:val="9"/>
    <w:semiHidden/>
    <w:rsid w:val="00610409"/>
    <w:rPr>
      <w:rFonts w:asciiTheme="majorHAnsi" w:eastAsiaTheme="majorEastAsia" w:hAnsiTheme="majorHAnsi" w:cstheme="majorBidi"/>
      <w:color w:val="2E74B5" w:themeColor="accent1" w:themeShade="BF"/>
      <w:kern w:val="1"/>
    </w:rPr>
  </w:style>
  <w:style w:type="character" w:customStyle="1" w:styleId="60">
    <w:name w:val="Заголовок 6 Знак"/>
    <w:basedOn w:val="a0"/>
    <w:link w:val="6"/>
    <w:uiPriority w:val="9"/>
    <w:semiHidden/>
    <w:rsid w:val="00610409"/>
    <w:rPr>
      <w:rFonts w:asciiTheme="majorHAnsi" w:eastAsiaTheme="majorEastAsia" w:hAnsiTheme="majorHAnsi" w:cstheme="majorBidi"/>
      <w:color w:val="1F4D78" w:themeColor="accent1" w:themeShade="7F"/>
      <w:kern w:val="1"/>
    </w:rPr>
  </w:style>
  <w:style w:type="character" w:customStyle="1" w:styleId="70">
    <w:name w:val="Заголовок 7 Знак"/>
    <w:basedOn w:val="a0"/>
    <w:link w:val="7"/>
    <w:uiPriority w:val="9"/>
    <w:semiHidden/>
    <w:rsid w:val="00610409"/>
    <w:rPr>
      <w:rFonts w:asciiTheme="majorHAnsi" w:eastAsiaTheme="majorEastAsia" w:hAnsiTheme="majorHAnsi" w:cstheme="majorBidi"/>
      <w:i/>
      <w:iCs/>
      <w:color w:val="1F4D78" w:themeColor="accent1" w:themeShade="7F"/>
      <w:kern w:val="1"/>
    </w:rPr>
  </w:style>
  <w:style w:type="paragraph" w:customStyle="1" w:styleId="footnotedescription">
    <w:name w:val="footnote description"/>
    <w:next w:val="a"/>
    <w:link w:val="footnotedescriptionChar"/>
    <w:hidden/>
    <w:rsid w:val="00BF4038"/>
    <w:pPr>
      <w:spacing w:after="0" w:line="310" w:lineRule="auto"/>
      <w:ind w:right="273" w:firstLine="227"/>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BF4038"/>
    <w:rPr>
      <w:rFonts w:ascii="Times New Roman" w:eastAsia="Times New Roman" w:hAnsi="Times New Roman" w:cs="Times New Roman"/>
      <w:color w:val="000000"/>
      <w:sz w:val="20"/>
      <w:lang w:eastAsia="ru-RU"/>
    </w:rPr>
  </w:style>
  <w:style w:type="character" w:customStyle="1" w:styleId="footnotemark">
    <w:name w:val="footnote mark"/>
    <w:hidden/>
    <w:rsid w:val="00BF4038"/>
    <w:rPr>
      <w:rFonts w:ascii="Times New Roman" w:eastAsia="Times New Roman" w:hAnsi="Times New Roman" w:cs="Times New Roman"/>
      <w:color w:val="000000"/>
      <w:sz w:val="20"/>
      <w:vertAlign w:val="superscript"/>
    </w:rPr>
  </w:style>
  <w:style w:type="character" w:customStyle="1" w:styleId="40">
    <w:name w:val="Заголовок 4 Знак"/>
    <w:basedOn w:val="a0"/>
    <w:link w:val="4"/>
    <w:uiPriority w:val="9"/>
    <w:semiHidden/>
    <w:rsid w:val="00032E7C"/>
    <w:rPr>
      <w:rFonts w:asciiTheme="majorHAnsi" w:eastAsiaTheme="majorEastAsia" w:hAnsiTheme="majorHAnsi" w:cstheme="majorBidi"/>
      <w:i/>
      <w:iCs/>
      <w:color w:val="2E74B5" w:themeColor="accent1" w:themeShade="BF"/>
      <w:kern w:val="1"/>
    </w:rPr>
  </w:style>
  <w:style w:type="table" w:customStyle="1" w:styleId="TableGrid">
    <w:name w:val="TableGrid"/>
    <w:rsid w:val="00032E7C"/>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26">
    <w:name w:val="Нет списка2"/>
    <w:next w:val="a2"/>
    <w:uiPriority w:val="99"/>
    <w:semiHidden/>
    <w:unhideWhenUsed/>
    <w:rsid w:val="00534C83"/>
  </w:style>
  <w:style w:type="table" w:customStyle="1" w:styleId="TableNormal1">
    <w:name w:val="Table Normal1"/>
    <w:uiPriority w:val="2"/>
    <w:semiHidden/>
    <w:unhideWhenUsed/>
    <w:qFormat/>
    <w:rsid w:val="00534C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DefaultTable1">
    <w:name w:val="Default Table1"/>
    <w:rsid w:val="00534C83"/>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534C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3581">
      <w:bodyDiv w:val="1"/>
      <w:marLeft w:val="0"/>
      <w:marRight w:val="0"/>
      <w:marTop w:val="0"/>
      <w:marBottom w:val="0"/>
      <w:divBdr>
        <w:top w:val="none" w:sz="0" w:space="0" w:color="auto"/>
        <w:left w:val="none" w:sz="0" w:space="0" w:color="auto"/>
        <w:bottom w:val="none" w:sz="0" w:space="0" w:color="auto"/>
        <w:right w:val="none" w:sz="0" w:space="0" w:color="auto"/>
      </w:divBdr>
    </w:div>
    <w:div w:id="7562916">
      <w:bodyDiv w:val="1"/>
      <w:marLeft w:val="0"/>
      <w:marRight w:val="0"/>
      <w:marTop w:val="0"/>
      <w:marBottom w:val="0"/>
      <w:divBdr>
        <w:top w:val="none" w:sz="0" w:space="0" w:color="auto"/>
        <w:left w:val="none" w:sz="0" w:space="0" w:color="auto"/>
        <w:bottom w:val="none" w:sz="0" w:space="0" w:color="auto"/>
        <w:right w:val="none" w:sz="0" w:space="0" w:color="auto"/>
      </w:divBdr>
    </w:div>
    <w:div w:id="15548801">
      <w:bodyDiv w:val="1"/>
      <w:marLeft w:val="0"/>
      <w:marRight w:val="0"/>
      <w:marTop w:val="0"/>
      <w:marBottom w:val="0"/>
      <w:divBdr>
        <w:top w:val="none" w:sz="0" w:space="0" w:color="auto"/>
        <w:left w:val="none" w:sz="0" w:space="0" w:color="auto"/>
        <w:bottom w:val="none" w:sz="0" w:space="0" w:color="auto"/>
        <w:right w:val="none" w:sz="0" w:space="0" w:color="auto"/>
      </w:divBdr>
    </w:div>
    <w:div w:id="116919807">
      <w:bodyDiv w:val="1"/>
      <w:marLeft w:val="0"/>
      <w:marRight w:val="0"/>
      <w:marTop w:val="0"/>
      <w:marBottom w:val="0"/>
      <w:divBdr>
        <w:top w:val="none" w:sz="0" w:space="0" w:color="auto"/>
        <w:left w:val="none" w:sz="0" w:space="0" w:color="auto"/>
        <w:bottom w:val="none" w:sz="0" w:space="0" w:color="auto"/>
        <w:right w:val="none" w:sz="0" w:space="0" w:color="auto"/>
      </w:divBdr>
    </w:div>
    <w:div w:id="172309044">
      <w:bodyDiv w:val="1"/>
      <w:marLeft w:val="0"/>
      <w:marRight w:val="0"/>
      <w:marTop w:val="0"/>
      <w:marBottom w:val="0"/>
      <w:divBdr>
        <w:top w:val="none" w:sz="0" w:space="0" w:color="auto"/>
        <w:left w:val="none" w:sz="0" w:space="0" w:color="auto"/>
        <w:bottom w:val="none" w:sz="0" w:space="0" w:color="auto"/>
        <w:right w:val="none" w:sz="0" w:space="0" w:color="auto"/>
      </w:divBdr>
    </w:div>
    <w:div w:id="215238511">
      <w:bodyDiv w:val="1"/>
      <w:marLeft w:val="0"/>
      <w:marRight w:val="0"/>
      <w:marTop w:val="0"/>
      <w:marBottom w:val="0"/>
      <w:divBdr>
        <w:top w:val="none" w:sz="0" w:space="0" w:color="auto"/>
        <w:left w:val="none" w:sz="0" w:space="0" w:color="auto"/>
        <w:bottom w:val="none" w:sz="0" w:space="0" w:color="auto"/>
        <w:right w:val="none" w:sz="0" w:space="0" w:color="auto"/>
      </w:divBdr>
    </w:div>
    <w:div w:id="229269378">
      <w:bodyDiv w:val="1"/>
      <w:marLeft w:val="0"/>
      <w:marRight w:val="0"/>
      <w:marTop w:val="0"/>
      <w:marBottom w:val="0"/>
      <w:divBdr>
        <w:top w:val="none" w:sz="0" w:space="0" w:color="auto"/>
        <w:left w:val="none" w:sz="0" w:space="0" w:color="auto"/>
        <w:bottom w:val="none" w:sz="0" w:space="0" w:color="auto"/>
        <w:right w:val="none" w:sz="0" w:space="0" w:color="auto"/>
      </w:divBdr>
    </w:div>
    <w:div w:id="261765721">
      <w:bodyDiv w:val="1"/>
      <w:marLeft w:val="0"/>
      <w:marRight w:val="0"/>
      <w:marTop w:val="0"/>
      <w:marBottom w:val="0"/>
      <w:divBdr>
        <w:top w:val="none" w:sz="0" w:space="0" w:color="auto"/>
        <w:left w:val="none" w:sz="0" w:space="0" w:color="auto"/>
        <w:bottom w:val="none" w:sz="0" w:space="0" w:color="auto"/>
        <w:right w:val="none" w:sz="0" w:space="0" w:color="auto"/>
      </w:divBdr>
    </w:div>
    <w:div w:id="268858282">
      <w:bodyDiv w:val="1"/>
      <w:marLeft w:val="0"/>
      <w:marRight w:val="0"/>
      <w:marTop w:val="0"/>
      <w:marBottom w:val="0"/>
      <w:divBdr>
        <w:top w:val="none" w:sz="0" w:space="0" w:color="auto"/>
        <w:left w:val="none" w:sz="0" w:space="0" w:color="auto"/>
        <w:bottom w:val="none" w:sz="0" w:space="0" w:color="auto"/>
        <w:right w:val="none" w:sz="0" w:space="0" w:color="auto"/>
      </w:divBdr>
    </w:div>
    <w:div w:id="295258859">
      <w:bodyDiv w:val="1"/>
      <w:marLeft w:val="0"/>
      <w:marRight w:val="0"/>
      <w:marTop w:val="0"/>
      <w:marBottom w:val="0"/>
      <w:divBdr>
        <w:top w:val="none" w:sz="0" w:space="0" w:color="auto"/>
        <w:left w:val="none" w:sz="0" w:space="0" w:color="auto"/>
        <w:bottom w:val="none" w:sz="0" w:space="0" w:color="auto"/>
        <w:right w:val="none" w:sz="0" w:space="0" w:color="auto"/>
      </w:divBdr>
    </w:div>
    <w:div w:id="327442467">
      <w:bodyDiv w:val="1"/>
      <w:marLeft w:val="0"/>
      <w:marRight w:val="0"/>
      <w:marTop w:val="0"/>
      <w:marBottom w:val="0"/>
      <w:divBdr>
        <w:top w:val="none" w:sz="0" w:space="0" w:color="auto"/>
        <w:left w:val="none" w:sz="0" w:space="0" w:color="auto"/>
        <w:bottom w:val="none" w:sz="0" w:space="0" w:color="auto"/>
        <w:right w:val="none" w:sz="0" w:space="0" w:color="auto"/>
      </w:divBdr>
    </w:div>
    <w:div w:id="363408027">
      <w:bodyDiv w:val="1"/>
      <w:marLeft w:val="0"/>
      <w:marRight w:val="0"/>
      <w:marTop w:val="0"/>
      <w:marBottom w:val="0"/>
      <w:divBdr>
        <w:top w:val="none" w:sz="0" w:space="0" w:color="auto"/>
        <w:left w:val="none" w:sz="0" w:space="0" w:color="auto"/>
        <w:bottom w:val="none" w:sz="0" w:space="0" w:color="auto"/>
        <w:right w:val="none" w:sz="0" w:space="0" w:color="auto"/>
      </w:divBdr>
    </w:div>
    <w:div w:id="418067397">
      <w:bodyDiv w:val="1"/>
      <w:marLeft w:val="0"/>
      <w:marRight w:val="0"/>
      <w:marTop w:val="0"/>
      <w:marBottom w:val="0"/>
      <w:divBdr>
        <w:top w:val="none" w:sz="0" w:space="0" w:color="auto"/>
        <w:left w:val="none" w:sz="0" w:space="0" w:color="auto"/>
        <w:bottom w:val="none" w:sz="0" w:space="0" w:color="auto"/>
        <w:right w:val="none" w:sz="0" w:space="0" w:color="auto"/>
      </w:divBdr>
    </w:div>
    <w:div w:id="429741885">
      <w:bodyDiv w:val="1"/>
      <w:marLeft w:val="0"/>
      <w:marRight w:val="0"/>
      <w:marTop w:val="0"/>
      <w:marBottom w:val="0"/>
      <w:divBdr>
        <w:top w:val="none" w:sz="0" w:space="0" w:color="auto"/>
        <w:left w:val="none" w:sz="0" w:space="0" w:color="auto"/>
        <w:bottom w:val="none" w:sz="0" w:space="0" w:color="auto"/>
        <w:right w:val="none" w:sz="0" w:space="0" w:color="auto"/>
      </w:divBdr>
    </w:div>
    <w:div w:id="446000159">
      <w:bodyDiv w:val="1"/>
      <w:marLeft w:val="0"/>
      <w:marRight w:val="0"/>
      <w:marTop w:val="0"/>
      <w:marBottom w:val="0"/>
      <w:divBdr>
        <w:top w:val="none" w:sz="0" w:space="0" w:color="auto"/>
        <w:left w:val="none" w:sz="0" w:space="0" w:color="auto"/>
        <w:bottom w:val="none" w:sz="0" w:space="0" w:color="auto"/>
        <w:right w:val="none" w:sz="0" w:space="0" w:color="auto"/>
      </w:divBdr>
    </w:div>
    <w:div w:id="514416289">
      <w:bodyDiv w:val="1"/>
      <w:marLeft w:val="0"/>
      <w:marRight w:val="0"/>
      <w:marTop w:val="0"/>
      <w:marBottom w:val="0"/>
      <w:divBdr>
        <w:top w:val="none" w:sz="0" w:space="0" w:color="auto"/>
        <w:left w:val="none" w:sz="0" w:space="0" w:color="auto"/>
        <w:bottom w:val="none" w:sz="0" w:space="0" w:color="auto"/>
        <w:right w:val="none" w:sz="0" w:space="0" w:color="auto"/>
      </w:divBdr>
    </w:div>
    <w:div w:id="516770069">
      <w:bodyDiv w:val="1"/>
      <w:marLeft w:val="0"/>
      <w:marRight w:val="0"/>
      <w:marTop w:val="0"/>
      <w:marBottom w:val="0"/>
      <w:divBdr>
        <w:top w:val="none" w:sz="0" w:space="0" w:color="auto"/>
        <w:left w:val="none" w:sz="0" w:space="0" w:color="auto"/>
        <w:bottom w:val="none" w:sz="0" w:space="0" w:color="auto"/>
        <w:right w:val="none" w:sz="0" w:space="0" w:color="auto"/>
      </w:divBdr>
    </w:div>
    <w:div w:id="518932763">
      <w:bodyDiv w:val="1"/>
      <w:marLeft w:val="0"/>
      <w:marRight w:val="0"/>
      <w:marTop w:val="0"/>
      <w:marBottom w:val="0"/>
      <w:divBdr>
        <w:top w:val="none" w:sz="0" w:space="0" w:color="auto"/>
        <w:left w:val="none" w:sz="0" w:space="0" w:color="auto"/>
        <w:bottom w:val="none" w:sz="0" w:space="0" w:color="auto"/>
        <w:right w:val="none" w:sz="0" w:space="0" w:color="auto"/>
      </w:divBdr>
    </w:div>
    <w:div w:id="535117569">
      <w:bodyDiv w:val="1"/>
      <w:marLeft w:val="0"/>
      <w:marRight w:val="0"/>
      <w:marTop w:val="0"/>
      <w:marBottom w:val="0"/>
      <w:divBdr>
        <w:top w:val="none" w:sz="0" w:space="0" w:color="auto"/>
        <w:left w:val="none" w:sz="0" w:space="0" w:color="auto"/>
        <w:bottom w:val="none" w:sz="0" w:space="0" w:color="auto"/>
        <w:right w:val="none" w:sz="0" w:space="0" w:color="auto"/>
      </w:divBdr>
    </w:div>
    <w:div w:id="536550833">
      <w:bodyDiv w:val="1"/>
      <w:marLeft w:val="0"/>
      <w:marRight w:val="0"/>
      <w:marTop w:val="0"/>
      <w:marBottom w:val="0"/>
      <w:divBdr>
        <w:top w:val="none" w:sz="0" w:space="0" w:color="auto"/>
        <w:left w:val="none" w:sz="0" w:space="0" w:color="auto"/>
        <w:bottom w:val="none" w:sz="0" w:space="0" w:color="auto"/>
        <w:right w:val="none" w:sz="0" w:space="0" w:color="auto"/>
      </w:divBdr>
    </w:div>
    <w:div w:id="543441180">
      <w:bodyDiv w:val="1"/>
      <w:marLeft w:val="0"/>
      <w:marRight w:val="0"/>
      <w:marTop w:val="0"/>
      <w:marBottom w:val="0"/>
      <w:divBdr>
        <w:top w:val="none" w:sz="0" w:space="0" w:color="auto"/>
        <w:left w:val="none" w:sz="0" w:space="0" w:color="auto"/>
        <w:bottom w:val="none" w:sz="0" w:space="0" w:color="auto"/>
        <w:right w:val="none" w:sz="0" w:space="0" w:color="auto"/>
      </w:divBdr>
    </w:div>
    <w:div w:id="546649702">
      <w:bodyDiv w:val="1"/>
      <w:marLeft w:val="0"/>
      <w:marRight w:val="0"/>
      <w:marTop w:val="0"/>
      <w:marBottom w:val="0"/>
      <w:divBdr>
        <w:top w:val="none" w:sz="0" w:space="0" w:color="auto"/>
        <w:left w:val="none" w:sz="0" w:space="0" w:color="auto"/>
        <w:bottom w:val="none" w:sz="0" w:space="0" w:color="auto"/>
        <w:right w:val="none" w:sz="0" w:space="0" w:color="auto"/>
      </w:divBdr>
    </w:div>
    <w:div w:id="556160463">
      <w:bodyDiv w:val="1"/>
      <w:marLeft w:val="0"/>
      <w:marRight w:val="0"/>
      <w:marTop w:val="0"/>
      <w:marBottom w:val="0"/>
      <w:divBdr>
        <w:top w:val="none" w:sz="0" w:space="0" w:color="auto"/>
        <w:left w:val="none" w:sz="0" w:space="0" w:color="auto"/>
        <w:bottom w:val="none" w:sz="0" w:space="0" w:color="auto"/>
        <w:right w:val="none" w:sz="0" w:space="0" w:color="auto"/>
      </w:divBdr>
    </w:div>
    <w:div w:id="619577803">
      <w:bodyDiv w:val="1"/>
      <w:marLeft w:val="0"/>
      <w:marRight w:val="0"/>
      <w:marTop w:val="0"/>
      <w:marBottom w:val="0"/>
      <w:divBdr>
        <w:top w:val="none" w:sz="0" w:space="0" w:color="auto"/>
        <w:left w:val="none" w:sz="0" w:space="0" w:color="auto"/>
        <w:bottom w:val="none" w:sz="0" w:space="0" w:color="auto"/>
        <w:right w:val="none" w:sz="0" w:space="0" w:color="auto"/>
      </w:divBdr>
    </w:div>
    <w:div w:id="619727330">
      <w:bodyDiv w:val="1"/>
      <w:marLeft w:val="0"/>
      <w:marRight w:val="0"/>
      <w:marTop w:val="0"/>
      <w:marBottom w:val="0"/>
      <w:divBdr>
        <w:top w:val="none" w:sz="0" w:space="0" w:color="auto"/>
        <w:left w:val="none" w:sz="0" w:space="0" w:color="auto"/>
        <w:bottom w:val="none" w:sz="0" w:space="0" w:color="auto"/>
        <w:right w:val="none" w:sz="0" w:space="0" w:color="auto"/>
      </w:divBdr>
    </w:div>
    <w:div w:id="761610492">
      <w:bodyDiv w:val="1"/>
      <w:marLeft w:val="0"/>
      <w:marRight w:val="0"/>
      <w:marTop w:val="0"/>
      <w:marBottom w:val="0"/>
      <w:divBdr>
        <w:top w:val="none" w:sz="0" w:space="0" w:color="auto"/>
        <w:left w:val="none" w:sz="0" w:space="0" w:color="auto"/>
        <w:bottom w:val="none" w:sz="0" w:space="0" w:color="auto"/>
        <w:right w:val="none" w:sz="0" w:space="0" w:color="auto"/>
      </w:divBdr>
    </w:div>
    <w:div w:id="764499763">
      <w:bodyDiv w:val="1"/>
      <w:marLeft w:val="0"/>
      <w:marRight w:val="0"/>
      <w:marTop w:val="0"/>
      <w:marBottom w:val="0"/>
      <w:divBdr>
        <w:top w:val="none" w:sz="0" w:space="0" w:color="auto"/>
        <w:left w:val="none" w:sz="0" w:space="0" w:color="auto"/>
        <w:bottom w:val="none" w:sz="0" w:space="0" w:color="auto"/>
        <w:right w:val="none" w:sz="0" w:space="0" w:color="auto"/>
      </w:divBdr>
    </w:div>
    <w:div w:id="772869948">
      <w:bodyDiv w:val="1"/>
      <w:marLeft w:val="0"/>
      <w:marRight w:val="0"/>
      <w:marTop w:val="0"/>
      <w:marBottom w:val="0"/>
      <w:divBdr>
        <w:top w:val="none" w:sz="0" w:space="0" w:color="auto"/>
        <w:left w:val="none" w:sz="0" w:space="0" w:color="auto"/>
        <w:bottom w:val="none" w:sz="0" w:space="0" w:color="auto"/>
        <w:right w:val="none" w:sz="0" w:space="0" w:color="auto"/>
      </w:divBdr>
    </w:div>
    <w:div w:id="794447232">
      <w:bodyDiv w:val="1"/>
      <w:marLeft w:val="0"/>
      <w:marRight w:val="0"/>
      <w:marTop w:val="0"/>
      <w:marBottom w:val="0"/>
      <w:divBdr>
        <w:top w:val="none" w:sz="0" w:space="0" w:color="auto"/>
        <w:left w:val="none" w:sz="0" w:space="0" w:color="auto"/>
        <w:bottom w:val="none" w:sz="0" w:space="0" w:color="auto"/>
        <w:right w:val="none" w:sz="0" w:space="0" w:color="auto"/>
      </w:divBdr>
    </w:div>
    <w:div w:id="795220305">
      <w:bodyDiv w:val="1"/>
      <w:marLeft w:val="0"/>
      <w:marRight w:val="0"/>
      <w:marTop w:val="0"/>
      <w:marBottom w:val="0"/>
      <w:divBdr>
        <w:top w:val="none" w:sz="0" w:space="0" w:color="auto"/>
        <w:left w:val="none" w:sz="0" w:space="0" w:color="auto"/>
        <w:bottom w:val="none" w:sz="0" w:space="0" w:color="auto"/>
        <w:right w:val="none" w:sz="0" w:space="0" w:color="auto"/>
      </w:divBdr>
    </w:div>
    <w:div w:id="903492087">
      <w:bodyDiv w:val="1"/>
      <w:marLeft w:val="0"/>
      <w:marRight w:val="0"/>
      <w:marTop w:val="0"/>
      <w:marBottom w:val="0"/>
      <w:divBdr>
        <w:top w:val="none" w:sz="0" w:space="0" w:color="auto"/>
        <w:left w:val="none" w:sz="0" w:space="0" w:color="auto"/>
        <w:bottom w:val="none" w:sz="0" w:space="0" w:color="auto"/>
        <w:right w:val="none" w:sz="0" w:space="0" w:color="auto"/>
      </w:divBdr>
    </w:div>
    <w:div w:id="929775790">
      <w:bodyDiv w:val="1"/>
      <w:marLeft w:val="0"/>
      <w:marRight w:val="0"/>
      <w:marTop w:val="0"/>
      <w:marBottom w:val="0"/>
      <w:divBdr>
        <w:top w:val="none" w:sz="0" w:space="0" w:color="auto"/>
        <w:left w:val="none" w:sz="0" w:space="0" w:color="auto"/>
        <w:bottom w:val="none" w:sz="0" w:space="0" w:color="auto"/>
        <w:right w:val="none" w:sz="0" w:space="0" w:color="auto"/>
      </w:divBdr>
    </w:div>
    <w:div w:id="951129189">
      <w:bodyDiv w:val="1"/>
      <w:marLeft w:val="0"/>
      <w:marRight w:val="0"/>
      <w:marTop w:val="0"/>
      <w:marBottom w:val="0"/>
      <w:divBdr>
        <w:top w:val="none" w:sz="0" w:space="0" w:color="auto"/>
        <w:left w:val="none" w:sz="0" w:space="0" w:color="auto"/>
        <w:bottom w:val="none" w:sz="0" w:space="0" w:color="auto"/>
        <w:right w:val="none" w:sz="0" w:space="0" w:color="auto"/>
      </w:divBdr>
    </w:div>
    <w:div w:id="967979247">
      <w:bodyDiv w:val="1"/>
      <w:marLeft w:val="0"/>
      <w:marRight w:val="0"/>
      <w:marTop w:val="0"/>
      <w:marBottom w:val="0"/>
      <w:divBdr>
        <w:top w:val="none" w:sz="0" w:space="0" w:color="auto"/>
        <w:left w:val="none" w:sz="0" w:space="0" w:color="auto"/>
        <w:bottom w:val="none" w:sz="0" w:space="0" w:color="auto"/>
        <w:right w:val="none" w:sz="0" w:space="0" w:color="auto"/>
      </w:divBdr>
    </w:div>
    <w:div w:id="994605773">
      <w:bodyDiv w:val="1"/>
      <w:marLeft w:val="0"/>
      <w:marRight w:val="0"/>
      <w:marTop w:val="0"/>
      <w:marBottom w:val="0"/>
      <w:divBdr>
        <w:top w:val="none" w:sz="0" w:space="0" w:color="auto"/>
        <w:left w:val="none" w:sz="0" w:space="0" w:color="auto"/>
        <w:bottom w:val="none" w:sz="0" w:space="0" w:color="auto"/>
        <w:right w:val="none" w:sz="0" w:space="0" w:color="auto"/>
      </w:divBdr>
    </w:div>
    <w:div w:id="1033505630">
      <w:bodyDiv w:val="1"/>
      <w:marLeft w:val="0"/>
      <w:marRight w:val="0"/>
      <w:marTop w:val="0"/>
      <w:marBottom w:val="0"/>
      <w:divBdr>
        <w:top w:val="none" w:sz="0" w:space="0" w:color="auto"/>
        <w:left w:val="none" w:sz="0" w:space="0" w:color="auto"/>
        <w:bottom w:val="none" w:sz="0" w:space="0" w:color="auto"/>
        <w:right w:val="none" w:sz="0" w:space="0" w:color="auto"/>
      </w:divBdr>
    </w:div>
    <w:div w:id="1064137267">
      <w:bodyDiv w:val="1"/>
      <w:marLeft w:val="0"/>
      <w:marRight w:val="0"/>
      <w:marTop w:val="0"/>
      <w:marBottom w:val="0"/>
      <w:divBdr>
        <w:top w:val="none" w:sz="0" w:space="0" w:color="auto"/>
        <w:left w:val="none" w:sz="0" w:space="0" w:color="auto"/>
        <w:bottom w:val="none" w:sz="0" w:space="0" w:color="auto"/>
        <w:right w:val="none" w:sz="0" w:space="0" w:color="auto"/>
      </w:divBdr>
    </w:div>
    <w:div w:id="1067068523">
      <w:bodyDiv w:val="1"/>
      <w:marLeft w:val="0"/>
      <w:marRight w:val="0"/>
      <w:marTop w:val="0"/>
      <w:marBottom w:val="0"/>
      <w:divBdr>
        <w:top w:val="none" w:sz="0" w:space="0" w:color="auto"/>
        <w:left w:val="none" w:sz="0" w:space="0" w:color="auto"/>
        <w:bottom w:val="none" w:sz="0" w:space="0" w:color="auto"/>
        <w:right w:val="none" w:sz="0" w:space="0" w:color="auto"/>
      </w:divBdr>
    </w:div>
    <w:div w:id="1074161320">
      <w:bodyDiv w:val="1"/>
      <w:marLeft w:val="0"/>
      <w:marRight w:val="0"/>
      <w:marTop w:val="0"/>
      <w:marBottom w:val="0"/>
      <w:divBdr>
        <w:top w:val="none" w:sz="0" w:space="0" w:color="auto"/>
        <w:left w:val="none" w:sz="0" w:space="0" w:color="auto"/>
        <w:bottom w:val="none" w:sz="0" w:space="0" w:color="auto"/>
        <w:right w:val="none" w:sz="0" w:space="0" w:color="auto"/>
      </w:divBdr>
    </w:div>
    <w:div w:id="1078138017">
      <w:bodyDiv w:val="1"/>
      <w:marLeft w:val="0"/>
      <w:marRight w:val="0"/>
      <w:marTop w:val="0"/>
      <w:marBottom w:val="0"/>
      <w:divBdr>
        <w:top w:val="none" w:sz="0" w:space="0" w:color="auto"/>
        <w:left w:val="none" w:sz="0" w:space="0" w:color="auto"/>
        <w:bottom w:val="none" w:sz="0" w:space="0" w:color="auto"/>
        <w:right w:val="none" w:sz="0" w:space="0" w:color="auto"/>
      </w:divBdr>
    </w:div>
    <w:div w:id="1108696902">
      <w:bodyDiv w:val="1"/>
      <w:marLeft w:val="0"/>
      <w:marRight w:val="0"/>
      <w:marTop w:val="0"/>
      <w:marBottom w:val="0"/>
      <w:divBdr>
        <w:top w:val="none" w:sz="0" w:space="0" w:color="auto"/>
        <w:left w:val="none" w:sz="0" w:space="0" w:color="auto"/>
        <w:bottom w:val="none" w:sz="0" w:space="0" w:color="auto"/>
        <w:right w:val="none" w:sz="0" w:space="0" w:color="auto"/>
      </w:divBdr>
    </w:div>
    <w:div w:id="1147436992">
      <w:bodyDiv w:val="1"/>
      <w:marLeft w:val="0"/>
      <w:marRight w:val="0"/>
      <w:marTop w:val="0"/>
      <w:marBottom w:val="0"/>
      <w:divBdr>
        <w:top w:val="none" w:sz="0" w:space="0" w:color="auto"/>
        <w:left w:val="none" w:sz="0" w:space="0" w:color="auto"/>
        <w:bottom w:val="none" w:sz="0" w:space="0" w:color="auto"/>
        <w:right w:val="none" w:sz="0" w:space="0" w:color="auto"/>
      </w:divBdr>
    </w:div>
    <w:div w:id="1180387794">
      <w:bodyDiv w:val="1"/>
      <w:marLeft w:val="0"/>
      <w:marRight w:val="0"/>
      <w:marTop w:val="0"/>
      <w:marBottom w:val="0"/>
      <w:divBdr>
        <w:top w:val="none" w:sz="0" w:space="0" w:color="auto"/>
        <w:left w:val="none" w:sz="0" w:space="0" w:color="auto"/>
        <w:bottom w:val="none" w:sz="0" w:space="0" w:color="auto"/>
        <w:right w:val="none" w:sz="0" w:space="0" w:color="auto"/>
      </w:divBdr>
    </w:div>
    <w:div w:id="1188830876">
      <w:bodyDiv w:val="1"/>
      <w:marLeft w:val="0"/>
      <w:marRight w:val="0"/>
      <w:marTop w:val="0"/>
      <w:marBottom w:val="0"/>
      <w:divBdr>
        <w:top w:val="none" w:sz="0" w:space="0" w:color="auto"/>
        <w:left w:val="none" w:sz="0" w:space="0" w:color="auto"/>
        <w:bottom w:val="none" w:sz="0" w:space="0" w:color="auto"/>
        <w:right w:val="none" w:sz="0" w:space="0" w:color="auto"/>
      </w:divBdr>
    </w:div>
    <w:div w:id="1255438405">
      <w:bodyDiv w:val="1"/>
      <w:marLeft w:val="0"/>
      <w:marRight w:val="0"/>
      <w:marTop w:val="0"/>
      <w:marBottom w:val="0"/>
      <w:divBdr>
        <w:top w:val="none" w:sz="0" w:space="0" w:color="auto"/>
        <w:left w:val="none" w:sz="0" w:space="0" w:color="auto"/>
        <w:bottom w:val="none" w:sz="0" w:space="0" w:color="auto"/>
        <w:right w:val="none" w:sz="0" w:space="0" w:color="auto"/>
      </w:divBdr>
    </w:div>
    <w:div w:id="1258758472">
      <w:bodyDiv w:val="1"/>
      <w:marLeft w:val="0"/>
      <w:marRight w:val="0"/>
      <w:marTop w:val="0"/>
      <w:marBottom w:val="0"/>
      <w:divBdr>
        <w:top w:val="none" w:sz="0" w:space="0" w:color="auto"/>
        <w:left w:val="none" w:sz="0" w:space="0" w:color="auto"/>
        <w:bottom w:val="none" w:sz="0" w:space="0" w:color="auto"/>
        <w:right w:val="none" w:sz="0" w:space="0" w:color="auto"/>
      </w:divBdr>
    </w:div>
    <w:div w:id="1270353550">
      <w:bodyDiv w:val="1"/>
      <w:marLeft w:val="0"/>
      <w:marRight w:val="0"/>
      <w:marTop w:val="0"/>
      <w:marBottom w:val="0"/>
      <w:divBdr>
        <w:top w:val="none" w:sz="0" w:space="0" w:color="auto"/>
        <w:left w:val="none" w:sz="0" w:space="0" w:color="auto"/>
        <w:bottom w:val="none" w:sz="0" w:space="0" w:color="auto"/>
        <w:right w:val="none" w:sz="0" w:space="0" w:color="auto"/>
      </w:divBdr>
    </w:div>
    <w:div w:id="1283148386">
      <w:bodyDiv w:val="1"/>
      <w:marLeft w:val="0"/>
      <w:marRight w:val="0"/>
      <w:marTop w:val="0"/>
      <w:marBottom w:val="0"/>
      <w:divBdr>
        <w:top w:val="none" w:sz="0" w:space="0" w:color="auto"/>
        <w:left w:val="none" w:sz="0" w:space="0" w:color="auto"/>
        <w:bottom w:val="none" w:sz="0" w:space="0" w:color="auto"/>
        <w:right w:val="none" w:sz="0" w:space="0" w:color="auto"/>
      </w:divBdr>
    </w:div>
    <w:div w:id="1293176702">
      <w:bodyDiv w:val="1"/>
      <w:marLeft w:val="0"/>
      <w:marRight w:val="0"/>
      <w:marTop w:val="0"/>
      <w:marBottom w:val="0"/>
      <w:divBdr>
        <w:top w:val="none" w:sz="0" w:space="0" w:color="auto"/>
        <w:left w:val="none" w:sz="0" w:space="0" w:color="auto"/>
        <w:bottom w:val="none" w:sz="0" w:space="0" w:color="auto"/>
        <w:right w:val="none" w:sz="0" w:space="0" w:color="auto"/>
      </w:divBdr>
    </w:div>
    <w:div w:id="1356268724">
      <w:bodyDiv w:val="1"/>
      <w:marLeft w:val="0"/>
      <w:marRight w:val="0"/>
      <w:marTop w:val="0"/>
      <w:marBottom w:val="0"/>
      <w:divBdr>
        <w:top w:val="none" w:sz="0" w:space="0" w:color="auto"/>
        <w:left w:val="none" w:sz="0" w:space="0" w:color="auto"/>
        <w:bottom w:val="none" w:sz="0" w:space="0" w:color="auto"/>
        <w:right w:val="none" w:sz="0" w:space="0" w:color="auto"/>
      </w:divBdr>
    </w:div>
    <w:div w:id="1362046108">
      <w:bodyDiv w:val="1"/>
      <w:marLeft w:val="0"/>
      <w:marRight w:val="0"/>
      <w:marTop w:val="0"/>
      <w:marBottom w:val="0"/>
      <w:divBdr>
        <w:top w:val="none" w:sz="0" w:space="0" w:color="auto"/>
        <w:left w:val="none" w:sz="0" w:space="0" w:color="auto"/>
        <w:bottom w:val="none" w:sz="0" w:space="0" w:color="auto"/>
        <w:right w:val="none" w:sz="0" w:space="0" w:color="auto"/>
      </w:divBdr>
    </w:div>
    <w:div w:id="1398699368">
      <w:bodyDiv w:val="1"/>
      <w:marLeft w:val="0"/>
      <w:marRight w:val="0"/>
      <w:marTop w:val="0"/>
      <w:marBottom w:val="0"/>
      <w:divBdr>
        <w:top w:val="none" w:sz="0" w:space="0" w:color="auto"/>
        <w:left w:val="none" w:sz="0" w:space="0" w:color="auto"/>
        <w:bottom w:val="none" w:sz="0" w:space="0" w:color="auto"/>
        <w:right w:val="none" w:sz="0" w:space="0" w:color="auto"/>
      </w:divBdr>
    </w:div>
    <w:div w:id="1466313150">
      <w:bodyDiv w:val="1"/>
      <w:marLeft w:val="0"/>
      <w:marRight w:val="0"/>
      <w:marTop w:val="0"/>
      <w:marBottom w:val="0"/>
      <w:divBdr>
        <w:top w:val="none" w:sz="0" w:space="0" w:color="auto"/>
        <w:left w:val="none" w:sz="0" w:space="0" w:color="auto"/>
        <w:bottom w:val="none" w:sz="0" w:space="0" w:color="auto"/>
        <w:right w:val="none" w:sz="0" w:space="0" w:color="auto"/>
      </w:divBdr>
    </w:div>
    <w:div w:id="1527719389">
      <w:bodyDiv w:val="1"/>
      <w:marLeft w:val="0"/>
      <w:marRight w:val="0"/>
      <w:marTop w:val="0"/>
      <w:marBottom w:val="0"/>
      <w:divBdr>
        <w:top w:val="none" w:sz="0" w:space="0" w:color="auto"/>
        <w:left w:val="none" w:sz="0" w:space="0" w:color="auto"/>
        <w:bottom w:val="none" w:sz="0" w:space="0" w:color="auto"/>
        <w:right w:val="none" w:sz="0" w:space="0" w:color="auto"/>
      </w:divBdr>
    </w:div>
    <w:div w:id="1554273847">
      <w:bodyDiv w:val="1"/>
      <w:marLeft w:val="0"/>
      <w:marRight w:val="0"/>
      <w:marTop w:val="0"/>
      <w:marBottom w:val="0"/>
      <w:divBdr>
        <w:top w:val="none" w:sz="0" w:space="0" w:color="auto"/>
        <w:left w:val="none" w:sz="0" w:space="0" w:color="auto"/>
        <w:bottom w:val="none" w:sz="0" w:space="0" w:color="auto"/>
        <w:right w:val="none" w:sz="0" w:space="0" w:color="auto"/>
      </w:divBdr>
    </w:div>
    <w:div w:id="1589654630">
      <w:bodyDiv w:val="1"/>
      <w:marLeft w:val="0"/>
      <w:marRight w:val="0"/>
      <w:marTop w:val="0"/>
      <w:marBottom w:val="0"/>
      <w:divBdr>
        <w:top w:val="none" w:sz="0" w:space="0" w:color="auto"/>
        <w:left w:val="none" w:sz="0" w:space="0" w:color="auto"/>
        <w:bottom w:val="none" w:sz="0" w:space="0" w:color="auto"/>
        <w:right w:val="none" w:sz="0" w:space="0" w:color="auto"/>
      </w:divBdr>
    </w:div>
    <w:div w:id="1675263669">
      <w:bodyDiv w:val="1"/>
      <w:marLeft w:val="0"/>
      <w:marRight w:val="0"/>
      <w:marTop w:val="0"/>
      <w:marBottom w:val="0"/>
      <w:divBdr>
        <w:top w:val="none" w:sz="0" w:space="0" w:color="auto"/>
        <w:left w:val="none" w:sz="0" w:space="0" w:color="auto"/>
        <w:bottom w:val="none" w:sz="0" w:space="0" w:color="auto"/>
        <w:right w:val="none" w:sz="0" w:space="0" w:color="auto"/>
      </w:divBdr>
    </w:div>
    <w:div w:id="1689212853">
      <w:bodyDiv w:val="1"/>
      <w:marLeft w:val="0"/>
      <w:marRight w:val="0"/>
      <w:marTop w:val="0"/>
      <w:marBottom w:val="0"/>
      <w:divBdr>
        <w:top w:val="none" w:sz="0" w:space="0" w:color="auto"/>
        <w:left w:val="none" w:sz="0" w:space="0" w:color="auto"/>
        <w:bottom w:val="none" w:sz="0" w:space="0" w:color="auto"/>
        <w:right w:val="none" w:sz="0" w:space="0" w:color="auto"/>
      </w:divBdr>
    </w:div>
    <w:div w:id="1706639046">
      <w:bodyDiv w:val="1"/>
      <w:marLeft w:val="0"/>
      <w:marRight w:val="0"/>
      <w:marTop w:val="0"/>
      <w:marBottom w:val="0"/>
      <w:divBdr>
        <w:top w:val="none" w:sz="0" w:space="0" w:color="auto"/>
        <w:left w:val="none" w:sz="0" w:space="0" w:color="auto"/>
        <w:bottom w:val="none" w:sz="0" w:space="0" w:color="auto"/>
        <w:right w:val="none" w:sz="0" w:space="0" w:color="auto"/>
      </w:divBdr>
    </w:div>
    <w:div w:id="1747261896">
      <w:bodyDiv w:val="1"/>
      <w:marLeft w:val="0"/>
      <w:marRight w:val="0"/>
      <w:marTop w:val="0"/>
      <w:marBottom w:val="0"/>
      <w:divBdr>
        <w:top w:val="none" w:sz="0" w:space="0" w:color="auto"/>
        <w:left w:val="none" w:sz="0" w:space="0" w:color="auto"/>
        <w:bottom w:val="none" w:sz="0" w:space="0" w:color="auto"/>
        <w:right w:val="none" w:sz="0" w:space="0" w:color="auto"/>
      </w:divBdr>
    </w:div>
    <w:div w:id="1755664548">
      <w:bodyDiv w:val="1"/>
      <w:marLeft w:val="0"/>
      <w:marRight w:val="0"/>
      <w:marTop w:val="0"/>
      <w:marBottom w:val="0"/>
      <w:divBdr>
        <w:top w:val="none" w:sz="0" w:space="0" w:color="auto"/>
        <w:left w:val="none" w:sz="0" w:space="0" w:color="auto"/>
        <w:bottom w:val="none" w:sz="0" w:space="0" w:color="auto"/>
        <w:right w:val="none" w:sz="0" w:space="0" w:color="auto"/>
      </w:divBdr>
    </w:div>
    <w:div w:id="1815949980">
      <w:bodyDiv w:val="1"/>
      <w:marLeft w:val="0"/>
      <w:marRight w:val="0"/>
      <w:marTop w:val="0"/>
      <w:marBottom w:val="0"/>
      <w:divBdr>
        <w:top w:val="none" w:sz="0" w:space="0" w:color="auto"/>
        <w:left w:val="none" w:sz="0" w:space="0" w:color="auto"/>
        <w:bottom w:val="none" w:sz="0" w:space="0" w:color="auto"/>
        <w:right w:val="none" w:sz="0" w:space="0" w:color="auto"/>
      </w:divBdr>
    </w:div>
    <w:div w:id="1902059964">
      <w:bodyDiv w:val="1"/>
      <w:marLeft w:val="0"/>
      <w:marRight w:val="0"/>
      <w:marTop w:val="0"/>
      <w:marBottom w:val="0"/>
      <w:divBdr>
        <w:top w:val="none" w:sz="0" w:space="0" w:color="auto"/>
        <w:left w:val="none" w:sz="0" w:space="0" w:color="auto"/>
        <w:bottom w:val="none" w:sz="0" w:space="0" w:color="auto"/>
        <w:right w:val="none" w:sz="0" w:space="0" w:color="auto"/>
      </w:divBdr>
    </w:div>
    <w:div w:id="1913813558">
      <w:bodyDiv w:val="1"/>
      <w:marLeft w:val="0"/>
      <w:marRight w:val="0"/>
      <w:marTop w:val="0"/>
      <w:marBottom w:val="0"/>
      <w:divBdr>
        <w:top w:val="none" w:sz="0" w:space="0" w:color="auto"/>
        <w:left w:val="none" w:sz="0" w:space="0" w:color="auto"/>
        <w:bottom w:val="none" w:sz="0" w:space="0" w:color="auto"/>
        <w:right w:val="none" w:sz="0" w:space="0" w:color="auto"/>
      </w:divBdr>
    </w:div>
    <w:div w:id="1922370520">
      <w:bodyDiv w:val="1"/>
      <w:marLeft w:val="0"/>
      <w:marRight w:val="0"/>
      <w:marTop w:val="0"/>
      <w:marBottom w:val="0"/>
      <w:divBdr>
        <w:top w:val="none" w:sz="0" w:space="0" w:color="auto"/>
        <w:left w:val="none" w:sz="0" w:space="0" w:color="auto"/>
        <w:bottom w:val="none" w:sz="0" w:space="0" w:color="auto"/>
        <w:right w:val="none" w:sz="0" w:space="0" w:color="auto"/>
      </w:divBdr>
    </w:div>
    <w:div w:id="2013139425">
      <w:bodyDiv w:val="1"/>
      <w:marLeft w:val="0"/>
      <w:marRight w:val="0"/>
      <w:marTop w:val="0"/>
      <w:marBottom w:val="0"/>
      <w:divBdr>
        <w:top w:val="none" w:sz="0" w:space="0" w:color="auto"/>
        <w:left w:val="none" w:sz="0" w:space="0" w:color="auto"/>
        <w:bottom w:val="none" w:sz="0" w:space="0" w:color="auto"/>
        <w:right w:val="none" w:sz="0" w:space="0" w:color="auto"/>
      </w:divBdr>
    </w:div>
    <w:div w:id="2067757890">
      <w:bodyDiv w:val="1"/>
      <w:marLeft w:val="0"/>
      <w:marRight w:val="0"/>
      <w:marTop w:val="0"/>
      <w:marBottom w:val="0"/>
      <w:divBdr>
        <w:top w:val="none" w:sz="0" w:space="0" w:color="auto"/>
        <w:left w:val="none" w:sz="0" w:space="0" w:color="auto"/>
        <w:bottom w:val="none" w:sz="0" w:space="0" w:color="auto"/>
        <w:right w:val="none" w:sz="0" w:space="0" w:color="auto"/>
      </w:divBdr>
    </w:div>
    <w:div w:id="2110736773">
      <w:bodyDiv w:val="1"/>
      <w:marLeft w:val="0"/>
      <w:marRight w:val="0"/>
      <w:marTop w:val="0"/>
      <w:marBottom w:val="0"/>
      <w:divBdr>
        <w:top w:val="none" w:sz="0" w:space="0" w:color="auto"/>
        <w:left w:val="none" w:sz="0" w:space="0" w:color="auto"/>
        <w:bottom w:val="none" w:sz="0" w:space="0" w:color="auto"/>
        <w:right w:val="none" w:sz="0" w:space="0" w:color="auto"/>
      </w:divBdr>
    </w:div>
    <w:div w:id="211119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2&amp;base=LAW&amp;n=2875&amp;date=30.04.2023" TargetMode="External"/><Relationship Id="rId18" Type="http://schemas.openxmlformats.org/officeDocument/2006/relationships/image" Target="media/image40.png"/><Relationship Id="rId26" Type="http://schemas.openxmlformats.org/officeDocument/2006/relationships/hyperlink" Target="https://login.consultant.ru/link/?req=doc&amp;demo=2&amp;base=LAW&amp;n=371594&amp;date=30.04.2023&amp;dst=100047&amp;field=134" TargetMode="External"/><Relationship Id="rId39" Type="http://schemas.openxmlformats.org/officeDocument/2006/relationships/hyperlink" Target="http://www.detionline.org" TargetMode="External"/><Relationship Id="rId3" Type="http://schemas.openxmlformats.org/officeDocument/2006/relationships/styles" Target="styles.xml"/><Relationship Id="rId21" Type="http://schemas.openxmlformats.org/officeDocument/2006/relationships/hyperlink" Target="https://login.consultant.ru/link/?req=doc&amp;demo=2&amp;base=LAW&amp;n=371594&amp;date=30.04.2023&amp;dst=100047&amp;field=134" TargetMode="External"/><Relationship Id="rId34" Type="http://schemas.openxmlformats.org/officeDocument/2006/relationships/hyperlink" Target="http://prof.eduprof.ru/"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ogin.consultant.ru/link/?req=doc&amp;demo=2&amp;base=LAW&amp;n=439307&amp;date=30.04.2023&amp;dst=100013&amp;field=134" TargetMode="External"/><Relationship Id="rId17" Type="http://schemas.openxmlformats.org/officeDocument/2006/relationships/image" Target="media/image4.png"/><Relationship Id="rId25" Type="http://schemas.openxmlformats.org/officeDocument/2006/relationships/hyperlink" Target="https://login.consultant.ru/link/?req=doc&amp;demo=2&amp;base=LAW&amp;n=441707&amp;date=30.04.2023&amp;dst=100137&amp;field=134" TargetMode="External"/><Relationship Id="rId33" Type="http://schemas.openxmlformats.org/officeDocument/2006/relationships/hyperlink" Target="http://atlas100.ru/" TargetMode="External"/><Relationship Id="rId38" Type="http://schemas.openxmlformats.org/officeDocument/2006/relationships/hyperlink" Target="http://www.saferunet.ru"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login.consultant.ru/link/?req=doc&amp;demo=2&amp;base=LAW&amp;n=441707&amp;date=30.04.2023&amp;dst=100137&amp;field=134" TargetMode="External"/><Relationship Id="rId29" Type="http://schemas.openxmlformats.org/officeDocument/2006/relationships/hyperlink" Target="https://dni-fg.ru/"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439307&amp;date=30.04.2023&amp;dst=100013&amp;field=134" TargetMode="External"/><Relationship Id="rId24" Type="http://schemas.openxmlformats.org/officeDocument/2006/relationships/hyperlink" Target="https://login.consultant.ru/link/?req=doc&amp;demo=2&amp;base=LAW&amp;n=371594&amp;date=30.04.2023&amp;dst=100471&amp;field=134" TargetMode="External"/><Relationship Id="rId32" Type="http://schemas.openxmlformats.org/officeDocument/2006/relationships/hyperlink" Target="https://postupi.online/service/service-vo/quest/" TargetMode="External"/><Relationship Id="rId37" Type="http://schemas.openxmlformats.org/officeDocument/2006/relationships/hyperlink" Target="http://&#1084;&#1086;&#1081;-" TargetMode="External"/><Relationship Id="rId40" Type="http://schemas.openxmlformats.org/officeDocument/2006/relationships/hyperlink" Target="http://www.interneshka.net" TargetMode="External"/><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login.consultant.ru/link/?req=doc&amp;demo=2&amp;base=LAW&amp;n=2875&amp;date=30.04.2023" TargetMode="External"/><Relationship Id="rId23" Type="http://schemas.openxmlformats.org/officeDocument/2006/relationships/hyperlink" Target="https://login.consultant.ru/link/?req=doc&amp;demo=2&amp;base=LAW&amp;n=371594&amp;date=30.04.2023&amp;dst=100471&amp;field=134" TargetMode="External"/><Relationship Id="rId28" Type="http://schemas.openxmlformats.org/officeDocument/2006/relationships/hyperlink" Target="https://navigatum.ru/" TargetMode="External"/><Relationship Id="rId36" Type="http://schemas.openxmlformats.org/officeDocument/2006/relationships/hyperlink" Target="http://www.profvibor.ru" TargetMode="External"/><Relationship Id="rId10" Type="http://schemas.openxmlformats.org/officeDocument/2006/relationships/image" Target="media/image2.png"/><Relationship Id="rId19" Type="http://schemas.openxmlformats.org/officeDocument/2006/relationships/hyperlink" Target="https://login.consultant.ru/link/?req=doc&amp;demo=2&amp;base=LAW&amp;n=439307&amp;date=30.04.2023&amp;dst=100013&amp;field=134" TargetMode="External"/><Relationship Id="rId31" Type="http://schemas.openxmlformats.org/officeDocument/2006/relationships/hyperlink" Target="https://postupi.online/" TargetMode="External"/><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demo=2&amp;base=LAW&amp;n=2875&amp;date=30.04.2023" TargetMode="External"/><Relationship Id="rId22" Type="http://schemas.openxmlformats.org/officeDocument/2006/relationships/hyperlink" Target="https://login.consultant.ru/link/?req=doc&amp;demo=2&amp;base=LAW&amp;n=439307&amp;date=30.04.2023&amp;dst=100013&amp;field=134" TargetMode="External"/><Relationship Id="rId27" Type="http://schemas.openxmlformats.org/officeDocument/2006/relationships/hyperlink" Target="https://proektoria.online/" TargetMode="External"/><Relationship Id="rId30" Type="http://schemas.openxmlformats.org/officeDocument/2006/relationships/hyperlink" Target="https://proforientator.ru/tests/" TargetMode="External"/><Relationship Id="rId35" Type="http://schemas.openxmlformats.org/officeDocument/2006/relationships/hyperlink" Target="https://www.navigatum.ru/czn.html"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54A2E-FD11-456B-B6B8-C42256093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194</Pages>
  <Words>92604</Words>
  <Characters>527848</Characters>
  <Application>Microsoft Office Word</Application>
  <DocSecurity>0</DocSecurity>
  <Lines>4398</Lines>
  <Paragraphs>1238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алла</cp:lastModifiedBy>
  <cp:revision>10</cp:revision>
  <cp:lastPrinted>2024-01-06T13:36:00Z</cp:lastPrinted>
  <dcterms:created xsi:type="dcterms:W3CDTF">2024-01-05T12:41:00Z</dcterms:created>
  <dcterms:modified xsi:type="dcterms:W3CDTF">2024-01-23T12:30:00Z</dcterms:modified>
</cp:coreProperties>
</file>