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2DA" w:rsidRPr="00863EE4" w:rsidRDefault="009464B7" w:rsidP="00B772D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68084"/>
            <wp:effectExtent l="0" t="0" r="0" b="0"/>
            <wp:docPr id="2" name="Рисунок 2" descr="C:\Users\алла\Pictures\2024-01-23 6.2\6.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Pictures\2024-01-23 6.2\6.2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B772DA" w:rsidRPr="00863EE4" w:rsidRDefault="00B772DA" w:rsidP="009464B7">
      <w:pPr>
        <w:spacing w:before="480" w:after="360" w:line="240" w:lineRule="auto"/>
        <w:jc w:val="center"/>
        <w:rPr>
          <w:rFonts w:ascii="Times New Roman" w:hAnsi="Times New Roman" w:cs="Times New Roman"/>
          <w:b/>
          <w:color w:val="auto"/>
          <w:sz w:val="24"/>
          <w:szCs w:val="24"/>
        </w:rPr>
      </w:pPr>
      <w:bookmarkStart w:id="0" w:name="_GoBack"/>
      <w:r w:rsidRPr="00863EE4">
        <w:rPr>
          <w:rFonts w:ascii="Times New Roman" w:hAnsi="Times New Roman" w:cs="Times New Roman"/>
          <w:b/>
          <w:color w:val="auto"/>
          <w:sz w:val="24"/>
          <w:szCs w:val="24"/>
        </w:rPr>
        <w:lastRenderedPageBreak/>
        <w:t>СОДЕРЖАНИЕ</w:t>
      </w:r>
    </w:p>
    <w:tbl>
      <w:tblPr>
        <w:tblW w:w="9640" w:type="dxa"/>
        <w:tblInd w:w="-5" w:type="dxa"/>
        <w:tblLayout w:type="fixed"/>
        <w:tblLook w:val="0000" w:firstRow="0" w:lastRow="0" w:firstColumn="0" w:lastColumn="0" w:noHBand="0" w:noVBand="0"/>
      </w:tblPr>
      <w:tblGrid>
        <w:gridCol w:w="1135"/>
        <w:gridCol w:w="7371"/>
        <w:gridCol w:w="1134"/>
      </w:tblGrid>
      <w:tr w:rsidR="00B772DA" w:rsidRPr="00981EA5" w:rsidTr="005306DF">
        <w:tc>
          <w:tcPr>
            <w:tcW w:w="1135" w:type="dxa"/>
            <w:tcBorders>
              <w:top w:val="single" w:sz="4" w:space="0" w:color="000000"/>
              <w:left w:val="single" w:sz="4" w:space="0" w:color="000000"/>
              <w:bottom w:val="single" w:sz="4" w:space="0" w:color="000000"/>
            </w:tcBorders>
          </w:tcPr>
          <w:bookmarkEnd w:id="0"/>
          <w:p w:rsidR="00B772DA" w:rsidRPr="00981EA5" w:rsidRDefault="00B772DA" w:rsidP="0080651B">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п.п.</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Оглавление</w:t>
            </w:r>
          </w:p>
        </w:tc>
        <w:tc>
          <w:tcPr>
            <w:tcW w:w="1134" w:type="dxa"/>
            <w:tcBorders>
              <w:top w:val="single" w:sz="4" w:space="0" w:color="000000"/>
              <w:left w:val="single" w:sz="4" w:space="0" w:color="000000"/>
              <w:bottom w:val="single" w:sz="4" w:space="0" w:color="000000"/>
              <w:right w:val="single" w:sz="4" w:space="0" w:color="000000"/>
            </w:tcBorders>
          </w:tcPr>
          <w:p w:rsidR="00B772DA" w:rsidRPr="00981EA5" w:rsidRDefault="00B772DA" w:rsidP="0080651B">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стр.</w:t>
            </w:r>
          </w:p>
        </w:tc>
      </w:tr>
      <w:tr w:rsidR="00B772DA" w:rsidRPr="00981EA5" w:rsidTr="005306DF">
        <w:tc>
          <w:tcPr>
            <w:tcW w:w="9640" w:type="dxa"/>
            <w:gridSpan w:val="3"/>
            <w:tcBorders>
              <w:top w:val="single" w:sz="4" w:space="0" w:color="000000"/>
              <w:left w:val="single" w:sz="4" w:space="0" w:color="000000"/>
              <w:bottom w:val="single" w:sz="4" w:space="0" w:color="000000"/>
              <w:right w:val="single" w:sz="4" w:space="0" w:color="000000"/>
            </w:tcBorders>
          </w:tcPr>
          <w:p w:rsidR="00B772DA" w:rsidRPr="00981EA5" w:rsidRDefault="00B772DA" w:rsidP="0080651B">
            <w:pPr>
              <w:pStyle w:val="11"/>
              <w:numPr>
                <w:ilvl w:val="0"/>
                <w:numId w:val="1"/>
              </w:numPr>
              <w:snapToGrid w:val="0"/>
              <w:spacing w:line="240" w:lineRule="auto"/>
              <w:jc w:val="center"/>
              <w:rPr>
                <w:b/>
                <w:lang w:eastAsia="hi-IN" w:bidi="hi-IN"/>
              </w:rPr>
            </w:pPr>
            <w:r w:rsidRPr="00981EA5">
              <w:rPr>
                <w:b/>
                <w:lang w:eastAsia="hi-IN" w:bidi="hi-IN"/>
              </w:rPr>
              <w:t>Целевой раздел</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1.1</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Пояснительная записка адаптированной 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eastAsia="hi-IN" w:bidi="hi-IN"/>
              </w:rPr>
              <w:t>3 – 5</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1.2</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xml:space="preserve">Планируемые результаты освоения обучающимися  с тяжелыми нарушениями речи адаптированной общеобразовательной программы начального общего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val="en-US" w:eastAsia="hi-IN" w:bidi="hi-IN"/>
              </w:rPr>
              <w:t>5 – 6</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1.3</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bCs/>
                <w:iCs/>
                <w:sz w:val="24"/>
                <w:szCs w:val="24"/>
                <w:lang w:eastAsia="hi-IN" w:bidi="hi-IN"/>
              </w:rPr>
              <w:t>Система оценки достижения обучающимися  с тяжелыми нарушениями речи планируемых результатов освоения  адаптированной общеобразовательной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val="en-US" w:eastAsia="hi-IN" w:bidi="hi-IN"/>
              </w:rPr>
              <w:t>6 – 8</w:t>
            </w:r>
            <w:r w:rsidR="00B772DA" w:rsidRPr="001918A3">
              <w:rPr>
                <w:rFonts w:ascii="Times New Roman" w:eastAsia="Times New Roman" w:hAnsi="Times New Roman" w:cs="Times New Roman"/>
                <w:sz w:val="24"/>
                <w:szCs w:val="24"/>
                <w:lang w:val="en-US" w:eastAsia="hi-IN" w:bidi="hi-IN"/>
              </w:rPr>
              <w:t xml:space="preserve"> </w:t>
            </w:r>
          </w:p>
        </w:tc>
      </w:tr>
      <w:tr w:rsidR="00B772DA" w:rsidRPr="00981EA5" w:rsidTr="005306DF">
        <w:tc>
          <w:tcPr>
            <w:tcW w:w="9640" w:type="dxa"/>
            <w:gridSpan w:val="3"/>
            <w:tcBorders>
              <w:top w:val="single" w:sz="4" w:space="0" w:color="000000"/>
              <w:left w:val="single" w:sz="4" w:space="0" w:color="000000"/>
              <w:bottom w:val="single" w:sz="4" w:space="0" w:color="000000"/>
              <w:right w:val="single" w:sz="4" w:space="0" w:color="000000"/>
            </w:tcBorders>
          </w:tcPr>
          <w:p w:rsidR="00B772DA" w:rsidRPr="001918A3" w:rsidRDefault="00B772DA" w:rsidP="0080651B">
            <w:pPr>
              <w:pStyle w:val="11"/>
              <w:numPr>
                <w:ilvl w:val="0"/>
                <w:numId w:val="1"/>
              </w:numPr>
              <w:snapToGrid w:val="0"/>
              <w:spacing w:line="240" w:lineRule="auto"/>
              <w:jc w:val="center"/>
              <w:rPr>
                <w:b/>
                <w:lang w:eastAsia="hi-IN" w:bidi="hi-IN"/>
              </w:rPr>
            </w:pPr>
            <w:r w:rsidRPr="001918A3">
              <w:rPr>
                <w:b/>
                <w:lang w:eastAsia="hi-IN" w:bidi="hi-IN"/>
              </w:rPr>
              <w:t>Содержательный раздел</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2.1</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bCs/>
                <w:iCs/>
                <w:sz w:val="24"/>
                <w:szCs w:val="24"/>
                <w:lang w:eastAsia="hi-IN" w:bidi="hi-IN"/>
              </w:rPr>
              <w:t>Программы отдельных учебных предметов</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eastAsia="hi-IN" w:bidi="hi-IN"/>
              </w:rPr>
              <w:t>8 – 42</w:t>
            </w:r>
            <w:r w:rsidR="00B772DA" w:rsidRPr="001918A3">
              <w:rPr>
                <w:rFonts w:ascii="Times New Roman" w:eastAsia="Times New Roman" w:hAnsi="Times New Roman" w:cs="Times New Roman"/>
                <w:sz w:val="24"/>
                <w:szCs w:val="24"/>
                <w:lang w:eastAsia="hi-IN" w:bidi="hi-IN"/>
              </w:rPr>
              <w:t xml:space="preserve"> </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2.2</w:t>
            </w:r>
          </w:p>
        </w:tc>
        <w:tc>
          <w:tcPr>
            <w:tcW w:w="7371" w:type="dxa"/>
            <w:tcBorders>
              <w:top w:val="single" w:sz="4" w:space="0" w:color="000000"/>
              <w:left w:val="single" w:sz="4" w:space="0" w:color="000000"/>
              <w:bottom w:val="single" w:sz="4" w:space="0" w:color="000000"/>
            </w:tcBorders>
          </w:tcPr>
          <w:p w:rsidR="00B772DA" w:rsidRPr="001A107D" w:rsidRDefault="00B772DA" w:rsidP="0080651B">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Программа формирования универсальных учебных действий у обучающихся  с тяжелыми нарушениями речи на ступени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eastAsia="hi-IN" w:bidi="hi-IN"/>
              </w:rPr>
              <w:t>42 – 58</w:t>
            </w:r>
            <w:r w:rsidR="00B772DA" w:rsidRPr="001918A3">
              <w:rPr>
                <w:rFonts w:ascii="Times New Roman" w:eastAsia="Times New Roman" w:hAnsi="Times New Roman" w:cs="Times New Roman"/>
                <w:sz w:val="24"/>
                <w:szCs w:val="24"/>
                <w:lang w:eastAsia="hi-IN" w:bidi="hi-IN"/>
              </w:rPr>
              <w:t xml:space="preserve"> </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2.3</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 xml:space="preserve">Программа коррекционной работы </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eastAsia="hi-IN" w:bidi="hi-IN"/>
              </w:rPr>
              <w:t>59 – 60</w:t>
            </w:r>
            <w:r w:rsidR="00B772DA" w:rsidRPr="001918A3">
              <w:rPr>
                <w:rFonts w:ascii="Times New Roman" w:eastAsia="Times New Roman" w:hAnsi="Times New Roman" w:cs="Times New Roman"/>
                <w:sz w:val="24"/>
                <w:szCs w:val="24"/>
                <w:lang w:eastAsia="hi-IN" w:bidi="hi-IN"/>
              </w:rPr>
              <w:t xml:space="preserve"> </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2.4</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Федеральная 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eastAsia="hi-IN" w:bidi="hi-IN"/>
              </w:rPr>
              <w:t>60 – 8</w:t>
            </w:r>
            <w:r w:rsidR="00BB2849">
              <w:rPr>
                <w:rFonts w:ascii="Times New Roman" w:eastAsia="Times New Roman" w:hAnsi="Times New Roman" w:cs="Times New Roman"/>
                <w:sz w:val="24"/>
                <w:szCs w:val="24"/>
                <w:lang w:eastAsia="hi-IN" w:bidi="hi-IN"/>
              </w:rPr>
              <w:t>1</w:t>
            </w:r>
            <w:r w:rsidR="00B772DA" w:rsidRPr="001918A3">
              <w:rPr>
                <w:rFonts w:ascii="Times New Roman" w:eastAsia="Times New Roman" w:hAnsi="Times New Roman" w:cs="Times New Roman"/>
                <w:sz w:val="24"/>
                <w:szCs w:val="24"/>
                <w:lang w:eastAsia="hi-IN" w:bidi="hi-IN"/>
              </w:rPr>
              <w:t xml:space="preserve"> </w:t>
            </w:r>
          </w:p>
        </w:tc>
      </w:tr>
      <w:tr w:rsidR="00B772DA" w:rsidRPr="00981EA5" w:rsidTr="005306DF">
        <w:tc>
          <w:tcPr>
            <w:tcW w:w="9640" w:type="dxa"/>
            <w:gridSpan w:val="3"/>
            <w:tcBorders>
              <w:top w:val="single" w:sz="4" w:space="0" w:color="000000"/>
              <w:left w:val="single" w:sz="4" w:space="0" w:color="000000"/>
              <w:bottom w:val="single" w:sz="4" w:space="0" w:color="000000"/>
              <w:right w:val="single" w:sz="4" w:space="0" w:color="000000"/>
            </w:tcBorders>
          </w:tcPr>
          <w:p w:rsidR="00B772DA" w:rsidRPr="001918A3" w:rsidRDefault="00B772DA" w:rsidP="0080651B">
            <w:pPr>
              <w:pStyle w:val="11"/>
              <w:numPr>
                <w:ilvl w:val="0"/>
                <w:numId w:val="1"/>
              </w:numPr>
              <w:snapToGrid w:val="0"/>
              <w:spacing w:line="240" w:lineRule="auto"/>
              <w:jc w:val="center"/>
              <w:rPr>
                <w:b/>
                <w:lang w:eastAsia="hi-IN" w:bidi="hi-IN"/>
              </w:rPr>
            </w:pPr>
            <w:r w:rsidRPr="001918A3">
              <w:rPr>
                <w:b/>
                <w:lang w:eastAsia="hi-IN" w:bidi="hi-IN"/>
              </w:rPr>
              <w:t>Организационный раздел</w:t>
            </w:r>
          </w:p>
        </w:tc>
      </w:tr>
      <w:tr w:rsidR="00B772DA" w:rsidRPr="00981EA5" w:rsidTr="005306DF">
        <w:trPr>
          <w:trHeight w:val="347"/>
        </w:trPr>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3.1</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Учебный план</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BB2849" w:rsidP="0080651B">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81</w:t>
            </w:r>
            <w:r w:rsidR="001918A3" w:rsidRPr="001918A3">
              <w:rPr>
                <w:rFonts w:ascii="Times New Roman" w:eastAsia="Times New Roman" w:hAnsi="Times New Roman" w:cs="Times New Roman"/>
                <w:sz w:val="24"/>
                <w:szCs w:val="24"/>
                <w:lang w:eastAsia="hi-IN" w:bidi="hi-IN"/>
              </w:rPr>
              <w:t>– 90</w:t>
            </w:r>
          </w:p>
        </w:tc>
      </w:tr>
      <w:tr w:rsidR="00B772DA" w:rsidRPr="00981EA5"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3.2</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Календарный учебный график</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eastAsia="hi-IN" w:bidi="hi-IN"/>
              </w:rPr>
              <w:t>90 – 91</w:t>
            </w:r>
          </w:p>
        </w:tc>
      </w:tr>
      <w:tr w:rsidR="00B772DA" w:rsidRPr="00863EE4" w:rsidTr="005306DF">
        <w:tc>
          <w:tcPr>
            <w:tcW w:w="1135" w:type="dxa"/>
            <w:tcBorders>
              <w:top w:val="single" w:sz="4" w:space="0" w:color="000000"/>
              <w:left w:val="single" w:sz="4" w:space="0" w:color="000000"/>
              <w:bottom w:val="single" w:sz="4" w:space="0" w:color="000000"/>
            </w:tcBorders>
          </w:tcPr>
          <w:p w:rsidR="00B772DA" w:rsidRPr="00981EA5" w:rsidRDefault="00B772DA" w:rsidP="0080651B">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3.3</w:t>
            </w:r>
          </w:p>
        </w:tc>
        <w:tc>
          <w:tcPr>
            <w:tcW w:w="7371" w:type="dxa"/>
            <w:tcBorders>
              <w:top w:val="single" w:sz="4" w:space="0" w:color="000000"/>
              <w:left w:val="single" w:sz="4" w:space="0" w:color="000000"/>
              <w:bottom w:val="single" w:sz="4" w:space="0" w:color="000000"/>
            </w:tcBorders>
          </w:tcPr>
          <w:p w:rsidR="00B772DA" w:rsidRPr="00981EA5" w:rsidRDefault="00B772DA" w:rsidP="0080651B">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Календарный план воспитательной работы</w:t>
            </w:r>
          </w:p>
        </w:tc>
        <w:tc>
          <w:tcPr>
            <w:tcW w:w="1134" w:type="dxa"/>
            <w:tcBorders>
              <w:top w:val="single" w:sz="4" w:space="0" w:color="000000"/>
              <w:left w:val="single" w:sz="4" w:space="0" w:color="000000"/>
              <w:bottom w:val="single" w:sz="4" w:space="0" w:color="000000"/>
              <w:right w:val="single" w:sz="4" w:space="0" w:color="000000"/>
            </w:tcBorders>
          </w:tcPr>
          <w:p w:rsidR="00B772DA" w:rsidRPr="001918A3" w:rsidRDefault="001918A3" w:rsidP="0080651B">
            <w:pPr>
              <w:snapToGrid w:val="0"/>
              <w:spacing w:line="240" w:lineRule="auto"/>
              <w:jc w:val="center"/>
              <w:rPr>
                <w:rFonts w:ascii="Times New Roman" w:eastAsia="Times New Roman" w:hAnsi="Times New Roman" w:cs="Times New Roman"/>
                <w:sz w:val="24"/>
                <w:szCs w:val="24"/>
                <w:lang w:eastAsia="hi-IN" w:bidi="hi-IN"/>
              </w:rPr>
            </w:pPr>
            <w:r w:rsidRPr="001918A3">
              <w:rPr>
                <w:rFonts w:ascii="Times New Roman" w:eastAsia="Times New Roman" w:hAnsi="Times New Roman" w:cs="Times New Roman"/>
                <w:sz w:val="24"/>
                <w:szCs w:val="24"/>
                <w:lang w:eastAsia="hi-IN" w:bidi="hi-IN"/>
              </w:rPr>
              <w:t>91 – 143</w:t>
            </w:r>
            <w:r w:rsidR="00B772DA" w:rsidRPr="001918A3">
              <w:rPr>
                <w:rFonts w:ascii="Times New Roman" w:eastAsia="Times New Roman" w:hAnsi="Times New Roman" w:cs="Times New Roman"/>
                <w:sz w:val="24"/>
                <w:szCs w:val="24"/>
                <w:lang w:eastAsia="hi-IN" w:bidi="hi-IN"/>
              </w:rPr>
              <w:t xml:space="preserve"> </w:t>
            </w:r>
          </w:p>
        </w:tc>
      </w:tr>
    </w:tbl>
    <w:p w:rsidR="00781A5F" w:rsidRDefault="00781A5F"/>
    <w:p w:rsidR="00A548E4" w:rsidRDefault="00A548E4"/>
    <w:p w:rsidR="00A548E4" w:rsidRDefault="00A548E4"/>
    <w:p w:rsidR="00A548E4" w:rsidRDefault="00A548E4"/>
    <w:p w:rsidR="00A548E4" w:rsidRDefault="00A548E4"/>
    <w:p w:rsidR="00A548E4" w:rsidRDefault="00A548E4"/>
    <w:p w:rsidR="00A548E4" w:rsidRDefault="00A548E4"/>
    <w:p w:rsidR="00EF69DD" w:rsidRDefault="00EF69DD"/>
    <w:p w:rsidR="005306DF" w:rsidRDefault="005306DF"/>
    <w:p w:rsidR="005306DF" w:rsidRDefault="005306DF"/>
    <w:p w:rsidR="00A548E4" w:rsidRDefault="00A548E4"/>
    <w:p w:rsidR="00427317" w:rsidRDefault="00427317" w:rsidP="00427317">
      <w:pPr>
        <w:pStyle w:val="ConsPlusTitle"/>
        <w:numPr>
          <w:ilvl w:val="0"/>
          <w:numId w:val="2"/>
        </w:numPr>
        <w:jc w:val="center"/>
        <w:outlineLvl w:val="1"/>
      </w:pPr>
      <w:r>
        <w:t>Целевой раздел ФАОП НОО для обучающихся с НОДА</w:t>
      </w:r>
    </w:p>
    <w:p w:rsidR="00427317" w:rsidRDefault="00427317" w:rsidP="00427317">
      <w:pPr>
        <w:pStyle w:val="ConsPlusTitle"/>
        <w:jc w:val="center"/>
      </w:pPr>
      <w:r>
        <w:t>(вариант 6.2)</w:t>
      </w:r>
    </w:p>
    <w:p w:rsidR="00427317" w:rsidRDefault="00427317" w:rsidP="00427317">
      <w:pPr>
        <w:pStyle w:val="ConsPlusNormal"/>
        <w:jc w:val="both"/>
      </w:pPr>
    </w:p>
    <w:p w:rsidR="00427317" w:rsidRDefault="00427317" w:rsidP="00427317">
      <w:pPr>
        <w:pStyle w:val="ConsPlusTitle"/>
        <w:numPr>
          <w:ilvl w:val="1"/>
          <w:numId w:val="2"/>
        </w:numPr>
        <w:jc w:val="both"/>
        <w:outlineLvl w:val="2"/>
      </w:pPr>
      <w:r>
        <w:t>Пояснительная записка.</w:t>
      </w:r>
    </w:p>
    <w:p w:rsidR="00427317" w:rsidRDefault="00427317" w:rsidP="00427317">
      <w:pPr>
        <w:pStyle w:val="ConsPlusNormal"/>
        <w:numPr>
          <w:ilvl w:val="2"/>
          <w:numId w:val="2"/>
        </w:numPr>
        <w:spacing w:before="240"/>
        <w:jc w:val="both"/>
      </w:pPr>
      <w:r w:rsidRPr="00427317">
        <w:rPr>
          <w:b/>
        </w:rPr>
        <w:t>Цель</w:t>
      </w:r>
      <w:r>
        <w:t xml:space="preserve"> реализации АООП НОО: обеспечение выполнения требований </w:t>
      </w:r>
      <w:hyperlink r:id="rId10" w:history="1">
        <w:r>
          <w:rPr>
            <w:rStyle w:val="a7"/>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427317" w:rsidRDefault="00427317" w:rsidP="00427317">
      <w:pPr>
        <w:pStyle w:val="ConsPlusNormal"/>
        <w:spacing w:before="240"/>
        <w:ind w:firstLine="540"/>
        <w:jc w:val="both"/>
      </w:pPr>
      <w:r>
        <w:t xml:space="preserve">Достижение поставленной цели предусматривает решение следующих основных </w:t>
      </w:r>
      <w:r w:rsidRPr="00427317">
        <w:rPr>
          <w:b/>
        </w:rPr>
        <w:t>задач</w:t>
      </w:r>
      <w:r>
        <w:t>:</w:t>
      </w:r>
    </w:p>
    <w:p w:rsidR="00427317" w:rsidRDefault="00427317" w:rsidP="00427317">
      <w:pPr>
        <w:pStyle w:val="ConsPlusNormal"/>
        <w:spacing w:before="240"/>
        <w:ind w:firstLine="540"/>
        <w:jc w:val="both"/>
      </w:pPr>
      <w:r>
        <w:t>1) формирование общей культуры, духовно-нравственного развития, воспитания обучающихся с НОДА, сохранение и укрепление их здоровья;</w:t>
      </w:r>
    </w:p>
    <w:p w:rsidR="00427317" w:rsidRDefault="00427317" w:rsidP="00427317">
      <w:pPr>
        <w:pStyle w:val="ConsPlusNormal"/>
        <w:spacing w:before="240"/>
        <w:ind w:firstLine="540"/>
        <w:jc w:val="both"/>
      </w:pPr>
      <w:r>
        <w:t>2) личностное и интеллектуальное развитие обучающихся с НОДА;</w:t>
      </w:r>
    </w:p>
    <w:p w:rsidR="00427317" w:rsidRDefault="00427317" w:rsidP="00427317">
      <w:pPr>
        <w:pStyle w:val="ConsPlusNormal"/>
        <w:spacing w:before="240"/>
        <w:ind w:firstLine="540"/>
        <w:jc w:val="both"/>
      </w:pPr>
      <w:r>
        <w:t>3) удовлетворение особых образовательных потребностей, имеющих место у обучающихся с НОДА;</w:t>
      </w:r>
    </w:p>
    <w:p w:rsidR="00427317" w:rsidRDefault="00427317" w:rsidP="00427317">
      <w:pPr>
        <w:pStyle w:val="ConsPlusNormal"/>
        <w:spacing w:before="240"/>
        <w:ind w:firstLine="540"/>
        <w:jc w:val="both"/>
      </w:pPr>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427317" w:rsidRDefault="00427317" w:rsidP="00427317">
      <w:pPr>
        <w:pStyle w:val="ConsPlusNormal"/>
        <w:spacing w:before="240"/>
        <w:ind w:firstLine="540"/>
        <w:jc w:val="both"/>
      </w:pPr>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427317" w:rsidRDefault="00427317" w:rsidP="00427317">
      <w:pPr>
        <w:pStyle w:val="ConsPlusNormal"/>
        <w:spacing w:before="240"/>
        <w:ind w:firstLine="540"/>
        <w:jc w:val="both"/>
      </w:pPr>
      <w:r>
        <w:t>6) оптимизация процессов социальной адаптации и интеграции;</w:t>
      </w:r>
    </w:p>
    <w:p w:rsidR="00427317" w:rsidRDefault="00427317" w:rsidP="00427317">
      <w:pPr>
        <w:pStyle w:val="ConsPlusNormal"/>
        <w:spacing w:before="240"/>
        <w:ind w:firstLine="540"/>
        <w:jc w:val="both"/>
      </w:pPr>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427317" w:rsidRDefault="00427317" w:rsidP="00427317">
      <w:pPr>
        <w:pStyle w:val="ConsPlusNormal"/>
        <w:spacing w:before="240"/>
        <w:ind w:firstLine="540"/>
        <w:jc w:val="both"/>
      </w:pPr>
      <w:r>
        <w:t xml:space="preserve">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w:t>
      </w:r>
      <w:proofErr w:type="spellStart"/>
      <w:r>
        <w:t>внутришкольной</w:t>
      </w:r>
      <w:proofErr w:type="spellEnd"/>
      <w:r>
        <w:t xml:space="preserve"> среды;</w:t>
      </w:r>
    </w:p>
    <w:p w:rsidR="00427317" w:rsidRDefault="00427317" w:rsidP="00427317">
      <w:pPr>
        <w:pStyle w:val="ConsPlusNormal"/>
        <w:spacing w:before="240"/>
        <w:ind w:firstLine="540"/>
        <w:jc w:val="both"/>
      </w:pPr>
      <w:r>
        <w:t xml:space="preserve">9) использование в образовательном процессе современных образовательных технологий </w:t>
      </w:r>
      <w:proofErr w:type="spellStart"/>
      <w:r>
        <w:t>деятельностного</w:t>
      </w:r>
      <w:proofErr w:type="spellEnd"/>
      <w:r>
        <w:t xml:space="preserve">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427317" w:rsidRDefault="00427317" w:rsidP="00427317">
      <w:pPr>
        <w:pStyle w:val="ConsPlusNormal"/>
        <w:spacing w:before="240"/>
        <w:ind w:firstLine="540"/>
        <w:jc w:val="both"/>
      </w:pPr>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427317" w:rsidRDefault="00427317" w:rsidP="00427317">
      <w:pPr>
        <w:pStyle w:val="ConsPlusNormal"/>
        <w:ind w:firstLine="540"/>
        <w:jc w:val="both"/>
      </w:pPr>
    </w:p>
    <w:p w:rsidR="00427317" w:rsidRDefault="00427317" w:rsidP="00427317">
      <w:pPr>
        <w:pStyle w:val="ConsPlusTitle"/>
        <w:numPr>
          <w:ilvl w:val="2"/>
          <w:numId w:val="2"/>
        </w:numPr>
        <w:jc w:val="both"/>
        <w:outlineLvl w:val="3"/>
      </w:pPr>
      <w:r>
        <w:lastRenderedPageBreak/>
        <w:t>Общая характеристика АООП НОО для обучающихся с НОДА (вариант 6.2).</w:t>
      </w:r>
    </w:p>
    <w:p w:rsidR="005306DF" w:rsidRDefault="00427317" w:rsidP="005306DF">
      <w:pPr>
        <w:pStyle w:val="ConsPlusNormal"/>
        <w:spacing w:before="240"/>
        <w:ind w:firstLine="540"/>
        <w:jc w:val="both"/>
      </w:pPr>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427317" w:rsidRDefault="00427317" w:rsidP="005306DF">
      <w:pPr>
        <w:pStyle w:val="ConsPlusNormal"/>
        <w:spacing w:before="240"/>
        <w:ind w:firstLine="540"/>
        <w:jc w:val="both"/>
      </w:pPr>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427317" w:rsidRDefault="00427317" w:rsidP="00427317">
      <w:pPr>
        <w:pStyle w:val="ConsPlusNormal"/>
        <w:spacing w:before="240"/>
        <w:ind w:firstLine="540"/>
        <w:jc w:val="both"/>
      </w:pPr>
      <w:r>
        <w:t xml:space="preserve">Обязательной является организация и создание образовательной среды, включающей учет в процессе организации учебной и </w:t>
      </w:r>
      <w:proofErr w:type="spellStart"/>
      <w:r>
        <w:t>внеучебной</w:t>
      </w:r>
      <w:proofErr w:type="spellEnd"/>
      <w:r>
        <w:t xml:space="preserve"> деятельности клинической картины основного заболевания обучающихся.</w:t>
      </w:r>
    </w:p>
    <w:p w:rsidR="00427317" w:rsidRDefault="00427317" w:rsidP="00427317">
      <w:pPr>
        <w:pStyle w:val="ConsPlusNormal"/>
        <w:spacing w:before="240"/>
        <w:ind w:firstLine="540"/>
        <w:jc w:val="both"/>
      </w:pPr>
      <w:r>
        <w:t>Вариант 6.2 АООП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427317" w:rsidRDefault="00427317" w:rsidP="00427317">
      <w:pPr>
        <w:pStyle w:val="ConsPlusNormal"/>
        <w:spacing w:before="240"/>
        <w:ind w:firstLine="540"/>
        <w:jc w:val="both"/>
      </w:pPr>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427317" w:rsidRDefault="00427317" w:rsidP="00427317">
      <w:pPr>
        <w:pStyle w:val="ConsPlusNormal"/>
        <w:spacing w:before="240"/>
        <w:ind w:firstLine="540"/>
        <w:jc w:val="both"/>
      </w:pPr>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427317" w:rsidRDefault="00427317" w:rsidP="00427317">
      <w:pPr>
        <w:pStyle w:val="ConsPlusNormal"/>
        <w:ind w:firstLine="540"/>
        <w:jc w:val="both"/>
      </w:pPr>
    </w:p>
    <w:p w:rsidR="00427317" w:rsidRDefault="00427317" w:rsidP="00427317">
      <w:pPr>
        <w:pStyle w:val="ConsPlusTitle"/>
        <w:numPr>
          <w:ilvl w:val="2"/>
          <w:numId w:val="2"/>
        </w:numPr>
        <w:jc w:val="both"/>
        <w:outlineLvl w:val="3"/>
      </w:pPr>
      <w:r>
        <w:t xml:space="preserve"> Психолого-педагогическая характеристика обучающихся с НОДА.</w:t>
      </w:r>
    </w:p>
    <w:p w:rsidR="00427317" w:rsidRDefault="00427317" w:rsidP="00427317">
      <w:pPr>
        <w:pStyle w:val="ConsPlusNormal"/>
        <w:spacing w:before="240"/>
        <w:ind w:firstLine="540"/>
        <w:jc w:val="both"/>
      </w:pPr>
      <w:r>
        <w:t xml:space="preserve">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w:t>
      </w:r>
      <w:proofErr w:type="spellStart"/>
      <w:r>
        <w:t>нейросенсорные</w:t>
      </w:r>
      <w:proofErr w:type="spellEnd"/>
      <w:r>
        <w:t xml:space="preserve"> нарушения. Указанные нарушения также сочетаются с ограничениями </w:t>
      </w:r>
      <w:proofErr w:type="spellStart"/>
      <w:r>
        <w:t>манипулятивной</w:t>
      </w:r>
      <w:proofErr w:type="spellEnd"/>
      <w:r>
        <w:t xml:space="preserve"> деятельности и </w:t>
      </w:r>
      <w:proofErr w:type="spellStart"/>
      <w:r>
        <w:t>дизартрическими</w:t>
      </w:r>
      <w:proofErr w:type="spellEnd"/>
      <w:r>
        <w:t xml:space="preserve"> расстройствами разной степени выраженности.</w:t>
      </w:r>
    </w:p>
    <w:p w:rsidR="00427317" w:rsidRDefault="00427317" w:rsidP="00427317">
      <w:pPr>
        <w:pStyle w:val="ConsPlusNormal"/>
        <w:ind w:firstLine="540"/>
        <w:jc w:val="both"/>
      </w:pPr>
    </w:p>
    <w:p w:rsidR="00427317" w:rsidRDefault="00427317" w:rsidP="00427317">
      <w:pPr>
        <w:pStyle w:val="ConsPlusTitle"/>
        <w:numPr>
          <w:ilvl w:val="2"/>
          <w:numId w:val="2"/>
        </w:numPr>
        <w:jc w:val="both"/>
        <w:outlineLvl w:val="3"/>
      </w:pPr>
      <w:r>
        <w:t xml:space="preserve"> Особые образовательные потребности обучающихся с НОДА.</w:t>
      </w:r>
    </w:p>
    <w:p w:rsidR="00427317" w:rsidRDefault="00427317" w:rsidP="00427317">
      <w:pPr>
        <w:pStyle w:val="ConsPlusNormal"/>
        <w:spacing w:before="240"/>
        <w:ind w:firstLine="540"/>
        <w:jc w:val="both"/>
      </w:pPr>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rsidR="00427317" w:rsidRDefault="00427317" w:rsidP="00427317">
      <w:pPr>
        <w:pStyle w:val="ConsPlusNormal"/>
        <w:spacing w:before="240"/>
        <w:ind w:firstLine="540"/>
        <w:jc w:val="both"/>
      </w:pPr>
      <w:r>
        <w:t>Особые потребности, свойственные всем обучающимся с НОДА:</w:t>
      </w:r>
    </w:p>
    <w:p w:rsidR="00427317" w:rsidRDefault="00427317" w:rsidP="00427317">
      <w:pPr>
        <w:pStyle w:val="ConsPlusNormal"/>
        <w:spacing w:before="240"/>
        <w:ind w:firstLine="540"/>
        <w:jc w:val="both"/>
      </w:pPr>
      <w:r>
        <w:lastRenderedPageBreak/>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427317" w:rsidRDefault="00427317" w:rsidP="00427317">
      <w:pPr>
        <w:pStyle w:val="ConsPlusNormal"/>
        <w:spacing w:before="240"/>
        <w:ind w:firstLine="540"/>
        <w:jc w:val="both"/>
      </w:pPr>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427317" w:rsidRDefault="00427317" w:rsidP="00427317">
      <w:pPr>
        <w:pStyle w:val="ConsPlusNormal"/>
        <w:spacing w:before="240"/>
        <w:ind w:firstLine="540"/>
        <w:jc w:val="both"/>
      </w:pPr>
      <w:r>
        <w:t xml:space="preserve">использование специальных методов, приемов и средств обучения (в том числе специализированных компьютерных и </w:t>
      </w:r>
      <w:proofErr w:type="spellStart"/>
      <w:r>
        <w:t>ассистивных</w:t>
      </w:r>
      <w:proofErr w:type="spellEnd"/>
      <w:r>
        <w:t xml:space="preserve"> технологий), обеспечивающих реализацию "обходных путей" обучения;</w:t>
      </w:r>
    </w:p>
    <w:p w:rsidR="00427317" w:rsidRDefault="00427317" w:rsidP="00427317">
      <w:pPr>
        <w:pStyle w:val="ConsPlusNormal"/>
        <w:spacing w:before="240"/>
        <w:ind w:firstLine="540"/>
        <w:jc w:val="both"/>
      </w:pPr>
      <w:r>
        <w:t>наглядно-действенный характер содержания образования и упрощение системы учебно-познавательных задач, решаемых в процессе образования;</w:t>
      </w:r>
    </w:p>
    <w:p w:rsidR="00427317" w:rsidRDefault="00427317" w:rsidP="00427317">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427317" w:rsidRDefault="00427317" w:rsidP="00427317">
      <w:pPr>
        <w:pStyle w:val="ConsPlusNormal"/>
        <w:spacing w:before="240"/>
        <w:ind w:firstLine="540"/>
        <w:jc w:val="both"/>
      </w:pPr>
      <w:r>
        <w:t>специальная помощь в развитии возможностей вербальной и невербальной коммуникации;</w:t>
      </w:r>
    </w:p>
    <w:p w:rsidR="00427317" w:rsidRDefault="00427317" w:rsidP="00427317">
      <w:pPr>
        <w:pStyle w:val="ConsPlusNormal"/>
        <w:spacing w:before="240"/>
        <w:ind w:firstLine="540"/>
        <w:jc w:val="both"/>
      </w:pPr>
      <w:r>
        <w:t>коррекция произносительной стороны речи; освоение умения использовать речь по всему спектру коммуникативных ситуаций;</w:t>
      </w:r>
    </w:p>
    <w:p w:rsidR="00427317" w:rsidRDefault="00427317" w:rsidP="00427317">
      <w:pPr>
        <w:pStyle w:val="ConsPlusNormal"/>
        <w:spacing w:before="240"/>
        <w:ind w:firstLine="540"/>
        <w:jc w:val="both"/>
      </w:pPr>
      <w:r>
        <w:t>обеспечение особой пространственной и временной организации образовательной среды;</w:t>
      </w:r>
    </w:p>
    <w:p w:rsidR="00427317" w:rsidRDefault="00427317" w:rsidP="00427317">
      <w:pPr>
        <w:pStyle w:val="ConsPlusNormal"/>
        <w:spacing w:before="240"/>
        <w:ind w:firstLine="540"/>
        <w:jc w:val="both"/>
      </w:pPr>
      <w:r>
        <w:t>максимальное расширение образовательного пространства - выход за пределы образовательной организации.</w:t>
      </w:r>
    </w:p>
    <w:p w:rsidR="00427317" w:rsidRDefault="00427317" w:rsidP="00427317">
      <w:pPr>
        <w:pStyle w:val="ConsPlusNormal"/>
        <w:spacing w:before="240"/>
        <w:ind w:firstLine="540"/>
        <w:jc w:val="both"/>
      </w:pPr>
      <w:r>
        <w:t xml:space="preserve">Учет особенностей и </w:t>
      </w:r>
      <w:proofErr w:type="gramStart"/>
      <w:r>
        <w:t>возможностей</w:t>
      </w:r>
      <w:proofErr w:type="gramEnd"/>
      <w:r>
        <w:t xml:space="preserve"> обучающихся с НОДА по варианту 6.2 АООП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10615F" w:rsidRDefault="0010615F" w:rsidP="00427317">
      <w:pPr>
        <w:pStyle w:val="ConsPlusNormal"/>
        <w:spacing w:before="240"/>
        <w:ind w:firstLine="540"/>
        <w:jc w:val="both"/>
      </w:pPr>
    </w:p>
    <w:p w:rsidR="0010615F" w:rsidRDefault="0010615F" w:rsidP="0010615F">
      <w:pPr>
        <w:pStyle w:val="ConsPlusTitle"/>
        <w:numPr>
          <w:ilvl w:val="1"/>
          <w:numId w:val="2"/>
        </w:numPr>
        <w:jc w:val="both"/>
        <w:outlineLvl w:val="2"/>
      </w:pPr>
      <w:r>
        <w:t>Планируемые результаты освоения обучающимися с НОДА АООП НОО (вариант 6.2).</w:t>
      </w:r>
    </w:p>
    <w:p w:rsidR="0010615F" w:rsidRDefault="0010615F" w:rsidP="0010615F">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11" w:history="1">
        <w:r>
          <w:rPr>
            <w:rStyle w:val="a7"/>
            <w:color w:val="0000FF"/>
          </w:rPr>
          <w:t>ФГОС</w:t>
        </w:r>
      </w:hyperlink>
      <w:r>
        <w:t xml:space="preserve"> НОО обучающихся с ОВЗ как система личностных, </w:t>
      </w:r>
      <w:proofErr w:type="spellStart"/>
      <w:r>
        <w:t>метапредметных</w:t>
      </w:r>
      <w:proofErr w:type="spellEnd"/>
      <w:r>
        <w:t xml:space="preserve"> и предметных достижений обучающегося.</w:t>
      </w:r>
    </w:p>
    <w:p w:rsidR="0010615F" w:rsidRDefault="0010615F" w:rsidP="0010615F">
      <w:pPr>
        <w:pStyle w:val="ConsPlusNormal"/>
        <w:spacing w:before="240"/>
        <w:ind w:firstLine="540"/>
        <w:jc w:val="both"/>
      </w:pPr>
      <w:r>
        <w:t xml:space="preserve"> </w:t>
      </w:r>
      <w:r w:rsidRPr="0010615F">
        <w:rPr>
          <w:b/>
        </w:rPr>
        <w:t>Личностные результаты</w:t>
      </w:r>
      <w: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w:t>
      </w:r>
    </w:p>
    <w:p w:rsidR="0010615F" w:rsidRDefault="0010615F" w:rsidP="0010615F">
      <w:pPr>
        <w:pStyle w:val="ConsPlusNormal"/>
        <w:spacing w:before="240"/>
        <w:ind w:firstLine="540"/>
        <w:jc w:val="both"/>
      </w:pPr>
      <w:proofErr w:type="spellStart"/>
      <w:r w:rsidRPr="0010615F">
        <w:rPr>
          <w:b/>
        </w:rPr>
        <w:t>Метапредметные</w:t>
      </w:r>
      <w:proofErr w:type="spellEnd"/>
      <w:r w:rsidRPr="0010615F">
        <w:rPr>
          <w:b/>
        </w:rPr>
        <w:t xml:space="preserve"> результаты</w:t>
      </w:r>
      <w:r>
        <w:t xml:space="preserve"> характеризуют уровень </w:t>
      </w:r>
      <w:proofErr w:type="spellStart"/>
      <w:r>
        <w:t>сформированности</w:t>
      </w:r>
      <w:proofErr w:type="spellEnd"/>
      <w:r>
        <w:t xml:space="preserve">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0615F" w:rsidRDefault="0010615F" w:rsidP="0010615F">
      <w:pPr>
        <w:pStyle w:val="ConsPlusNormal"/>
        <w:spacing w:before="240"/>
        <w:ind w:firstLine="540"/>
        <w:jc w:val="both"/>
      </w:pPr>
      <w:r>
        <w:t>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проводимых контрольных, проверочных и диагностических работ.</w:t>
      </w:r>
    </w:p>
    <w:p w:rsidR="0010615F" w:rsidRDefault="0010615F" w:rsidP="0010615F">
      <w:pPr>
        <w:pStyle w:val="ConsPlusNormal"/>
        <w:spacing w:before="240"/>
        <w:ind w:firstLine="540"/>
        <w:jc w:val="both"/>
      </w:pPr>
      <w:r>
        <w:t xml:space="preserve">В соответствии с дифференцированным и </w:t>
      </w:r>
      <w:proofErr w:type="spellStart"/>
      <w:r>
        <w:t>деятельностным</w:t>
      </w:r>
      <w:proofErr w:type="spellEnd"/>
      <w:r>
        <w:t xml:space="preserve">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0615F" w:rsidRDefault="0010615F" w:rsidP="0010615F">
      <w:pPr>
        <w:pStyle w:val="ConsPlusNormal"/>
        <w:spacing w:before="240"/>
        <w:ind w:firstLine="540"/>
        <w:jc w:val="both"/>
      </w:pPr>
    </w:p>
    <w:p w:rsidR="0010615F" w:rsidRDefault="0010615F" w:rsidP="0010615F">
      <w:pPr>
        <w:pStyle w:val="ConsPlusTitle"/>
        <w:jc w:val="both"/>
        <w:outlineLvl w:val="2"/>
      </w:pPr>
      <w:r>
        <w:t>1.3.  Система оценки достижения планируемых результатов освоения обучающимися с НОДА ФАОП НОО (вариант 6.2).</w:t>
      </w:r>
    </w:p>
    <w:p w:rsidR="0010615F" w:rsidRDefault="0010615F" w:rsidP="0010615F">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0615F" w:rsidRDefault="0010615F" w:rsidP="0010615F">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0615F" w:rsidRDefault="0010615F" w:rsidP="0010615F">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0615F" w:rsidRDefault="0010615F" w:rsidP="0010615F">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0615F" w:rsidRDefault="0010615F" w:rsidP="0010615F">
      <w:pPr>
        <w:pStyle w:val="ConsPlusNormal"/>
        <w:spacing w:before="240"/>
        <w:ind w:firstLine="540"/>
        <w:jc w:val="both"/>
      </w:pPr>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10615F" w:rsidRDefault="0010615F" w:rsidP="0010615F">
      <w:pPr>
        <w:pStyle w:val="ConsPlusNormal"/>
        <w:spacing w:before="240"/>
        <w:ind w:firstLine="540"/>
        <w:jc w:val="both"/>
      </w:pPr>
      <w:r>
        <w:t xml:space="preserve">Основным направлением и целью оценочной деятельности в соответствии с </w:t>
      </w:r>
      <w:r>
        <w:lastRenderedPageBreak/>
        <w:t xml:space="preserve">требованиями </w:t>
      </w:r>
      <w:hyperlink r:id="rId12" w:history="1">
        <w:r>
          <w:rPr>
            <w:rStyle w:val="a7"/>
            <w:color w:val="0000FF"/>
          </w:rPr>
          <w:t>ФГОС</w:t>
        </w:r>
      </w:hyperlink>
      <w:r>
        <w:t xml:space="preserve"> НОО обучающихся с ОВЗ является оценка образовательных достижений обучающихся.</w:t>
      </w:r>
    </w:p>
    <w:p w:rsidR="0010615F" w:rsidRDefault="0010615F" w:rsidP="0010615F">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0615F" w:rsidRDefault="0010615F" w:rsidP="0010615F">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0615F" w:rsidRDefault="0010615F" w:rsidP="0010615F">
      <w:pPr>
        <w:pStyle w:val="ConsPlusNormal"/>
        <w:spacing w:before="240"/>
        <w:ind w:firstLine="540"/>
        <w:jc w:val="both"/>
      </w:pPr>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10615F" w:rsidRDefault="0010615F" w:rsidP="0010615F">
      <w:pPr>
        <w:pStyle w:val="ConsPlusNormal"/>
        <w:spacing w:before="240"/>
        <w:ind w:firstLine="540"/>
        <w:jc w:val="both"/>
      </w:pPr>
      <w:r>
        <w:t xml:space="preserve">3) обеспечивать комплексный подход к оценке результатов освоения АООП НОО, позволяющий вести оценку предметных, </w:t>
      </w:r>
      <w:proofErr w:type="spellStart"/>
      <w:r>
        <w:t>метапредметных</w:t>
      </w:r>
      <w:proofErr w:type="spellEnd"/>
      <w:r>
        <w:t xml:space="preserve"> и личностных результатов НОО;</w:t>
      </w:r>
    </w:p>
    <w:p w:rsidR="0010615F" w:rsidRDefault="0010615F" w:rsidP="0010615F">
      <w:pPr>
        <w:pStyle w:val="ConsPlusNormal"/>
        <w:spacing w:before="240"/>
        <w:ind w:firstLine="540"/>
        <w:jc w:val="both"/>
      </w:pPr>
      <w:r>
        <w:t>4) предусматривать оценку достижений обучающихся, освоивших АООП НОО;</w:t>
      </w:r>
    </w:p>
    <w:p w:rsidR="0010615F" w:rsidRDefault="0010615F" w:rsidP="0010615F">
      <w:pPr>
        <w:pStyle w:val="ConsPlusNormal"/>
        <w:spacing w:before="240"/>
        <w:ind w:firstLine="540"/>
        <w:jc w:val="both"/>
      </w:pPr>
      <w:r>
        <w:t>5) обеспечивать возможность осуществления оценки динамики учебных достижений обучающихся.</w:t>
      </w:r>
    </w:p>
    <w:p w:rsidR="0010615F" w:rsidRDefault="0010615F" w:rsidP="0010615F">
      <w:pPr>
        <w:pStyle w:val="ConsPlusNormal"/>
        <w:spacing w:before="240"/>
        <w:ind w:firstLine="540"/>
        <w:jc w:val="both"/>
      </w:pPr>
      <w:r>
        <w:t xml:space="preserve">В соответствии со </w:t>
      </w:r>
      <w:hyperlink r:id="rId13" w:history="1">
        <w:r>
          <w:rPr>
            <w:rStyle w:val="a7"/>
            <w:color w:val="0000FF"/>
          </w:rPr>
          <w:t>ФГОС</w:t>
        </w:r>
      </w:hyperlink>
      <w: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0615F" w:rsidRDefault="0010615F" w:rsidP="0010615F">
      <w:pPr>
        <w:pStyle w:val="ConsPlusNormal"/>
        <w:spacing w:before="240"/>
        <w:ind w:firstLine="540"/>
        <w:jc w:val="both"/>
      </w:pPr>
      <w:r>
        <w:t xml:space="preserve">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w:t>
      </w:r>
      <w:proofErr w:type="spellStart"/>
      <w:r>
        <w:t>метапредметных</w:t>
      </w:r>
      <w:proofErr w:type="spellEnd"/>
      <w:r>
        <w:t xml:space="preserve"> и предметных.</w:t>
      </w:r>
    </w:p>
    <w:p w:rsidR="0010615F" w:rsidRDefault="0010615F" w:rsidP="0010615F">
      <w:pPr>
        <w:pStyle w:val="ConsPlusNormal"/>
        <w:spacing w:before="240"/>
        <w:ind w:firstLine="540"/>
        <w:jc w:val="both"/>
      </w:pPr>
      <w:r w:rsidRPr="0010615F">
        <w:rPr>
          <w:b/>
          <w:i/>
        </w:rPr>
        <w:t>Оценка личностных результатов</w:t>
      </w:r>
      <w:r>
        <w:t xml:space="preserve">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0615F" w:rsidRDefault="0010615F" w:rsidP="0010615F">
      <w:pPr>
        <w:pStyle w:val="ConsPlusNormal"/>
        <w:spacing w:before="240"/>
        <w:ind w:firstLine="540"/>
        <w:jc w:val="both"/>
      </w:pPr>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0615F" w:rsidRDefault="0010615F" w:rsidP="0010615F">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0615F" w:rsidRDefault="0010615F" w:rsidP="0010615F">
      <w:pPr>
        <w:pStyle w:val="ConsPlusNormal"/>
        <w:spacing w:before="240"/>
        <w:ind w:firstLine="540"/>
        <w:jc w:val="both"/>
      </w:pPr>
      <w:r>
        <w:lastRenderedPageBreak/>
        <w:t xml:space="preserve">Личностные результаты в соответствии с требованиями </w:t>
      </w:r>
      <w:hyperlink r:id="rId14" w:history="1">
        <w:r>
          <w:rPr>
            <w:rStyle w:val="a7"/>
            <w:color w:val="0000FF"/>
          </w:rPr>
          <w:t>ФГОС</w:t>
        </w:r>
      </w:hyperlink>
      <w:r>
        <w:t xml:space="preserve"> НОО обучающихся с ОВЗ не подлежат итоговой оценке.</w:t>
      </w:r>
    </w:p>
    <w:p w:rsidR="0010615F" w:rsidRDefault="0010615F" w:rsidP="0010615F">
      <w:pPr>
        <w:pStyle w:val="ConsPlusNormal"/>
        <w:spacing w:before="240"/>
        <w:ind w:firstLine="540"/>
        <w:jc w:val="both"/>
      </w:pPr>
      <w:r>
        <w:t xml:space="preserve">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w:t>
      </w:r>
      <w:proofErr w:type="spellStart"/>
      <w:r>
        <w:t>ППк</w:t>
      </w:r>
      <w:proofErr w:type="spellEnd"/>
      <w:r>
        <w:t xml:space="preserve"> образовательной организации.</w:t>
      </w:r>
    </w:p>
    <w:p w:rsidR="0010615F" w:rsidRDefault="0010615F" w:rsidP="0010615F">
      <w:pPr>
        <w:pStyle w:val="ConsPlusNormal"/>
        <w:spacing w:before="240"/>
        <w:ind w:firstLine="540"/>
        <w:jc w:val="both"/>
      </w:pPr>
      <w:r>
        <w:t xml:space="preserve">Основным объектом </w:t>
      </w:r>
      <w:r w:rsidRPr="0010615F">
        <w:rPr>
          <w:b/>
          <w:i/>
        </w:rPr>
        <w:t xml:space="preserve">оценки </w:t>
      </w:r>
      <w:proofErr w:type="spellStart"/>
      <w:r w:rsidRPr="0010615F">
        <w:rPr>
          <w:b/>
          <w:i/>
        </w:rPr>
        <w:t>метапредметных</w:t>
      </w:r>
      <w:proofErr w:type="spellEnd"/>
      <w:r w:rsidRPr="0010615F">
        <w:rPr>
          <w:b/>
          <w:i/>
        </w:rPr>
        <w:t xml:space="preserve"> результатов</w:t>
      </w:r>
      <w:r>
        <w:t xml:space="preserve"> освоения </w:t>
      </w:r>
      <w:proofErr w:type="gramStart"/>
      <w:r>
        <w:t>обучающимися</w:t>
      </w:r>
      <w:proofErr w:type="gramEnd"/>
      <w:r>
        <w:t xml:space="preserve"> АООП НОО служит оценка продвижения обучающегося с НОДА в овладении регулятивными, коммуникативными и познавательными УУД.</w:t>
      </w:r>
    </w:p>
    <w:p w:rsidR="0010615F" w:rsidRDefault="0010615F" w:rsidP="0010615F">
      <w:pPr>
        <w:pStyle w:val="ConsPlusNormal"/>
        <w:spacing w:before="240"/>
        <w:ind w:firstLine="540"/>
        <w:jc w:val="both"/>
      </w:pPr>
      <w:r>
        <w:t xml:space="preserve">Оценка уровня </w:t>
      </w:r>
      <w:proofErr w:type="spellStart"/>
      <w:r>
        <w:t>сформированности</w:t>
      </w:r>
      <w:proofErr w:type="spellEnd"/>
      <w:r>
        <w:t xml:space="preserve"> у обучающихся УУД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10615F" w:rsidRDefault="00381956" w:rsidP="00381956">
      <w:pPr>
        <w:pStyle w:val="ConsPlusNormal"/>
        <w:spacing w:before="240"/>
        <w:jc w:val="both"/>
      </w:pPr>
      <w:r w:rsidRPr="00381956">
        <w:rPr>
          <w:b/>
          <w:i/>
        </w:rPr>
        <w:t xml:space="preserve">      </w:t>
      </w:r>
      <w:r w:rsidR="0010615F" w:rsidRPr="00381956">
        <w:rPr>
          <w:b/>
          <w:i/>
        </w:rPr>
        <w:t xml:space="preserve"> Оценка предметных результатов</w:t>
      </w:r>
      <w:r w:rsidR="0010615F">
        <w:t xml:space="preserve">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10615F" w:rsidRDefault="0010615F" w:rsidP="0010615F">
      <w:pPr>
        <w:pStyle w:val="ConsPlusNormal"/>
        <w:spacing w:before="240"/>
        <w:ind w:firstLine="540"/>
        <w:jc w:val="both"/>
      </w:pPr>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381956" w:rsidRDefault="00381956" w:rsidP="00381956">
      <w:pPr>
        <w:pStyle w:val="ConsPlusTitle"/>
        <w:numPr>
          <w:ilvl w:val="0"/>
          <w:numId w:val="2"/>
        </w:numPr>
        <w:outlineLvl w:val="1"/>
      </w:pPr>
      <w:r>
        <w:t>Содержательный раздел АООП НОО для обучающихся с НОДА</w:t>
      </w:r>
    </w:p>
    <w:p w:rsidR="00381956" w:rsidRDefault="00381956" w:rsidP="00381956">
      <w:pPr>
        <w:pStyle w:val="ConsPlusTitle"/>
        <w:jc w:val="center"/>
      </w:pPr>
      <w:r>
        <w:t>(вариант 6.2)</w:t>
      </w:r>
    </w:p>
    <w:p w:rsidR="00381956" w:rsidRDefault="00381956" w:rsidP="00381956">
      <w:pPr>
        <w:pStyle w:val="ConsPlusNormal"/>
        <w:jc w:val="both"/>
      </w:pPr>
    </w:p>
    <w:p w:rsidR="00381956" w:rsidRPr="00381956" w:rsidRDefault="00381956" w:rsidP="00381956">
      <w:pPr>
        <w:pStyle w:val="ConsPlusTitle"/>
        <w:numPr>
          <w:ilvl w:val="1"/>
          <w:numId w:val="2"/>
        </w:numPr>
        <w:jc w:val="both"/>
        <w:outlineLvl w:val="2"/>
        <w:rPr>
          <w:rFonts w:ascii="Times New Roman" w:hAnsi="Times New Roman" w:cs="Times New Roman"/>
        </w:rPr>
      </w:pPr>
      <w:r w:rsidRPr="00381956">
        <w:rPr>
          <w:rFonts w:ascii="Times New Roman" w:hAnsi="Times New Roman" w:cs="Times New Roman"/>
        </w:rPr>
        <w:t>Рабочие программы учебных предметов.</w:t>
      </w:r>
    </w:p>
    <w:p w:rsidR="00381956" w:rsidRPr="00381956" w:rsidRDefault="00381956" w:rsidP="00381956">
      <w:pPr>
        <w:pStyle w:val="ConsPlusNormal"/>
        <w:ind w:firstLine="540"/>
        <w:jc w:val="both"/>
      </w:pPr>
    </w:p>
    <w:p w:rsidR="00381956" w:rsidRPr="00381956" w:rsidRDefault="00381956" w:rsidP="00381956">
      <w:pPr>
        <w:pStyle w:val="ConsPlusTitle"/>
        <w:numPr>
          <w:ilvl w:val="2"/>
          <w:numId w:val="2"/>
        </w:numPr>
        <w:jc w:val="both"/>
        <w:outlineLvl w:val="3"/>
        <w:rPr>
          <w:rFonts w:ascii="Times New Roman" w:hAnsi="Times New Roman" w:cs="Times New Roman"/>
        </w:rPr>
      </w:pPr>
      <w:r w:rsidRPr="00381956">
        <w:rPr>
          <w:rFonts w:ascii="Times New Roman" w:hAnsi="Times New Roman" w:cs="Times New Roman"/>
        </w:rPr>
        <w:t>Рабочая программа по учебному предмету "Русский язык".</w:t>
      </w:r>
    </w:p>
    <w:p w:rsidR="00381956" w:rsidRPr="00381956" w:rsidRDefault="00381956" w:rsidP="00381956">
      <w:pPr>
        <w:pStyle w:val="ConsPlusNormal"/>
        <w:spacing w:before="240"/>
        <w:ind w:firstLine="540"/>
        <w:jc w:val="both"/>
        <w:rPr>
          <w:b/>
          <w:i/>
        </w:rPr>
      </w:pPr>
      <w:r w:rsidRPr="00381956">
        <w:rPr>
          <w:b/>
          <w:i/>
        </w:rPr>
        <w:t>Пояснительная записка.</w:t>
      </w:r>
    </w:p>
    <w:p w:rsidR="00381956" w:rsidRDefault="00381956" w:rsidP="00381956">
      <w:pPr>
        <w:pStyle w:val="ConsPlusNormal"/>
        <w:spacing w:before="240"/>
        <w:ind w:firstLine="540"/>
        <w:jc w:val="both"/>
      </w:pPr>
      <w:r>
        <w:t xml:space="preserve">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r:id="rId15" w:history="1">
        <w:r>
          <w:rPr>
            <w:rStyle w:val="a7"/>
            <w:color w:val="0000FF"/>
          </w:rPr>
          <w:t>ФГОС</w:t>
        </w:r>
      </w:hyperlink>
      <w:r>
        <w:t xml:space="preserve"> НОО обучающихся с ОВЗ, федеральной программы воспитания.</w:t>
      </w:r>
    </w:p>
    <w:p w:rsidR="00381956" w:rsidRDefault="00381956" w:rsidP="00381956">
      <w:pPr>
        <w:pStyle w:val="ConsPlusNormal"/>
        <w:spacing w:before="240"/>
        <w:ind w:firstLine="540"/>
        <w:jc w:val="both"/>
      </w:pPr>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381956" w:rsidRDefault="00381956" w:rsidP="00381956">
      <w:pPr>
        <w:pStyle w:val="ConsPlusNormal"/>
        <w:spacing w:before="240"/>
        <w:ind w:firstLine="540"/>
        <w:jc w:val="both"/>
      </w:pPr>
      <w: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w:t>
      </w:r>
      <w:r>
        <w:lastRenderedPageBreak/>
        <w:t>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381956" w:rsidRDefault="00381956" w:rsidP="00381956">
      <w:pPr>
        <w:pStyle w:val="ConsPlusNormal"/>
        <w:spacing w:before="240"/>
        <w:ind w:firstLine="540"/>
        <w:jc w:val="both"/>
      </w:pPr>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381956" w:rsidRPr="00381956" w:rsidRDefault="00381956" w:rsidP="00381956">
      <w:pPr>
        <w:pStyle w:val="ConsPlusNormal"/>
        <w:spacing w:before="240"/>
        <w:ind w:firstLine="540"/>
        <w:jc w:val="both"/>
        <w:rPr>
          <w:b/>
          <w:i/>
        </w:rPr>
      </w:pPr>
      <w:r w:rsidRPr="00381956">
        <w:rPr>
          <w:b/>
          <w:i/>
        </w:rPr>
        <w:t>Содержание обучения:</w:t>
      </w:r>
    </w:p>
    <w:p w:rsidR="00381956" w:rsidRDefault="00381956" w:rsidP="00381956">
      <w:pPr>
        <w:pStyle w:val="ConsPlusNormal"/>
        <w:spacing w:before="240"/>
        <w:ind w:firstLine="540"/>
        <w:jc w:val="both"/>
      </w:pPr>
      <w:r>
        <w:t>1. Виды речевой деятельности:</w:t>
      </w:r>
    </w:p>
    <w:p w:rsidR="00381956" w:rsidRDefault="00381956" w:rsidP="00381956">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81956" w:rsidRDefault="00381956" w:rsidP="00381956">
      <w:pPr>
        <w:pStyle w:val="ConsPlusNormal"/>
        <w:spacing w:before="240"/>
        <w:ind w:firstLine="540"/>
        <w:jc w:val="both"/>
      </w:pPr>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81956" w:rsidRDefault="00381956" w:rsidP="00381956">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381956" w:rsidRDefault="00381956" w:rsidP="00381956">
      <w:pPr>
        <w:pStyle w:val="ConsPlusNormal"/>
        <w:spacing w:before="240"/>
        <w:ind w:firstLine="540"/>
        <w:jc w:val="both"/>
      </w:pPr>
      <w: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381956" w:rsidRDefault="00381956" w:rsidP="00381956">
      <w:pPr>
        <w:pStyle w:val="ConsPlusNormal"/>
        <w:spacing w:before="240"/>
        <w:ind w:firstLine="540"/>
        <w:jc w:val="both"/>
      </w:pPr>
      <w:r>
        <w:lastRenderedPageBreak/>
        <w:t xml:space="preserve">2. </w:t>
      </w:r>
      <w:r w:rsidRPr="00381956">
        <w:t>Обучение грамоте:</w:t>
      </w:r>
    </w:p>
    <w:p w:rsidR="00381956" w:rsidRDefault="00381956" w:rsidP="00381956">
      <w:pPr>
        <w:pStyle w:val="ConsPlusNormal"/>
        <w:spacing w:before="240"/>
        <w:ind w:firstLine="540"/>
        <w:jc w:val="both"/>
      </w:pPr>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381956" w:rsidRDefault="00381956" w:rsidP="00381956">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381956" w:rsidRDefault="00381956" w:rsidP="00381956">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81956" w:rsidRDefault="00381956" w:rsidP="00381956">
      <w:pPr>
        <w:pStyle w:val="ConsPlusNormal"/>
        <w:spacing w:before="240"/>
        <w:ind w:firstLine="540"/>
        <w:jc w:val="both"/>
      </w:pPr>
      <w: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w:t>
      </w:r>
      <w:proofErr w:type="spellStart"/>
      <w:r>
        <w:t>послогового</w:t>
      </w:r>
      <w:proofErr w:type="spellEnd"/>
      <w:r>
        <w:t xml:space="preserve">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381956" w:rsidRDefault="00381956" w:rsidP="00381956">
      <w:pPr>
        <w:pStyle w:val="ConsPlusNormal"/>
        <w:spacing w:before="240"/>
        <w:ind w:firstLine="540"/>
        <w:jc w:val="both"/>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381956" w:rsidRDefault="00381956" w:rsidP="00381956">
      <w:pPr>
        <w:pStyle w:val="ConsPlusNormal"/>
        <w:spacing w:before="240"/>
        <w:ind w:firstLine="540"/>
        <w:jc w:val="both"/>
      </w:pPr>
      <w:r>
        <w:t>е) орфография: знакомство с правилами правописания и их применение:</w:t>
      </w:r>
    </w:p>
    <w:p w:rsidR="00381956" w:rsidRDefault="00381956" w:rsidP="00381956">
      <w:pPr>
        <w:pStyle w:val="ConsPlusNormal"/>
        <w:spacing w:before="240"/>
        <w:ind w:firstLine="540"/>
        <w:jc w:val="both"/>
      </w:pPr>
      <w:r>
        <w:t>раздельное написание слов;</w:t>
      </w:r>
    </w:p>
    <w:p w:rsidR="00381956" w:rsidRDefault="00381956" w:rsidP="00381956">
      <w:pPr>
        <w:pStyle w:val="ConsPlusNormal"/>
        <w:spacing w:before="240"/>
        <w:ind w:firstLine="540"/>
        <w:jc w:val="both"/>
      </w:pPr>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rsidR="00381956" w:rsidRDefault="00381956" w:rsidP="00381956">
      <w:pPr>
        <w:pStyle w:val="ConsPlusNormal"/>
        <w:spacing w:before="240"/>
        <w:ind w:firstLine="540"/>
        <w:jc w:val="both"/>
      </w:pPr>
      <w:r>
        <w:t>прописная (заглавная) буква в начале предложения, в именах собственных;</w:t>
      </w:r>
    </w:p>
    <w:p w:rsidR="00381956" w:rsidRDefault="00381956" w:rsidP="00381956">
      <w:pPr>
        <w:pStyle w:val="ConsPlusNormal"/>
        <w:spacing w:before="240"/>
        <w:ind w:firstLine="540"/>
        <w:jc w:val="both"/>
      </w:pPr>
      <w:r>
        <w:t>перенос слов по слогам без стечения согласных;</w:t>
      </w:r>
    </w:p>
    <w:p w:rsidR="00381956" w:rsidRDefault="00381956" w:rsidP="00381956">
      <w:pPr>
        <w:pStyle w:val="ConsPlusNormal"/>
        <w:spacing w:before="240"/>
        <w:ind w:firstLine="540"/>
        <w:jc w:val="both"/>
      </w:pPr>
      <w:r>
        <w:lastRenderedPageBreak/>
        <w:t>знаки препинания в конце предложения;</w:t>
      </w:r>
    </w:p>
    <w:p w:rsidR="00381956" w:rsidRDefault="00381956" w:rsidP="00381956">
      <w:pPr>
        <w:pStyle w:val="ConsPlusNormal"/>
        <w:spacing w:before="240"/>
        <w:ind w:firstLine="540"/>
        <w:jc w:val="both"/>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81956" w:rsidRDefault="00381956" w:rsidP="00381956">
      <w:pPr>
        <w:pStyle w:val="ConsPlusNormal"/>
        <w:spacing w:before="240"/>
        <w:ind w:firstLine="540"/>
        <w:jc w:val="both"/>
      </w:pPr>
      <w:r>
        <w:t xml:space="preserve">3. </w:t>
      </w:r>
      <w:r w:rsidRPr="00381956">
        <w:t>Формирование грамматического строя речи.</w:t>
      </w:r>
    </w:p>
    <w:p w:rsidR="00381956" w:rsidRDefault="00381956" w:rsidP="00381956">
      <w:pPr>
        <w:pStyle w:val="ConsPlusNormal"/>
        <w:spacing w:before="240"/>
        <w:ind w:firstLine="540"/>
        <w:jc w:val="both"/>
      </w:pPr>
      <w:r>
        <w:t>Практическое овладение основными грамматическими закономерностями языка.</w:t>
      </w:r>
    </w:p>
    <w:p w:rsidR="00381956" w:rsidRDefault="00381956" w:rsidP="00381956">
      <w:pPr>
        <w:pStyle w:val="ConsPlusNormal"/>
        <w:spacing w:before="240"/>
        <w:ind w:firstLine="540"/>
        <w:jc w:val="both"/>
      </w:pPr>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381956" w:rsidRDefault="00381956" w:rsidP="00381956">
      <w:pPr>
        <w:pStyle w:val="ConsPlusNormal"/>
        <w:spacing w:before="240"/>
        <w:ind w:firstLine="540"/>
        <w:jc w:val="both"/>
      </w:pPr>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w:t>
      </w:r>
      <w:proofErr w:type="spellStart"/>
      <w:r>
        <w:t>ая</w:t>
      </w:r>
      <w:proofErr w:type="spellEnd"/>
      <w:r>
        <w:t>, -</w:t>
      </w:r>
      <w:proofErr w:type="spellStart"/>
      <w:r>
        <w:t>ое</w:t>
      </w:r>
      <w:proofErr w:type="spellEnd"/>
      <w:r>
        <w:t>, -</w:t>
      </w:r>
      <w:proofErr w:type="spellStart"/>
      <w:r>
        <w:t>ие</w:t>
      </w:r>
      <w:proofErr w:type="spellEnd"/>
      <w:r>
        <w:t>)?", "как?", "где?".</w:t>
      </w:r>
    </w:p>
    <w:p w:rsidR="00381956" w:rsidRDefault="00381956" w:rsidP="00381956">
      <w:pPr>
        <w:pStyle w:val="ConsPlusNormal"/>
        <w:spacing w:before="240"/>
        <w:ind w:firstLine="540"/>
        <w:jc w:val="both"/>
      </w:pPr>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381956" w:rsidRDefault="00381956" w:rsidP="00381956">
      <w:pPr>
        <w:pStyle w:val="ConsPlusNormal"/>
        <w:spacing w:before="240"/>
        <w:ind w:firstLine="540"/>
        <w:jc w:val="both"/>
      </w:pPr>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381956" w:rsidRDefault="00381956" w:rsidP="00381956">
      <w:pPr>
        <w:pStyle w:val="ConsPlusNormal"/>
        <w:spacing w:before="240"/>
        <w:ind w:firstLine="540"/>
        <w:jc w:val="both"/>
      </w:pPr>
      <w:r>
        <w:t>Правильная постановка вопросов к словам и определение по ним слов, обозначающих предмет, признак предмета, действие предмета.</w:t>
      </w:r>
    </w:p>
    <w:p w:rsidR="00381956" w:rsidRDefault="00381956" w:rsidP="00381956">
      <w:pPr>
        <w:pStyle w:val="ConsPlusNormal"/>
        <w:spacing w:before="240"/>
        <w:ind w:firstLine="540"/>
        <w:jc w:val="both"/>
      </w:pPr>
      <w:r>
        <w:t>Определение рода имен существительных по окончаниям начальной формы, обозначая терминами "мужской род", "средний род", "женский род".</w:t>
      </w:r>
    </w:p>
    <w:p w:rsidR="00381956" w:rsidRDefault="00381956" w:rsidP="00381956">
      <w:pPr>
        <w:pStyle w:val="ConsPlusNormal"/>
        <w:spacing w:before="240"/>
        <w:ind w:firstLine="540"/>
        <w:jc w:val="both"/>
      </w:pPr>
      <w:r>
        <w:t>Определение числа существительных, глагола, прилагательных по окончаниям в сочетаниях.</w:t>
      </w:r>
    </w:p>
    <w:p w:rsidR="00381956" w:rsidRDefault="00381956" w:rsidP="00381956">
      <w:pPr>
        <w:pStyle w:val="ConsPlusNormal"/>
        <w:spacing w:before="240"/>
        <w:ind w:firstLine="540"/>
        <w:jc w:val="both"/>
      </w:pPr>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381956" w:rsidRDefault="00381956" w:rsidP="00381956">
      <w:pPr>
        <w:pStyle w:val="ConsPlusNormal"/>
        <w:spacing w:before="240"/>
        <w:ind w:firstLine="540"/>
        <w:jc w:val="both"/>
      </w:pPr>
      <w:r>
        <w:t xml:space="preserve">Составление предложений со словосочетаниями, включающими глаголы с приставками: пере-; на-; </w:t>
      </w:r>
      <w:proofErr w:type="spellStart"/>
      <w:r>
        <w:t>вз</w:t>
      </w:r>
      <w:proofErr w:type="spellEnd"/>
      <w:r>
        <w:t>- (</w:t>
      </w:r>
      <w:proofErr w:type="spellStart"/>
      <w:r>
        <w:t>вс</w:t>
      </w:r>
      <w:proofErr w:type="spellEnd"/>
      <w:r>
        <w:t>-); с- (со-); раз- (рас-).</w:t>
      </w:r>
    </w:p>
    <w:p w:rsidR="00381956" w:rsidRDefault="00381956" w:rsidP="00381956">
      <w:pPr>
        <w:pStyle w:val="ConsPlusNormal"/>
        <w:spacing w:before="240"/>
        <w:ind w:firstLine="540"/>
        <w:jc w:val="both"/>
      </w:pPr>
      <w:r>
        <w:t>Составление предложений со словосочетаниями, включающими существительные с суффиксами: -</w:t>
      </w:r>
      <w:proofErr w:type="spellStart"/>
      <w:r>
        <w:t>енок</w:t>
      </w:r>
      <w:proofErr w:type="spellEnd"/>
      <w:r>
        <w:t xml:space="preserve">; </w:t>
      </w:r>
      <w:proofErr w:type="spellStart"/>
      <w:r>
        <w:t>онок</w:t>
      </w:r>
      <w:proofErr w:type="spellEnd"/>
      <w:r>
        <w:t>; -</w:t>
      </w:r>
      <w:proofErr w:type="spellStart"/>
      <w:r>
        <w:t>ик</w:t>
      </w:r>
      <w:proofErr w:type="spellEnd"/>
      <w:r>
        <w:t>, -чик, -</w:t>
      </w:r>
      <w:proofErr w:type="spellStart"/>
      <w:r>
        <w:t>очк</w:t>
      </w:r>
      <w:proofErr w:type="spellEnd"/>
      <w:r>
        <w:t>, -</w:t>
      </w:r>
      <w:proofErr w:type="spellStart"/>
      <w:r>
        <w:t>ечк</w:t>
      </w:r>
      <w:proofErr w:type="spellEnd"/>
      <w:r>
        <w:t>, -ник, -чик, ниц, -</w:t>
      </w:r>
      <w:proofErr w:type="spellStart"/>
      <w:r>
        <w:t>ист</w:t>
      </w:r>
      <w:proofErr w:type="spellEnd"/>
      <w:r>
        <w:t>, -</w:t>
      </w:r>
      <w:proofErr w:type="spellStart"/>
      <w:r>
        <w:t>тель</w:t>
      </w:r>
      <w:proofErr w:type="spellEnd"/>
      <w:r>
        <w:t>, -</w:t>
      </w:r>
      <w:proofErr w:type="spellStart"/>
      <w:r>
        <w:t>арь</w:t>
      </w:r>
      <w:proofErr w:type="spellEnd"/>
      <w:r>
        <w:t>.</w:t>
      </w:r>
    </w:p>
    <w:p w:rsidR="00381956" w:rsidRDefault="00381956" w:rsidP="00381956">
      <w:pPr>
        <w:pStyle w:val="ConsPlusNormal"/>
        <w:spacing w:before="240"/>
        <w:ind w:firstLine="540"/>
        <w:jc w:val="both"/>
      </w:pPr>
      <w:r>
        <w:t>Ознакомление с терминами "существительное", "глагол", "прилагательное".</w:t>
      </w:r>
    </w:p>
    <w:p w:rsidR="00381956" w:rsidRDefault="00381956" w:rsidP="00381956">
      <w:pPr>
        <w:pStyle w:val="ConsPlusNormal"/>
        <w:spacing w:before="240"/>
        <w:ind w:firstLine="540"/>
        <w:jc w:val="both"/>
      </w:pPr>
      <w:r>
        <w:t>4. Сведения по грамматике и правописанию:</w:t>
      </w:r>
    </w:p>
    <w:p w:rsidR="00381956" w:rsidRDefault="00381956" w:rsidP="00381956">
      <w:pPr>
        <w:pStyle w:val="ConsPlusNormal"/>
        <w:spacing w:before="240"/>
        <w:ind w:firstLine="540"/>
        <w:jc w:val="both"/>
      </w:pPr>
      <w:r>
        <w:lastRenderedPageBreak/>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w:t>
      </w:r>
      <w:proofErr w:type="spellStart"/>
      <w:proofErr w:type="gramStart"/>
      <w:r>
        <w:t>звуко</w:t>
      </w:r>
      <w:proofErr w:type="spellEnd"/>
      <w:r>
        <w:t>-буквенный</w:t>
      </w:r>
      <w:proofErr w:type="gramEnd"/>
      <w:r>
        <w:t xml:space="preserve">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w:t>
      </w:r>
      <w:proofErr w:type="spellStart"/>
      <w:r>
        <w:t>жи</w:t>
      </w:r>
      <w:proofErr w:type="spellEnd"/>
      <w:r>
        <w:t xml:space="preserve">, ши, </w:t>
      </w:r>
      <w:proofErr w:type="spellStart"/>
      <w:r>
        <w:t>ча</w:t>
      </w:r>
      <w:proofErr w:type="spellEnd"/>
      <w:r>
        <w:t xml:space="preserve">, ща, чу, </w:t>
      </w:r>
      <w:proofErr w:type="spellStart"/>
      <w:r>
        <w:t>щу</w:t>
      </w:r>
      <w:proofErr w:type="spellEnd"/>
      <w:r>
        <w:t xml:space="preserve">, </w:t>
      </w:r>
      <w:proofErr w:type="spellStart"/>
      <w:r>
        <w:t>чк</w:t>
      </w:r>
      <w:proofErr w:type="spellEnd"/>
      <w:r>
        <w:t xml:space="preserve">, </w:t>
      </w:r>
      <w:proofErr w:type="spellStart"/>
      <w:r>
        <w:t>чн</w:t>
      </w:r>
      <w:proofErr w:type="spellEnd"/>
      <w:r>
        <w:t>.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381956" w:rsidRDefault="00381956" w:rsidP="00381956">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381956" w:rsidRDefault="00381956" w:rsidP="00381956">
      <w:pPr>
        <w:pStyle w:val="ConsPlusNormal"/>
        <w:spacing w:before="240"/>
        <w:ind w:firstLine="540"/>
        <w:jc w:val="both"/>
      </w:pPr>
      <w:r>
        <w:t>в) состав слова (</w:t>
      </w:r>
      <w:proofErr w:type="spellStart"/>
      <w:r>
        <w:t>морфемика</w:t>
      </w:r>
      <w:proofErr w:type="spellEnd"/>
      <w:r>
        <w:t xml:space="preserve">):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w:t>
      </w:r>
      <w:proofErr w:type="gramStart"/>
      <w:r>
        <w:t>в-</w:t>
      </w:r>
      <w:proofErr w:type="gramEnd"/>
      <w:r>
        <w:t>,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381956" w:rsidRDefault="00381956" w:rsidP="00381956">
      <w:pPr>
        <w:pStyle w:val="ConsPlusNormal"/>
        <w:spacing w:before="240"/>
        <w:ind w:firstLine="540"/>
        <w:jc w:val="both"/>
      </w:pPr>
      <w:r>
        <w:t xml:space="preserve">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w:t>
      </w:r>
      <w:r>
        <w:lastRenderedPageBreak/>
        <w:t>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w:t>
      </w:r>
      <w:proofErr w:type="spellStart"/>
      <w:r>
        <w:t>мя</w:t>
      </w:r>
      <w:proofErr w:type="spellEnd"/>
      <w:r>
        <w:t>, -</w:t>
      </w:r>
      <w:proofErr w:type="spellStart"/>
      <w:r>
        <w:t>ий</w:t>
      </w:r>
      <w:proofErr w:type="spellEnd"/>
      <w:r>
        <w:t>,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w:t>
      </w:r>
      <w:proofErr w:type="spellStart"/>
      <w:r>
        <w:t>ий</w:t>
      </w:r>
      <w:proofErr w:type="spellEnd"/>
      <w:r>
        <w:t>, -</w:t>
      </w:r>
      <w:proofErr w:type="spellStart"/>
      <w:r>
        <w:t>ья</w:t>
      </w:r>
      <w:proofErr w:type="spellEnd"/>
      <w:r>
        <w:t>, -</w:t>
      </w:r>
      <w:proofErr w:type="spellStart"/>
      <w:r>
        <w:t>ье</w:t>
      </w:r>
      <w:proofErr w:type="spellEnd"/>
      <w:r>
        <w:t>, -</w:t>
      </w:r>
      <w:proofErr w:type="spellStart"/>
      <w:r>
        <w:t>ов</w:t>
      </w:r>
      <w:proofErr w:type="spellEnd"/>
      <w:r>
        <w:t>, -ин). Правописание окончаний -</w:t>
      </w:r>
      <w:proofErr w:type="spellStart"/>
      <w:r>
        <w:t>ий</w:t>
      </w:r>
      <w:proofErr w:type="spellEnd"/>
      <w:r>
        <w:t>, -</w:t>
      </w:r>
      <w:proofErr w:type="spellStart"/>
      <w:r>
        <w:t>ий</w:t>
      </w:r>
      <w:proofErr w:type="spellEnd"/>
      <w:r>
        <w:t>, -</w:t>
      </w:r>
      <w:proofErr w:type="spellStart"/>
      <w:r>
        <w:t>ая</w:t>
      </w:r>
      <w:proofErr w:type="spellEnd"/>
      <w:r>
        <w:t>, -ля, -</w:t>
      </w:r>
      <w:proofErr w:type="spellStart"/>
      <w:r>
        <w:t>ое</w:t>
      </w:r>
      <w:proofErr w:type="spellEnd"/>
      <w:r>
        <w:t>, -ее, -</w:t>
      </w:r>
      <w:proofErr w:type="spellStart"/>
      <w:r>
        <w:t>ые</w:t>
      </w:r>
      <w:proofErr w:type="spellEnd"/>
      <w:r>
        <w:t>,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w:t>
      </w:r>
      <w:proofErr w:type="spellStart"/>
      <w:r>
        <w:t>ся</w:t>
      </w:r>
      <w:proofErr w:type="spellEnd"/>
      <w:r>
        <w:t>(-</w:t>
      </w:r>
      <w:proofErr w:type="spellStart"/>
      <w:r>
        <w:t>сь</w:t>
      </w:r>
      <w:proofErr w:type="spellEnd"/>
      <w:r>
        <w:t>) и правописание -</w:t>
      </w:r>
      <w:proofErr w:type="spellStart"/>
      <w:r>
        <w:t>шься</w:t>
      </w:r>
      <w:proofErr w:type="spellEnd"/>
      <w:r>
        <w:t>, -</w:t>
      </w:r>
      <w:proofErr w:type="spellStart"/>
      <w:r>
        <w:t>тся</w:t>
      </w:r>
      <w:proofErr w:type="spellEnd"/>
      <w:r>
        <w:t>, -</w:t>
      </w:r>
      <w:proofErr w:type="spellStart"/>
      <w:r>
        <w:t>ться</w:t>
      </w:r>
      <w:proofErr w:type="spellEnd"/>
      <w:r>
        <w:t>;</w:t>
      </w:r>
    </w:p>
    <w:p w:rsidR="00381956" w:rsidRDefault="00381956" w:rsidP="00381956">
      <w:pPr>
        <w:pStyle w:val="ConsPlusNormal"/>
        <w:spacing w:before="240"/>
        <w:ind w:firstLine="540"/>
        <w:jc w:val="both"/>
      </w:pPr>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381956" w:rsidRDefault="00381956" w:rsidP="00381956">
      <w:pPr>
        <w:pStyle w:val="ConsPlusNormal"/>
        <w:spacing w:before="240"/>
        <w:ind w:firstLine="540"/>
        <w:jc w:val="both"/>
      </w:pPr>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381956" w:rsidRDefault="00381956" w:rsidP="00381956">
      <w:pPr>
        <w:pStyle w:val="ConsPlusNormal"/>
        <w:spacing w:before="240"/>
        <w:ind w:firstLine="540"/>
        <w:jc w:val="both"/>
      </w:pPr>
      <w:r>
        <w:lastRenderedPageBreak/>
        <w:t>5. Развитие речи:</w:t>
      </w:r>
    </w:p>
    <w:p w:rsidR="00381956" w:rsidRDefault="00381956" w:rsidP="00381956">
      <w:pPr>
        <w:pStyle w:val="ConsPlusNormal"/>
        <w:spacing w:before="240"/>
        <w:ind w:firstLine="540"/>
        <w:jc w:val="both"/>
      </w:pPr>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381956" w:rsidRDefault="00381956" w:rsidP="00381956">
      <w:pPr>
        <w:pStyle w:val="ConsPlusNormal"/>
        <w:spacing w:before="240"/>
        <w:ind w:firstLine="540"/>
        <w:jc w:val="both"/>
      </w:pPr>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381956" w:rsidRDefault="00381956" w:rsidP="00381956">
      <w:pPr>
        <w:pStyle w:val="ConsPlusNormal"/>
        <w:spacing w:before="240"/>
        <w:ind w:firstLine="540"/>
        <w:jc w:val="both"/>
      </w:pPr>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381956" w:rsidRDefault="00381956" w:rsidP="00381956">
      <w:pPr>
        <w:pStyle w:val="ConsPlusNormal"/>
        <w:spacing w:before="240"/>
        <w:ind w:firstLine="540"/>
        <w:jc w:val="both"/>
      </w:pPr>
      <w:r>
        <w:t xml:space="preserve">г) текст: определение темы и основной мысли текста. Выделение частей текста. </w:t>
      </w:r>
      <w:proofErr w:type="spellStart"/>
      <w:r>
        <w:t>Озаглавливание</w:t>
      </w:r>
      <w:proofErr w:type="spellEnd"/>
      <w:r>
        <w:t xml:space="preserve">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w:t>
      </w:r>
      <w:r>
        <w:lastRenderedPageBreak/>
        <w:t>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381956" w:rsidRPr="00381956" w:rsidRDefault="00381956" w:rsidP="00381956">
      <w:pPr>
        <w:pStyle w:val="ConsPlusNormal"/>
        <w:spacing w:before="240"/>
        <w:ind w:firstLine="540"/>
        <w:jc w:val="both"/>
        <w:rPr>
          <w:b/>
          <w:i/>
        </w:rPr>
      </w:pPr>
      <w:r w:rsidRPr="00381956">
        <w:rPr>
          <w:b/>
          <w:i/>
        </w:rPr>
        <w:t>Планируемые результаты освоения учебного предмета.</w:t>
      </w:r>
    </w:p>
    <w:p w:rsidR="00381956" w:rsidRDefault="00381956" w:rsidP="00381956">
      <w:pPr>
        <w:pStyle w:val="ConsPlusNormal"/>
        <w:spacing w:before="240"/>
        <w:ind w:firstLine="540"/>
        <w:jc w:val="both"/>
      </w:pPr>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381956" w:rsidRDefault="00381956" w:rsidP="00381956">
      <w:pPr>
        <w:pStyle w:val="ConsPlusNormal"/>
        <w:spacing w:before="240"/>
        <w:ind w:firstLine="540"/>
        <w:jc w:val="both"/>
      </w:pPr>
      <w: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81956" w:rsidRDefault="00381956" w:rsidP="00381956">
      <w:pPr>
        <w:pStyle w:val="ConsPlusNormal"/>
        <w:spacing w:before="240"/>
        <w:ind w:firstLine="540"/>
        <w:jc w:val="both"/>
      </w:pPr>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81956" w:rsidRDefault="00381956" w:rsidP="00381956">
      <w:pPr>
        <w:pStyle w:val="ConsPlusNormal"/>
        <w:spacing w:before="240"/>
        <w:ind w:firstLine="540"/>
        <w:jc w:val="both"/>
      </w:pPr>
      <w:r>
        <w:t xml:space="preserve">3) </w:t>
      </w:r>
      <w:proofErr w:type="spellStart"/>
      <w:r>
        <w:t>сформированность</w:t>
      </w:r>
      <w:proofErr w:type="spellEnd"/>
      <w:r>
        <w:t xml:space="preserve"> позитивного отношения к правильной устной и письменной речи как показателям общей культуры и гражданской позиции человека;</w:t>
      </w:r>
    </w:p>
    <w:p w:rsidR="00381956" w:rsidRDefault="00381956" w:rsidP="00381956">
      <w:pPr>
        <w:pStyle w:val="ConsPlusNormal"/>
        <w:spacing w:before="240"/>
        <w:ind w:firstLine="540"/>
        <w:jc w:val="both"/>
      </w:pPr>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81956" w:rsidRDefault="00381956" w:rsidP="00381956">
      <w:pPr>
        <w:pStyle w:val="ConsPlusNormal"/>
        <w:spacing w:before="240"/>
        <w:ind w:firstLine="540"/>
        <w:jc w:val="both"/>
      </w:pPr>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81956" w:rsidRDefault="009D51D1" w:rsidP="00381956">
      <w:pPr>
        <w:pStyle w:val="ConsPlusTitle"/>
        <w:jc w:val="both"/>
        <w:outlineLvl w:val="3"/>
      </w:pPr>
      <w:r>
        <w:t>2.1</w:t>
      </w:r>
      <w:r w:rsidR="00381956">
        <w:t xml:space="preserve">.2. </w:t>
      </w:r>
      <w:r w:rsidR="00381956" w:rsidRPr="00381956">
        <w:rPr>
          <w:rFonts w:ascii="Times New Roman" w:hAnsi="Times New Roman" w:cs="Times New Roman"/>
        </w:rPr>
        <w:t>Рабочая программа по учебному предмету "Литературное чтение".</w:t>
      </w:r>
    </w:p>
    <w:p w:rsidR="00381956" w:rsidRPr="00381956" w:rsidRDefault="00381956" w:rsidP="00381956">
      <w:pPr>
        <w:pStyle w:val="ConsPlusNormal"/>
        <w:spacing w:before="240"/>
        <w:ind w:firstLine="540"/>
        <w:jc w:val="both"/>
        <w:rPr>
          <w:b/>
          <w:i/>
        </w:rPr>
      </w:pPr>
      <w:r w:rsidRPr="00381956">
        <w:rPr>
          <w:b/>
          <w:i/>
        </w:rPr>
        <w:t>Пояснительная записка.</w:t>
      </w:r>
    </w:p>
    <w:p w:rsidR="00381956" w:rsidRDefault="00381956" w:rsidP="00381956">
      <w:pPr>
        <w:pStyle w:val="ConsPlusNormal"/>
        <w:spacing w:before="240"/>
        <w:ind w:firstLine="540"/>
        <w:jc w:val="both"/>
      </w:pPr>
      <w:r>
        <w:t xml:space="preserve">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w:t>
      </w:r>
      <w:hyperlink r:id="rId16" w:history="1">
        <w:r>
          <w:rPr>
            <w:rStyle w:val="a7"/>
            <w:color w:val="0000FF"/>
          </w:rPr>
          <w:t>ФГОС</w:t>
        </w:r>
      </w:hyperlink>
      <w:r>
        <w:t xml:space="preserve"> НОО обучающихся с ОВЗ, федеральной программы воспитания.</w:t>
      </w:r>
    </w:p>
    <w:p w:rsidR="00760D3B" w:rsidRDefault="00760D3B" w:rsidP="00760D3B">
      <w:pPr>
        <w:pStyle w:val="ConsPlusNormal"/>
        <w:spacing w:before="240"/>
        <w:ind w:firstLine="540"/>
        <w:jc w:val="both"/>
      </w:pPr>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60D3B" w:rsidRDefault="00760D3B" w:rsidP="00760D3B">
      <w:pPr>
        <w:pStyle w:val="ConsPlusNormal"/>
        <w:spacing w:before="240"/>
        <w:ind w:firstLine="540"/>
        <w:jc w:val="both"/>
      </w:pPr>
      <w:r>
        <w:lastRenderedPageBreak/>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w:t>
      </w:r>
      <w:proofErr w:type="spellStart"/>
      <w:r>
        <w:t>сформированность</w:t>
      </w:r>
      <w:proofErr w:type="spellEnd"/>
      <w:r>
        <w:t xml:space="preserve">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760D3B" w:rsidRPr="00760D3B" w:rsidRDefault="00760D3B" w:rsidP="00760D3B">
      <w:pPr>
        <w:pStyle w:val="ConsPlusNormal"/>
        <w:spacing w:before="240"/>
        <w:ind w:firstLine="540"/>
        <w:jc w:val="both"/>
        <w:rPr>
          <w:b/>
          <w:i/>
        </w:rPr>
      </w:pPr>
      <w:r w:rsidRPr="00760D3B">
        <w:rPr>
          <w:b/>
          <w:i/>
        </w:rPr>
        <w:t>Содержание обучения.</w:t>
      </w:r>
    </w:p>
    <w:p w:rsidR="00760D3B" w:rsidRDefault="00760D3B" w:rsidP="00760D3B">
      <w:pPr>
        <w:pStyle w:val="ConsPlusNormal"/>
        <w:spacing w:before="240"/>
        <w:ind w:firstLine="540"/>
        <w:jc w:val="both"/>
      </w:pPr>
      <w:r>
        <w:t>Виды речевой и читательской деятельности.</w:t>
      </w:r>
    </w:p>
    <w:p w:rsidR="00760D3B" w:rsidRDefault="00760D3B" w:rsidP="00760D3B">
      <w:pPr>
        <w:pStyle w:val="ConsPlusNormal"/>
        <w:spacing w:before="240"/>
        <w:ind w:firstLine="540"/>
        <w:jc w:val="both"/>
      </w:pPr>
      <w:r>
        <w:t>1. Чтение:</w:t>
      </w:r>
    </w:p>
    <w:p w:rsidR="00760D3B" w:rsidRDefault="00760D3B" w:rsidP="00760D3B">
      <w:pPr>
        <w:pStyle w:val="ConsPlusNormal"/>
        <w:spacing w:before="240"/>
        <w:ind w:firstLine="540"/>
        <w:jc w:val="both"/>
      </w:pPr>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60D3B" w:rsidRDefault="00760D3B" w:rsidP="00760D3B">
      <w:pPr>
        <w:pStyle w:val="ConsPlusNormal"/>
        <w:spacing w:before="240"/>
        <w:ind w:firstLine="540"/>
        <w:jc w:val="both"/>
      </w:pPr>
      <w:r>
        <w:t>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760D3B" w:rsidRDefault="00760D3B" w:rsidP="00760D3B">
      <w:pPr>
        <w:pStyle w:val="ConsPlusNormal"/>
        <w:spacing w:before="240"/>
        <w:ind w:firstLine="540"/>
        <w:jc w:val="both"/>
      </w:pPr>
      <w:r>
        <w:t xml:space="preserve">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w:t>
      </w:r>
      <w:proofErr w:type="spellStart"/>
      <w:r>
        <w:t>озаглавливание</w:t>
      </w:r>
      <w:proofErr w:type="spellEnd"/>
      <w:r>
        <w:t>.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760D3B" w:rsidRDefault="00760D3B" w:rsidP="00760D3B">
      <w:pPr>
        <w:pStyle w:val="ConsPlusNormal"/>
        <w:spacing w:before="240"/>
        <w:ind w:firstLine="540"/>
        <w:jc w:val="both"/>
      </w:pPr>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60D3B" w:rsidRDefault="00760D3B" w:rsidP="00760D3B">
      <w:pPr>
        <w:pStyle w:val="ConsPlusNormal"/>
        <w:spacing w:before="240"/>
        <w:ind w:firstLine="540"/>
        <w:jc w:val="both"/>
      </w:pPr>
      <w:r>
        <w:t xml:space="preserve">д) работа с текстом художественного произведения. Понимание заглавия </w:t>
      </w:r>
      <w:r>
        <w:lastRenderedPageBreak/>
        <w:t xml:space="preserve">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60D3B" w:rsidRDefault="00760D3B" w:rsidP="00760D3B">
      <w:pPr>
        <w:pStyle w:val="ConsPlusNormal"/>
        <w:spacing w:before="240"/>
        <w:ind w:firstLine="540"/>
        <w:jc w:val="both"/>
      </w:pPr>
      <w: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60D3B" w:rsidRDefault="00760D3B" w:rsidP="00760D3B">
      <w:pPr>
        <w:pStyle w:val="ConsPlusNormal"/>
        <w:spacing w:before="240"/>
        <w:ind w:firstLine="540"/>
        <w:jc w:val="both"/>
      </w:pPr>
      <w:r>
        <w:t>2. Говорение (культура речевого общения).</w:t>
      </w:r>
    </w:p>
    <w:p w:rsidR="00760D3B" w:rsidRDefault="00760D3B" w:rsidP="00760D3B">
      <w:pPr>
        <w:pStyle w:val="ConsPlusNormal"/>
        <w:spacing w:before="240"/>
        <w:ind w:firstLine="540"/>
        <w:jc w:val="both"/>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w:t>
      </w:r>
      <w:proofErr w:type="spellStart"/>
      <w:r>
        <w:t>внеучебного</w:t>
      </w:r>
      <w:proofErr w:type="spellEnd"/>
      <w:r>
        <w:t xml:space="preserve"> общения.</w:t>
      </w:r>
    </w:p>
    <w:p w:rsidR="00760D3B" w:rsidRDefault="00760D3B" w:rsidP="00760D3B">
      <w:pPr>
        <w:pStyle w:val="ConsPlusNormal"/>
        <w:spacing w:before="240"/>
        <w:ind w:firstLine="540"/>
        <w:jc w:val="both"/>
      </w:pPr>
      <w: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w:t>
      </w:r>
      <w:r>
        <w:lastRenderedPageBreak/>
        <w:t>(форме)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760D3B" w:rsidRDefault="00760D3B" w:rsidP="00760D3B">
      <w:pPr>
        <w:pStyle w:val="ConsPlusNormal"/>
        <w:spacing w:before="240"/>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60D3B" w:rsidRDefault="00760D3B" w:rsidP="00760D3B">
      <w:pPr>
        <w:pStyle w:val="ConsPlusNormal"/>
        <w:spacing w:before="240"/>
        <w:ind w:firstLine="540"/>
        <w:jc w:val="both"/>
      </w:pPr>
      <w:r>
        <w:t>3. Круг детского чтения.</w:t>
      </w:r>
    </w:p>
    <w:p w:rsidR="00760D3B" w:rsidRDefault="00760D3B" w:rsidP="00760D3B">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760D3B" w:rsidRDefault="00760D3B" w:rsidP="00760D3B">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760D3B" w:rsidRDefault="00760D3B" w:rsidP="00760D3B">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760D3B" w:rsidRDefault="00760D3B" w:rsidP="00760D3B">
      <w:pPr>
        <w:pStyle w:val="ConsPlusNormal"/>
        <w:spacing w:before="240"/>
        <w:ind w:firstLine="540"/>
        <w:jc w:val="both"/>
      </w:pPr>
      <w:r>
        <w:t>4. Литературоведческая пропедевтика (практическое освоение).</w:t>
      </w:r>
    </w:p>
    <w:p w:rsidR="00760D3B" w:rsidRDefault="00760D3B" w:rsidP="00760D3B">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760D3B" w:rsidRDefault="00760D3B" w:rsidP="00760D3B">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760D3B" w:rsidRDefault="00760D3B" w:rsidP="00760D3B">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60D3B" w:rsidRDefault="00760D3B" w:rsidP="00760D3B">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760D3B" w:rsidRDefault="00760D3B" w:rsidP="00760D3B">
      <w:pPr>
        <w:pStyle w:val="ConsPlusNormal"/>
        <w:spacing w:before="240"/>
        <w:ind w:firstLine="540"/>
        <w:jc w:val="both"/>
      </w:pPr>
      <w:r>
        <w:t>Фольклор и авторские художественные произведения (различение).</w:t>
      </w:r>
    </w:p>
    <w:p w:rsidR="00760D3B" w:rsidRDefault="00760D3B" w:rsidP="00760D3B">
      <w:pPr>
        <w:pStyle w:val="ConsPlusNormal"/>
        <w:spacing w:before="240"/>
        <w:ind w:firstLine="540"/>
        <w:jc w:val="both"/>
      </w:pPr>
      <w:r>
        <w:t xml:space="preserve">Жанровое разнообразие произведений. Малые фольклорные формы (колыбельные песни, </w:t>
      </w:r>
      <w:proofErr w:type="spellStart"/>
      <w:r>
        <w:t>потешки</w:t>
      </w:r>
      <w:proofErr w:type="spellEnd"/>
      <w:r>
        <w:t>, пословицы и поговорки, загадки) - узнавание, различение, определение основного смысла.</w:t>
      </w:r>
    </w:p>
    <w:p w:rsidR="00760D3B" w:rsidRDefault="00760D3B" w:rsidP="00760D3B">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760D3B" w:rsidRDefault="00760D3B" w:rsidP="00760D3B">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760D3B" w:rsidRDefault="00760D3B" w:rsidP="00760D3B">
      <w:pPr>
        <w:pStyle w:val="ConsPlusNormal"/>
        <w:spacing w:before="240"/>
        <w:ind w:firstLine="540"/>
        <w:jc w:val="both"/>
      </w:pPr>
      <w:r>
        <w:lastRenderedPageBreak/>
        <w:t>5. Творческая деятельность обучающихся (на основе литературных произведений).</w:t>
      </w:r>
    </w:p>
    <w:p w:rsidR="00760D3B" w:rsidRDefault="00760D3B" w:rsidP="00760D3B">
      <w:pPr>
        <w:pStyle w:val="ConsPlusNormal"/>
        <w:spacing w:before="240"/>
        <w:ind w:firstLine="540"/>
        <w:jc w:val="both"/>
      </w:pPr>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60D3B" w:rsidRDefault="00760D3B" w:rsidP="00760D3B">
      <w:pPr>
        <w:pStyle w:val="ConsPlusNormal"/>
        <w:spacing w:before="240"/>
        <w:ind w:firstLine="540"/>
        <w:jc w:val="both"/>
      </w:pPr>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760D3B" w:rsidRDefault="00760D3B" w:rsidP="00760D3B">
      <w:pPr>
        <w:pStyle w:val="ConsPlusNormal"/>
        <w:spacing w:before="240"/>
        <w:ind w:firstLine="540"/>
        <w:jc w:val="both"/>
      </w:pPr>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760D3B" w:rsidRDefault="00760D3B" w:rsidP="00760D3B">
      <w:pPr>
        <w:pStyle w:val="ConsPlusNormal"/>
        <w:spacing w:before="240"/>
        <w:ind w:firstLine="540"/>
        <w:jc w:val="both"/>
      </w:pPr>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760D3B" w:rsidRDefault="00760D3B" w:rsidP="00760D3B">
      <w:pPr>
        <w:pStyle w:val="ConsPlusNormal"/>
        <w:spacing w:before="240"/>
        <w:ind w:firstLine="540"/>
        <w:jc w:val="both"/>
      </w:pPr>
      <w:r>
        <w:t xml:space="preserve">в) звуки и их сочетания: усвоение, закрепление правильного произношения в словах звуков речи и их сочетаний: п, а, м, т, о, в, у, н, с, и, л, э; звукосочетаний </w:t>
      </w:r>
      <w:proofErr w:type="spellStart"/>
      <w:r>
        <w:t>йа</w:t>
      </w:r>
      <w:proofErr w:type="spellEnd"/>
      <w:r>
        <w:t xml:space="preserve"> (я), </w:t>
      </w:r>
      <w:proofErr w:type="spellStart"/>
      <w:r>
        <w:t>йо</w:t>
      </w:r>
      <w:proofErr w:type="spellEnd"/>
      <w:r>
        <w:t xml:space="preserve"> (ё), </w:t>
      </w:r>
      <w:proofErr w:type="spellStart"/>
      <w:r>
        <w:t>йу</w:t>
      </w:r>
      <w:proofErr w:type="spellEnd"/>
      <w:r>
        <w:t xml:space="preserve"> (ю), </w:t>
      </w:r>
      <w:proofErr w:type="spellStart"/>
      <w:r>
        <w:t>йэ</w:t>
      </w:r>
      <w:proofErr w:type="spellEnd"/>
      <w:r>
        <w:t xml:space="preserve">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760D3B" w:rsidRDefault="00760D3B" w:rsidP="00760D3B">
      <w:pPr>
        <w:pStyle w:val="ConsPlusNormal"/>
        <w:spacing w:before="240"/>
        <w:ind w:firstLine="540"/>
        <w:jc w:val="both"/>
      </w:pPr>
      <w:r>
        <w:t>носовых и ротовых: м-п, м-б, н-т, в-д, н-д (и их мягкие пары);</w:t>
      </w:r>
    </w:p>
    <w:p w:rsidR="00760D3B" w:rsidRDefault="00760D3B" w:rsidP="00760D3B">
      <w:pPr>
        <w:pStyle w:val="ConsPlusNormal"/>
        <w:spacing w:before="240"/>
        <w:ind w:firstLine="540"/>
        <w:jc w:val="both"/>
      </w:pPr>
      <w:r>
        <w:lastRenderedPageBreak/>
        <w:t>слитных и щелевых: ц-с, ч-ш;</w:t>
      </w:r>
    </w:p>
    <w:p w:rsidR="00760D3B" w:rsidRDefault="00760D3B" w:rsidP="00760D3B">
      <w:pPr>
        <w:pStyle w:val="ConsPlusNormal"/>
        <w:spacing w:before="240"/>
        <w:ind w:firstLine="540"/>
        <w:jc w:val="both"/>
      </w:pPr>
      <w:r>
        <w:t>слитных и смычных: ц-т, ч-т;</w:t>
      </w:r>
    </w:p>
    <w:p w:rsidR="00760D3B" w:rsidRDefault="00760D3B" w:rsidP="00760D3B">
      <w:pPr>
        <w:pStyle w:val="ConsPlusNormal"/>
        <w:spacing w:before="240"/>
        <w:ind w:firstLine="540"/>
        <w:jc w:val="both"/>
      </w:pPr>
      <w:r>
        <w:t>свистящих и шипящих: с-ш, з-ж, с-щ;</w:t>
      </w:r>
    </w:p>
    <w:p w:rsidR="00760D3B" w:rsidRDefault="00760D3B" w:rsidP="00760D3B">
      <w:pPr>
        <w:pStyle w:val="ConsPlusNormal"/>
        <w:spacing w:before="240"/>
        <w:ind w:firstLine="540"/>
        <w:jc w:val="both"/>
      </w:pPr>
      <w:r>
        <w:t xml:space="preserve">глухих и звонких: ф-в, п-б, т-д, </w:t>
      </w:r>
      <w:proofErr w:type="gramStart"/>
      <w:r>
        <w:t>к-г</w:t>
      </w:r>
      <w:proofErr w:type="gramEnd"/>
      <w:r>
        <w:t>, с-з, ш-ж;</w:t>
      </w:r>
    </w:p>
    <w:p w:rsidR="00760D3B" w:rsidRDefault="00760D3B" w:rsidP="00760D3B">
      <w:pPr>
        <w:pStyle w:val="ConsPlusNormal"/>
        <w:spacing w:before="240"/>
        <w:ind w:firstLine="540"/>
        <w:jc w:val="both"/>
      </w:pPr>
      <w:r>
        <w:t>аффрикат: ц-ч;</w:t>
      </w:r>
    </w:p>
    <w:p w:rsidR="00760D3B" w:rsidRDefault="00760D3B" w:rsidP="00760D3B">
      <w:pPr>
        <w:pStyle w:val="ConsPlusNormal"/>
        <w:spacing w:before="240"/>
        <w:ind w:firstLine="540"/>
        <w:jc w:val="both"/>
      </w:pPr>
      <w:r>
        <w:t>звонких и глухих: б-п, д-т, г-к, з-с, в-ф, ж-ш;</w:t>
      </w:r>
    </w:p>
    <w:p w:rsidR="00760D3B" w:rsidRDefault="00760D3B" w:rsidP="00760D3B">
      <w:pPr>
        <w:pStyle w:val="ConsPlusNormal"/>
        <w:spacing w:before="240"/>
        <w:ind w:firstLine="540"/>
        <w:jc w:val="both"/>
      </w:pPr>
      <w:r>
        <w:t>твердых и мягких: ф-</w:t>
      </w:r>
      <w:proofErr w:type="spellStart"/>
      <w:r>
        <w:t>фь</w:t>
      </w:r>
      <w:proofErr w:type="spellEnd"/>
      <w:r>
        <w:t>, п-</w:t>
      </w:r>
      <w:proofErr w:type="spellStart"/>
      <w:r>
        <w:t>пь</w:t>
      </w:r>
      <w:proofErr w:type="spellEnd"/>
      <w:r>
        <w:t>, т-</w:t>
      </w:r>
      <w:proofErr w:type="spellStart"/>
      <w:r>
        <w:t>ть</w:t>
      </w:r>
      <w:proofErr w:type="spellEnd"/>
      <w:r>
        <w:t>;</w:t>
      </w:r>
    </w:p>
    <w:p w:rsidR="00760D3B" w:rsidRDefault="00760D3B" w:rsidP="00760D3B">
      <w:pPr>
        <w:pStyle w:val="ConsPlusNormal"/>
        <w:spacing w:before="240"/>
        <w:ind w:firstLine="540"/>
        <w:jc w:val="both"/>
      </w:pPr>
      <w:r>
        <w:t xml:space="preserve">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w:t>
      </w:r>
      <w:proofErr w:type="spellStart"/>
      <w:r>
        <w:t>дву</w:t>
      </w:r>
      <w:proofErr w:type="spellEnd"/>
      <w:r>
        <w:t>-,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w:t>
      </w:r>
      <w:proofErr w:type="spellStart"/>
      <w:r>
        <w:t>што</w:t>
      </w:r>
      <w:proofErr w:type="spellEnd"/>
      <w:r>
        <w:t>], [</w:t>
      </w:r>
      <w:proofErr w:type="spellStart"/>
      <w:r>
        <w:t>штобы</w:t>
      </w:r>
      <w:proofErr w:type="spellEnd"/>
      <w:r>
        <w:t>]; кого, чего и окончания -ого, -его - как [</w:t>
      </w:r>
      <w:proofErr w:type="spellStart"/>
      <w:r>
        <w:t>каво</w:t>
      </w:r>
      <w:proofErr w:type="spellEnd"/>
      <w:r>
        <w:t>], [</w:t>
      </w:r>
      <w:proofErr w:type="spellStart"/>
      <w:r>
        <w:t>чево</w:t>
      </w:r>
      <w:proofErr w:type="spellEnd"/>
      <w:r>
        <w:t>], [-</w:t>
      </w:r>
      <w:proofErr w:type="spellStart"/>
      <w:r>
        <w:t>ова</w:t>
      </w:r>
      <w:proofErr w:type="spellEnd"/>
      <w:r>
        <w:t>], [-</w:t>
      </w:r>
      <w:proofErr w:type="spellStart"/>
      <w:r>
        <w:t>ева</w:t>
      </w:r>
      <w:proofErr w:type="spellEnd"/>
      <w:r>
        <w:t>]; непроизносимые согласные в словах не произносятся ("чу(в)</w:t>
      </w:r>
      <w:proofErr w:type="spellStart"/>
      <w:r>
        <w:t>ствуют</w:t>
      </w:r>
      <w:proofErr w:type="spellEnd"/>
      <w:r>
        <w:t>", "со(л)</w:t>
      </w:r>
      <w:proofErr w:type="spellStart"/>
      <w:r>
        <w:t>нце</w:t>
      </w:r>
      <w:proofErr w:type="spellEnd"/>
      <w:r>
        <w:t xml:space="preserve">"); соблюдение в речи правильного произношения следующих звукосочетаний (по надстрочному знаку): тс - </w:t>
      </w:r>
      <w:proofErr w:type="spellStart"/>
      <w:r>
        <w:t>дс</w:t>
      </w:r>
      <w:proofErr w:type="spellEnd"/>
      <w:r>
        <w:t xml:space="preserve"> ([детство], [Братск]), </w:t>
      </w:r>
      <w:proofErr w:type="spellStart"/>
      <w:r>
        <w:t>стн</w:t>
      </w:r>
      <w:proofErr w:type="spellEnd"/>
      <w:r>
        <w:t xml:space="preserve"> - </w:t>
      </w:r>
      <w:proofErr w:type="spellStart"/>
      <w:r>
        <w:t>здн</w:t>
      </w:r>
      <w:proofErr w:type="spellEnd"/>
      <w:r>
        <w:t xml:space="preserve">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w:t>
      </w:r>
      <w:proofErr w:type="spellStart"/>
      <w:r>
        <w:t>збратом</w:t>
      </w:r>
      <w:proofErr w:type="spellEnd"/>
      <w:r>
        <w:t>], [</w:t>
      </w:r>
      <w:proofErr w:type="spellStart"/>
      <w:r>
        <w:t>здедушкой</w:t>
      </w:r>
      <w:proofErr w:type="spellEnd"/>
      <w:r>
        <w:t>]; звук [г] перед [к], [т] произносится как [х] ([</w:t>
      </w:r>
      <w:proofErr w:type="spellStart"/>
      <w:r>
        <w:t>лехко</w:t>
      </w:r>
      <w:proofErr w:type="spellEnd"/>
      <w:r>
        <w:t xml:space="preserve">]); сочетания </w:t>
      </w:r>
      <w:proofErr w:type="spellStart"/>
      <w:r>
        <w:t>сч</w:t>
      </w:r>
      <w:proofErr w:type="spellEnd"/>
      <w:r>
        <w:t xml:space="preserve">, </w:t>
      </w:r>
      <w:proofErr w:type="spellStart"/>
      <w:r>
        <w:t>зч</w:t>
      </w:r>
      <w:proofErr w:type="spellEnd"/>
      <w:r>
        <w:t xml:space="preserve">, </w:t>
      </w:r>
      <w:proofErr w:type="spellStart"/>
      <w:r>
        <w:t>жч</w:t>
      </w:r>
      <w:proofErr w:type="spellEnd"/>
      <w:r>
        <w:t xml:space="preserve"> произносятся как [щ] ("щипать"); окончания -</w:t>
      </w:r>
      <w:proofErr w:type="spellStart"/>
      <w:r>
        <w:t>тся</w:t>
      </w:r>
      <w:proofErr w:type="spellEnd"/>
      <w:r>
        <w:t>, -</w:t>
      </w:r>
      <w:proofErr w:type="spellStart"/>
      <w:r>
        <w:t>ться</w:t>
      </w:r>
      <w:proofErr w:type="spellEnd"/>
      <w:r>
        <w:t xml:space="preserve"> произносятся как [</w:t>
      </w:r>
      <w:proofErr w:type="spellStart"/>
      <w:r>
        <w:t>цца</w:t>
      </w:r>
      <w:proofErr w:type="spellEnd"/>
      <w:r>
        <w:t>]; свистящие [с], [з] употребляются следующим за ним шипящим ([</w:t>
      </w:r>
      <w:proofErr w:type="spellStart"/>
      <w:r>
        <w:t>шшил</w:t>
      </w:r>
      <w:proofErr w:type="spellEnd"/>
      <w:r>
        <w:t>], [</w:t>
      </w:r>
      <w:proofErr w:type="spellStart"/>
      <w:r>
        <w:t>ижжарил</w:t>
      </w:r>
      <w:proofErr w:type="spellEnd"/>
      <w:r>
        <w:t>]);</w:t>
      </w:r>
    </w:p>
    <w:p w:rsidR="00760D3B" w:rsidRDefault="00760D3B" w:rsidP="00760D3B">
      <w:pPr>
        <w:pStyle w:val="ConsPlusNormal"/>
        <w:spacing w:before="240"/>
        <w:ind w:firstLine="540"/>
        <w:jc w:val="both"/>
      </w:pPr>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760D3B" w:rsidRPr="00760D3B" w:rsidRDefault="00760D3B" w:rsidP="00760D3B">
      <w:pPr>
        <w:pStyle w:val="ConsPlusNormal"/>
        <w:spacing w:before="240"/>
        <w:ind w:firstLine="540"/>
        <w:jc w:val="both"/>
        <w:rPr>
          <w:b/>
          <w:i/>
        </w:rPr>
      </w:pPr>
      <w:r w:rsidRPr="00760D3B">
        <w:rPr>
          <w:b/>
          <w:i/>
        </w:rPr>
        <w:lastRenderedPageBreak/>
        <w:t>Планируемые результаты освоения учебного предмета.</w:t>
      </w:r>
    </w:p>
    <w:p w:rsidR="00760D3B" w:rsidRDefault="00760D3B" w:rsidP="00760D3B">
      <w:pPr>
        <w:pStyle w:val="ConsPlusNormal"/>
        <w:spacing w:before="240"/>
        <w:ind w:firstLine="540"/>
        <w:jc w:val="both"/>
      </w:pPr>
      <w:r>
        <w:t>Предметные результаты:</w:t>
      </w:r>
    </w:p>
    <w:p w:rsidR="00760D3B" w:rsidRDefault="00760D3B" w:rsidP="00760D3B">
      <w:pPr>
        <w:pStyle w:val="ConsPlusNormal"/>
        <w:spacing w:before="240"/>
        <w:ind w:firstLine="540"/>
        <w:jc w:val="both"/>
      </w:pPr>
      <w:r>
        <w:t>1) понимание литературы как явления национальной и мировой культуры, средства сохранения и передачи нравственных ценностей и традиций;</w:t>
      </w:r>
    </w:p>
    <w:p w:rsidR="00760D3B" w:rsidRDefault="00760D3B" w:rsidP="00760D3B">
      <w:pPr>
        <w:pStyle w:val="ConsPlusNormal"/>
        <w:spacing w:before="240"/>
        <w:ind w:firstLine="540"/>
        <w:jc w:val="both"/>
      </w:pPr>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760D3B" w:rsidRDefault="00760D3B" w:rsidP="00760D3B">
      <w:pPr>
        <w:pStyle w:val="ConsPlusNormal"/>
        <w:spacing w:before="240"/>
        <w:ind w:firstLine="540"/>
        <w:jc w:val="both"/>
      </w:pPr>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60D3B" w:rsidRDefault="00760D3B" w:rsidP="00760D3B">
      <w:pPr>
        <w:pStyle w:val="ConsPlusNormal"/>
        <w:spacing w:before="240"/>
        <w:ind w:firstLine="540"/>
        <w:jc w:val="both"/>
      </w:pPr>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60D3B" w:rsidRDefault="00760D3B" w:rsidP="00760D3B">
      <w:pPr>
        <w:pStyle w:val="ConsPlusNormal"/>
        <w:spacing w:before="240"/>
        <w:ind w:firstLine="540"/>
        <w:jc w:val="both"/>
      </w:pPr>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60D3B" w:rsidRDefault="00760D3B" w:rsidP="00760D3B">
      <w:pPr>
        <w:pStyle w:val="ConsPlusNormal"/>
        <w:ind w:firstLine="540"/>
        <w:jc w:val="both"/>
      </w:pPr>
    </w:p>
    <w:p w:rsidR="00760D3B" w:rsidRDefault="009D51D1" w:rsidP="00760D3B">
      <w:pPr>
        <w:pStyle w:val="ConsPlusTitle"/>
        <w:jc w:val="both"/>
        <w:outlineLvl w:val="3"/>
      </w:pPr>
      <w:r>
        <w:t>2.1</w:t>
      </w:r>
      <w:r w:rsidR="00760D3B">
        <w:t>.3. Рабочая программа по учебному предмету "Окружающий мир".</w:t>
      </w:r>
    </w:p>
    <w:p w:rsidR="00760D3B" w:rsidRPr="00760D3B" w:rsidRDefault="00760D3B" w:rsidP="00760D3B">
      <w:pPr>
        <w:pStyle w:val="ConsPlusNormal"/>
        <w:spacing w:before="240"/>
        <w:ind w:firstLine="540"/>
        <w:jc w:val="both"/>
        <w:rPr>
          <w:b/>
          <w:i/>
        </w:rPr>
      </w:pPr>
      <w:r w:rsidRPr="00760D3B">
        <w:rPr>
          <w:b/>
          <w:i/>
        </w:rPr>
        <w:t>Пояснительная записка.</w:t>
      </w:r>
    </w:p>
    <w:p w:rsidR="00760D3B" w:rsidRDefault="00760D3B" w:rsidP="00760D3B">
      <w:pPr>
        <w:pStyle w:val="ConsPlusNormal"/>
        <w:spacing w:before="240"/>
        <w:ind w:firstLine="540"/>
        <w:jc w:val="both"/>
      </w:pPr>
      <w:r>
        <w:t xml:space="preserve">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hyperlink r:id="rId17" w:history="1">
        <w:r>
          <w:rPr>
            <w:rStyle w:val="a7"/>
            <w:color w:val="0000FF"/>
          </w:rPr>
          <w:t>ФГОС</w:t>
        </w:r>
      </w:hyperlink>
      <w:r>
        <w:t xml:space="preserve"> НОО обучающихся с ОВЗ, федеральной программы воспитания.</w:t>
      </w:r>
    </w:p>
    <w:p w:rsidR="00760D3B" w:rsidRDefault="00760D3B" w:rsidP="00760D3B">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760D3B" w:rsidRDefault="00760D3B" w:rsidP="00760D3B">
      <w:pPr>
        <w:pStyle w:val="ConsPlusNormal"/>
        <w:spacing w:before="240"/>
        <w:ind w:firstLine="540"/>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760D3B" w:rsidRDefault="00760D3B" w:rsidP="00760D3B">
      <w:pPr>
        <w:pStyle w:val="ConsPlusNormal"/>
        <w:spacing w:before="240"/>
        <w:ind w:firstLine="540"/>
        <w:jc w:val="both"/>
      </w:pPr>
      <w:r>
        <w:t>формирование ценности здоровья человека, его сохранения и укрепления, приверженности здоровому образу жизни;</w:t>
      </w:r>
    </w:p>
    <w:p w:rsidR="00760D3B" w:rsidRDefault="00760D3B" w:rsidP="00760D3B">
      <w:pPr>
        <w:pStyle w:val="ConsPlusNormal"/>
        <w:spacing w:before="240"/>
        <w:ind w:firstLine="540"/>
        <w:jc w:val="both"/>
      </w:pPr>
      <w: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w:t>
      </w:r>
      <w:r>
        <w:lastRenderedPageBreak/>
        <w:t>приобретенных знаний в речевой, изобразительной, художественной деятельности;</w:t>
      </w:r>
    </w:p>
    <w:p w:rsidR="00760D3B" w:rsidRDefault="00760D3B" w:rsidP="00760D3B">
      <w:pPr>
        <w:pStyle w:val="ConsPlusNormal"/>
        <w:spacing w:before="240"/>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760D3B" w:rsidRDefault="00760D3B" w:rsidP="00760D3B">
      <w:pPr>
        <w:pStyle w:val="ConsPlusNormal"/>
        <w:spacing w:before="240"/>
        <w:ind w:firstLine="540"/>
        <w:jc w:val="both"/>
      </w:pPr>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60D3B" w:rsidRPr="00760D3B" w:rsidRDefault="00760D3B" w:rsidP="00760D3B">
      <w:pPr>
        <w:pStyle w:val="ConsPlusNormal"/>
        <w:spacing w:before="240"/>
        <w:ind w:firstLine="540"/>
        <w:jc w:val="both"/>
        <w:rPr>
          <w:b/>
          <w:i/>
        </w:rPr>
      </w:pPr>
      <w:r w:rsidRPr="00760D3B">
        <w:rPr>
          <w:b/>
          <w:i/>
        </w:rPr>
        <w:t>Содержание обучения:</w:t>
      </w:r>
    </w:p>
    <w:p w:rsidR="00760D3B" w:rsidRDefault="00760D3B" w:rsidP="00760D3B">
      <w:pPr>
        <w:pStyle w:val="ConsPlusNormal"/>
        <w:spacing w:before="240"/>
        <w:ind w:firstLine="540"/>
        <w:jc w:val="both"/>
      </w:pPr>
      <w:r>
        <w:t>1. Человек и природа.</w:t>
      </w:r>
    </w:p>
    <w:p w:rsidR="00760D3B" w:rsidRDefault="00760D3B" w:rsidP="00760D3B">
      <w:pPr>
        <w:pStyle w:val="ConsPlusNormal"/>
        <w:spacing w:before="240"/>
        <w:ind w:firstLine="540"/>
        <w:jc w:val="both"/>
      </w:pPr>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760D3B" w:rsidRDefault="00760D3B" w:rsidP="00760D3B">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60D3B" w:rsidRDefault="00760D3B" w:rsidP="00760D3B">
      <w:pPr>
        <w:pStyle w:val="ConsPlusNormal"/>
        <w:spacing w:before="240"/>
        <w:ind w:firstLine="540"/>
        <w:jc w:val="both"/>
      </w:pPr>
      <w:r>
        <w:t>Звезды и планеты.</w:t>
      </w:r>
    </w:p>
    <w:p w:rsidR="00760D3B" w:rsidRDefault="00760D3B" w:rsidP="00760D3B">
      <w:pPr>
        <w:pStyle w:val="ConsPlusNormal"/>
        <w:spacing w:before="240"/>
        <w:ind w:firstLine="540"/>
        <w:jc w:val="both"/>
      </w:pPr>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760D3B" w:rsidRDefault="00760D3B" w:rsidP="00760D3B">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w:t>
      </w:r>
    </w:p>
    <w:p w:rsidR="00760D3B" w:rsidRDefault="00760D3B" w:rsidP="00760D3B">
      <w:pPr>
        <w:pStyle w:val="ConsPlusNormal"/>
        <w:spacing w:before="240"/>
        <w:ind w:firstLine="540"/>
        <w:jc w:val="both"/>
      </w:pPr>
      <w:r>
        <w:t>Обращение Земли вокруг Солнца как причина смены времен года. Смена времен года в родном крае на основе наблюдений.</w:t>
      </w:r>
    </w:p>
    <w:p w:rsidR="00760D3B" w:rsidRDefault="00760D3B" w:rsidP="00760D3B">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760D3B" w:rsidRDefault="00760D3B" w:rsidP="00760D3B">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60D3B" w:rsidRDefault="00760D3B" w:rsidP="00760D3B">
      <w:pPr>
        <w:pStyle w:val="ConsPlusNormal"/>
        <w:spacing w:before="240"/>
        <w:ind w:firstLine="540"/>
        <w:jc w:val="both"/>
      </w:pPr>
      <w:r>
        <w:lastRenderedPageBreak/>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760D3B" w:rsidRDefault="00760D3B" w:rsidP="00760D3B">
      <w:pPr>
        <w:pStyle w:val="ConsPlusNormal"/>
        <w:spacing w:before="240"/>
        <w:ind w:firstLine="540"/>
        <w:jc w:val="both"/>
      </w:pPr>
      <w:r>
        <w:t>Воздух - смесь газов. Свойства воздуха. Значение воздуха для растений, животных, человека.</w:t>
      </w:r>
    </w:p>
    <w:p w:rsidR="00760D3B" w:rsidRDefault="00760D3B" w:rsidP="00760D3B">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60D3B" w:rsidRDefault="00760D3B" w:rsidP="00760D3B">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760D3B" w:rsidRDefault="00760D3B" w:rsidP="00760D3B">
      <w:pPr>
        <w:pStyle w:val="ConsPlusNormal"/>
        <w:spacing w:before="240"/>
        <w:ind w:firstLine="540"/>
        <w:jc w:val="both"/>
      </w:pPr>
      <w:r>
        <w:t>Почва, ее состав, значение для живой природы и для хозяйственной жизни человека.</w:t>
      </w:r>
    </w:p>
    <w:p w:rsidR="00760D3B" w:rsidRDefault="00760D3B" w:rsidP="00760D3B">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60D3B" w:rsidRDefault="00760D3B" w:rsidP="00760D3B">
      <w:pPr>
        <w:pStyle w:val="ConsPlusNormal"/>
        <w:spacing w:before="240"/>
        <w:ind w:firstLine="540"/>
        <w:jc w:val="both"/>
      </w:pPr>
      <w:r>
        <w:t>Грибы: съедобные и ядовитые. Правила сбора грибов.</w:t>
      </w:r>
    </w:p>
    <w:p w:rsidR="00760D3B" w:rsidRDefault="00760D3B" w:rsidP="00760D3B">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60D3B" w:rsidRDefault="00760D3B" w:rsidP="00760D3B">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760D3B" w:rsidRDefault="00760D3B" w:rsidP="00760D3B">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60D3B" w:rsidRDefault="00760D3B" w:rsidP="00760D3B">
      <w:pPr>
        <w:pStyle w:val="ConsPlusNormal"/>
        <w:spacing w:before="240"/>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60D3B" w:rsidRDefault="00760D3B" w:rsidP="00760D3B">
      <w:pPr>
        <w:pStyle w:val="ConsPlusNormal"/>
        <w:spacing w:before="240"/>
        <w:ind w:firstLine="540"/>
        <w:jc w:val="both"/>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w:t>
      </w:r>
      <w:r>
        <w:lastRenderedPageBreak/>
        <w:t>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60D3B" w:rsidRDefault="00760D3B" w:rsidP="00760D3B">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760D3B" w:rsidRDefault="00760D3B" w:rsidP="00760D3B">
      <w:pPr>
        <w:pStyle w:val="ConsPlusNormal"/>
        <w:spacing w:before="240"/>
        <w:ind w:firstLine="540"/>
        <w:jc w:val="both"/>
      </w:pPr>
      <w:r>
        <w:t>2. Человек и общество.</w:t>
      </w:r>
    </w:p>
    <w:p w:rsidR="00760D3B" w:rsidRDefault="00760D3B" w:rsidP="00760D3B">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60D3B" w:rsidRDefault="00760D3B" w:rsidP="00760D3B">
      <w:pPr>
        <w:pStyle w:val="ConsPlusNormal"/>
        <w:spacing w:before="240"/>
        <w:ind w:firstLine="540"/>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760D3B" w:rsidRDefault="00760D3B" w:rsidP="00760D3B">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760D3B" w:rsidRDefault="00760D3B" w:rsidP="00760D3B">
      <w:pPr>
        <w:pStyle w:val="ConsPlusNormal"/>
        <w:spacing w:before="240"/>
        <w:ind w:firstLine="540"/>
        <w:jc w:val="both"/>
      </w:pPr>
      <w:r>
        <w:t>Правила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rsidR="00760D3B" w:rsidRDefault="00760D3B" w:rsidP="00760D3B">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760D3B" w:rsidRDefault="00760D3B" w:rsidP="00760D3B">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60D3B" w:rsidRDefault="00760D3B" w:rsidP="00760D3B">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760D3B" w:rsidRDefault="00760D3B" w:rsidP="00760D3B">
      <w:pPr>
        <w:pStyle w:val="ConsPlusNormal"/>
        <w:spacing w:before="240"/>
        <w:ind w:firstLine="540"/>
        <w:jc w:val="both"/>
      </w:pPr>
      <w:r>
        <w:t>Средства массовой информации: радио, телевидение, пресса, Интернет.</w:t>
      </w:r>
    </w:p>
    <w:p w:rsidR="00760D3B" w:rsidRDefault="00760D3B" w:rsidP="00760D3B">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8" w:history="1">
        <w:r>
          <w:rPr>
            <w:rStyle w:val="a7"/>
            <w:color w:val="0000FF"/>
          </w:rPr>
          <w:t>Конституция</w:t>
        </w:r>
      </w:hyperlink>
      <w:r>
        <w:t xml:space="preserve"> - Основной закон </w:t>
      </w:r>
      <w:r>
        <w:lastRenderedPageBreak/>
        <w:t>Российской Федерации. Права ребенка.</w:t>
      </w:r>
    </w:p>
    <w:p w:rsidR="00760D3B" w:rsidRDefault="00760D3B" w:rsidP="00760D3B">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60D3B" w:rsidRDefault="00760D3B" w:rsidP="00760D3B">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60D3B" w:rsidRDefault="00760D3B" w:rsidP="00760D3B">
      <w:pPr>
        <w:pStyle w:val="ConsPlusNormal"/>
        <w:spacing w:before="240"/>
        <w:ind w:firstLine="540"/>
        <w:jc w:val="both"/>
      </w:pPr>
      <w:r>
        <w:t>Россия на карте, государственная граница России.</w:t>
      </w:r>
    </w:p>
    <w:p w:rsidR="00760D3B" w:rsidRDefault="00760D3B" w:rsidP="00760D3B">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760D3B" w:rsidRDefault="00760D3B" w:rsidP="00760D3B">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760D3B" w:rsidRDefault="00760D3B" w:rsidP="00760D3B">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760D3B" w:rsidRDefault="00760D3B" w:rsidP="00760D3B">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60D3B" w:rsidRDefault="00760D3B" w:rsidP="00760D3B">
      <w:pPr>
        <w:pStyle w:val="ConsPlusNormal"/>
        <w:spacing w:before="240"/>
        <w:ind w:firstLine="540"/>
        <w:jc w:val="both"/>
      </w:pPr>
      <w:r>
        <w:t>3. Правила безопасной жизни.</w:t>
      </w:r>
    </w:p>
    <w:p w:rsidR="00760D3B" w:rsidRDefault="00760D3B" w:rsidP="00760D3B">
      <w:pPr>
        <w:pStyle w:val="ConsPlusNormal"/>
        <w:spacing w:before="240"/>
        <w:ind w:firstLine="540"/>
        <w:jc w:val="both"/>
      </w:pPr>
      <w:r>
        <w:t>Ценность здоровья и здорового образа жизни.</w:t>
      </w:r>
    </w:p>
    <w:p w:rsidR="00760D3B" w:rsidRDefault="00760D3B" w:rsidP="00760D3B">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760D3B" w:rsidRDefault="00760D3B" w:rsidP="00760D3B">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760D3B" w:rsidRDefault="00760D3B" w:rsidP="00760D3B">
      <w:pPr>
        <w:pStyle w:val="ConsPlusNormal"/>
        <w:spacing w:before="240"/>
        <w:ind w:firstLine="540"/>
        <w:jc w:val="both"/>
      </w:pPr>
      <w:r>
        <w:t>Правила безопасного поведения в природе.</w:t>
      </w:r>
    </w:p>
    <w:p w:rsidR="00760D3B" w:rsidRDefault="00760D3B" w:rsidP="00760D3B">
      <w:pPr>
        <w:pStyle w:val="ConsPlusNormal"/>
        <w:spacing w:before="240"/>
        <w:ind w:firstLine="540"/>
        <w:jc w:val="both"/>
      </w:pPr>
      <w:r>
        <w:t xml:space="preserve">Забота о здоровье и безопасности окружающих людей - нравственный долг каждого </w:t>
      </w:r>
      <w:r>
        <w:lastRenderedPageBreak/>
        <w:t>человека.</w:t>
      </w:r>
    </w:p>
    <w:p w:rsidR="00760D3B" w:rsidRPr="00760D3B" w:rsidRDefault="00760D3B" w:rsidP="00760D3B">
      <w:pPr>
        <w:pStyle w:val="ConsPlusNormal"/>
        <w:spacing w:before="240"/>
        <w:ind w:firstLine="540"/>
        <w:jc w:val="both"/>
        <w:rPr>
          <w:b/>
          <w:i/>
        </w:rPr>
      </w:pPr>
      <w:r w:rsidRPr="00760D3B">
        <w:rPr>
          <w:b/>
          <w:i/>
        </w:rPr>
        <w:t>Планируемые результаты освоения учебного предмета.</w:t>
      </w:r>
    </w:p>
    <w:p w:rsidR="00760D3B" w:rsidRDefault="00760D3B" w:rsidP="00760D3B">
      <w:pPr>
        <w:pStyle w:val="ConsPlusNormal"/>
        <w:spacing w:before="240"/>
        <w:ind w:firstLine="540"/>
        <w:jc w:val="both"/>
      </w:pPr>
      <w:r>
        <w:t>Предметные результаты:</w:t>
      </w:r>
    </w:p>
    <w:p w:rsidR="00760D3B" w:rsidRDefault="00760D3B" w:rsidP="00760D3B">
      <w:pPr>
        <w:pStyle w:val="ConsPlusNormal"/>
        <w:spacing w:before="240"/>
        <w:ind w:firstLine="540"/>
        <w:jc w:val="both"/>
      </w:pPr>
      <w:r>
        <w:t>1) понимание особой роли России в мировой истории, воспитание чувства гордости за национальные свершения, открытия, победы;</w:t>
      </w:r>
    </w:p>
    <w:p w:rsidR="00760D3B" w:rsidRDefault="00760D3B" w:rsidP="00760D3B">
      <w:pPr>
        <w:pStyle w:val="ConsPlusNormal"/>
        <w:spacing w:before="240"/>
        <w:ind w:firstLine="540"/>
        <w:jc w:val="both"/>
      </w:pPr>
      <w:r>
        <w:t xml:space="preserve">2) </w:t>
      </w:r>
      <w:proofErr w:type="spellStart"/>
      <w:r>
        <w:t>сформированность</w:t>
      </w:r>
      <w:proofErr w:type="spellEnd"/>
      <w:r>
        <w:t xml:space="preserve"> уважительного отношения к России, родному краю, своей семье, истории, культуре, природе нашей страны, ее современной жизни;</w:t>
      </w:r>
    </w:p>
    <w:p w:rsidR="00760D3B" w:rsidRDefault="00760D3B" w:rsidP="00760D3B">
      <w:pPr>
        <w:pStyle w:val="ConsPlusNormal"/>
        <w:spacing w:before="240"/>
        <w:ind w:firstLine="540"/>
        <w:jc w:val="both"/>
      </w:pPr>
      <w: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rsidR="00760D3B" w:rsidRDefault="00760D3B" w:rsidP="00760D3B">
      <w:pPr>
        <w:pStyle w:val="ConsPlusNormal"/>
        <w:spacing w:before="240"/>
        <w:ind w:firstLine="540"/>
        <w:jc w:val="both"/>
      </w:pPr>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760D3B" w:rsidRDefault="00760D3B" w:rsidP="00760D3B">
      <w:pPr>
        <w:pStyle w:val="ConsPlusNormal"/>
        <w:spacing w:before="240"/>
        <w:ind w:firstLine="540"/>
        <w:jc w:val="both"/>
      </w:pPr>
      <w:r>
        <w:t>5) развитие навыков устанавливать и выявлять причинно-следственные связи в окружающем мире.</w:t>
      </w:r>
    </w:p>
    <w:p w:rsidR="00774B5E" w:rsidRPr="00774B5E" w:rsidRDefault="009D51D1" w:rsidP="00774B5E">
      <w:pPr>
        <w:rPr>
          <w:rFonts w:ascii="Times New Roman" w:eastAsia="Times New Roman" w:hAnsi="Times New Roman" w:cs="Times New Roman"/>
          <w:b/>
          <w:color w:val="000000"/>
          <w:kern w:val="0"/>
          <w:sz w:val="28"/>
          <w:szCs w:val="24"/>
        </w:rPr>
      </w:pPr>
      <w:r>
        <w:rPr>
          <w:rFonts w:ascii="Times New Roman" w:hAnsi="Times New Roman" w:cs="Times New Roman"/>
          <w:b/>
          <w:sz w:val="28"/>
          <w:szCs w:val="24"/>
        </w:rPr>
        <w:t>2.1</w:t>
      </w:r>
      <w:r w:rsidR="00774B5E" w:rsidRPr="00774B5E">
        <w:rPr>
          <w:rFonts w:ascii="Times New Roman" w:hAnsi="Times New Roman" w:cs="Times New Roman"/>
          <w:b/>
          <w:sz w:val="28"/>
          <w:szCs w:val="24"/>
        </w:rPr>
        <w:t xml:space="preserve">.4. Математика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Числа и величины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Арифметические действия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lastRenderedPageBreak/>
        <w:t xml:space="preserve">Алгоритмы письменного сложения, вычитания, умножения и деления многозначных чисел.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Работа с текстовыми задачами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др. Скорость, время, путь; объём работы, время, производительность труда; количество товара, его цена и стоимость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др. Планирование хода решения задачи. Представление текста задачи (схема, таблица, диаграмма и другие модели).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Задачи на нахождение доли целого и целого по его доле.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Пространственные отношения. Геометрические фигуры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пр.) Распознавание геометрических фигур: точка, линия (кривая, прямая), отрезок, ломаная, угол, многоугольник, треугольник, прямоугольник, квадрат, окружность, круг. Геометрические формы в окружающем мире. Распознавание и называние: куб, шар, параллелепипед, пирамида, цилиндр, конус.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Геометрические величины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Площадь геометрической фигуры. Единицы площади (см</w:t>
      </w:r>
      <w:r w:rsidRPr="00774B5E">
        <w:rPr>
          <w:rFonts w:ascii="Times New Roman" w:hAnsi="Times New Roman" w:cs="Times New Roman"/>
          <w:sz w:val="24"/>
          <w:szCs w:val="24"/>
          <w:vertAlign w:val="superscript"/>
        </w:rPr>
        <w:t>2</w:t>
      </w:r>
      <w:r w:rsidRPr="00774B5E">
        <w:rPr>
          <w:rFonts w:ascii="Times New Roman" w:hAnsi="Times New Roman" w:cs="Times New Roman"/>
          <w:sz w:val="24"/>
          <w:szCs w:val="24"/>
        </w:rPr>
        <w:t>, дм</w:t>
      </w:r>
      <w:r w:rsidRPr="00774B5E">
        <w:rPr>
          <w:rFonts w:ascii="Times New Roman" w:hAnsi="Times New Roman" w:cs="Times New Roman"/>
          <w:sz w:val="24"/>
          <w:szCs w:val="24"/>
          <w:vertAlign w:val="superscript"/>
        </w:rPr>
        <w:t>2</w:t>
      </w:r>
      <w:r w:rsidRPr="00774B5E">
        <w:rPr>
          <w:rFonts w:ascii="Times New Roman" w:hAnsi="Times New Roman" w:cs="Times New Roman"/>
          <w:sz w:val="24"/>
          <w:szCs w:val="24"/>
        </w:rPr>
        <w:t>, м</w:t>
      </w:r>
      <w:r w:rsidRPr="00774B5E">
        <w:rPr>
          <w:rFonts w:ascii="Times New Roman" w:hAnsi="Times New Roman" w:cs="Times New Roman"/>
          <w:sz w:val="24"/>
          <w:szCs w:val="24"/>
          <w:vertAlign w:val="superscript"/>
        </w:rPr>
        <w:t>2</w:t>
      </w:r>
      <w:r w:rsidRPr="00774B5E">
        <w:rPr>
          <w:rFonts w:ascii="Times New Roman" w:hAnsi="Times New Roman" w:cs="Times New Roman"/>
          <w:sz w:val="24"/>
          <w:szCs w:val="24"/>
        </w:rPr>
        <w:t xml:space="preserve">). Точное и приближённое измерение площади геометрической фигуры. Вычисление площади прямоугольника.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Работа с информацией </w:t>
      </w:r>
    </w:p>
    <w:p w:rsidR="00774B5E" w:rsidRPr="00774B5E" w:rsidRDefault="00774B5E" w:rsidP="00774B5E">
      <w:pPr>
        <w:rPr>
          <w:rFonts w:ascii="Times New Roman" w:hAnsi="Times New Roman" w:cs="Times New Roman"/>
          <w:sz w:val="24"/>
          <w:szCs w:val="24"/>
        </w:rPr>
      </w:pPr>
      <w:proofErr w:type="gramStart"/>
      <w:r w:rsidRPr="00774B5E">
        <w:rPr>
          <w:rFonts w:ascii="Times New Roman" w:hAnsi="Times New Roman" w:cs="Times New Roman"/>
          <w:sz w:val="24"/>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roofErr w:type="gramEnd"/>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Составление конечной последовательности (цепочки) предметов, чисел, геометрических фигур и др. по правилу.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Составление, запись и выполнение простого алгоритма, плана поиска информации. </w:t>
      </w:r>
    </w:p>
    <w:p w:rsidR="00774B5E" w:rsidRPr="00774B5E" w:rsidRDefault="00774B5E" w:rsidP="00774B5E">
      <w:pPr>
        <w:rPr>
          <w:rFonts w:ascii="Times New Roman" w:hAnsi="Times New Roman" w:cs="Times New Roman"/>
          <w:sz w:val="24"/>
          <w:szCs w:val="24"/>
        </w:rPr>
      </w:pPr>
      <w:r w:rsidRPr="00774B5E">
        <w:rPr>
          <w:rFonts w:ascii="Times New Roman" w:eastAsia="Calibri" w:hAnsi="Times New Roman" w:cs="Times New Roman"/>
          <w:sz w:val="24"/>
          <w:szCs w:val="24"/>
        </w:rPr>
        <w:tab/>
      </w:r>
      <w:r w:rsidRPr="00774B5E">
        <w:rPr>
          <w:rFonts w:ascii="Times New Roman" w:hAnsi="Times New Roman" w:cs="Times New Roman"/>
          <w:sz w:val="24"/>
          <w:szCs w:val="24"/>
        </w:rPr>
        <w:t xml:space="preserve">Чтение </w:t>
      </w:r>
      <w:r w:rsidRPr="00774B5E">
        <w:rPr>
          <w:rFonts w:ascii="Times New Roman" w:hAnsi="Times New Roman" w:cs="Times New Roman"/>
          <w:sz w:val="24"/>
          <w:szCs w:val="24"/>
        </w:rPr>
        <w:tab/>
        <w:t xml:space="preserve">и </w:t>
      </w:r>
      <w:r w:rsidRPr="00774B5E">
        <w:rPr>
          <w:rFonts w:ascii="Times New Roman" w:hAnsi="Times New Roman" w:cs="Times New Roman"/>
          <w:sz w:val="24"/>
          <w:szCs w:val="24"/>
        </w:rPr>
        <w:tab/>
        <w:t xml:space="preserve">заполнение </w:t>
      </w:r>
      <w:r w:rsidRPr="00774B5E">
        <w:rPr>
          <w:rFonts w:ascii="Times New Roman" w:hAnsi="Times New Roman" w:cs="Times New Roman"/>
          <w:sz w:val="24"/>
          <w:szCs w:val="24"/>
        </w:rPr>
        <w:tab/>
        <w:t xml:space="preserve">таблицы. </w:t>
      </w:r>
      <w:r w:rsidRPr="00774B5E">
        <w:rPr>
          <w:rFonts w:ascii="Times New Roman" w:hAnsi="Times New Roman" w:cs="Times New Roman"/>
          <w:sz w:val="24"/>
          <w:szCs w:val="24"/>
        </w:rPr>
        <w:tab/>
        <w:t xml:space="preserve">Интерпретация </w:t>
      </w:r>
      <w:r w:rsidRPr="00774B5E">
        <w:rPr>
          <w:rFonts w:ascii="Times New Roman" w:hAnsi="Times New Roman" w:cs="Times New Roman"/>
          <w:sz w:val="24"/>
          <w:szCs w:val="24"/>
        </w:rPr>
        <w:tab/>
        <w:t xml:space="preserve">данных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lastRenderedPageBreak/>
        <w:t xml:space="preserve">таблицы. Чтение столбчатой диаграммы. Создание простейшей информационной модели (схема, таблица, цепочка). </w:t>
      </w:r>
    </w:p>
    <w:p w:rsidR="00774B5E" w:rsidRPr="00774B5E" w:rsidRDefault="009D51D1" w:rsidP="00774B5E">
      <w:pPr>
        <w:rPr>
          <w:rFonts w:ascii="Times New Roman" w:eastAsia="Times New Roman" w:hAnsi="Times New Roman" w:cs="Times New Roman"/>
          <w:b/>
          <w:color w:val="000000"/>
          <w:kern w:val="0"/>
          <w:sz w:val="24"/>
          <w:szCs w:val="24"/>
        </w:rPr>
      </w:pPr>
      <w:r>
        <w:rPr>
          <w:rFonts w:ascii="Times New Roman" w:hAnsi="Times New Roman" w:cs="Times New Roman"/>
          <w:b/>
          <w:sz w:val="24"/>
          <w:szCs w:val="24"/>
        </w:rPr>
        <w:t>2.1</w:t>
      </w:r>
      <w:r w:rsidR="00774B5E" w:rsidRPr="00774B5E">
        <w:rPr>
          <w:rFonts w:ascii="Times New Roman" w:hAnsi="Times New Roman" w:cs="Times New Roman"/>
          <w:b/>
          <w:sz w:val="24"/>
          <w:szCs w:val="24"/>
        </w:rPr>
        <w:t xml:space="preserve">.5.  Изобразительное искусство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Виды художественной деятельности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Рисунок</w:t>
      </w:r>
      <w:r w:rsidRPr="00774B5E">
        <w:rPr>
          <w:rFonts w:ascii="Times New Roman" w:hAnsi="Times New Roman" w:cs="Times New Roman"/>
          <w:sz w:val="24"/>
          <w:szCs w:val="24"/>
        </w:rPr>
        <w:t>. Материалы для рисунка: карандаш, ручка, фломастер, уголь, пастель, мелки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т.</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Живопись.</w:t>
      </w:r>
      <w:r w:rsidRPr="00774B5E">
        <w:rPr>
          <w:rFonts w:ascii="Times New Roman" w:hAnsi="Times New Roman" w:cs="Times New Roman"/>
          <w:sz w:val="24"/>
          <w:szCs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Выбор средств художественной выразительности для создания живописного образа в соответствии с поставленными задачами.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Скульптура.</w:t>
      </w:r>
      <w:r w:rsidRPr="00774B5E">
        <w:rPr>
          <w:rFonts w:ascii="Times New Roman" w:hAnsi="Times New Roman" w:cs="Times New Roman"/>
          <w:sz w:val="24"/>
          <w:szCs w:val="24"/>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Красота человека и животных, выраженная средствами скульптуры.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Художественное конструирование и дизайн.</w:t>
      </w:r>
      <w:r w:rsidRPr="00774B5E">
        <w:rPr>
          <w:rFonts w:ascii="Times New Roman" w:hAnsi="Times New Roman" w:cs="Times New Roman"/>
          <w:sz w:val="24"/>
          <w:szCs w:val="24"/>
        </w:rPr>
        <w:t xml:space="preserve"> Разнообразие материалов для художественного конструирования и моделирования (пластилин, бумага, картон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Декоративно-прикладное искусство.</w:t>
      </w:r>
      <w:r w:rsidRPr="00774B5E">
        <w:rPr>
          <w:rFonts w:ascii="Times New Roman" w:hAnsi="Times New Roman" w:cs="Times New Roman"/>
          <w:sz w:val="24"/>
          <w:szCs w:val="24"/>
        </w:rPr>
        <w:t xml:space="preserve">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Сказочные образы в народной культуре и декоративно-прикладном искусстве.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т.</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д.). Ознакомление с произведениями народных художественных промыслов в России (с учётом местных условий).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lastRenderedPageBreak/>
        <w:t>Композиция.</w:t>
      </w:r>
      <w:r w:rsidRPr="00774B5E">
        <w:rPr>
          <w:rFonts w:ascii="Times New Roman" w:hAnsi="Times New Roman" w:cs="Times New Roman"/>
          <w:sz w:val="24"/>
          <w:szCs w:val="24"/>
        </w:rPr>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д.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Цвет.</w:t>
      </w:r>
      <w:r w:rsidRPr="00774B5E">
        <w:rPr>
          <w:rFonts w:ascii="Times New Roman" w:hAnsi="Times New Roman" w:cs="Times New Roman"/>
          <w:sz w:val="24"/>
          <w:szCs w:val="24"/>
        </w:rPr>
        <w:t xml:space="preserve"> Основные и составные цвета. Тёплые и холодные цвета. Смешение цветов.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Роль белой и чёрной красок в эмоциональном звучании и выразительности образа.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Эмоциональные возможности цвета. Практическое овладение основами </w:t>
      </w:r>
      <w:proofErr w:type="spellStart"/>
      <w:r w:rsidRPr="00774B5E">
        <w:rPr>
          <w:rFonts w:ascii="Times New Roman" w:hAnsi="Times New Roman" w:cs="Times New Roman"/>
          <w:sz w:val="24"/>
          <w:szCs w:val="24"/>
        </w:rPr>
        <w:t>цветоведения</w:t>
      </w:r>
      <w:proofErr w:type="spellEnd"/>
      <w:r w:rsidRPr="00774B5E">
        <w:rPr>
          <w:rFonts w:ascii="Times New Roman" w:hAnsi="Times New Roman" w:cs="Times New Roman"/>
          <w:sz w:val="24"/>
          <w:szCs w:val="24"/>
        </w:rPr>
        <w:t xml:space="preserve">.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Передача с помощью цвета характера персонажа, его эмоционального состояния.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Линия.</w:t>
      </w:r>
      <w:r w:rsidRPr="00774B5E">
        <w:rPr>
          <w:rFonts w:ascii="Times New Roman" w:hAnsi="Times New Roman" w:cs="Times New Roman"/>
          <w:sz w:val="24"/>
          <w:szCs w:val="24"/>
        </w:rPr>
        <w:t xml:space="preserve">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Форма.</w:t>
      </w:r>
      <w:r w:rsidRPr="00774B5E">
        <w:rPr>
          <w:rFonts w:ascii="Times New Roman" w:hAnsi="Times New Roman" w:cs="Times New Roman"/>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Объём.</w:t>
      </w:r>
      <w:r w:rsidRPr="00774B5E">
        <w:rPr>
          <w:rFonts w:ascii="Times New Roman" w:hAnsi="Times New Roman" w:cs="Times New Roman"/>
          <w:sz w:val="24"/>
          <w:szCs w:val="24"/>
        </w:rPr>
        <w:t xml:space="preserve"> Объём в пространстве и объём на плоскости. Способы передачи объёма.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Выразительность объёмных композиций.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Ритм.</w:t>
      </w:r>
      <w:r w:rsidRPr="00774B5E">
        <w:rPr>
          <w:rFonts w:ascii="Times New Roman" w:hAnsi="Times New Roman" w:cs="Times New Roman"/>
          <w:sz w:val="24"/>
          <w:szCs w:val="24"/>
        </w:rPr>
        <w:t xml:space="preserve"> Виды ритма (спокойный, замедленный, порывистый, беспокойный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т.</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p>
    <w:p w:rsidR="00774B5E" w:rsidRPr="00774B5E" w:rsidRDefault="00774B5E" w:rsidP="00774B5E">
      <w:pPr>
        <w:rPr>
          <w:rFonts w:ascii="Times New Roman" w:hAnsi="Times New Roman" w:cs="Times New Roman"/>
          <w:b/>
          <w:sz w:val="24"/>
          <w:szCs w:val="24"/>
        </w:rPr>
      </w:pPr>
      <w:r w:rsidRPr="00774B5E">
        <w:rPr>
          <w:rFonts w:ascii="Times New Roman" w:hAnsi="Times New Roman" w:cs="Times New Roman"/>
          <w:b/>
          <w:i/>
          <w:sz w:val="24"/>
          <w:szCs w:val="24"/>
        </w:rPr>
        <w:t xml:space="preserve">Значимые темы искусства.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Земля — наш общий дом.</w:t>
      </w:r>
      <w:r w:rsidRPr="00774B5E">
        <w:rPr>
          <w:rFonts w:ascii="Times New Roman" w:hAnsi="Times New Roman" w:cs="Times New Roman"/>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Постройки в природе: птичьи гнёзда, норы, ульи, панцирь черепахи, домик улитки и</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т.</w:t>
      </w:r>
      <w:r w:rsidRPr="00774B5E">
        <w:rPr>
          <w:rFonts w:ascii="Times New Roman" w:eastAsia="Lucida Sans Unicode" w:hAnsi="Times New Roman" w:cs="Times New Roman"/>
          <w:sz w:val="24"/>
          <w:szCs w:val="24"/>
        </w:rPr>
        <w:t xml:space="preserve"> </w:t>
      </w:r>
      <w:r w:rsidRPr="00774B5E">
        <w:rPr>
          <w:rFonts w:ascii="Times New Roman" w:hAnsi="Times New Roman" w:cs="Times New Roman"/>
          <w:sz w:val="24"/>
          <w:szCs w:val="24"/>
        </w:rPr>
        <w:t xml:space="preserve">д.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t>Родина моя — Россия.</w:t>
      </w:r>
      <w:r w:rsidRPr="00774B5E">
        <w:rPr>
          <w:rFonts w:ascii="Times New Roman" w:hAnsi="Times New Roman" w:cs="Times New Roman"/>
          <w:sz w:val="24"/>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b/>
          <w:sz w:val="24"/>
          <w:szCs w:val="24"/>
        </w:rPr>
        <w:lastRenderedPageBreak/>
        <w:t>Искусство дарит людям красоту.</w:t>
      </w:r>
      <w:r w:rsidRPr="00774B5E">
        <w:rPr>
          <w:rFonts w:ascii="Times New Roman" w:hAnsi="Times New Roman" w:cs="Times New Roman"/>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 игрушек. </w:t>
      </w:r>
    </w:p>
    <w:p w:rsidR="00774B5E" w:rsidRPr="00774B5E" w:rsidRDefault="00774B5E" w:rsidP="00774B5E">
      <w:pPr>
        <w:rPr>
          <w:rFonts w:ascii="Times New Roman" w:hAnsi="Times New Roman" w:cs="Times New Roman"/>
          <w:b/>
          <w:i/>
          <w:sz w:val="24"/>
          <w:szCs w:val="24"/>
        </w:rPr>
      </w:pPr>
      <w:r w:rsidRPr="00774B5E">
        <w:rPr>
          <w:rFonts w:ascii="Times New Roman" w:hAnsi="Times New Roman" w:cs="Times New Roman"/>
          <w:b/>
          <w:i/>
          <w:sz w:val="24"/>
          <w:szCs w:val="24"/>
        </w:rPr>
        <w:t xml:space="preserve">Опыт художественно-творческой деятельности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w:t>
      </w:r>
      <w:proofErr w:type="spellStart"/>
      <w:r w:rsidRPr="00774B5E">
        <w:rPr>
          <w:rFonts w:ascii="Times New Roman" w:hAnsi="Times New Roman" w:cs="Times New Roman"/>
          <w:sz w:val="24"/>
          <w:szCs w:val="24"/>
        </w:rPr>
        <w:t>бумагопластики</w:t>
      </w:r>
      <w:proofErr w:type="spellEnd"/>
      <w:r w:rsidRPr="00774B5E">
        <w:rPr>
          <w:rFonts w:ascii="Times New Roman" w:hAnsi="Times New Roman" w:cs="Times New Roman"/>
          <w:sz w:val="24"/>
          <w:szCs w:val="24"/>
        </w:rPr>
        <w:t xml:space="preserve">. </w:t>
      </w:r>
    </w:p>
    <w:p w:rsidR="00774B5E" w:rsidRPr="00774B5E" w:rsidRDefault="00774B5E" w:rsidP="00774B5E">
      <w:pPr>
        <w:rPr>
          <w:rFonts w:ascii="Times New Roman" w:hAnsi="Times New Roman" w:cs="Times New Roman"/>
          <w:sz w:val="24"/>
          <w:szCs w:val="24"/>
        </w:rPr>
      </w:pPr>
      <w:r w:rsidRPr="00774B5E">
        <w:rPr>
          <w:rFonts w:ascii="Times New Roman" w:hAnsi="Times New Roman" w:cs="Times New Roman"/>
          <w:sz w:val="24"/>
          <w:szCs w:val="24"/>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774B5E" w:rsidRPr="00774B5E" w:rsidRDefault="00774B5E" w:rsidP="00774B5E">
      <w:pPr>
        <w:rPr>
          <w:rFonts w:ascii="Times New Roman" w:hAnsi="Times New Roman" w:cs="Times New Roman"/>
          <w:sz w:val="24"/>
          <w:szCs w:val="24"/>
        </w:rPr>
      </w:pPr>
      <w:proofErr w:type="gramStart"/>
      <w:r w:rsidRPr="00774B5E">
        <w:rPr>
          <w:rFonts w:ascii="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774B5E">
        <w:rPr>
          <w:rFonts w:ascii="Times New Roman" w:hAnsi="Times New Roman" w:cs="Times New Roman"/>
          <w:sz w:val="24"/>
          <w:szCs w:val="24"/>
        </w:rPr>
        <w:t>граттажа</w:t>
      </w:r>
      <w:proofErr w:type="spellEnd"/>
      <w:r w:rsidRPr="00774B5E">
        <w:rPr>
          <w:rFonts w:ascii="Times New Roman" w:hAnsi="Times New Roman" w:cs="Times New Roman"/>
          <w:sz w:val="24"/>
          <w:szCs w:val="24"/>
        </w:rPr>
        <w:t xml:space="preserve">,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 </w:t>
      </w:r>
      <w:proofErr w:type="gramEnd"/>
    </w:p>
    <w:p w:rsidR="0080651B" w:rsidRPr="0080651B" w:rsidRDefault="009D51D1" w:rsidP="0080651B">
      <w:pPr>
        <w:jc w:val="both"/>
        <w:rPr>
          <w:rFonts w:ascii="Times New Roman" w:eastAsia="Times New Roman" w:hAnsi="Times New Roman" w:cs="Times New Roman"/>
          <w:color w:val="000000"/>
          <w:kern w:val="0"/>
          <w:sz w:val="24"/>
          <w:szCs w:val="24"/>
        </w:rPr>
      </w:pPr>
      <w:r>
        <w:rPr>
          <w:rFonts w:ascii="Times New Roman" w:hAnsi="Times New Roman" w:cs="Times New Roman"/>
          <w:b/>
          <w:sz w:val="24"/>
          <w:szCs w:val="24"/>
        </w:rPr>
        <w:t>2.1</w:t>
      </w:r>
      <w:r w:rsidR="0080651B" w:rsidRPr="0080651B">
        <w:rPr>
          <w:rFonts w:ascii="Times New Roman" w:hAnsi="Times New Roman" w:cs="Times New Roman"/>
          <w:b/>
          <w:sz w:val="24"/>
          <w:szCs w:val="24"/>
        </w:rPr>
        <w:t>.6. Технология (Труд)</w:t>
      </w:r>
      <w:r w:rsidR="0080651B" w:rsidRPr="0080651B">
        <w:rPr>
          <w:rFonts w:ascii="Times New Roman" w:hAnsi="Times New Roman" w:cs="Times New Roman"/>
          <w:sz w:val="24"/>
          <w:szCs w:val="24"/>
        </w:rPr>
        <w:t xml:space="preserve"> </w:t>
      </w:r>
    </w:p>
    <w:p w:rsidR="0080651B" w:rsidRPr="0080651B" w:rsidRDefault="0080651B" w:rsidP="0080651B">
      <w:pPr>
        <w:jc w:val="both"/>
        <w:rPr>
          <w:rFonts w:ascii="Times New Roman" w:hAnsi="Times New Roman" w:cs="Times New Roman"/>
          <w:b/>
          <w:i/>
          <w:sz w:val="24"/>
          <w:szCs w:val="24"/>
        </w:rPr>
      </w:pPr>
      <w:r w:rsidRPr="0080651B">
        <w:rPr>
          <w:rFonts w:ascii="Times New Roman" w:hAnsi="Times New Roman" w:cs="Times New Roman"/>
          <w:b/>
          <w:i/>
          <w:sz w:val="24"/>
          <w:szCs w:val="24"/>
        </w:rPr>
        <w:t xml:space="preserve">Общекультурные и </w:t>
      </w:r>
      <w:proofErr w:type="spellStart"/>
      <w:r w:rsidRPr="0080651B">
        <w:rPr>
          <w:rFonts w:ascii="Times New Roman" w:hAnsi="Times New Roman" w:cs="Times New Roman"/>
          <w:b/>
          <w:i/>
          <w:sz w:val="24"/>
          <w:szCs w:val="24"/>
        </w:rPr>
        <w:t>общетрудовые</w:t>
      </w:r>
      <w:proofErr w:type="spellEnd"/>
      <w:r w:rsidRPr="0080651B">
        <w:rPr>
          <w:rFonts w:ascii="Times New Roman" w:hAnsi="Times New Roman" w:cs="Times New Roman"/>
          <w:b/>
          <w:i/>
          <w:sz w:val="24"/>
          <w:szCs w:val="24"/>
        </w:rPr>
        <w:t xml:space="preserve"> компетенции. Основы культуры труда, самообслуживания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80651B">
        <w:rPr>
          <w:rFonts w:ascii="Times New Roman" w:eastAsia="Lucida Sans Unicode" w:hAnsi="Times New Roman" w:cs="Times New Roman"/>
          <w:sz w:val="24"/>
          <w:szCs w:val="24"/>
        </w:rPr>
        <w:t xml:space="preserve"> </w:t>
      </w:r>
      <w:r w:rsidRPr="0080651B">
        <w:rPr>
          <w:rFonts w:ascii="Times New Roman" w:hAnsi="Times New Roman" w:cs="Times New Roman"/>
          <w:sz w:val="24"/>
          <w:szCs w:val="24"/>
        </w:rPr>
        <w:t>т.</w:t>
      </w:r>
      <w:r w:rsidRPr="0080651B">
        <w:rPr>
          <w:rFonts w:ascii="Times New Roman" w:eastAsia="Lucida Sans Unicode" w:hAnsi="Times New Roman" w:cs="Times New Roman"/>
          <w:sz w:val="24"/>
          <w:szCs w:val="24"/>
        </w:rPr>
        <w:t xml:space="preserve"> </w:t>
      </w:r>
      <w:r w:rsidRPr="0080651B">
        <w:rPr>
          <w:rFonts w:ascii="Times New Roman" w:hAnsi="Times New Roman" w:cs="Times New Roman"/>
          <w:sz w:val="24"/>
          <w:szCs w:val="24"/>
        </w:rPr>
        <w:t>д.) разных народов России (на примере 2—</w:t>
      </w:r>
      <w:r w:rsidRPr="0080651B">
        <w:rPr>
          <w:rFonts w:ascii="Times New Roman" w:hAnsi="Times New Roman" w:cs="Times New Roman"/>
          <w:sz w:val="24"/>
          <w:szCs w:val="24"/>
          <w:vertAlign w:val="superscript"/>
        </w:rPr>
        <w:footnoteReference w:id="1"/>
      </w:r>
      <w:r w:rsidRPr="0080651B">
        <w:rPr>
          <w:rFonts w:ascii="Times New Roman" w:hAnsi="Times New Roman" w:cs="Times New Roman"/>
          <w:sz w:val="24"/>
          <w:szCs w:val="24"/>
        </w:rPr>
        <w:t xml:space="preserve">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w:t>
      </w:r>
      <w:r w:rsidRPr="0080651B">
        <w:rPr>
          <w:rFonts w:ascii="Times New Roman" w:hAnsi="Times New Roman" w:cs="Times New Roman"/>
          <w:sz w:val="24"/>
          <w:szCs w:val="24"/>
        </w:rPr>
        <w:lastRenderedPageBreak/>
        <w:t xml:space="preserve">Бережное отношение к природе как источнику сырьевых ресурсов. Мастера и их профессии.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80651B">
        <w:rPr>
          <w:rFonts w:ascii="Times New Roman" w:eastAsia="Lucida Sans Unicode" w:hAnsi="Times New Roman" w:cs="Times New Roman"/>
          <w:sz w:val="24"/>
          <w:szCs w:val="24"/>
        </w:rPr>
        <w:t xml:space="preserve"> </w:t>
      </w:r>
      <w:r w:rsidRPr="0080651B">
        <w:rPr>
          <w:rFonts w:ascii="Times New Roman" w:hAnsi="Times New Roman" w:cs="Times New Roman"/>
          <w:sz w:val="24"/>
          <w:szCs w:val="24"/>
        </w:rPr>
        <w:t xml:space="preserve">т.п.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Выполнение доступных видов работ по самообслуживанию, домашнему труду, оказание доступных видов помощи малышам, взрослым и сверстникам. </w:t>
      </w:r>
      <w:r w:rsidRPr="0080651B">
        <w:rPr>
          <w:rFonts w:ascii="Times New Roman" w:hAnsi="Times New Roman" w:cs="Times New Roman"/>
          <w:sz w:val="24"/>
          <w:szCs w:val="24"/>
        </w:rPr>
        <w:tab/>
        <w:t xml:space="preserve"> </w:t>
      </w:r>
    </w:p>
    <w:p w:rsidR="0080651B" w:rsidRPr="0080651B" w:rsidRDefault="0080651B" w:rsidP="0080651B">
      <w:pPr>
        <w:jc w:val="both"/>
        <w:rPr>
          <w:rFonts w:ascii="Times New Roman" w:hAnsi="Times New Roman" w:cs="Times New Roman"/>
          <w:b/>
          <w:i/>
          <w:sz w:val="24"/>
          <w:szCs w:val="24"/>
        </w:rPr>
      </w:pPr>
      <w:r w:rsidRPr="0080651B">
        <w:rPr>
          <w:rFonts w:ascii="Times New Roman" w:hAnsi="Times New Roman" w:cs="Times New Roman"/>
          <w:b/>
          <w:i/>
          <w:sz w:val="24"/>
          <w:szCs w:val="24"/>
        </w:rPr>
        <w:t>Технология ручной обработки материалов</w:t>
      </w:r>
      <w:proofErr w:type="gramStart"/>
      <w:r w:rsidRPr="0080651B">
        <w:rPr>
          <w:rFonts w:ascii="Times New Roman" w:hAnsi="Times New Roman" w:cs="Times New Roman"/>
          <w:b/>
          <w:i/>
          <w:sz w:val="24"/>
          <w:szCs w:val="24"/>
        </w:rPr>
        <w:t xml:space="preserve"> .</w:t>
      </w:r>
      <w:proofErr w:type="gramEnd"/>
      <w:r w:rsidRPr="0080651B">
        <w:rPr>
          <w:rFonts w:ascii="Times New Roman" w:hAnsi="Times New Roman" w:cs="Times New Roman"/>
          <w:b/>
          <w:i/>
          <w:sz w:val="24"/>
          <w:szCs w:val="24"/>
        </w:rPr>
        <w:t xml:space="preserve"> Элементы графической грамоты.</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Многообразие материалов и их практическое применение в жизни.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Называние и доступное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80651B">
        <w:rPr>
          <w:rFonts w:ascii="Times New Roman" w:eastAsia="Lucida Sans Unicode" w:hAnsi="Times New Roman" w:cs="Times New Roman"/>
          <w:sz w:val="24"/>
          <w:szCs w:val="24"/>
        </w:rPr>
        <w:t xml:space="preserve"> </w:t>
      </w:r>
      <w:r w:rsidRPr="0080651B">
        <w:rPr>
          <w:rFonts w:ascii="Times New Roman" w:hAnsi="Times New Roman" w:cs="Times New Roman"/>
          <w:sz w:val="24"/>
          <w:szCs w:val="24"/>
        </w:rPr>
        <w:t>др.), сборка изделия (клеевое, ниточное, проволочное, винтовое и другие виды соединения), отделка изделия или его деталей (окрашивание, вышивка, аппликация и</w:t>
      </w:r>
      <w:r w:rsidRPr="0080651B">
        <w:rPr>
          <w:rFonts w:ascii="Times New Roman" w:eastAsia="Lucida Sans Unicode" w:hAnsi="Times New Roman" w:cs="Times New Roman"/>
          <w:sz w:val="24"/>
          <w:szCs w:val="24"/>
        </w:rPr>
        <w:t xml:space="preserve"> </w:t>
      </w:r>
      <w:r w:rsidRPr="0080651B">
        <w:rPr>
          <w:rFonts w:ascii="Times New Roman" w:hAnsi="Times New Roman" w:cs="Times New Roman"/>
          <w:sz w:val="24"/>
          <w:szCs w:val="24"/>
        </w:rPr>
        <w:lastRenderedPageBreak/>
        <w:t xml:space="preserve">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w:t>
      </w:r>
    </w:p>
    <w:p w:rsidR="0080651B" w:rsidRPr="0080651B" w:rsidRDefault="0080651B" w:rsidP="0080651B">
      <w:pPr>
        <w:jc w:val="both"/>
        <w:rPr>
          <w:rFonts w:ascii="Times New Roman" w:hAnsi="Times New Roman" w:cs="Times New Roman"/>
          <w:sz w:val="24"/>
          <w:szCs w:val="24"/>
        </w:rPr>
      </w:pPr>
      <w:r w:rsidRPr="0080651B">
        <w:rPr>
          <w:rFonts w:ascii="Times New Roman" w:eastAsia="Calibri" w:hAnsi="Times New Roman" w:cs="Times New Roman"/>
          <w:sz w:val="24"/>
          <w:szCs w:val="24"/>
        </w:rPr>
        <w:tab/>
      </w:r>
      <w:r w:rsidRPr="0080651B">
        <w:rPr>
          <w:rFonts w:ascii="Times New Roman" w:hAnsi="Times New Roman" w:cs="Times New Roman"/>
          <w:sz w:val="24"/>
          <w:szCs w:val="24"/>
        </w:rPr>
        <w:t xml:space="preserve">Разметка </w:t>
      </w:r>
      <w:r w:rsidRPr="0080651B">
        <w:rPr>
          <w:rFonts w:ascii="Times New Roman" w:hAnsi="Times New Roman" w:cs="Times New Roman"/>
          <w:sz w:val="24"/>
          <w:szCs w:val="24"/>
        </w:rPr>
        <w:tab/>
        <w:t xml:space="preserve">деталей с опорой на простейший чертёж, эскиз. Изготовление изделий по рисунку, простейшему чертежу или эскизу, схеме. </w:t>
      </w:r>
    </w:p>
    <w:p w:rsidR="0080651B" w:rsidRPr="0080651B" w:rsidRDefault="0080651B" w:rsidP="0080651B">
      <w:pPr>
        <w:jc w:val="both"/>
        <w:rPr>
          <w:rFonts w:ascii="Times New Roman" w:hAnsi="Times New Roman" w:cs="Times New Roman"/>
          <w:b/>
          <w:i/>
          <w:sz w:val="24"/>
          <w:szCs w:val="24"/>
        </w:rPr>
      </w:pPr>
      <w:r w:rsidRPr="0080651B">
        <w:rPr>
          <w:rFonts w:ascii="Times New Roman" w:hAnsi="Times New Roman" w:cs="Times New Roman"/>
          <w:b/>
          <w:i/>
          <w:sz w:val="24"/>
          <w:szCs w:val="24"/>
        </w:rPr>
        <w:t xml:space="preserve">Конструирование и моделирование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w:t>
      </w:r>
      <w:r w:rsidRPr="0080651B">
        <w:rPr>
          <w:rFonts w:ascii="Times New Roman" w:eastAsia="Lucida Sans Unicode" w:hAnsi="Times New Roman" w:cs="Times New Roman"/>
          <w:sz w:val="24"/>
          <w:szCs w:val="24"/>
        </w:rPr>
        <w:t xml:space="preserve"> </w:t>
      </w:r>
      <w:r w:rsidRPr="0080651B">
        <w:rPr>
          <w:rFonts w:ascii="Times New Roman" w:hAnsi="Times New Roman" w:cs="Times New Roman"/>
          <w:sz w:val="24"/>
          <w:szCs w:val="24"/>
        </w:rPr>
        <w:t xml:space="preserve">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(соответствие материала, конструкции и внешнего оформления назначению изделия).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w:t>
      </w:r>
      <w:proofErr w:type="spellStart"/>
      <w:r w:rsidRPr="0080651B">
        <w:rPr>
          <w:rFonts w:ascii="Times New Roman" w:hAnsi="Times New Roman" w:cs="Times New Roman"/>
          <w:sz w:val="24"/>
          <w:szCs w:val="24"/>
        </w:rPr>
        <w:t>техникотехнологическим</w:t>
      </w:r>
      <w:proofErr w:type="spellEnd"/>
      <w:r w:rsidRPr="0080651B">
        <w:rPr>
          <w:rFonts w:ascii="Times New Roman" w:hAnsi="Times New Roman" w:cs="Times New Roman"/>
          <w:sz w:val="24"/>
          <w:szCs w:val="24"/>
        </w:rPr>
        <w:t>, функциональным, декоративно-художественным и</w:t>
      </w:r>
      <w:r w:rsidRPr="0080651B">
        <w:rPr>
          <w:rFonts w:ascii="Times New Roman" w:eastAsia="Lucida Sans Unicode" w:hAnsi="Times New Roman" w:cs="Times New Roman"/>
          <w:sz w:val="24"/>
          <w:szCs w:val="24"/>
        </w:rPr>
        <w:t xml:space="preserve"> </w:t>
      </w:r>
      <w:r w:rsidRPr="0080651B">
        <w:rPr>
          <w:rFonts w:ascii="Times New Roman" w:hAnsi="Times New Roman" w:cs="Times New Roman"/>
          <w:sz w:val="24"/>
          <w:szCs w:val="24"/>
        </w:rPr>
        <w:t>пр.)</w:t>
      </w:r>
      <w:proofErr w:type="gramStart"/>
      <w:r w:rsidRPr="0080651B">
        <w:rPr>
          <w:rFonts w:ascii="Times New Roman" w:hAnsi="Times New Roman" w:cs="Times New Roman"/>
          <w:sz w:val="24"/>
          <w:szCs w:val="24"/>
        </w:rPr>
        <w:t>.К</w:t>
      </w:r>
      <w:proofErr w:type="gramEnd"/>
      <w:r w:rsidRPr="0080651B">
        <w:rPr>
          <w:rFonts w:ascii="Times New Roman" w:hAnsi="Times New Roman" w:cs="Times New Roman"/>
          <w:sz w:val="24"/>
          <w:szCs w:val="24"/>
        </w:rPr>
        <w:t xml:space="preserve">онструирование и моделирование на компьютере и в интерактивном конструкторе. </w:t>
      </w:r>
    </w:p>
    <w:p w:rsidR="0080651B" w:rsidRPr="0080651B" w:rsidRDefault="0080651B" w:rsidP="0080651B">
      <w:pPr>
        <w:jc w:val="both"/>
        <w:rPr>
          <w:rFonts w:ascii="Times New Roman" w:hAnsi="Times New Roman" w:cs="Times New Roman"/>
          <w:b/>
          <w:i/>
          <w:sz w:val="24"/>
          <w:szCs w:val="24"/>
        </w:rPr>
      </w:pPr>
      <w:r w:rsidRPr="0080651B">
        <w:rPr>
          <w:rFonts w:ascii="Times New Roman" w:hAnsi="Times New Roman" w:cs="Times New Roman"/>
          <w:b/>
          <w:i/>
          <w:sz w:val="24"/>
          <w:szCs w:val="24"/>
        </w:rPr>
        <w:t xml:space="preserve">Практика работы на компьютере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Информация, её отбор, анализ и систематизация. Способы получения, хранения, переработки информации.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или </w:t>
      </w:r>
      <w:proofErr w:type="spellStart"/>
      <w:r w:rsidRPr="0080651B">
        <w:rPr>
          <w:rFonts w:ascii="Times New Roman" w:hAnsi="Times New Roman" w:cs="Times New Roman"/>
          <w:sz w:val="24"/>
          <w:szCs w:val="24"/>
        </w:rPr>
        <w:t>асисстивными</w:t>
      </w:r>
      <w:proofErr w:type="spellEnd"/>
      <w:r w:rsidRPr="0080651B">
        <w:rPr>
          <w:rFonts w:ascii="Times New Roman" w:hAnsi="Times New Roman" w:cs="Times New Roman"/>
          <w:sz w:val="24"/>
          <w:szCs w:val="24"/>
        </w:rPr>
        <w:t xml:space="preserve"> средствами ее заменяющими,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80651B" w:rsidRPr="0080651B" w:rsidRDefault="0080651B" w:rsidP="0080651B">
      <w:pPr>
        <w:jc w:val="both"/>
        <w:rPr>
          <w:rFonts w:ascii="Times New Roman" w:hAnsi="Times New Roman" w:cs="Times New Roman"/>
          <w:sz w:val="24"/>
          <w:szCs w:val="24"/>
        </w:rPr>
      </w:pPr>
      <w:r w:rsidRPr="0080651B">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80651B">
        <w:rPr>
          <w:rFonts w:ascii="Times New Roman" w:hAnsi="Times New Roman" w:cs="Times New Roman"/>
          <w:sz w:val="24"/>
          <w:szCs w:val="24"/>
        </w:rPr>
        <w:t>Word</w:t>
      </w:r>
      <w:proofErr w:type="spellEnd"/>
      <w:r w:rsidRPr="0080651B">
        <w:rPr>
          <w:rFonts w:ascii="Times New Roman" w:hAnsi="Times New Roman" w:cs="Times New Roman"/>
          <w:sz w:val="24"/>
          <w:szCs w:val="24"/>
        </w:rPr>
        <w:t xml:space="preserve"> и </w:t>
      </w:r>
      <w:proofErr w:type="spellStart"/>
      <w:r w:rsidRPr="0080651B">
        <w:rPr>
          <w:rFonts w:ascii="Times New Roman" w:hAnsi="Times New Roman" w:cs="Times New Roman"/>
          <w:sz w:val="24"/>
          <w:szCs w:val="24"/>
        </w:rPr>
        <w:t>Power</w:t>
      </w:r>
      <w:proofErr w:type="spellEnd"/>
      <w:r w:rsidRPr="0080651B">
        <w:rPr>
          <w:rFonts w:ascii="Times New Roman" w:hAnsi="Times New Roman" w:cs="Times New Roman"/>
          <w:sz w:val="24"/>
          <w:szCs w:val="24"/>
        </w:rPr>
        <w:t xml:space="preserve"> </w:t>
      </w:r>
      <w:proofErr w:type="spellStart"/>
      <w:r w:rsidRPr="0080651B">
        <w:rPr>
          <w:rFonts w:ascii="Times New Roman" w:hAnsi="Times New Roman" w:cs="Times New Roman"/>
          <w:sz w:val="24"/>
          <w:szCs w:val="24"/>
        </w:rPr>
        <w:t>Point</w:t>
      </w:r>
      <w:proofErr w:type="spellEnd"/>
      <w:r w:rsidRPr="0080651B">
        <w:rPr>
          <w:rFonts w:ascii="Times New Roman" w:hAnsi="Times New Roman" w:cs="Times New Roman"/>
          <w:sz w:val="24"/>
          <w:szCs w:val="24"/>
        </w:rPr>
        <w:t xml:space="preserve">. </w:t>
      </w:r>
    </w:p>
    <w:p w:rsidR="0080651B" w:rsidRPr="0080651B" w:rsidRDefault="009D51D1" w:rsidP="0080651B">
      <w:pPr>
        <w:spacing w:after="159" w:line="264" w:lineRule="auto"/>
        <w:jc w:val="both"/>
        <w:rPr>
          <w:rFonts w:ascii="Times New Roman" w:eastAsia="Times New Roman" w:hAnsi="Times New Roman" w:cs="Times New Roman"/>
          <w:color w:val="000000"/>
          <w:kern w:val="0"/>
          <w:sz w:val="24"/>
          <w:szCs w:val="24"/>
        </w:rPr>
      </w:pPr>
      <w:r>
        <w:rPr>
          <w:rFonts w:ascii="Times New Roman" w:hAnsi="Times New Roman" w:cs="Times New Roman"/>
          <w:b/>
          <w:sz w:val="24"/>
          <w:szCs w:val="24"/>
        </w:rPr>
        <w:t>2.1</w:t>
      </w:r>
      <w:r w:rsidR="0080651B">
        <w:rPr>
          <w:rFonts w:ascii="Times New Roman" w:hAnsi="Times New Roman" w:cs="Times New Roman"/>
          <w:b/>
          <w:sz w:val="24"/>
          <w:szCs w:val="24"/>
        </w:rPr>
        <w:t xml:space="preserve">.7. </w:t>
      </w:r>
      <w:r w:rsidR="0080651B" w:rsidRPr="0080651B">
        <w:rPr>
          <w:rFonts w:ascii="Times New Roman" w:hAnsi="Times New Roman" w:cs="Times New Roman"/>
          <w:b/>
          <w:sz w:val="24"/>
          <w:szCs w:val="24"/>
        </w:rPr>
        <w:t xml:space="preserve">Физическая культура </w:t>
      </w:r>
    </w:p>
    <w:p w:rsidR="0080651B" w:rsidRPr="0080651B" w:rsidRDefault="0080651B" w:rsidP="0080651B">
      <w:pPr>
        <w:pStyle w:val="3"/>
        <w:ind w:left="1167"/>
        <w:jc w:val="both"/>
        <w:rPr>
          <w:szCs w:val="24"/>
          <w:lang w:val="ru-RU"/>
        </w:rPr>
      </w:pPr>
      <w:r w:rsidRPr="0080651B">
        <w:rPr>
          <w:szCs w:val="24"/>
          <w:lang w:val="ru-RU"/>
        </w:rPr>
        <w:lastRenderedPageBreak/>
        <w:t xml:space="preserve">Знания о физической культуре </w:t>
      </w:r>
    </w:p>
    <w:p w:rsidR="0080651B" w:rsidRPr="0080651B" w:rsidRDefault="0080651B" w:rsidP="0080651B">
      <w:pPr>
        <w:spacing w:line="360" w:lineRule="auto"/>
        <w:ind w:left="619" w:right="5"/>
        <w:jc w:val="both"/>
        <w:rPr>
          <w:rFonts w:ascii="Times New Roman" w:hAnsi="Times New Roman" w:cs="Times New Roman"/>
          <w:sz w:val="24"/>
          <w:szCs w:val="24"/>
        </w:rPr>
      </w:pPr>
      <w:r w:rsidRPr="0080651B">
        <w:rPr>
          <w:rFonts w:ascii="Times New Roman" w:hAnsi="Times New Roman" w:cs="Times New Roman"/>
          <w:b/>
          <w:sz w:val="24"/>
          <w:szCs w:val="24"/>
        </w:rPr>
        <w:t xml:space="preserve">Адаптивная физическая культура. </w:t>
      </w:r>
      <w:r w:rsidRPr="0080651B">
        <w:rPr>
          <w:rFonts w:ascii="Times New Roman" w:hAnsi="Times New Roman" w:cs="Times New Roman"/>
          <w:sz w:val="24"/>
          <w:szCs w:val="24"/>
        </w:rPr>
        <w:t xml:space="preserve">Учебный материал составлен с учетом 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w:t>
      </w:r>
      <w:proofErr w:type="spellStart"/>
      <w:r w:rsidRPr="0080651B">
        <w:rPr>
          <w:rFonts w:ascii="Times New Roman" w:hAnsi="Times New Roman" w:cs="Times New Roman"/>
          <w:sz w:val="24"/>
          <w:szCs w:val="24"/>
        </w:rPr>
        <w:t>деятельности</w:t>
      </w:r>
      <w:proofErr w:type="gramStart"/>
      <w:r w:rsidRPr="0080651B">
        <w:rPr>
          <w:rFonts w:ascii="Times New Roman" w:hAnsi="Times New Roman" w:cs="Times New Roman"/>
          <w:sz w:val="24"/>
          <w:szCs w:val="24"/>
        </w:rPr>
        <w:t>.Ф</w:t>
      </w:r>
      <w:proofErr w:type="gramEnd"/>
      <w:r w:rsidRPr="0080651B">
        <w:rPr>
          <w:rFonts w:ascii="Times New Roman" w:hAnsi="Times New Roman" w:cs="Times New Roman"/>
          <w:sz w:val="24"/>
          <w:szCs w:val="24"/>
        </w:rPr>
        <w:t>изическая</w:t>
      </w:r>
      <w:proofErr w:type="spellEnd"/>
      <w:r w:rsidRPr="0080651B">
        <w:rPr>
          <w:rFonts w:ascii="Times New Roman" w:hAnsi="Times New Roman" w:cs="Times New Roman"/>
          <w:sz w:val="24"/>
          <w:szCs w:val="24"/>
        </w:rPr>
        <w:t xml:space="preserve">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80651B" w:rsidRPr="0080651B" w:rsidRDefault="0080651B" w:rsidP="0080651B">
      <w:pPr>
        <w:spacing w:line="396" w:lineRule="auto"/>
        <w:ind w:left="619" w:right="5"/>
        <w:jc w:val="both"/>
        <w:rPr>
          <w:rFonts w:ascii="Times New Roman" w:hAnsi="Times New Roman" w:cs="Times New Roman"/>
          <w:sz w:val="24"/>
          <w:szCs w:val="24"/>
        </w:rPr>
      </w:pPr>
      <w:r w:rsidRPr="0080651B">
        <w:rPr>
          <w:rFonts w:ascii="Times New Roman" w:hAnsi="Times New Roman" w:cs="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80651B" w:rsidRPr="0080651B" w:rsidRDefault="0080651B" w:rsidP="0080651B">
      <w:pPr>
        <w:spacing w:after="41" w:line="369" w:lineRule="auto"/>
        <w:ind w:left="619" w:right="5"/>
        <w:jc w:val="both"/>
        <w:rPr>
          <w:rFonts w:ascii="Times New Roman" w:hAnsi="Times New Roman" w:cs="Times New Roman"/>
          <w:sz w:val="24"/>
          <w:szCs w:val="24"/>
        </w:rPr>
      </w:pPr>
      <w:r w:rsidRPr="0080651B">
        <w:rPr>
          <w:rFonts w:ascii="Times New Roman" w:hAnsi="Times New Roman" w:cs="Times New Roman"/>
          <w:b/>
          <w:sz w:val="24"/>
          <w:szCs w:val="24"/>
        </w:rPr>
        <w:t xml:space="preserve">Физические упражнения. </w:t>
      </w:r>
      <w:r w:rsidRPr="0080651B">
        <w:rPr>
          <w:rFonts w:ascii="Times New Roman" w:hAnsi="Times New Roman" w:cs="Times New Roman"/>
          <w:sz w:val="24"/>
          <w:szCs w:val="24"/>
        </w:rP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80651B" w:rsidRPr="0080651B" w:rsidRDefault="0080651B" w:rsidP="0080651B">
      <w:pPr>
        <w:pStyle w:val="3"/>
        <w:spacing w:after="159"/>
        <w:ind w:left="1167"/>
        <w:jc w:val="both"/>
        <w:rPr>
          <w:szCs w:val="24"/>
          <w:lang w:val="ru-RU"/>
        </w:rPr>
      </w:pPr>
      <w:r w:rsidRPr="0080651B">
        <w:rPr>
          <w:szCs w:val="24"/>
          <w:lang w:val="ru-RU"/>
        </w:rPr>
        <w:t xml:space="preserve">Способы физкультурной деятельности </w:t>
      </w:r>
    </w:p>
    <w:p w:rsidR="0080651B" w:rsidRPr="0080651B" w:rsidRDefault="0080651B" w:rsidP="0080651B">
      <w:pPr>
        <w:spacing w:line="360" w:lineRule="auto"/>
        <w:ind w:left="619" w:right="5"/>
        <w:jc w:val="both"/>
        <w:rPr>
          <w:rFonts w:ascii="Times New Roman" w:hAnsi="Times New Roman" w:cs="Times New Roman"/>
          <w:sz w:val="24"/>
          <w:szCs w:val="24"/>
        </w:rPr>
      </w:pPr>
      <w:r w:rsidRPr="0080651B">
        <w:rPr>
          <w:rFonts w:ascii="Times New Roman" w:hAnsi="Times New Roman" w:cs="Times New Roman"/>
          <w:b/>
          <w:sz w:val="24"/>
          <w:szCs w:val="24"/>
        </w:rPr>
        <w:t>Составление режима дня</w:t>
      </w:r>
      <w:r w:rsidRPr="0080651B">
        <w:rPr>
          <w:rFonts w:ascii="Times New Roman" w:hAnsi="Times New Roman" w:cs="Times New Roman"/>
          <w:sz w:val="24"/>
          <w:szCs w:val="24"/>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80651B" w:rsidRPr="0080651B" w:rsidRDefault="0080651B" w:rsidP="0080651B">
      <w:pPr>
        <w:spacing w:line="374" w:lineRule="auto"/>
        <w:ind w:left="619" w:right="5"/>
        <w:jc w:val="both"/>
        <w:rPr>
          <w:rFonts w:ascii="Times New Roman" w:hAnsi="Times New Roman" w:cs="Times New Roman"/>
          <w:sz w:val="24"/>
          <w:szCs w:val="24"/>
        </w:rPr>
      </w:pPr>
      <w:r w:rsidRPr="0080651B">
        <w:rPr>
          <w:rFonts w:ascii="Times New Roman" w:hAnsi="Times New Roman" w:cs="Times New Roman"/>
          <w:b/>
          <w:sz w:val="24"/>
          <w:szCs w:val="24"/>
        </w:rPr>
        <w:t xml:space="preserve">Наблюдения за физическим развитием и физической подготовленностью. </w:t>
      </w:r>
      <w:r w:rsidRPr="0080651B">
        <w:rPr>
          <w:rFonts w:ascii="Times New Roman" w:hAnsi="Times New Roman" w:cs="Times New Roman"/>
          <w:sz w:val="24"/>
          <w:szCs w:val="24"/>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80651B" w:rsidRPr="0080651B" w:rsidRDefault="0080651B" w:rsidP="0080651B">
      <w:pPr>
        <w:spacing w:line="396" w:lineRule="auto"/>
        <w:ind w:left="619" w:right="5"/>
        <w:jc w:val="both"/>
        <w:rPr>
          <w:rFonts w:ascii="Times New Roman" w:hAnsi="Times New Roman" w:cs="Times New Roman"/>
          <w:sz w:val="24"/>
          <w:szCs w:val="24"/>
        </w:rPr>
      </w:pPr>
      <w:r w:rsidRPr="0080651B">
        <w:rPr>
          <w:rFonts w:ascii="Times New Roman" w:hAnsi="Times New Roman" w:cs="Times New Roman"/>
          <w:b/>
          <w:sz w:val="24"/>
          <w:szCs w:val="24"/>
        </w:rPr>
        <w:t xml:space="preserve">Игры и развлечения. </w:t>
      </w:r>
      <w:r w:rsidRPr="0080651B">
        <w:rPr>
          <w:rFonts w:ascii="Times New Roman" w:hAnsi="Times New Roman" w:cs="Times New Roman"/>
          <w:sz w:val="24"/>
          <w:szCs w:val="24"/>
        </w:rPr>
        <w:t xml:space="preserve">Организация и проведение подвижных игр (на спортивных площадках и в спортивных залах). </w:t>
      </w:r>
    </w:p>
    <w:p w:rsidR="0080651B" w:rsidRPr="0080651B" w:rsidRDefault="0080651B" w:rsidP="0080651B">
      <w:pPr>
        <w:pStyle w:val="3"/>
        <w:spacing w:after="162"/>
        <w:ind w:left="1167"/>
        <w:jc w:val="both"/>
        <w:rPr>
          <w:szCs w:val="24"/>
          <w:lang w:val="ru-RU"/>
        </w:rPr>
      </w:pPr>
      <w:r w:rsidRPr="0080651B">
        <w:rPr>
          <w:szCs w:val="24"/>
          <w:lang w:val="ru-RU"/>
        </w:rPr>
        <w:t xml:space="preserve">Физическое совершенствование </w:t>
      </w:r>
    </w:p>
    <w:p w:rsidR="0080651B" w:rsidRPr="0080651B" w:rsidRDefault="0080651B" w:rsidP="0080651B">
      <w:pPr>
        <w:spacing w:after="111" w:line="256" w:lineRule="auto"/>
        <w:ind w:left="1167" w:hanging="10"/>
        <w:jc w:val="both"/>
        <w:rPr>
          <w:rFonts w:ascii="Times New Roman" w:hAnsi="Times New Roman" w:cs="Times New Roman"/>
          <w:sz w:val="24"/>
          <w:szCs w:val="24"/>
        </w:rPr>
      </w:pPr>
      <w:r w:rsidRPr="0080651B">
        <w:rPr>
          <w:rFonts w:ascii="Times New Roman" w:hAnsi="Times New Roman" w:cs="Times New Roman"/>
          <w:b/>
          <w:i/>
          <w:sz w:val="24"/>
          <w:szCs w:val="24"/>
        </w:rPr>
        <w:t xml:space="preserve">Физкультурно-оздоровительная деятельность. </w:t>
      </w:r>
    </w:p>
    <w:p w:rsidR="0080651B" w:rsidRPr="0080651B" w:rsidRDefault="0080651B" w:rsidP="0080651B">
      <w:pPr>
        <w:spacing w:after="243" w:line="367" w:lineRule="auto"/>
        <w:ind w:left="619" w:right="5"/>
        <w:jc w:val="both"/>
        <w:rPr>
          <w:rFonts w:ascii="Times New Roman" w:hAnsi="Times New Roman" w:cs="Times New Roman"/>
          <w:sz w:val="24"/>
          <w:szCs w:val="24"/>
        </w:rPr>
      </w:pPr>
      <w:r w:rsidRPr="0080651B">
        <w:rPr>
          <w:rFonts w:ascii="Times New Roman" w:hAnsi="Times New Roman" w:cs="Times New Roman"/>
          <w:sz w:val="24"/>
          <w:szCs w:val="24"/>
        </w:rPr>
        <w:lastRenderedPageBreak/>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roofErr w:type="gramStart"/>
      <w:r w:rsidRPr="0080651B">
        <w:rPr>
          <w:rFonts w:ascii="Times New Roman" w:hAnsi="Times New Roman" w:cs="Times New Roman"/>
          <w:sz w:val="24"/>
          <w:szCs w:val="24"/>
        </w:rPr>
        <w:t>.К</w:t>
      </w:r>
      <w:proofErr w:type="gramEnd"/>
      <w:r w:rsidRPr="0080651B">
        <w:rPr>
          <w:rFonts w:ascii="Times New Roman" w:hAnsi="Times New Roman" w:cs="Times New Roman"/>
          <w:sz w:val="24"/>
          <w:szCs w:val="24"/>
        </w:rPr>
        <w:t xml:space="preserve">омплексы дыхательных упражнений. Гимнастика для глаз. </w:t>
      </w:r>
    </w:p>
    <w:p w:rsidR="0080651B" w:rsidRPr="0080651B" w:rsidRDefault="0080651B" w:rsidP="0080651B">
      <w:pPr>
        <w:spacing w:after="155" w:line="256" w:lineRule="auto"/>
        <w:ind w:left="1167" w:hanging="10"/>
        <w:jc w:val="both"/>
        <w:rPr>
          <w:rFonts w:ascii="Times New Roman" w:hAnsi="Times New Roman" w:cs="Times New Roman"/>
          <w:sz w:val="24"/>
          <w:szCs w:val="24"/>
        </w:rPr>
      </w:pPr>
      <w:r w:rsidRPr="0080651B">
        <w:rPr>
          <w:rFonts w:ascii="Times New Roman" w:hAnsi="Times New Roman" w:cs="Times New Roman"/>
          <w:b/>
          <w:i/>
          <w:sz w:val="24"/>
          <w:szCs w:val="24"/>
        </w:rPr>
        <w:t xml:space="preserve">Спортивно-оздоровительная деятельность. </w:t>
      </w:r>
    </w:p>
    <w:p w:rsidR="0080651B" w:rsidRPr="0080651B" w:rsidRDefault="0080651B" w:rsidP="0080651B">
      <w:pPr>
        <w:spacing w:after="178" w:line="376" w:lineRule="auto"/>
        <w:ind w:left="619" w:right="5"/>
        <w:jc w:val="both"/>
        <w:rPr>
          <w:rFonts w:ascii="Times New Roman" w:hAnsi="Times New Roman" w:cs="Times New Roman"/>
          <w:sz w:val="24"/>
          <w:szCs w:val="24"/>
        </w:rPr>
      </w:pPr>
      <w:r w:rsidRPr="0080651B">
        <w:rPr>
          <w:rFonts w:ascii="Times New Roman" w:hAnsi="Times New Roman" w:cs="Times New Roman"/>
          <w:b/>
          <w:i/>
          <w:sz w:val="24"/>
          <w:szCs w:val="24"/>
        </w:rPr>
        <w:t xml:space="preserve">Гимнастика. </w:t>
      </w:r>
      <w:r w:rsidRPr="0080651B">
        <w:rPr>
          <w:rFonts w:ascii="Times New Roman" w:hAnsi="Times New Roman" w:cs="Times New Roman"/>
          <w:i/>
          <w:sz w:val="24"/>
          <w:szCs w:val="24"/>
        </w:rPr>
        <w:t>Организующие команды и приёмы</w:t>
      </w:r>
      <w:r w:rsidRPr="0080651B">
        <w:rPr>
          <w:rFonts w:ascii="Times New Roman" w:hAnsi="Times New Roman" w:cs="Times New Roman"/>
          <w:sz w:val="24"/>
          <w:szCs w:val="24"/>
        </w:rPr>
        <w:t xml:space="preserve"> Основные исходные положения. Смена исходных положений лежа. Основные </w:t>
      </w:r>
      <w:proofErr w:type="gramStart"/>
      <w:r w:rsidRPr="0080651B">
        <w:rPr>
          <w:rFonts w:ascii="Times New Roman" w:hAnsi="Times New Roman" w:cs="Times New Roman"/>
          <w:sz w:val="24"/>
          <w:szCs w:val="24"/>
        </w:rPr>
        <w:t>движения</w:t>
      </w:r>
      <w:proofErr w:type="gramEnd"/>
      <w:r w:rsidRPr="0080651B">
        <w:rPr>
          <w:rFonts w:ascii="Times New Roman" w:hAnsi="Times New Roman" w:cs="Times New Roman"/>
          <w:sz w:val="24"/>
          <w:szCs w:val="24"/>
        </w:rPr>
        <w:t xml:space="preserve"> из положении лежа, смена направления. </w:t>
      </w:r>
    </w:p>
    <w:p w:rsidR="0080651B" w:rsidRPr="0080651B" w:rsidRDefault="0080651B" w:rsidP="0080651B">
      <w:pPr>
        <w:spacing w:after="201" w:line="396" w:lineRule="auto"/>
        <w:ind w:left="619" w:right="5"/>
        <w:jc w:val="both"/>
        <w:rPr>
          <w:rFonts w:ascii="Times New Roman" w:hAnsi="Times New Roman" w:cs="Times New Roman"/>
          <w:sz w:val="24"/>
          <w:szCs w:val="24"/>
        </w:rPr>
      </w:pPr>
      <w:r w:rsidRPr="0080651B">
        <w:rPr>
          <w:rFonts w:ascii="Times New Roman" w:hAnsi="Times New Roman" w:cs="Times New Roman"/>
          <w:sz w:val="24"/>
          <w:szCs w:val="24"/>
        </w:rPr>
        <w:t xml:space="preserve">Строевые упражнения. Лазание. </w:t>
      </w:r>
      <w:proofErr w:type="spellStart"/>
      <w:r w:rsidRPr="0080651B">
        <w:rPr>
          <w:rFonts w:ascii="Times New Roman" w:hAnsi="Times New Roman" w:cs="Times New Roman"/>
          <w:sz w:val="24"/>
          <w:szCs w:val="24"/>
        </w:rPr>
        <w:t>Перелезания.Акробатические</w:t>
      </w:r>
      <w:proofErr w:type="spellEnd"/>
      <w:r w:rsidRPr="0080651B">
        <w:rPr>
          <w:rFonts w:ascii="Times New Roman" w:hAnsi="Times New Roman" w:cs="Times New Roman"/>
          <w:sz w:val="24"/>
          <w:szCs w:val="24"/>
        </w:rPr>
        <w:t xml:space="preserve"> упражнения. Группировка лежа на спине, перекат </w:t>
      </w:r>
      <w:proofErr w:type="spellStart"/>
      <w:r w:rsidRPr="0080651B">
        <w:rPr>
          <w:rFonts w:ascii="Times New Roman" w:hAnsi="Times New Roman" w:cs="Times New Roman"/>
          <w:sz w:val="24"/>
          <w:szCs w:val="24"/>
        </w:rPr>
        <w:t>назад</w:t>
      </w:r>
      <w:proofErr w:type="gramStart"/>
      <w:r w:rsidRPr="0080651B">
        <w:rPr>
          <w:rFonts w:ascii="Times New Roman" w:hAnsi="Times New Roman" w:cs="Times New Roman"/>
          <w:sz w:val="24"/>
          <w:szCs w:val="24"/>
        </w:rPr>
        <w:t>.У</w:t>
      </w:r>
      <w:proofErr w:type="gramEnd"/>
      <w:r w:rsidRPr="0080651B">
        <w:rPr>
          <w:rFonts w:ascii="Times New Roman" w:hAnsi="Times New Roman" w:cs="Times New Roman"/>
          <w:sz w:val="24"/>
          <w:szCs w:val="24"/>
        </w:rPr>
        <w:t>поры</w:t>
      </w:r>
      <w:proofErr w:type="spellEnd"/>
      <w:r w:rsidRPr="0080651B">
        <w:rPr>
          <w:rFonts w:ascii="Times New Roman" w:hAnsi="Times New Roman" w:cs="Times New Roman"/>
          <w:sz w:val="24"/>
          <w:szCs w:val="24"/>
        </w:rPr>
        <w:t xml:space="preserve">, стойка на коленях. Упражнения в равновесии.  </w:t>
      </w:r>
    </w:p>
    <w:p w:rsidR="0080651B" w:rsidRPr="0080651B" w:rsidRDefault="0080651B" w:rsidP="0080651B">
      <w:pPr>
        <w:spacing w:after="231" w:line="376" w:lineRule="auto"/>
        <w:ind w:left="619" w:right="5"/>
        <w:jc w:val="both"/>
        <w:rPr>
          <w:rFonts w:ascii="Times New Roman" w:hAnsi="Times New Roman" w:cs="Times New Roman"/>
          <w:sz w:val="24"/>
          <w:szCs w:val="24"/>
        </w:rPr>
      </w:pPr>
      <w:r w:rsidRPr="0080651B">
        <w:rPr>
          <w:rFonts w:ascii="Times New Roman" w:hAnsi="Times New Roman" w:cs="Times New Roman"/>
          <w:i/>
          <w:sz w:val="24"/>
          <w:szCs w:val="24"/>
        </w:rPr>
        <w:t xml:space="preserve">Гимнастические упражнения прикладного характера. </w:t>
      </w:r>
      <w:r w:rsidRPr="0080651B">
        <w:rPr>
          <w:rFonts w:ascii="Times New Roman" w:hAnsi="Times New Roman" w:cs="Times New Roman"/>
          <w:sz w:val="24"/>
          <w:szCs w:val="24"/>
        </w:rPr>
        <w:t xml:space="preserve"> Передвижение по гимнастической стенке. Преодоление полосы препятствий с элементами лазанья и </w:t>
      </w:r>
      <w:proofErr w:type="spellStart"/>
      <w:r w:rsidRPr="0080651B">
        <w:rPr>
          <w:rFonts w:ascii="Times New Roman" w:hAnsi="Times New Roman" w:cs="Times New Roman"/>
          <w:sz w:val="24"/>
          <w:szCs w:val="24"/>
        </w:rPr>
        <w:t>перелезания</w:t>
      </w:r>
      <w:proofErr w:type="spellEnd"/>
      <w:r w:rsidRPr="0080651B">
        <w:rPr>
          <w:rFonts w:ascii="Times New Roman" w:hAnsi="Times New Roman" w:cs="Times New Roman"/>
          <w:sz w:val="24"/>
          <w:szCs w:val="24"/>
        </w:rPr>
        <w:t xml:space="preserve">, </w:t>
      </w:r>
      <w:proofErr w:type="spellStart"/>
      <w:r w:rsidRPr="0080651B">
        <w:rPr>
          <w:rFonts w:ascii="Times New Roman" w:hAnsi="Times New Roman" w:cs="Times New Roman"/>
          <w:sz w:val="24"/>
          <w:szCs w:val="24"/>
        </w:rPr>
        <w:t>переползания</w:t>
      </w:r>
      <w:proofErr w:type="spellEnd"/>
      <w:r w:rsidRPr="0080651B">
        <w:rPr>
          <w:rFonts w:ascii="Times New Roman" w:hAnsi="Times New Roman" w:cs="Times New Roman"/>
          <w:sz w:val="24"/>
          <w:szCs w:val="24"/>
        </w:rPr>
        <w:t xml:space="preserve">, передвижение по наклонной гимнастической скамейке. </w:t>
      </w:r>
    </w:p>
    <w:p w:rsidR="0080651B" w:rsidRPr="0080651B" w:rsidRDefault="0080651B" w:rsidP="0080651B">
      <w:pPr>
        <w:spacing w:after="154" w:line="256" w:lineRule="auto"/>
        <w:ind w:left="1167" w:hanging="10"/>
        <w:jc w:val="both"/>
        <w:rPr>
          <w:rFonts w:ascii="Times New Roman" w:hAnsi="Times New Roman" w:cs="Times New Roman"/>
          <w:sz w:val="24"/>
          <w:szCs w:val="24"/>
        </w:rPr>
      </w:pPr>
      <w:r w:rsidRPr="0080651B">
        <w:rPr>
          <w:rFonts w:ascii="Times New Roman" w:hAnsi="Times New Roman" w:cs="Times New Roman"/>
          <w:b/>
          <w:i/>
          <w:sz w:val="24"/>
          <w:szCs w:val="24"/>
        </w:rPr>
        <w:t xml:space="preserve">Лёгкая атлетика.  </w:t>
      </w:r>
    </w:p>
    <w:p w:rsidR="0080651B" w:rsidRPr="0080651B" w:rsidRDefault="0080651B" w:rsidP="0080651B">
      <w:pPr>
        <w:spacing w:after="151"/>
        <w:ind w:left="1172" w:right="5"/>
        <w:jc w:val="both"/>
        <w:rPr>
          <w:rFonts w:ascii="Times New Roman" w:hAnsi="Times New Roman" w:cs="Times New Roman"/>
          <w:sz w:val="24"/>
          <w:szCs w:val="24"/>
        </w:rPr>
      </w:pPr>
      <w:r w:rsidRPr="0080651B">
        <w:rPr>
          <w:rFonts w:ascii="Times New Roman" w:hAnsi="Times New Roman" w:cs="Times New Roman"/>
          <w:i/>
          <w:sz w:val="24"/>
          <w:szCs w:val="24"/>
        </w:rPr>
        <w:t xml:space="preserve">Броски: </w:t>
      </w:r>
      <w:r w:rsidRPr="0080651B">
        <w:rPr>
          <w:rFonts w:ascii="Times New Roman" w:hAnsi="Times New Roman" w:cs="Times New Roman"/>
          <w:sz w:val="24"/>
          <w:szCs w:val="24"/>
        </w:rPr>
        <w:t xml:space="preserve">большого мяча (1 кг) на дальность разными способами. </w:t>
      </w:r>
    </w:p>
    <w:p w:rsidR="0080651B" w:rsidRPr="0080651B" w:rsidRDefault="0080651B" w:rsidP="0080651B">
      <w:pPr>
        <w:spacing w:after="151"/>
        <w:ind w:left="1172" w:right="5"/>
        <w:jc w:val="both"/>
        <w:rPr>
          <w:rFonts w:ascii="Times New Roman" w:hAnsi="Times New Roman" w:cs="Times New Roman"/>
          <w:sz w:val="24"/>
          <w:szCs w:val="24"/>
        </w:rPr>
      </w:pPr>
      <w:r w:rsidRPr="0080651B">
        <w:rPr>
          <w:rFonts w:ascii="Times New Roman" w:hAnsi="Times New Roman" w:cs="Times New Roman"/>
          <w:i/>
          <w:sz w:val="24"/>
          <w:szCs w:val="24"/>
        </w:rPr>
        <w:t xml:space="preserve">Метание: </w:t>
      </w:r>
      <w:r w:rsidRPr="0080651B">
        <w:rPr>
          <w:rFonts w:ascii="Times New Roman" w:hAnsi="Times New Roman" w:cs="Times New Roman"/>
          <w:sz w:val="24"/>
          <w:szCs w:val="24"/>
        </w:rPr>
        <w:t xml:space="preserve">малого мяча в вертикальную цель и на дальность. </w:t>
      </w:r>
    </w:p>
    <w:p w:rsidR="0080651B" w:rsidRPr="0080651B" w:rsidRDefault="0080651B" w:rsidP="0080651B">
      <w:pPr>
        <w:spacing w:after="47" w:line="362" w:lineRule="auto"/>
        <w:ind w:left="551" w:firstLine="566"/>
        <w:jc w:val="both"/>
        <w:rPr>
          <w:rFonts w:ascii="Times New Roman" w:hAnsi="Times New Roman" w:cs="Times New Roman"/>
          <w:sz w:val="24"/>
          <w:szCs w:val="24"/>
        </w:rPr>
      </w:pPr>
      <w:r w:rsidRPr="0080651B">
        <w:rPr>
          <w:rFonts w:ascii="Times New Roman" w:hAnsi="Times New Roman" w:cs="Times New Roman"/>
          <w:sz w:val="24"/>
          <w:szCs w:val="24"/>
        </w:rPr>
        <w:t xml:space="preserve">Раздел </w:t>
      </w:r>
      <w:r w:rsidRPr="0080651B">
        <w:rPr>
          <w:rFonts w:ascii="Times New Roman" w:hAnsi="Times New Roman" w:cs="Times New Roman"/>
          <w:b/>
          <w:i/>
          <w:sz w:val="24"/>
          <w:szCs w:val="24"/>
        </w:rPr>
        <w:t>«Прикладные Упражнения»</w:t>
      </w:r>
      <w:r w:rsidRPr="0080651B">
        <w:rPr>
          <w:rFonts w:ascii="Times New Roman" w:hAnsi="Times New Roman" w:cs="Times New Roman"/>
          <w:sz w:val="24"/>
          <w:szCs w:val="24"/>
        </w:rPr>
        <w:t xml:space="preserve"> направлен на развитие физических качеств и на формирование возрастных  </w:t>
      </w:r>
      <w:proofErr w:type="spellStart"/>
      <w:r w:rsidRPr="0080651B">
        <w:rPr>
          <w:rFonts w:ascii="Times New Roman" w:hAnsi="Times New Roman" w:cs="Times New Roman"/>
          <w:sz w:val="24"/>
          <w:szCs w:val="24"/>
        </w:rPr>
        <w:t>локомоторно</w:t>
      </w:r>
      <w:proofErr w:type="spellEnd"/>
      <w:r w:rsidRPr="0080651B">
        <w:rPr>
          <w:rFonts w:ascii="Times New Roman" w:hAnsi="Times New Roman" w:cs="Times New Roman"/>
          <w:sz w:val="24"/>
          <w:szCs w:val="24"/>
        </w:rPr>
        <w:t xml:space="preserve">-статических  функций,  </w:t>
      </w:r>
      <w:proofErr w:type="gramStart"/>
      <w:r w:rsidRPr="0080651B">
        <w:rPr>
          <w:rFonts w:ascii="Times New Roman" w:hAnsi="Times New Roman" w:cs="Times New Roman"/>
          <w:sz w:val="24"/>
          <w:szCs w:val="24"/>
        </w:rPr>
        <w:t>необходимых</w:t>
      </w:r>
      <w:proofErr w:type="gramEnd"/>
      <w:r w:rsidRPr="0080651B">
        <w:rPr>
          <w:rFonts w:ascii="Times New Roman" w:hAnsi="Times New Roman" w:cs="Times New Roman"/>
          <w:sz w:val="24"/>
          <w:szCs w:val="24"/>
        </w:rPr>
        <w:t xml:space="preserve">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w:t>
      </w:r>
      <w:proofErr w:type="spellStart"/>
      <w:r w:rsidRPr="0080651B">
        <w:rPr>
          <w:rFonts w:ascii="Times New Roman" w:hAnsi="Times New Roman" w:cs="Times New Roman"/>
          <w:sz w:val="24"/>
          <w:szCs w:val="24"/>
        </w:rPr>
        <w:t>перелезание</w:t>
      </w:r>
      <w:proofErr w:type="spellEnd"/>
      <w:r w:rsidRPr="0080651B">
        <w:rPr>
          <w:rFonts w:ascii="Times New Roman" w:hAnsi="Times New Roman" w:cs="Times New Roman"/>
          <w:sz w:val="24"/>
          <w:szCs w:val="24"/>
        </w:rPr>
        <w:t xml:space="preserve"> и </w:t>
      </w:r>
      <w:proofErr w:type="spellStart"/>
      <w:r w:rsidRPr="0080651B">
        <w:rPr>
          <w:rFonts w:ascii="Times New Roman" w:hAnsi="Times New Roman" w:cs="Times New Roman"/>
          <w:sz w:val="24"/>
          <w:szCs w:val="24"/>
        </w:rPr>
        <w:t>переползание</w:t>
      </w:r>
      <w:proofErr w:type="spellEnd"/>
      <w:r w:rsidRPr="0080651B">
        <w:rPr>
          <w:rFonts w:ascii="Times New Roman" w:hAnsi="Times New Roman" w:cs="Times New Roman"/>
          <w:sz w:val="24"/>
          <w:szCs w:val="24"/>
        </w:rPr>
        <w:t xml:space="preserve">, </w:t>
      </w:r>
      <w:proofErr w:type="spellStart"/>
      <w:r w:rsidRPr="0080651B">
        <w:rPr>
          <w:rFonts w:ascii="Times New Roman" w:hAnsi="Times New Roman" w:cs="Times New Roman"/>
          <w:sz w:val="24"/>
          <w:szCs w:val="24"/>
        </w:rPr>
        <w:t>ритмимические</w:t>
      </w:r>
      <w:proofErr w:type="spellEnd"/>
      <w:r w:rsidRPr="0080651B">
        <w:rPr>
          <w:rFonts w:ascii="Times New Roman" w:hAnsi="Times New Roman" w:cs="Times New Roman"/>
          <w:sz w:val="24"/>
          <w:szCs w:val="24"/>
        </w:rPr>
        <w:t xml:space="preserve">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w:t>
      </w:r>
      <w:r w:rsidRPr="0080651B">
        <w:rPr>
          <w:rFonts w:ascii="Times New Roman" w:hAnsi="Times New Roman" w:cs="Times New Roman"/>
          <w:sz w:val="24"/>
          <w:szCs w:val="24"/>
        </w:rPr>
        <w:lastRenderedPageBreak/>
        <w:t xml:space="preserve">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 </w:t>
      </w:r>
    </w:p>
    <w:p w:rsidR="0080651B" w:rsidRPr="00CE49B8" w:rsidRDefault="00CE49B8" w:rsidP="00CE49B8">
      <w:pPr>
        <w:jc w:val="both"/>
        <w:rPr>
          <w:rFonts w:ascii="Times New Roman" w:eastAsia="Times New Roman" w:hAnsi="Times New Roman" w:cs="Times New Roman"/>
          <w:b/>
          <w:color w:val="000000"/>
          <w:kern w:val="0"/>
          <w:sz w:val="24"/>
          <w:szCs w:val="24"/>
        </w:rPr>
      </w:pPr>
      <w:r w:rsidRPr="00CE49B8">
        <w:rPr>
          <w:rFonts w:ascii="Times New Roman" w:hAnsi="Times New Roman" w:cs="Times New Roman"/>
          <w:b/>
          <w:sz w:val="24"/>
          <w:szCs w:val="24"/>
        </w:rPr>
        <w:t xml:space="preserve">           </w:t>
      </w:r>
      <w:r w:rsidR="009D51D1">
        <w:rPr>
          <w:rFonts w:ascii="Times New Roman" w:hAnsi="Times New Roman" w:cs="Times New Roman"/>
          <w:b/>
          <w:sz w:val="24"/>
          <w:szCs w:val="24"/>
        </w:rPr>
        <w:t>2.1</w:t>
      </w:r>
      <w:r w:rsidRPr="00CE49B8">
        <w:rPr>
          <w:rFonts w:ascii="Times New Roman" w:hAnsi="Times New Roman" w:cs="Times New Roman"/>
          <w:b/>
          <w:sz w:val="24"/>
          <w:szCs w:val="24"/>
        </w:rPr>
        <w:t xml:space="preserve">.8. </w:t>
      </w:r>
      <w:r w:rsidR="0080651B" w:rsidRPr="00CE49B8">
        <w:rPr>
          <w:rFonts w:ascii="Times New Roman" w:hAnsi="Times New Roman" w:cs="Times New Roman"/>
          <w:b/>
          <w:sz w:val="24"/>
          <w:szCs w:val="24"/>
        </w:rPr>
        <w:t xml:space="preserve">Иностранный язык </w:t>
      </w:r>
    </w:p>
    <w:p w:rsidR="0080651B" w:rsidRPr="00CE49B8" w:rsidRDefault="0080651B" w:rsidP="00CE49B8">
      <w:pPr>
        <w:spacing w:after="0" w:line="364" w:lineRule="auto"/>
        <w:ind w:left="551"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80651B" w:rsidRPr="00CE49B8" w:rsidRDefault="0080651B" w:rsidP="00CE49B8">
      <w:pPr>
        <w:spacing w:after="0" w:line="362" w:lineRule="auto"/>
        <w:ind w:left="551"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80651B" w:rsidRPr="00CE49B8" w:rsidRDefault="0080651B" w:rsidP="00CE49B8">
      <w:pPr>
        <w:spacing w:after="0" w:line="369" w:lineRule="auto"/>
        <w:ind w:left="551" w:firstLine="566"/>
        <w:jc w:val="both"/>
        <w:rPr>
          <w:rFonts w:ascii="Times New Roman" w:hAnsi="Times New Roman" w:cs="Times New Roman"/>
          <w:sz w:val="24"/>
          <w:szCs w:val="24"/>
        </w:rPr>
      </w:pPr>
      <w:proofErr w:type="spellStart"/>
      <w:r w:rsidRPr="00CE49B8">
        <w:rPr>
          <w:rFonts w:ascii="Times New Roman" w:hAnsi="Times New Roman" w:cs="Times New Roman"/>
          <w:sz w:val="24"/>
          <w:szCs w:val="24"/>
        </w:rPr>
        <w:t>Соизучение</w:t>
      </w:r>
      <w:proofErr w:type="spellEnd"/>
      <w:r w:rsidRPr="00CE49B8">
        <w:rPr>
          <w:rFonts w:ascii="Times New Roman" w:hAnsi="Times New Roman" w:cs="Times New Roman"/>
          <w:sz w:val="24"/>
          <w:szCs w:val="24"/>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80651B" w:rsidRPr="00CE49B8" w:rsidRDefault="0080651B" w:rsidP="00CE49B8">
      <w:pPr>
        <w:spacing w:after="0" w:line="364" w:lineRule="auto"/>
        <w:ind w:left="551"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80651B" w:rsidRPr="00CE49B8" w:rsidRDefault="0080651B" w:rsidP="009D51D1">
      <w:pPr>
        <w:spacing w:after="0" w:line="396" w:lineRule="auto"/>
        <w:ind w:left="551" w:firstLine="566"/>
        <w:jc w:val="both"/>
        <w:rPr>
          <w:rFonts w:ascii="Times New Roman" w:hAnsi="Times New Roman" w:cs="Times New Roman"/>
          <w:sz w:val="24"/>
          <w:szCs w:val="24"/>
        </w:rPr>
      </w:pPr>
      <w:r w:rsidRPr="00CE49B8">
        <w:rPr>
          <w:rFonts w:ascii="Times New Roman" w:hAnsi="Times New Roman" w:cs="Times New Roman"/>
          <w:sz w:val="24"/>
          <w:szCs w:val="24"/>
        </w:rPr>
        <w:lastRenderedPageBreak/>
        <w:t xml:space="preserve">В результате изучения иностранного языка на ступени начального общего образования у обучающихся: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CE49B8">
        <w:rPr>
          <w:rFonts w:ascii="Times New Roman" w:hAnsi="Times New Roman" w:cs="Times New Roman"/>
          <w:sz w:val="24"/>
          <w:szCs w:val="24"/>
        </w:rPr>
        <w:t>аудирование</w:t>
      </w:r>
      <w:proofErr w:type="spellEnd"/>
      <w:r w:rsidRPr="00CE49B8">
        <w:rPr>
          <w:rFonts w:ascii="Times New Roman" w:hAnsi="Times New Roman" w:cs="Times New Roman"/>
          <w:sz w:val="24"/>
          <w:szCs w:val="24"/>
        </w:rPr>
        <w:t xml:space="preserve">)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w:t>
      </w:r>
    </w:p>
    <w:p w:rsidR="0080651B" w:rsidRPr="00CE49B8" w:rsidRDefault="0080651B" w:rsidP="00CE49B8">
      <w:pPr>
        <w:numPr>
          <w:ilvl w:val="0"/>
          <w:numId w:val="3"/>
        </w:numPr>
        <w:suppressAutoHyphens w:val="0"/>
        <w:spacing w:after="29" w:line="369"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80651B" w:rsidRPr="00CE49B8" w:rsidRDefault="0080651B" w:rsidP="00CE49B8">
      <w:pPr>
        <w:numPr>
          <w:ilvl w:val="0"/>
          <w:numId w:val="3"/>
        </w:numPr>
        <w:suppressAutoHyphens w:val="0"/>
        <w:spacing w:after="0" w:line="384"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rsidR="0080651B" w:rsidRPr="00CE49B8" w:rsidRDefault="0080651B" w:rsidP="00CE49B8">
      <w:pPr>
        <w:spacing w:after="161" w:line="256" w:lineRule="auto"/>
        <w:ind w:left="566"/>
        <w:jc w:val="both"/>
        <w:rPr>
          <w:rFonts w:ascii="Times New Roman" w:hAnsi="Times New Roman" w:cs="Times New Roman"/>
          <w:sz w:val="24"/>
          <w:szCs w:val="24"/>
        </w:rPr>
      </w:pPr>
      <w:r w:rsidRPr="00CE49B8">
        <w:rPr>
          <w:rFonts w:ascii="Times New Roman" w:hAnsi="Times New Roman" w:cs="Times New Roman"/>
          <w:sz w:val="24"/>
          <w:szCs w:val="24"/>
        </w:rPr>
        <w:t xml:space="preserve">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Коммуникативные умения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Говорение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научится: </w:t>
      </w:r>
    </w:p>
    <w:p w:rsidR="0080651B" w:rsidRPr="00CE49B8" w:rsidRDefault="0080651B" w:rsidP="00CE49B8">
      <w:pPr>
        <w:numPr>
          <w:ilvl w:val="0"/>
          <w:numId w:val="3"/>
        </w:numPr>
        <w:suppressAutoHyphens w:val="0"/>
        <w:spacing w:after="0"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участвовать в элементарных диалогах (этикетном, диалоге-расспросе, </w:t>
      </w:r>
      <w:proofErr w:type="spellStart"/>
      <w:r w:rsidRPr="00CE49B8">
        <w:rPr>
          <w:rFonts w:ascii="Times New Roman" w:hAnsi="Times New Roman" w:cs="Times New Roman"/>
          <w:sz w:val="24"/>
          <w:szCs w:val="24"/>
        </w:rPr>
        <w:t>диалогепобуждении</w:t>
      </w:r>
      <w:proofErr w:type="spellEnd"/>
      <w:r w:rsidRPr="00CE49B8">
        <w:rPr>
          <w:rFonts w:ascii="Times New Roman" w:hAnsi="Times New Roman" w:cs="Times New Roman"/>
          <w:sz w:val="24"/>
          <w:szCs w:val="24"/>
        </w:rPr>
        <w:t xml:space="preserve">), соблюдая нормы речевого этикета, принятые в англоязычных странах; - составлять небольшое описание предмета, картинки, персонажа; - рассказывать о себе, своей семье, друге.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получит возможность научиться: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воспроизводить наизусть небольшие произведения детского фольклора;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составлять краткую характеристику персонажа;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кратко излагать содержание прочитанного текста. </w:t>
      </w:r>
    </w:p>
    <w:p w:rsidR="0080651B" w:rsidRPr="00CE49B8" w:rsidRDefault="0080651B" w:rsidP="00CE49B8">
      <w:pPr>
        <w:spacing w:after="159" w:line="256" w:lineRule="auto"/>
        <w:ind w:left="561" w:hanging="10"/>
        <w:jc w:val="both"/>
        <w:rPr>
          <w:rFonts w:ascii="Times New Roman" w:hAnsi="Times New Roman" w:cs="Times New Roman"/>
          <w:sz w:val="24"/>
          <w:szCs w:val="24"/>
        </w:rPr>
      </w:pPr>
      <w:proofErr w:type="spellStart"/>
      <w:r w:rsidRPr="00CE49B8">
        <w:rPr>
          <w:rFonts w:ascii="Times New Roman" w:hAnsi="Times New Roman" w:cs="Times New Roman"/>
          <w:sz w:val="24"/>
          <w:szCs w:val="24"/>
        </w:rPr>
        <w:t>Аудирование</w:t>
      </w:r>
      <w:proofErr w:type="spellEnd"/>
      <w:r w:rsidRPr="00CE49B8">
        <w:rPr>
          <w:rFonts w:ascii="Times New Roman" w:hAnsi="Times New Roman" w:cs="Times New Roman"/>
          <w:sz w:val="24"/>
          <w:szCs w:val="24"/>
        </w:rPr>
        <w:t xml:space="preserve">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lastRenderedPageBreak/>
        <w:t xml:space="preserve">Выпускник научится: </w:t>
      </w:r>
    </w:p>
    <w:p w:rsidR="0080651B" w:rsidRPr="00CE49B8" w:rsidRDefault="0080651B" w:rsidP="00CE49B8">
      <w:pPr>
        <w:numPr>
          <w:ilvl w:val="0"/>
          <w:numId w:val="3"/>
        </w:numPr>
        <w:suppressAutoHyphens w:val="0"/>
        <w:spacing w:after="0" w:line="398"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понимать на слух речь учителя и одноклассников при непосредственном общении и вербально/</w:t>
      </w:r>
      <w:proofErr w:type="spellStart"/>
      <w:r w:rsidRPr="00CE49B8">
        <w:rPr>
          <w:rFonts w:ascii="Times New Roman" w:hAnsi="Times New Roman" w:cs="Times New Roman"/>
          <w:sz w:val="24"/>
          <w:szCs w:val="24"/>
        </w:rPr>
        <w:t>невербально</w:t>
      </w:r>
      <w:proofErr w:type="spellEnd"/>
      <w:r w:rsidRPr="00CE49B8">
        <w:rPr>
          <w:rFonts w:ascii="Times New Roman" w:hAnsi="Times New Roman" w:cs="Times New Roman"/>
          <w:sz w:val="24"/>
          <w:szCs w:val="24"/>
        </w:rPr>
        <w:t xml:space="preserve"> реагировать на услышанное; </w:t>
      </w:r>
    </w:p>
    <w:p w:rsidR="0080651B" w:rsidRPr="00CE49B8" w:rsidRDefault="0080651B" w:rsidP="00CE49B8">
      <w:pPr>
        <w:numPr>
          <w:ilvl w:val="0"/>
          <w:numId w:val="3"/>
        </w:numPr>
        <w:suppressAutoHyphens w:val="0"/>
        <w:spacing w:after="0" w:line="398"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получит возможность научиться: </w:t>
      </w:r>
    </w:p>
    <w:p w:rsidR="0080651B" w:rsidRPr="00CE49B8" w:rsidRDefault="0080651B" w:rsidP="00CE49B8">
      <w:pPr>
        <w:numPr>
          <w:ilvl w:val="0"/>
          <w:numId w:val="3"/>
        </w:numPr>
        <w:suppressAutoHyphens w:val="0"/>
        <w:spacing w:after="159"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воспринимать на слух </w:t>
      </w:r>
      <w:proofErr w:type="spellStart"/>
      <w:r w:rsidRPr="00CE49B8">
        <w:rPr>
          <w:rFonts w:ascii="Times New Roman" w:hAnsi="Times New Roman" w:cs="Times New Roman"/>
          <w:sz w:val="24"/>
          <w:szCs w:val="24"/>
        </w:rPr>
        <w:t>аудиотекст</w:t>
      </w:r>
      <w:proofErr w:type="spellEnd"/>
      <w:r w:rsidRPr="00CE49B8">
        <w:rPr>
          <w:rFonts w:ascii="Times New Roman" w:hAnsi="Times New Roman" w:cs="Times New Roman"/>
          <w:sz w:val="24"/>
          <w:szCs w:val="24"/>
        </w:rPr>
        <w:t xml:space="preserve"> и полностью понимать содержащуюся в нём информацию; </w:t>
      </w:r>
    </w:p>
    <w:p w:rsidR="0080651B" w:rsidRPr="00CE49B8" w:rsidRDefault="0080651B" w:rsidP="00CE49B8">
      <w:pPr>
        <w:spacing w:after="162" w:line="256" w:lineRule="auto"/>
        <w:ind w:left="10"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использовать контекстуальную или языковую догадку при восприятии на слух </w:t>
      </w:r>
    </w:p>
    <w:p w:rsidR="0080651B" w:rsidRPr="00CE49B8" w:rsidRDefault="0080651B" w:rsidP="00CE49B8">
      <w:pPr>
        <w:spacing w:after="159" w:line="256" w:lineRule="auto"/>
        <w:ind w:left="10" w:hanging="10"/>
        <w:jc w:val="both"/>
        <w:rPr>
          <w:rFonts w:ascii="Times New Roman" w:hAnsi="Times New Roman" w:cs="Times New Roman"/>
          <w:sz w:val="24"/>
          <w:szCs w:val="24"/>
        </w:rPr>
      </w:pPr>
      <w:r w:rsidRPr="00CE49B8">
        <w:rPr>
          <w:rFonts w:ascii="Times New Roman" w:hAnsi="Times New Roman" w:cs="Times New Roman"/>
          <w:sz w:val="24"/>
          <w:szCs w:val="24"/>
        </w:rPr>
        <w:t xml:space="preserve">текстов, содержащих некоторые незнакомые слова.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Чтение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научится: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соотносить графический образ английского слова с его звуковым образом; </w:t>
      </w:r>
    </w:p>
    <w:p w:rsidR="0080651B" w:rsidRPr="00CE49B8" w:rsidRDefault="0080651B" w:rsidP="00CE49B8">
      <w:pPr>
        <w:numPr>
          <w:ilvl w:val="0"/>
          <w:numId w:val="3"/>
        </w:numPr>
        <w:suppressAutoHyphens w:val="0"/>
        <w:spacing w:after="2"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80651B" w:rsidRPr="00CE49B8" w:rsidRDefault="0080651B" w:rsidP="00CE49B8">
      <w:pPr>
        <w:numPr>
          <w:ilvl w:val="0"/>
          <w:numId w:val="3"/>
        </w:numPr>
        <w:suppressAutoHyphens w:val="0"/>
        <w:spacing w:after="1"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читать про себя и находить необходимую информацию.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получит возможность научиться: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догадываться о значении незнакомых слов по контексту; </w:t>
      </w:r>
    </w:p>
    <w:p w:rsidR="0080651B" w:rsidRPr="00CE49B8" w:rsidRDefault="0080651B" w:rsidP="00CE49B8">
      <w:pPr>
        <w:numPr>
          <w:ilvl w:val="0"/>
          <w:numId w:val="3"/>
        </w:numPr>
        <w:suppressAutoHyphens w:val="0"/>
        <w:spacing w:after="0"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не обращать внимания на незнакомые слова, не мешающие понимать основное содержание текста.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Письмо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научится: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выписывать из текста слова, словосочетания и предложения; </w:t>
      </w:r>
    </w:p>
    <w:p w:rsidR="0080651B" w:rsidRPr="00CE49B8" w:rsidRDefault="0080651B" w:rsidP="00CE49B8">
      <w:pPr>
        <w:numPr>
          <w:ilvl w:val="0"/>
          <w:numId w:val="3"/>
        </w:numPr>
        <w:suppressAutoHyphens w:val="0"/>
        <w:spacing w:after="2"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писать поздравительную открытку к Новому году, Рождеству, дню рождения (с опорой на образец);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писать по образцу краткое письмо зарубежному другу (с опорой на образец).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lastRenderedPageBreak/>
        <w:t xml:space="preserve">Выпускник получит возможность научиться: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 письменной форме кратко отвечать на вопросы к тексту;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составлять рассказ в письменной форме по плану/ключевым словам;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заполнять простую анкету;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правильно оформлять конверт, сервисные поля в системе электронной почты </w:t>
      </w:r>
    </w:p>
    <w:p w:rsidR="0080651B" w:rsidRPr="00CE49B8" w:rsidRDefault="0080651B" w:rsidP="00CE49B8">
      <w:pPr>
        <w:spacing w:after="112" w:line="256" w:lineRule="auto"/>
        <w:ind w:left="10"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(адрес, тема сообщения). </w:t>
      </w:r>
    </w:p>
    <w:p w:rsidR="0080651B" w:rsidRPr="00CE49B8" w:rsidRDefault="0080651B" w:rsidP="00CE49B8">
      <w:pPr>
        <w:spacing w:after="162" w:line="256" w:lineRule="auto"/>
        <w:ind w:left="566"/>
        <w:jc w:val="both"/>
        <w:rPr>
          <w:rFonts w:ascii="Times New Roman" w:hAnsi="Times New Roman" w:cs="Times New Roman"/>
          <w:sz w:val="24"/>
          <w:szCs w:val="24"/>
        </w:rPr>
      </w:pPr>
      <w:r w:rsidRPr="00CE49B8">
        <w:rPr>
          <w:rFonts w:ascii="Times New Roman" w:hAnsi="Times New Roman" w:cs="Times New Roman"/>
          <w:sz w:val="24"/>
          <w:szCs w:val="24"/>
        </w:rPr>
        <w:t xml:space="preserve">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Языковые средства и навыки оперирования ими </w:t>
      </w:r>
    </w:p>
    <w:p w:rsidR="0080651B" w:rsidRPr="00CE49B8" w:rsidRDefault="0080651B" w:rsidP="00CE49B8">
      <w:pPr>
        <w:spacing w:after="0" w:line="398" w:lineRule="auto"/>
        <w:ind w:left="561" w:right="3908"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Графика, каллиграфия, орфография Выпускник научится: </w:t>
      </w:r>
    </w:p>
    <w:p w:rsidR="0080651B" w:rsidRPr="00CE49B8" w:rsidRDefault="0080651B" w:rsidP="00CE49B8">
      <w:pPr>
        <w:numPr>
          <w:ilvl w:val="0"/>
          <w:numId w:val="3"/>
        </w:numPr>
        <w:suppressAutoHyphens w:val="0"/>
        <w:spacing w:after="0" w:line="398"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воспроизводить графически и каллиграфически корректно все буквы английского алфавита (</w:t>
      </w:r>
      <w:proofErr w:type="spellStart"/>
      <w:r w:rsidRPr="00CE49B8">
        <w:rPr>
          <w:rFonts w:ascii="Times New Roman" w:hAnsi="Times New Roman" w:cs="Times New Roman"/>
          <w:sz w:val="24"/>
          <w:szCs w:val="24"/>
        </w:rPr>
        <w:t>полупечатное</w:t>
      </w:r>
      <w:proofErr w:type="spellEnd"/>
      <w:r w:rsidRPr="00CE49B8">
        <w:rPr>
          <w:rFonts w:ascii="Times New Roman" w:hAnsi="Times New Roman" w:cs="Times New Roman"/>
          <w:sz w:val="24"/>
          <w:szCs w:val="24"/>
        </w:rPr>
        <w:t xml:space="preserve"> написание букв, буквосочетаний, слов);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пользоваться английским алфавитом, знать последовательность букв в нём;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списывать текст;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восстанавливать слово в соответствии с решаемой учебной задачей; </w:t>
      </w:r>
    </w:p>
    <w:p w:rsidR="0080651B" w:rsidRPr="00CE49B8" w:rsidRDefault="0080651B" w:rsidP="00CE49B8">
      <w:pPr>
        <w:spacing w:after="159" w:line="256" w:lineRule="auto"/>
        <w:ind w:left="716"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отличать буквы от знаков транскрипции.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получит возможность научиться: </w:t>
      </w:r>
    </w:p>
    <w:p w:rsidR="0080651B" w:rsidRPr="00CE49B8" w:rsidRDefault="0080651B" w:rsidP="00CE49B8">
      <w:pPr>
        <w:numPr>
          <w:ilvl w:val="0"/>
          <w:numId w:val="3"/>
        </w:numPr>
        <w:suppressAutoHyphens w:val="0"/>
        <w:spacing w:after="0"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сравнивать и анализировать буквосочетания английского языка и их транскрипцию;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proofErr w:type="spellStart"/>
      <w:r w:rsidRPr="00CE49B8">
        <w:rPr>
          <w:rFonts w:ascii="Times New Roman" w:hAnsi="Times New Roman" w:cs="Times New Roman"/>
          <w:sz w:val="24"/>
          <w:szCs w:val="24"/>
        </w:rPr>
        <w:t>руппировать</w:t>
      </w:r>
      <w:proofErr w:type="spellEnd"/>
      <w:r w:rsidRPr="00CE49B8">
        <w:rPr>
          <w:rFonts w:ascii="Times New Roman" w:hAnsi="Times New Roman" w:cs="Times New Roman"/>
          <w:sz w:val="24"/>
          <w:szCs w:val="24"/>
        </w:rPr>
        <w:t xml:space="preserve"> слова в соответствии с изученными правилами чтения;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уточнять написание слова по словарю; </w:t>
      </w:r>
    </w:p>
    <w:p w:rsidR="0080651B" w:rsidRPr="00CE49B8" w:rsidRDefault="0080651B" w:rsidP="00CE49B8">
      <w:pPr>
        <w:numPr>
          <w:ilvl w:val="0"/>
          <w:numId w:val="3"/>
        </w:numPr>
        <w:suppressAutoHyphens w:val="0"/>
        <w:spacing w:after="0"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использовать экранный перевод отдельных слов (с русского языка на иностранный язык и обратно). </w:t>
      </w:r>
    </w:p>
    <w:p w:rsidR="0080651B" w:rsidRPr="00CE49B8" w:rsidRDefault="0080651B" w:rsidP="00CE49B8">
      <w:pPr>
        <w:spacing w:after="0" w:line="396" w:lineRule="auto"/>
        <w:ind w:left="561" w:right="472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Фонетическая сторона речи Выпускник научится: </w:t>
      </w:r>
    </w:p>
    <w:p w:rsidR="0080651B" w:rsidRPr="00CE49B8" w:rsidRDefault="0080651B" w:rsidP="00CE49B8">
      <w:pPr>
        <w:numPr>
          <w:ilvl w:val="0"/>
          <w:numId w:val="3"/>
        </w:numPr>
        <w:suppressAutoHyphens w:val="0"/>
        <w:spacing w:after="0" w:line="398"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соблюдать правильное ударение в изолированном слове, фразе;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различать коммуникативные типы предложений по интонации; </w:t>
      </w:r>
    </w:p>
    <w:p w:rsidR="0080651B" w:rsidRPr="00CE49B8" w:rsidRDefault="0080651B" w:rsidP="00CE49B8">
      <w:pPr>
        <w:numPr>
          <w:ilvl w:val="0"/>
          <w:numId w:val="3"/>
        </w:numPr>
        <w:suppressAutoHyphens w:val="0"/>
        <w:spacing w:after="0"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lastRenderedPageBreak/>
        <w:t xml:space="preserve">корректно произносить предложения с точки зрения их </w:t>
      </w:r>
      <w:proofErr w:type="spellStart"/>
      <w:r w:rsidRPr="00CE49B8">
        <w:rPr>
          <w:rFonts w:ascii="Times New Roman" w:hAnsi="Times New Roman" w:cs="Times New Roman"/>
          <w:sz w:val="24"/>
          <w:szCs w:val="24"/>
        </w:rPr>
        <w:t>ритмико</w:t>
      </w:r>
      <w:proofErr w:type="spellEnd"/>
      <w:r w:rsidRPr="00CE49B8">
        <w:rPr>
          <w:rFonts w:ascii="Times New Roman" w:hAnsi="Times New Roman" w:cs="Times New Roman"/>
          <w:sz w:val="24"/>
          <w:szCs w:val="24"/>
        </w:rPr>
        <w:t xml:space="preserve"> интонационных особенностей.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получит возможность научиться: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распознавать связующее r в речи и уметь его использовать;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соблюдать интонацию перечисления; </w:t>
      </w:r>
    </w:p>
    <w:p w:rsidR="0080651B" w:rsidRPr="00CE49B8" w:rsidRDefault="0080651B" w:rsidP="00CE49B8">
      <w:pPr>
        <w:numPr>
          <w:ilvl w:val="0"/>
          <w:numId w:val="3"/>
        </w:numPr>
        <w:suppressAutoHyphens w:val="0"/>
        <w:spacing w:after="2"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соблюдать правило отсутствия ударения на служебных словах (артиклях, союзах, предлогах);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читать изучаемые слова по транскрипции. </w:t>
      </w:r>
    </w:p>
    <w:p w:rsidR="0080651B" w:rsidRPr="00CE49B8" w:rsidRDefault="0080651B" w:rsidP="00CE49B8">
      <w:pPr>
        <w:spacing w:after="0" w:line="396" w:lineRule="auto"/>
        <w:ind w:left="561" w:right="4877"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Лексическая сторона речи Выпускник научится: </w:t>
      </w:r>
    </w:p>
    <w:p w:rsidR="0080651B" w:rsidRPr="00CE49B8" w:rsidRDefault="0080651B" w:rsidP="00CE49B8">
      <w:pPr>
        <w:numPr>
          <w:ilvl w:val="0"/>
          <w:numId w:val="3"/>
        </w:numPr>
        <w:suppressAutoHyphens w:val="0"/>
        <w:spacing w:after="0" w:line="398"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rsidR="0080651B" w:rsidRPr="00CE49B8" w:rsidRDefault="0080651B" w:rsidP="00CE49B8">
      <w:pPr>
        <w:numPr>
          <w:ilvl w:val="0"/>
          <w:numId w:val="3"/>
        </w:numPr>
        <w:suppressAutoHyphens w:val="0"/>
        <w:spacing w:after="0"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восстанавливать текст в соответствии с решаемой учебной задачей.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получит возможность научиться: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узнавать простые словообразовательные элементы; </w:t>
      </w:r>
    </w:p>
    <w:p w:rsidR="0080651B" w:rsidRPr="00CE49B8" w:rsidRDefault="0080651B" w:rsidP="00CE49B8">
      <w:pPr>
        <w:numPr>
          <w:ilvl w:val="0"/>
          <w:numId w:val="3"/>
        </w:numPr>
        <w:suppressAutoHyphens w:val="0"/>
        <w:spacing w:after="159"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опираться на языковую догадку в процессе чтения и </w:t>
      </w:r>
      <w:proofErr w:type="spellStart"/>
      <w:r w:rsidRPr="00CE49B8">
        <w:rPr>
          <w:rFonts w:ascii="Times New Roman" w:hAnsi="Times New Roman" w:cs="Times New Roman"/>
          <w:sz w:val="24"/>
          <w:szCs w:val="24"/>
        </w:rPr>
        <w:t>аудирования</w:t>
      </w:r>
      <w:proofErr w:type="spellEnd"/>
      <w:r w:rsidRPr="00CE49B8">
        <w:rPr>
          <w:rFonts w:ascii="Times New Roman" w:hAnsi="Times New Roman" w:cs="Times New Roman"/>
          <w:sz w:val="24"/>
          <w:szCs w:val="24"/>
        </w:rPr>
        <w:t xml:space="preserve"> (интернациональные и сложные слова). Грамматическая сторона речи Выпускник научится: </w:t>
      </w:r>
    </w:p>
    <w:p w:rsidR="0080651B" w:rsidRPr="00CE49B8" w:rsidRDefault="0080651B" w:rsidP="00CE49B8">
      <w:pPr>
        <w:spacing w:after="25" w:line="376" w:lineRule="auto"/>
        <w:ind w:firstLine="706"/>
        <w:jc w:val="both"/>
        <w:rPr>
          <w:rFonts w:ascii="Times New Roman" w:hAnsi="Times New Roman" w:cs="Times New Roman"/>
          <w:sz w:val="24"/>
          <w:szCs w:val="24"/>
        </w:rPr>
      </w:pPr>
      <w:r w:rsidRPr="00CE49B8">
        <w:rPr>
          <w:rFonts w:ascii="Times New Roman" w:hAnsi="Times New Roman" w:cs="Times New Roman"/>
          <w:sz w:val="24"/>
          <w:szCs w:val="24"/>
        </w:rPr>
        <w:t xml:space="preserve">распознавать и употреблять в речи основные коммуникативные типы предложений; -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CE49B8">
        <w:rPr>
          <w:rFonts w:ascii="Times New Roman" w:hAnsi="Times New Roman" w:cs="Times New Roman"/>
          <w:sz w:val="24"/>
          <w:szCs w:val="24"/>
        </w:rPr>
        <w:t>to</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be</w:t>
      </w:r>
      <w:proofErr w:type="spellEnd"/>
      <w:r w:rsidRPr="00CE49B8">
        <w:rPr>
          <w:rFonts w:ascii="Times New Roman" w:hAnsi="Times New Roman" w:cs="Times New Roman"/>
          <w:sz w:val="24"/>
          <w:szCs w:val="24"/>
        </w:rPr>
        <w:t xml:space="preserve">; глаголы в </w:t>
      </w:r>
      <w:proofErr w:type="spellStart"/>
      <w:r w:rsidRPr="00CE49B8">
        <w:rPr>
          <w:rFonts w:ascii="Times New Roman" w:hAnsi="Times New Roman" w:cs="Times New Roman"/>
          <w:sz w:val="24"/>
          <w:szCs w:val="24"/>
        </w:rPr>
        <w:t>Present</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Past</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Future</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Simple</w:t>
      </w:r>
      <w:proofErr w:type="spellEnd"/>
      <w:r w:rsidRPr="00CE49B8">
        <w:rPr>
          <w:rFonts w:ascii="Times New Roman" w:hAnsi="Times New Roman" w:cs="Times New Roman"/>
          <w:sz w:val="24"/>
          <w:szCs w:val="24"/>
        </w:rPr>
        <w:t xml:space="preserve">; модальные глаголы </w:t>
      </w:r>
      <w:proofErr w:type="spellStart"/>
      <w:r w:rsidRPr="00CE49B8">
        <w:rPr>
          <w:rFonts w:ascii="Times New Roman" w:hAnsi="Times New Roman" w:cs="Times New Roman"/>
          <w:sz w:val="24"/>
          <w:szCs w:val="24"/>
        </w:rPr>
        <w:t>can</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may</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must</w:t>
      </w:r>
      <w:proofErr w:type="spellEnd"/>
      <w:r w:rsidRPr="00CE49B8">
        <w:rPr>
          <w:rFonts w:ascii="Times New Roman" w:hAnsi="Times New Roman" w:cs="Times New Roman"/>
          <w:sz w:val="24"/>
          <w:szCs w:val="24"/>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80651B" w:rsidRPr="00CE49B8" w:rsidRDefault="0080651B" w:rsidP="00CE49B8">
      <w:pPr>
        <w:spacing w:after="159" w:line="256" w:lineRule="auto"/>
        <w:ind w:left="561" w:hanging="10"/>
        <w:jc w:val="both"/>
        <w:rPr>
          <w:rFonts w:ascii="Times New Roman" w:hAnsi="Times New Roman" w:cs="Times New Roman"/>
          <w:sz w:val="24"/>
          <w:szCs w:val="24"/>
        </w:rPr>
      </w:pPr>
      <w:r w:rsidRPr="00CE49B8">
        <w:rPr>
          <w:rFonts w:ascii="Times New Roman" w:hAnsi="Times New Roman" w:cs="Times New Roman"/>
          <w:sz w:val="24"/>
          <w:szCs w:val="24"/>
        </w:rPr>
        <w:t xml:space="preserve">Выпускник получит возможность научиться: </w:t>
      </w:r>
    </w:p>
    <w:p w:rsidR="0080651B" w:rsidRPr="00CE49B8" w:rsidRDefault="0080651B" w:rsidP="00CE49B8">
      <w:pPr>
        <w:numPr>
          <w:ilvl w:val="0"/>
          <w:numId w:val="3"/>
        </w:numPr>
        <w:suppressAutoHyphens w:val="0"/>
        <w:spacing w:after="159" w:line="25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lastRenderedPageBreak/>
        <w:t xml:space="preserve">узнавать сложносочинённые предложения с союзами </w:t>
      </w:r>
      <w:proofErr w:type="spellStart"/>
      <w:r w:rsidRPr="00CE49B8">
        <w:rPr>
          <w:rFonts w:ascii="Times New Roman" w:hAnsi="Times New Roman" w:cs="Times New Roman"/>
          <w:sz w:val="24"/>
          <w:szCs w:val="24"/>
        </w:rPr>
        <w:t>and</w:t>
      </w:r>
      <w:proofErr w:type="spellEnd"/>
      <w:r w:rsidRPr="00CE49B8">
        <w:rPr>
          <w:rFonts w:ascii="Times New Roman" w:hAnsi="Times New Roman" w:cs="Times New Roman"/>
          <w:sz w:val="24"/>
          <w:szCs w:val="24"/>
        </w:rPr>
        <w:t xml:space="preserve"> и </w:t>
      </w:r>
      <w:proofErr w:type="spellStart"/>
      <w:r w:rsidRPr="00CE49B8">
        <w:rPr>
          <w:rFonts w:ascii="Times New Roman" w:hAnsi="Times New Roman" w:cs="Times New Roman"/>
          <w:sz w:val="24"/>
          <w:szCs w:val="24"/>
        </w:rPr>
        <w:t>but</w:t>
      </w:r>
      <w:proofErr w:type="spellEnd"/>
      <w:r w:rsidRPr="00CE49B8">
        <w:rPr>
          <w:rFonts w:ascii="Times New Roman" w:hAnsi="Times New Roman" w:cs="Times New Roman"/>
          <w:sz w:val="24"/>
          <w:szCs w:val="24"/>
        </w:rPr>
        <w:t xml:space="preserve">; </w:t>
      </w:r>
    </w:p>
    <w:p w:rsidR="0080651B" w:rsidRPr="00CE49B8" w:rsidRDefault="0080651B" w:rsidP="00CE49B8">
      <w:pPr>
        <w:numPr>
          <w:ilvl w:val="0"/>
          <w:numId w:val="3"/>
        </w:numPr>
        <w:suppressAutoHyphens w:val="0"/>
        <w:spacing w:after="21" w:line="379" w:lineRule="auto"/>
        <w:ind w:firstLine="566"/>
        <w:jc w:val="both"/>
        <w:rPr>
          <w:rFonts w:ascii="Times New Roman" w:hAnsi="Times New Roman" w:cs="Times New Roman"/>
          <w:sz w:val="24"/>
          <w:szCs w:val="24"/>
          <w:lang w:val="en-US"/>
        </w:rPr>
      </w:pPr>
      <w:r w:rsidRPr="00CE49B8">
        <w:rPr>
          <w:rFonts w:ascii="Times New Roman" w:hAnsi="Times New Roman" w:cs="Times New Roman"/>
          <w:sz w:val="24"/>
          <w:szCs w:val="24"/>
        </w:rPr>
        <w:t>использовать в речи безличные предложения (</w:t>
      </w:r>
      <w:proofErr w:type="spellStart"/>
      <w:r w:rsidRPr="00CE49B8">
        <w:rPr>
          <w:rFonts w:ascii="Times New Roman" w:hAnsi="Times New Roman" w:cs="Times New Roman"/>
          <w:sz w:val="24"/>
          <w:szCs w:val="24"/>
        </w:rPr>
        <w:t>It’s</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cold</w:t>
      </w:r>
      <w:proofErr w:type="spellEnd"/>
      <w:r w:rsidRPr="00CE49B8">
        <w:rPr>
          <w:rFonts w:ascii="Times New Roman" w:hAnsi="Times New Roman" w:cs="Times New Roman"/>
          <w:sz w:val="24"/>
          <w:szCs w:val="24"/>
        </w:rPr>
        <w:t xml:space="preserve">. </w:t>
      </w:r>
      <w:r w:rsidRPr="00CE49B8">
        <w:rPr>
          <w:rFonts w:ascii="Times New Roman" w:hAnsi="Times New Roman" w:cs="Times New Roman"/>
          <w:sz w:val="24"/>
          <w:szCs w:val="24"/>
          <w:lang w:val="en-US"/>
        </w:rPr>
        <w:t xml:space="preserve">It’s 5 o’clock. It’s interesting), </w:t>
      </w:r>
      <w:r w:rsidRPr="00CE49B8">
        <w:rPr>
          <w:rFonts w:ascii="Times New Roman" w:hAnsi="Times New Roman" w:cs="Times New Roman"/>
          <w:sz w:val="24"/>
          <w:szCs w:val="24"/>
        </w:rPr>
        <w:t>предложения</w:t>
      </w:r>
      <w:r w:rsidRPr="00CE49B8">
        <w:rPr>
          <w:rFonts w:ascii="Times New Roman" w:hAnsi="Times New Roman" w:cs="Times New Roman"/>
          <w:sz w:val="24"/>
          <w:szCs w:val="24"/>
          <w:lang w:val="en-US"/>
        </w:rPr>
        <w:t xml:space="preserve"> </w:t>
      </w:r>
      <w:r w:rsidRPr="00CE49B8">
        <w:rPr>
          <w:rFonts w:ascii="Times New Roman" w:hAnsi="Times New Roman" w:cs="Times New Roman"/>
          <w:sz w:val="24"/>
          <w:szCs w:val="24"/>
        </w:rPr>
        <w:t>с</w:t>
      </w:r>
      <w:r w:rsidRPr="00CE49B8">
        <w:rPr>
          <w:rFonts w:ascii="Times New Roman" w:hAnsi="Times New Roman" w:cs="Times New Roman"/>
          <w:sz w:val="24"/>
          <w:szCs w:val="24"/>
          <w:lang w:val="en-US"/>
        </w:rPr>
        <w:t xml:space="preserve"> </w:t>
      </w:r>
      <w:r w:rsidRPr="00CE49B8">
        <w:rPr>
          <w:rFonts w:ascii="Times New Roman" w:hAnsi="Times New Roman" w:cs="Times New Roman"/>
          <w:sz w:val="24"/>
          <w:szCs w:val="24"/>
        </w:rPr>
        <w:t>конструкцией</w:t>
      </w:r>
      <w:r w:rsidRPr="00CE49B8">
        <w:rPr>
          <w:rFonts w:ascii="Times New Roman" w:hAnsi="Times New Roman" w:cs="Times New Roman"/>
          <w:sz w:val="24"/>
          <w:szCs w:val="24"/>
          <w:lang w:val="en-US"/>
        </w:rPr>
        <w:t xml:space="preserve"> there is/there are; </w:t>
      </w:r>
    </w:p>
    <w:p w:rsidR="0080651B" w:rsidRPr="00CE49B8" w:rsidRDefault="0080651B" w:rsidP="00CE49B8">
      <w:pPr>
        <w:numPr>
          <w:ilvl w:val="0"/>
          <w:numId w:val="3"/>
        </w:numPr>
        <w:suppressAutoHyphens w:val="0"/>
        <w:spacing w:after="0" w:line="381" w:lineRule="auto"/>
        <w:ind w:firstLine="566"/>
        <w:jc w:val="both"/>
        <w:rPr>
          <w:rFonts w:ascii="Times New Roman" w:hAnsi="Times New Roman" w:cs="Times New Roman"/>
          <w:sz w:val="24"/>
          <w:szCs w:val="24"/>
          <w:lang w:val="en-US"/>
        </w:rPr>
      </w:pPr>
      <w:r w:rsidRPr="00CE49B8">
        <w:rPr>
          <w:rFonts w:ascii="Times New Roman" w:hAnsi="Times New Roman" w:cs="Times New Roman"/>
          <w:sz w:val="24"/>
          <w:szCs w:val="24"/>
        </w:rPr>
        <w:t xml:space="preserve">оперировать в речи неопределёнными местоимениями </w:t>
      </w:r>
      <w:proofErr w:type="spellStart"/>
      <w:r w:rsidRPr="00CE49B8">
        <w:rPr>
          <w:rFonts w:ascii="Times New Roman" w:hAnsi="Times New Roman" w:cs="Times New Roman"/>
          <w:sz w:val="24"/>
          <w:szCs w:val="24"/>
        </w:rPr>
        <w:t>some</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any</w:t>
      </w:r>
      <w:proofErr w:type="spellEnd"/>
      <w:r w:rsidRPr="00CE49B8">
        <w:rPr>
          <w:rFonts w:ascii="Times New Roman" w:hAnsi="Times New Roman" w:cs="Times New Roman"/>
          <w:sz w:val="24"/>
          <w:szCs w:val="24"/>
        </w:rPr>
        <w:t xml:space="preserve"> (некоторые случаи употребления: </w:t>
      </w:r>
      <w:proofErr w:type="spellStart"/>
      <w:r w:rsidRPr="00CE49B8">
        <w:rPr>
          <w:rFonts w:ascii="Times New Roman" w:hAnsi="Times New Roman" w:cs="Times New Roman"/>
          <w:sz w:val="24"/>
          <w:szCs w:val="24"/>
        </w:rPr>
        <w:t>Can</w:t>
      </w:r>
      <w:proofErr w:type="spellEnd"/>
      <w:r w:rsidRPr="00CE49B8">
        <w:rPr>
          <w:rFonts w:ascii="Times New Roman" w:hAnsi="Times New Roman" w:cs="Times New Roman"/>
          <w:sz w:val="24"/>
          <w:szCs w:val="24"/>
        </w:rPr>
        <w:t xml:space="preserve"> I </w:t>
      </w:r>
      <w:proofErr w:type="spellStart"/>
      <w:r w:rsidRPr="00CE49B8">
        <w:rPr>
          <w:rFonts w:ascii="Times New Roman" w:hAnsi="Times New Roman" w:cs="Times New Roman"/>
          <w:sz w:val="24"/>
          <w:szCs w:val="24"/>
        </w:rPr>
        <w:t>have</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some</w:t>
      </w:r>
      <w:proofErr w:type="spellEnd"/>
      <w:r w:rsidRPr="00CE49B8">
        <w:rPr>
          <w:rFonts w:ascii="Times New Roman" w:hAnsi="Times New Roman" w:cs="Times New Roman"/>
          <w:sz w:val="24"/>
          <w:szCs w:val="24"/>
        </w:rPr>
        <w:t xml:space="preserve"> </w:t>
      </w:r>
      <w:proofErr w:type="spellStart"/>
      <w:r w:rsidRPr="00CE49B8">
        <w:rPr>
          <w:rFonts w:ascii="Times New Roman" w:hAnsi="Times New Roman" w:cs="Times New Roman"/>
          <w:sz w:val="24"/>
          <w:szCs w:val="24"/>
        </w:rPr>
        <w:t>tea</w:t>
      </w:r>
      <w:proofErr w:type="spellEnd"/>
      <w:r w:rsidRPr="00CE49B8">
        <w:rPr>
          <w:rFonts w:ascii="Times New Roman" w:hAnsi="Times New Roman" w:cs="Times New Roman"/>
          <w:sz w:val="24"/>
          <w:szCs w:val="24"/>
        </w:rPr>
        <w:t xml:space="preserve">? </w:t>
      </w:r>
      <w:r w:rsidRPr="00CE49B8">
        <w:rPr>
          <w:rFonts w:ascii="Times New Roman" w:hAnsi="Times New Roman" w:cs="Times New Roman"/>
          <w:sz w:val="24"/>
          <w:szCs w:val="24"/>
          <w:lang w:val="en-US"/>
        </w:rPr>
        <w:t xml:space="preserve">Is there any milk in the fridge? — No, there isn’t any); </w:t>
      </w:r>
    </w:p>
    <w:p w:rsidR="0080651B" w:rsidRPr="00CE49B8" w:rsidRDefault="0080651B" w:rsidP="00CE49B8">
      <w:pPr>
        <w:numPr>
          <w:ilvl w:val="0"/>
          <w:numId w:val="3"/>
        </w:numPr>
        <w:suppressAutoHyphens w:val="0"/>
        <w:spacing w:after="32" w:line="369" w:lineRule="auto"/>
        <w:ind w:firstLine="566"/>
        <w:jc w:val="both"/>
        <w:rPr>
          <w:rFonts w:ascii="Times New Roman" w:hAnsi="Times New Roman" w:cs="Times New Roman"/>
          <w:sz w:val="24"/>
          <w:szCs w:val="24"/>
          <w:lang w:val="en-US"/>
        </w:rPr>
      </w:pPr>
      <w:r w:rsidRPr="00CE49B8">
        <w:rPr>
          <w:rFonts w:ascii="Times New Roman" w:hAnsi="Times New Roman" w:cs="Times New Roman"/>
          <w:sz w:val="24"/>
          <w:szCs w:val="24"/>
        </w:rPr>
        <w:t>оперировать</w:t>
      </w:r>
      <w:r w:rsidRPr="00CE49B8">
        <w:rPr>
          <w:rFonts w:ascii="Times New Roman" w:hAnsi="Times New Roman" w:cs="Times New Roman"/>
          <w:sz w:val="24"/>
          <w:szCs w:val="24"/>
          <w:lang w:val="en-US"/>
        </w:rPr>
        <w:t xml:space="preserve"> </w:t>
      </w:r>
      <w:r w:rsidRPr="00CE49B8">
        <w:rPr>
          <w:rFonts w:ascii="Times New Roman" w:hAnsi="Times New Roman" w:cs="Times New Roman"/>
          <w:sz w:val="24"/>
          <w:szCs w:val="24"/>
        </w:rPr>
        <w:t>в</w:t>
      </w:r>
      <w:r w:rsidRPr="00CE49B8">
        <w:rPr>
          <w:rFonts w:ascii="Times New Roman" w:hAnsi="Times New Roman" w:cs="Times New Roman"/>
          <w:sz w:val="24"/>
          <w:szCs w:val="24"/>
          <w:lang w:val="en-US"/>
        </w:rPr>
        <w:t xml:space="preserve"> </w:t>
      </w:r>
      <w:r w:rsidRPr="00CE49B8">
        <w:rPr>
          <w:rFonts w:ascii="Times New Roman" w:hAnsi="Times New Roman" w:cs="Times New Roman"/>
          <w:sz w:val="24"/>
          <w:szCs w:val="24"/>
        </w:rPr>
        <w:t>речи</w:t>
      </w:r>
      <w:r w:rsidRPr="00CE49B8">
        <w:rPr>
          <w:rFonts w:ascii="Times New Roman" w:hAnsi="Times New Roman" w:cs="Times New Roman"/>
          <w:sz w:val="24"/>
          <w:szCs w:val="24"/>
          <w:lang w:val="en-US"/>
        </w:rPr>
        <w:t xml:space="preserve"> </w:t>
      </w:r>
      <w:r w:rsidRPr="00CE49B8">
        <w:rPr>
          <w:rFonts w:ascii="Times New Roman" w:hAnsi="Times New Roman" w:cs="Times New Roman"/>
          <w:sz w:val="24"/>
          <w:szCs w:val="24"/>
        </w:rPr>
        <w:t>наречиями</w:t>
      </w:r>
      <w:r w:rsidRPr="00CE49B8">
        <w:rPr>
          <w:rFonts w:ascii="Times New Roman" w:hAnsi="Times New Roman" w:cs="Times New Roman"/>
          <w:sz w:val="24"/>
          <w:szCs w:val="24"/>
          <w:lang w:val="en-US"/>
        </w:rPr>
        <w:t xml:space="preserve"> </w:t>
      </w:r>
      <w:r w:rsidRPr="00CE49B8">
        <w:rPr>
          <w:rFonts w:ascii="Times New Roman" w:hAnsi="Times New Roman" w:cs="Times New Roman"/>
          <w:sz w:val="24"/>
          <w:szCs w:val="24"/>
        </w:rPr>
        <w:t>времени</w:t>
      </w:r>
      <w:r w:rsidRPr="00CE49B8">
        <w:rPr>
          <w:rFonts w:ascii="Times New Roman" w:hAnsi="Times New Roman" w:cs="Times New Roman"/>
          <w:sz w:val="24"/>
          <w:szCs w:val="24"/>
          <w:lang w:val="en-US"/>
        </w:rPr>
        <w:t xml:space="preserve"> (yesterday, tomorrow, never, usually, often, sometimes); </w:t>
      </w:r>
      <w:r w:rsidRPr="00CE49B8">
        <w:rPr>
          <w:rFonts w:ascii="Times New Roman" w:hAnsi="Times New Roman" w:cs="Times New Roman"/>
          <w:sz w:val="24"/>
          <w:szCs w:val="24"/>
        </w:rPr>
        <w:t>наречиями</w:t>
      </w:r>
      <w:r w:rsidRPr="00CE49B8">
        <w:rPr>
          <w:rFonts w:ascii="Times New Roman" w:hAnsi="Times New Roman" w:cs="Times New Roman"/>
          <w:sz w:val="24"/>
          <w:szCs w:val="24"/>
          <w:lang w:val="en-US"/>
        </w:rPr>
        <w:t xml:space="preserve"> </w:t>
      </w:r>
      <w:r w:rsidRPr="00CE49B8">
        <w:rPr>
          <w:rFonts w:ascii="Times New Roman" w:hAnsi="Times New Roman" w:cs="Times New Roman"/>
          <w:sz w:val="24"/>
          <w:szCs w:val="24"/>
        </w:rPr>
        <w:t>степени</w:t>
      </w:r>
      <w:r w:rsidRPr="00CE49B8">
        <w:rPr>
          <w:rFonts w:ascii="Times New Roman" w:hAnsi="Times New Roman" w:cs="Times New Roman"/>
          <w:sz w:val="24"/>
          <w:szCs w:val="24"/>
          <w:lang w:val="en-US"/>
        </w:rPr>
        <w:t xml:space="preserve"> (much, little, very); </w:t>
      </w:r>
    </w:p>
    <w:p w:rsidR="0080651B" w:rsidRPr="00CE49B8" w:rsidRDefault="0080651B" w:rsidP="00CE49B8">
      <w:pPr>
        <w:numPr>
          <w:ilvl w:val="0"/>
          <w:numId w:val="3"/>
        </w:numPr>
        <w:suppressAutoHyphens w:val="0"/>
        <w:spacing w:after="10" w:line="396" w:lineRule="auto"/>
        <w:ind w:firstLine="566"/>
        <w:jc w:val="both"/>
        <w:rPr>
          <w:rFonts w:ascii="Times New Roman" w:hAnsi="Times New Roman" w:cs="Times New Roman"/>
          <w:sz w:val="24"/>
          <w:szCs w:val="24"/>
        </w:rPr>
      </w:pPr>
      <w:r w:rsidRPr="00CE49B8">
        <w:rPr>
          <w:rFonts w:ascii="Times New Roman" w:hAnsi="Times New Roman" w:cs="Times New Roman"/>
          <w:sz w:val="24"/>
          <w:szCs w:val="24"/>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9D51D1" w:rsidRPr="009D51D1" w:rsidRDefault="009D51D1" w:rsidP="00F97829">
      <w:pPr>
        <w:pStyle w:val="aa"/>
        <w:numPr>
          <w:ilvl w:val="2"/>
          <w:numId w:val="4"/>
        </w:numPr>
        <w:spacing w:line="15" w:lineRule="atLeast"/>
        <w:jc w:val="both"/>
        <w:rPr>
          <w:rFonts w:ascii="Times New Roman" w:hAnsi="Times New Roman"/>
          <w:b/>
          <w:sz w:val="24"/>
        </w:rPr>
      </w:pPr>
      <w:r w:rsidRPr="009D51D1">
        <w:rPr>
          <w:rFonts w:ascii="Times New Roman" w:hAnsi="Times New Roman"/>
          <w:b/>
          <w:sz w:val="24"/>
        </w:rPr>
        <w:t>Музыка</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 xml:space="preserve">Обобщенное представление об основных </w:t>
      </w:r>
      <w:proofErr w:type="spellStart"/>
      <w:r w:rsidRPr="00652CE0">
        <w:rPr>
          <w:rFonts w:ascii="Times New Roman" w:hAnsi="Times New Roman"/>
          <w:sz w:val="24"/>
        </w:rPr>
        <w:t>образно</w:t>
      </w:r>
      <w:r w:rsidRPr="00652CE0">
        <w:rPr>
          <w:rFonts w:ascii="Times New Roman" w:hAnsi="Times New Roman"/>
          <w:sz w:val="24"/>
        </w:rPr>
        <w:softHyphen/>
        <w:t>эмоциональных</w:t>
      </w:r>
      <w:proofErr w:type="spellEnd"/>
      <w:r w:rsidRPr="00652CE0">
        <w:rPr>
          <w:rFonts w:ascii="Times New Roman" w:hAnsi="Times New Roman"/>
          <w:sz w:val="24"/>
        </w:rPr>
        <w:t xml:space="preserve"> сферах музыки и о многообразии музыкальных жанров и стилей. Песня, танец, марш и их разновидности. </w:t>
      </w:r>
      <w:proofErr w:type="spellStart"/>
      <w:r w:rsidRPr="00652CE0">
        <w:rPr>
          <w:rFonts w:ascii="Times New Roman" w:hAnsi="Times New Roman"/>
          <w:sz w:val="24"/>
        </w:rPr>
        <w:t>Песенность</w:t>
      </w:r>
      <w:proofErr w:type="spellEnd"/>
      <w:r w:rsidRPr="00652CE0">
        <w:rPr>
          <w:rFonts w:ascii="Times New Roman" w:hAnsi="Times New Roman"/>
          <w:sz w:val="24"/>
        </w:rPr>
        <w:t xml:space="preserve">, </w:t>
      </w:r>
      <w:proofErr w:type="spellStart"/>
      <w:r w:rsidRPr="00652CE0">
        <w:rPr>
          <w:rFonts w:ascii="Times New Roman" w:hAnsi="Times New Roman"/>
          <w:sz w:val="24"/>
        </w:rPr>
        <w:t>танцевальность</w:t>
      </w:r>
      <w:proofErr w:type="spellEnd"/>
      <w:r w:rsidRPr="00652CE0">
        <w:rPr>
          <w:rFonts w:ascii="Times New Roman" w:hAnsi="Times New Roman"/>
          <w:sz w:val="24"/>
        </w:rPr>
        <w:t xml:space="preserve">, </w:t>
      </w:r>
      <w:proofErr w:type="spellStart"/>
      <w:r w:rsidRPr="00652CE0">
        <w:rPr>
          <w:rFonts w:ascii="Times New Roman" w:hAnsi="Times New Roman"/>
          <w:sz w:val="24"/>
        </w:rPr>
        <w:t>маршевость</w:t>
      </w:r>
      <w:proofErr w:type="spellEnd"/>
      <w:r w:rsidRPr="00652CE0">
        <w:rPr>
          <w:rFonts w:ascii="Times New Roman" w:hAnsi="Times New Roman"/>
          <w:sz w:val="24"/>
        </w:rPr>
        <w:t>. Опера, балет, симфония, концерт, сюита, кантата, мюзикл.</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w:t>
      </w:r>
      <w:r w:rsidRPr="00652CE0">
        <w:rPr>
          <w:rFonts w:ascii="Times New Roman" w:hAnsi="Times New Roman"/>
          <w:sz w:val="24"/>
        </w:rPr>
        <w:softHyphen/>
        <w:t>,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b/>
          <w:i/>
          <w:sz w:val="24"/>
        </w:rPr>
        <w:t>Основные закономерности музыкального искусства</w:t>
      </w:r>
      <w:r w:rsidRPr="00652CE0">
        <w:rPr>
          <w:rFonts w:ascii="Times New Roman" w:hAnsi="Times New Roman"/>
          <w:b/>
          <w:sz w:val="24"/>
        </w:rPr>
        <w:t>.</w:t>
      </w:r>
      <w:r w:rsidRPr="00652CE0">
        <w:rPr>
          <w:rFonts w:ascii="Times New Roman" w:hAnsi="Times New Roman"/>
          <w:sz w:val="24"/>
        </w:rPr>
        <w:t xml:space="preserve"> </w:t>
      </w:r>
      <w:proofErr w:type="spellStart"/>
      <w:r w:rsidRPr="00652CE0">
        <w:rPr>
          <w:rFonts w:ascii="Times New Roman" w:hAnsi="Times New Roman"/>
          <w:sz w:val="24"/>
        </w:rPr>
        <w:t>Интонационно</w:t>
      </w:r>
      <w:r w:rsidRPr="00652CE0">
        <w:rPr>
          <w:rFonts w:ascii="Times New Roman" w:hAnsi="Times New Roman"/>
          <w:sz w:val="24"/>
        </w:rPr>
        <w:softHyphen/>
        <w:t>образная</w:t>
      </w:r>
      <w:proofErr w:type="spellEnd"/>
      <w:r w:rsidRPr="00652CE0">
        <w:rPr>
          <w:rFonts w:ascii="Times New Roman" w:hAnsi="Times New Roman"/>
          <w:sz w:val="24"/>
        </w:rPr>
        <w:t xml:space="preserve">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 xml:space="preserve">Формы построения музыки как обобщенное выражение </w:t>
      </w:r>
      <w:proofErr w:type="spellStart"/>
      <w:r w:rsidRPr="00652CE0">
        <w:rPr>
          <w:rFonts w:ascii="Times New Roman" w:hAnsi="Times New Roman"/>
          <w:sz w:val="24"/>
        </w:rPr>
        <w:t>художественно</w:t>
      </w:r>
      <w:r w:rsidRPr="00652CE0">
        <w:rPr>
          <w:rFonts w:ascii="Times New Roman" w:hAnsi="Times New Roman"/>
          <w:sz w:val="24"/>
        </w:rPr>
        <w:softHyphen/>
        <w:t>образного</w:t>
      </w:r>
      <w:proofErr w:type="spellEnd"/>
      <w:r w:rsidRPr="00652CE0">
        <w:rPr>
          <w:rFonts w:ascii="Times New Roman" w:hAnsi="Times New Roman"/>
          <w:sz w:val="24"/>
        </w:rPr>
        <w:t xml:space="preserve"> содержания произведений. Формы одночастные, двух- и трехчастные, вариации, рондо и др.</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b/>
          <w:i/>
          <w:sz w:val="24"/>
        </w:rPr>
        <w:lastRenderedPageBreak/>
        <w:t>Музыкальная картина мира.</w:t>
      </w:r>
      <w:r w:rsidRPr="00652CE0">
        <w:rPr>
          <w:rFonts w:ascii="Times New Roman" w:hAnsi="Times New Roman"/>
          <w:sz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sidRPr="00652CE0">
        <w:rPr>
          <w:rFonts w:ascii="Times New Roman" w:hAnsi="Times New Roman"/>
          <w:sz w:val="24"/>
        </w:rPr>
        <w:softHyphen/>
        <w:t>-поэтические традиции: содержание, образная сфера и музыкальный язык.</w:t>
      </w:r>
    </w:p>
    <w:p w:rsidR="009D51D1" w:rsidRPr="008A2579" w:rsidRDefault="009D51D1" w:rsidP="00F97829">
      <w:pPr>
        <w:pStyle w:val="aa"/>
        <w:numPr>
          <w:ilvl w:val="2"/>
          <w:numId w:val="4"/>
        </w:numPr>
        <w:spacing w:line="15" w:lineRule="atLeast"/>
        <w:jc w:val="both"/>
        <w:rPr>
          <w:rFonts w:ascii="Times New Roman" w:hAnsi="Times New Roman"/>
          <w:b/>
          <w:i/>
          <w:sz w:val="24"/>
        </w:rPr>
      </w:pPr>
      <w:r w:rsidRPr="008A2579">
        <w:rPr>
          <w:rFonts w:ascii="Times New Roman" w:hAnsi="Times New Roman"/>
          <w:b/>
          <w:i/>
          <w:sz w:val="24"/>
        </w:rPr>
        <w:t>Основы религиозных культур и светской этики</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Россия — наша Родина.</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 xml:space="preserve">Культура и религия. Праздники в религиях мира. </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Представление о светской этике, об отечественных традиционных религиях, их роли в культуре, истории и современности России.</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9D51D1" w:rsidRPr="00652CE0" w:rsidRDefault="009D51D1" w:rsidP="009D51D1">
      <w:pPr>
        <w:spacing w:line="15" w:lineRule="atLeast"/>
        <w:ind w:firstLine="284"/>
        <w:jc w:val="both"/>
        <w:rPr>
          <w:rFonts w:ascii="Times New Roman" w:hAnsi="Times New Roman"/>
          <w:sz w:val="24"/>
        </w:rPr>
      </w:pPr>
      <w:r w:rsidRPr="00652CE0">
        <w:rPr>
          <w:rFonts w:ascii="Times New Roman" w:hAnsi="Times New Roman"/>
          <w:sz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8A2579" w:rsidRPr="008A2579" w:rsidRDefault="008A2579" w:rsidP="008A2579">
      <w:pPr>
        <w:spacing w:line="15" w:lineRule="atLeast"/>
        <w:jc w:val="both"/>
        <w:rPr>
          <w:rFonts w:ascii="Times New Roman" w:hAnsi="Times New Roman"/>
          <w:b/>
          <w:i/>
          <w:sz w:val="24"/>
        </w:rPr>
      </w:pPr>
      <w:r>
        <w:rPr>
          <w:rFonts w:ascii="Times New Roman" w:hAnsi="Times New Roman"/>
          <w:b/>
          <w:i/>
          <w:sz w:val="24"/>
        </w:rPr>
        <w:t>2.1.11</w:t>
      </w:r>
      <w:r w:rsidRPr="008A2579">
        <w:rPr>
          <w:rFonts w:ascii="Times New Roman" w:hAnsi="Times New Roman"/>
          <w:b/>
          <w:i/>
          <w:sz w:val="24"/>
        </w:rPr>
        <w:t>. Родной язык</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Содержание курса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w:t>
      </w:r>
      <w:r w:rsidRPr="008A2579">
        <w:rPr>
          <w:rFonts w:ascii="Times New Roman" w:eastAsia="Times New Roman" w:hAnsi="Times New Roman" w:cs="Times New Roman"/>
          <w:color w:val="000000"/>
          <w:sz w:val="24"/>
          <w:szCs w:val="21"/>
          <w:lang w:eastAsia="ru-RU"/>
        </w:rPr>
        <w:lastRenderedPageBreak/>
        <w:t>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 xml:space="preserve">Программой предусматривается расширение </w:t>
      </w:r>
      <w:proofErr w:type="spellStart"/>
      <w:r w:rsidRPr="008A2579">
        <w:rPr>
          <w:rFonts w:ascii="Times New Roman" w:eastAsia="Times New Roman" w:hAnsi="Times New Roman" w:cs="Times New Roman"/>
          <w:color w:val="000000"/>
          <w:sz w:val="24"/>
          <w:szCs w:val="21"/>
          <w:lang w:eastAsia="ru-RU"/>
        </w:rPr>
        <w:t>межпредметного</w:t>
      </w:r>
      <w:proofErr w:type="spellEnd"/>
      <w:r w:rsidRPr="008A2579">
        <w:rPr>
          <w:rFonts w:ascii="Times New Roman" w:eastAsia="Times New Roman" w:hAnsi="Times New Roman" w:cs="Times New Roman"/>
          <w:color w:val="000000"/>
          <w:sz w:val="24"/>
          <w:szCs w:val="21"/>
          <w:lang w:eastAsia="ru-RU"/>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i/>
          <w:iCs/>
          <w:color w:val="000000"/>
          <w:sz w:val="24"/>
          <w:szCs w:val="21"/>
          <w:lang w:eastAsia="ru-RU"/>
        </w:rPr>
        <w:t>Основные содержательные линии программы учебного предмета «Родной язык»</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Целевыми установками</w:t>
      </w:r>
      <w:r w:rsidRPr="008A2579">
        <w:rPr>
          <w:rFonts w:ascii="Times New Roman" w:eastAsia="Times New Roman" w:hAnsi="Times New Roman" w:cs="Times New Roman"/>
          <w:color w:val="000000"/>
          <w:sz w:val="24"/>
          <w:szCs w:val="21"/>
          <w:lang w:eastAsia="ru-RU"/>
        </w:rPr>
        <w:t> данного курса являются:</w:t>
      </w:r>
    </w:p>
    <w:p w:rsidR="008A2579" w:rsidRPr="008A2579" w:rsidRDefault="008A2579" w:rsidP="00F97829">
      <w:pPr>
        <w:numPr>
          <w:ilvl w:val="0"/>
          <w:numId w:val="5"/>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совершенствование у младших школьников как носителей языка способности ориентироваться в пространстве языка и речи, развитие языковой интуиции;</w:t>
      </w:r>
    </w:p>
    <w:p w:rsidR="008A2579" w:rsidRPr="008A2579" w:rsidRDefault="008A2579" w:rsidP="00F97829">
      <w:pPr>
        <w:numPr>
          <w:ilvl w:val="0"/>
          <w:numId w:val="5"/>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изучение исторических фактов развития языка;</w:t>
      </w:r>
    </w:p>
    <w:p w:rsidR="008A2579" w:rsidRPr="008A2579" w:rsidRDefault="008A2579" w:rsidP="00F97829">
      <w:pPr>
        <w:numPr>
          <w:ilvl w:val="0"/>
          <w:numId w:val="5"/>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расширение представлений о различных методах познания языка (учебное лингвистическое мини-исследование, проект, наблюдение, анализ и т. п.);</w:t>
      </w:r>
    </w:p>
    <w:p w:rsidR="008A2579" w:rsidRPr="008A2579" w:rsidRDefault="008A2579" w:rsidP="00F97829">
      <w:pPr>
        <w:numPr>
          <w:ilvl w:val="0"/>
          <w:numId w:val="5"/>
        </w:numPr>
        <w:shd w:val="clear" w:color="auto" w:fill="FFFFFF"/>
        <w:suppressAutoHyphens w:val="0"/>
        <w:spacing w:after="0"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включение учащихся в практическую речевую деятельность.</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В соответствии с этим в программе выделяются следующие блоки:</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Первый блок – «Русский язык: прошлое и настоящее»</w:t>
      </w:r>
      <w:r w:rsidRPr="008A2579">
        <w:rPr>
          <w:rFonts w:ascii="Times New Roman" w:eastAsia="Times New Roman" w:hAnsi="Times New Roman" w:cs="Times New Roman"/>
          <w:color w:val="000000"/>
          <w:sz w:val="24"/>
          <w:szCs w:val="21"/>
          <w:lang w:eastAsia="ru-RU"/>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Второй блок – «Язык в действии»</w:t>
      </w:r>
      <w:r w:rsidRPr="008A2579">
        <w:rPr>
          <w:rFonts w:ascii="Times New Roman" w:eastAsia="Times New Roman" w:hAnsi="Times New Roman" w:cs="Times New Roman"/>
          <w:color w:val="000000"/>
          <w:sz w:val="24"/>
          <w:szCs w:val="21"/>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Третий блок – «Секреты речи и текста»</w:t>
      </w:r>
      <w:r w:rsidRPr="008A2579">
        <w:rPr>
          <w:rFonts w:ascii="Times New Roman" w:eastAsia="Times New Roman" w:hAnsi="Times New Roman" w:cs="Times New Roman"/>
          <w:color w:val="000000"/>
          <w:sz w:val="24"/>
          <w:szCs w:val="21"/>
          <w:lang w:eastAsia="ru-RU"/>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w:t>
      </w:r>
      <w:r w:rsidRPr="008A2579">
        <w:rPr>
          <w:rFonts w:ascii="Times New Roman" w:eastAsia="Times New Roman" w:hAnsi="Times New Roman" w:cs="Times New Roman"/>
          <w:color w:val="000000"/>
          <w:sz w:val="24"/>
          <w:szCs w:val="21"/>
          <w:lang w:eastAsia="ru-RU"/>
        </w:rPr>
        <w:lastRenderedPageBreak/>
        <w:t>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8A2579" w:rsidRPr="008A2579" w:rsidRDefault="008A2579" w:rsidP="008A2579">
      <w:pPr>
        <w:shd w:val="clear" w:color="auto" w:fill="FFFFFF"/>
        <w:spacing w:line="15" w:lineRule="atLeast"/>
        <w:jc w:val="both"/>
        <w:rPr>
          <w:rFonts w:ascii="Times New Roman" w:eastAsia="Times New Roman" w:hAnsi="Times New Roman" w:cs="Times New Roman"/>
          <w:b/>
          <w:i/>
          <w:color w:val="000000"/>
          <w:sz w:val="24"/>
          <w:szCs w:val="21"/>
          <w:lang w:eastAsia="ru-RU"/>
        </w:rPr>
      </w:pPr>
      <w:r>
        <w:rPr>
          <w:rFonts w:ascii="Times New Roman" w:eastAsia="Times New Roman" w:hAnsi="Times New Roman" w:cs="Times New Roman"/>
          <w:b/>
          <w:i/>
          <w:color w:val="000000"/>
          <w:sz w:val="24"/>
          <w:szCs w:val="21"/>
          <w:lang w:eastAsia="ru-RU"/>
        </w:rPr>
        <w:t>2.1.12</w:t>
      </w:r>
      <w:r w:rsidRPr="008A2579">
        <w:rPr>
          <w:rFonts w:ascii="Times New Roman" w:eastAsia="Times New Roman" w:hAnsi="Times New Roman" w:cs="Times New Roman"/>
          <w:b/>
          <w:i/>
          <w:color w:val="000000"/>
          <w:sz w:val="24"/>
          <w:szCs w:val="21"/>
          <w:lang w:eastAsia="ru-RU"/>
        </w:rPr>
        <w:t>. Литературное чтение на родном языке</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Содержание учебного предмета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Виды речевой и читательской деятельности</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proofErr w:type="spellStart"/>
      <w:r w:rsidRPr="008A2579">
        <w:rPr>
          <w:rFonts w:ascii="Times New Roman" w:eastAsia="Times New Roman" w:hAnsi="Times New Roman" w:cs="Times New Roman"/>
          <w:b/>
          <w:bCs/>
          <w:color w:val="000000"/>
          <w:sz w:val="24"/>
          <w:szCs w:val="21"/>
          <w:lang w:eastAsia="ru-RU"/>
        </w:rPr>
        <w:t>Аудирование</w:t>
      </w:r>
      <w:proofErr w:type="spellEnd"/>
      <w:r w:rsidRPr="008A2579">
        <w:rPr>
          <w:rFonts w:ascii="Times New Roman" w:eastAsia="Times New Roman" w:hAnsi="Times New Roman" w:cs="Times New Roman"/>
          <w:b/>
          <w:bCs/>
          <w:color w:val="000000"/>
          <w:sz w:val="24"/>
          <w:szCs w:val="21"/>
          <w:lang w:eastAsia="ru-RU"/>
        </w:rPr>
        <w:t xml:space="preserve"> (слушание)</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Восприятие на слух звучащей речи (высказывание собесед</w:t>
      </w:r>
      <w:r w:rsidRPr="008A2579">
        <w:rPr>
          <w:rFonts w:ascii="Times New Roman" w:eastAsia="Times New Roman" w:hAnsi="Times New Roman" w:cs="Times New Roman"/>
          <w:color w:val="000000"/>
          <w:sz w:val="24"/>
          <w:szCs w:val="21"/>
          <w:lang w:eastAsia="ru-RU"/>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8A2579">
        <w:rPr>
          <w:rFonts w:ascii="Times New Roman" w:eastAsia="Times New Roman" w:hAnsi="Times New Roman" w:cs="Times New Roman"/>
          <w:color w:val="000000"/>
          <w:sz w:val="24"/>
          <w:szCs w:val="21"/>
          <w:lang w:eastAsia="ru-RU"/>
        </w:rPr>
        <w:softHyphen/>
        <w:t>довательности событий, осознание цели речевого высказыва</w:t>
      </w:r>
      <w:r w:rsidRPr="008A2579">
        <w:rPr>
          <w:rFonts w:ascii="Times New Roman" w:eastAsia="Times New Roman" w:hAnsi="Times New Roman" w:cs="Times New Roman"/>
          <w:color w:val="000000"/>
          <w:sz w:val="24"/>
          <w:szCs w:val="21"/>
          <w:lang w:eastAsia="ru-RU"/>
        </w:rPr>
        <w:softHyphen/>
        <w:t>ния, умение задавать вопросы по прослушанному учебному, научно-познавательному и художественному произведениям.</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Чтение</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Чтение вслух.</w:t>
      </w:r>
      <w:r w:rsidRPr="008A2579">
        <w:rPr>
          <w:rFonts w:ascii="Times New Roman" w:eastAsia="Times New Roman" w:hAnsi="Times New Roman" w:cs="Times New Roman"/>
          <w:color w:val="000000"/>
          <w:sz w:val="24"/>
          <w:szCs w:val="21"/>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Чтение про себя.</w:t>
      </w:r>
      <w:r w:rsidRPr="008A2579">
        <w:rPr>
          <w:rFonts w:ascii="Times New Roman" w:eastAsia="Times New Roman" w:hAnsi="Times New Roman" w:cs="Times New Roman"/>
          <w:color w:val="000000"/>
          <w:sz w:val="24"/>
          <w:szCs w:val="21"/>
          <w:lang w:eastAsia="ru-RU"/>
        </w:rPr>
        <w:t> Осознание смысла произведения при чте</w:t>
      </w:r>
      <w:r w:rsidRPr="008A2579">
        <w:rPr>
          <w:rFonts w:ascii="Times New Roman" w:eastAsia="Times New Roman" w:hAnsi="Times New Roman" w:cs="Times New Roman"/>
          <w:color w:val="000000"/>
          <w:sz w:val="24"/>
          <w:szCs w:val="21"/>
          <w:lang w:eastAsia="ru-RU"/>
        </w:rPr>
        <w:softHyphen/>
        <w:t>нии про себя (доступных по объёму и жанру произведений). Определение вида чтения (изучающее, ознакомительное, выбо</w:t>
      </w:r>
      <w:r w:rsidRPr="008A2579">
        <w:rPr>
          <w:rFonts w:ascii="Times New Roman" w:eastAsia="Times New Roman" w:hAnsi="Times New Roman" w:cs="Times New Roman"/>
          <w:color w:val="000000"/>
          <w:sz w:val="24"/>
          <w:szCs w:val="21"/>
          <w:lang w:eastAsia="ru-RU"/>
        </w:rPr>
        <w:softHyphen/>
        <w:t>рочное), умение находить в тексте необходимую информацию</w:t>
      </w:r>
      <w:proofErr w:type="gramStart"/>
      <w:r w:rsidRPr="008A2579">
        <w:rPr>
          <w:rFonts w:ascii="Times New Roman" w:eastAsia="Times New Roman" w:hAnsi="Times New Roman" w:cs="Times New Roman"/>
          <w:color w:val="000000"/>
          <w:sz w:val="24"/>
          <w:szCs w:val="21"/>
          <w:lang w:eastAsia="ru-RU"/>
        </w:rPr>
        <w:t xml:space="preserve">.. </w:t>
      </w:r>
      <w:proofErr w:type="gramEnd"/>
      <w:r w:rsidRPr="008A2579">
        <w:rPr>
          <w:rFonts w:ascii="Times New Roman" w:eastAsia="Times New Roman" w:hAnsi="Times New Roman" w:cs="Times New Roman"/>
          <w:color w:val="000000"/>
          <w:sz w:val="24"/>
          <w:szCs w:val="21"/>
          <w:lang w:eastAsia="ru-RU"/>
        </w:rPr>
        <w:t>Понимание особенностей разных видов чтения: факта, описания, дополнения высказывания и др.</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Работа с разными видами текста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Общее представление о разных видах текста: художествен</w:t>
      </w:r>
      <w:r w:rsidRPr="008A2579">
        <w:rPr>
          <w:rFonts w:ascii="Times New Roman" w:eastAsia="Times New Roman" w:hAnsi="Times New Roman" w:cs="Times New Roman"/>
          <w:color w:val="000000"/>
          <w:sz w:val="24"/>
          <w:szCs w:val="21"/>
          <w:lang w:eastAsia="ru-RU"/>
        </w:rPr>
        <w:softHyphen/>
        <w:t>ном, учебном, научно-популярном — и их сравнение. Определе</w:t>
      </w:r>
      <w:r w:rsidRPr="008A2579">
        <w:rPr>
          <w:rFonts w:ascii="Times New Roman" w:eastAsia="Times New Roman" w:hAnsi="Times New Roman" w:cs="Times New Roman"/>
          <w:color w:val="000000"/>
          <w:sz w:val="24"/>
          <w:szCs w:val="21"/>
          <w:lang w:eastAsia="ru-RU"/>
        </w:rPr>
        <w:softHyphen/>
        <w:t>ние целей создания этих видов текста. Особенности фольклорного текста.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Практическое освоение умения отличать текст от набора предложений. Прогнозирование содержания книги по её на</w:t>
      </w:r>
      <w:r w:rsidRPr="008A2579">
        <w:rPr>
          <w:rFonts w:ascii="Times New Roman" w:eastAsia="Times New Roman" w:hAnsi="Times New Roman" w:cs="Times New Roman"/>
          <w:color w:val="000000"/>
          <w:sz w:val="24"/>
          <w:szCs w:val="21"/>
          <w:lang w:eastAsia="ru-RU"/>
        </w:rPr>
        <w:softHyphen/>
        <w:t>званию и оформлению.</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Самостоятельное определение темы и главной мысли про</w:t>
      </w:r>
      <w:r w:rsidRPr="008A2579">
        <w:rPr>
          <w:rFonts w:ascii="Times New Roman" w:eastAsia="Times New Roman" w:hAnsi="Times New Roman" w:cs="Times New Roman"/>
          <w:color w:val="000000"/>
          <w:sz w:val="24"/>
          <w:szCs w:val="21"/>
          <w:lang w:eastAsia="ru-RU"/>
        </w:rPr>
        <w:softHyphen/>
        <w:t xml:space="preserve">изведения по вопросам и самостоятельное деление текста на смысловые части, их </w:t>
      </w:r>
      <w:proofErr w:type="spellStart"/>
      <w:r w:rsidRPr="008A2579">
        <w:rPr>
          <w:rFonts w:ascii="Times New Roman" w:eastAsia="Times New Roman" w:hAnsi="Times New Roman" w:cs="Times New Roman"/>
          <w:color w:val="000000"/>
          <w:sz w:val="24"/>
          <w:szCs w:val="21"/>
          <w:lang w:eastAsia="ru-RU"/>
        </w:rPr>
        <w:t>озаглавливание</w:t>
      </w:r>
      <w:proofErr w:type="spellEnd"/>
      <w:r w:rsidRPr="008A2579">
        <w:rPr>
          <w:rFonts w:ascii="Times New Roman" w:eastAsia="Times New Roman" w:hAnsi="Times New Roman" w:cs="Times New Roman"/>
          <w:color w:val="000000"/>
          <w:sz w:val="24"/>
          <w:szCs w:val="21"/>
          <w:lang w:eastAsia="ru-RU"/>
        </w:rPr>
        <w:t>. Умение работать с раз</w:t>
      </w:r>
      <w:r w:rsidRPr="008A2579">
        <w:rPr>
          <w:rFonts w:ascii="Times New Roman" w:eastAsia="Times New Roman" w:hAnsi="Times New Roman" w:cs="Times New Roman"/>
          <w:color w:val="000000"/>
          <w:sz w:val="24"/>
          <w:szCs w:val="21"/>
          <w:lang w:eastAsia="ru-RU"/>
        </w:rPr>
        <w:softHyphen/>
        <w:t>ными видами информации.</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Работа с текстом художественного произведения</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lastRenderedPageBreak/>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A2579" w:rsidRPr="008A2579" w:rsidRDefault="008A2579" w:rsidP="008A2579">
      <w:pPr>
        <w:shd w:val="clear" w:color="auto" w:fill="FFFFFF"/>
        <w:spacing w:after="150"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Характеристика героя произведения. Портрет, характер героя, выраженные через поступки и речь.</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Освоение разных видов пересказа художественного текста: подробный, выборочный и краткий (передача основных мыслей).</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 xml:space="preserve">Подробный пересказ текста: определение главной мысли фрагмента, выделение опорных или ключевых слов, </w:t>
      </w:r>
      <w:proofErr w:type="spellStart"/>
      <w:r w:rsidRPr="008A2579">
        <w:rPr>
          <w:rFonts w:ascii="Times New Roman" w:eastAsia="Times New Roman" w:hAnsi="Times New Roman" w:cs="Times New Roman"/>
          <w:color w:val="000000"/>
          <w:sz w:val="24"/>
          <w:szCs w:val="21"/>
          <w:lang w:eastAsia="ru-RU"/>
        </w:rPr>
        <w:t>озаглавливание</w:t>
      </w:r>
      <w:proofErr w:type="spellEnd"/>
      <w:r w:rsidRPr="008A2579">
        <w:rPr>
          <w:rFonts w:ascii="Times New Roman" w:eastAsia="Times New Roman" w:hAnsi="Times New Roman" w:cs="Times New Roman"/>
          <w:color w:val="000000"/>
          <w:sz w:val="24"/>
          <w:szCs w:val="21"/>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8A2579">
        <w:rPr>
          <w:rFonts w:ascii="Times New Roman" w:eastAsia="Times New Roman" w:hAnsi="Times New Roman" w:cs="Times New Roman"/>
          <w:color w:val="000000"/>
          <w:sz w:val="24"/>
          <w:szCs w:val="21"/>
          <w:lang w:eastAsia="ru-RU"/>
        </w:rPr>
        <w:t>озаглавливание</w:t>
      </w:r>
      <w:proofErr w:type="spellEnd"/>
      <w:r w:rsidRPr="008A2579">
        <w:rPr>
          <w:rFonts w:ascii="Times New Roman" w:eastAsia="Times New Roman" w:hAnsi="Times New Roman" w:cs="Times New Roman"/>
          <w:color w:val="000000"/>
          <w:sz w:val="24"/>
          <w:szCs w:val="21"/>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Говорение (культура речевого общения)</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8A2579">
        <w:rPr>
          <w:rFonts w:ascii="Times New Roman" w:eastAsia="Times New Roman" w:hAnsi="Times New Roman" w:cs="Times New Roman"/>
          <w:color w:val="000000"/>
          <w:sz w:val="24"/>
          <w:szCs w:val="21"/>
          <w:lang w:eastAsia="ru-RU"/>
        </w:rPr>
        <w:t>внеучебного</w:t>
      </w:r>
      <w:proofErr w:type="spellEnd"/>
      <w:r w:rsidRPr="008A2579">
        <w:rPr>
          <w:rFonts w:ascii="Times New Roman" w:eastAsia="Times New Roman" w:hAnsi="Times New Roman" w:cs="Times New Roman"/>
          <w:color w:val="000000"/>
          <w:sz w:val="24"/>
          <w:szCs w:val="21"/>
          <w:lang w:eastAsia="ru-RU"/>
        </w:rPr>
        <w:t xml:space="preserve"> общения. Знакомство с особенностями национального этикета на основе фольклорных произведений.</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Работа со словом (распознавать прямое и переносное зна</w:t>
      </w:r>
      <w:r w:rsidRPr="008A2579">
        <w:rPr>
          <w:rFonts w:ascii="Times New Roman" w:eastAsia="Times New Roman" w:hAnsi="Times New Roman" w:cs="Times New Roman"/>
          <w:color w:val="000000"/>
          <w:sz w:val="24"/>
          <w:szCs w:val="21"/>
          <w:lang w:eastAsia="ru-RU"/>
        </w:rPr>
        <w:softHyphen/>
        <w:t>чение слов, их многозначность), целенаправленное пополнение активного словарного запаса.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Письмо (культура письменной речи)</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lastRenderedPageBreak/>
        <w:t>Нормы письменной речи: соответствие содержания заголо</w:t>
      </w:r>
      <w:r w:rsidRPr="008A2579">
        <w:rPr>
          <w:rFonts w:ascii="Times New Roman" w:eastAsia="Times New Roman" w:hAnsi="Times New Roman" w:cs="Times New Roman"/>
          <w:color w:val="000000"/>
          <w:sz w:val="24"/>
          <w:szCs w:val="21"/>
          <w:lang w:eastAsia="ru-RU"/>
        </w:rPr>
        <w:softHyphen/>
        <w:t>вку (отражение темы, места действия, характеров героев), ис</w:t>
      </w:r>
      <w:r w:rsidRPr="008A2579">
        <w:rPr>
          <w:rFonts w:ascii="Times New Roman" w:eastAsia="Times New Roman" w:hAnsi="Times New Roman" w:cs="Times New Roman"/>
          <w:color w:val="000000"/>
          <w:sz w:val="24"/>
          <w:szCs w:val="21"/>
          <w:lang w:eastAsia="ru-RU"/>
        </w:rPr>
        <w:softHyphen/>
        <w:t>пользование в письменной речи выразительных средств языка (синонимы, антонимы, сравнения) в мини-сочинениях (пове</w:t>
      </w:r>
      <w:r w:rsidRPr="008A2579">
        <w:rPr>
          <w:rFonts w:ascii="Times New Roman" w:eastAsia="Times New Roman" w:hAnsi="Times New Roman" w:cs="Times New Roman"/>
          <w:color w:val="000000"/>
          <w:sz w:val="24"/>
          <w:szCs w:val="21"/>
          <w:lang w:eastAsia="ru-RU"/>
        </w:rPr>
        <w:softHyphen/>
        <w:t>ствование, описание, рассуждение), рассказ на заданную тему, отзыв о прочитанной книге.</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Круг детского чтения</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b/>
          <w:bCs/>
          <w:color w:val="000000"/>
          <w:sz w:val="24"/>
          <w:szCs w:val="21"/>
          <w:lang w:eastAsia="ru-RU"/>
        </w:rPr>
        <w:t>Литературоведческая пропедевтика </w:t>
      </w:r>
      <w:r w:rsidRPr="008A2579">
        <w:rPr>
          <w:rFonts w:ascii="Times New Roman" w:eastAsia="Times New Roman" w:hAnsi="Times New Roman" w:cs="Times New Roman"/>
          <w:b/>
          <w:bCs/>
          <w:i/>
          <w:iCs/>
          <w:color w:val="000000"/>
          <w:sz w:val="24"/>
          <w:szCs w:val="21"/>
          <w:lang w:eastAsia="ru-RU"/>
        </w:rPr>
        <w:t>(практическое освоение)</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Прозаическая и стихотворная речь: узнавание, различение, выделение особенностей стихотворного произведения (ритм, рифма).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Фольклор и авторские художественные произведения (различение).</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 xml:space="preserve">Жанровое разнообразие произведений. Малые фольклорные формы (колыбельные песни, </w:t>
      </w:r>
      <w:proofErr w:type="spellStart"/>
      <w:r w:rsidRPr="008A2579">
        <w:rPr>
          <w:rFonts w:ascii="Times New Roman" w:eastAsia="Times New Roman" w:hAnsi="Times New Roman" w:cs="Times New Roman"/>
          <w:color w:val="000000"/>
          <w:sz w:val="24"/>
          <w:szCs w:val="21"/>
          <w:lang w:eastAsia="ru-RU"/>
        </w:rPr>
        <w:t>потешки</w:t>
      </w:r>
      <w:proofErr w:type="spellEnd"/>
      <w:r w:rsidRPr="008A2579">
        <w:rPr>
          <w:rFonts w:ascii="Times New Roman" w:eastAsia="Times New Roman" w:hAnsi="Times New Roman" w:cs="Times New Roman"/>
          <w:color w:val="000000"/>
          <w:sz w:val="24"/>
          <w:szCs w:val="21"/>
          <w:lang w:eastAsia="ru-RU"/>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8A2579" w:rsidRPr="008A2579" w:rsidRDefault="008A2579" w:rsidP="008A2579">
      <w:pPr>
        <w:shd w:val="clear" w:color="auto" w:fill="FFFFFF"/>
        <w:spacing w:line="15" w:lineRule="atLeast"/>
        <w:jc w:val="both"/>
        <w:rPr>
          <w:rFonts w:ascii="Times New Roman" w:eastAsia="Times New Roman" w:hAnsi="Times New Roman" w:cs="Times New Roman"/>
          <w:color w:val="000000"/>
          <w:sz w:val="24"/>
          <w:szCs w:val="21"/>
          <w:lang w:eastAsia="ru-RU"/>
        </w:rPr>
      </w:pPr>
      <w:r w:rsidRPr="008A2579">
        <w:rPr>
          <w:rFonts w:ascii="Times New Roman" w:eastAsia="Times New Roman" w:hAnsi="Times New Roman" w:cs="Times New Roman"/>
          <w:color w:val="000000"/>
          <w:sz w:val="24"/>
          <w:szCs w:val="21"/>
          <w:lang w:eastAsia="ru-RU"/>
        </w:rPr>
        <w:t>Рассказ, стихотворение, басня – общее представление о жанре, особенностях построения и выразительных средствах.</w:t>
      </w:r>
    </w:p>
    <w:p w:rsidR="008A2579" w:rsidRDefault="008A2579" w:rsidP="008A2579">
      <w:pPr>
        <w:pStyle w:val="ConsPlusTitle"/>
        <w:jc w:val="both"/>
        <w:outlineLvl w:val="2"/>
      </w:pPr>
      <w:r>
        <w:t>2.2.  Программа формирования УУД.</w:t>
      </w:r>
    </w:p>
    <w:p w:rsidR="00D4121F" w:rsidRPr="00D4121F" w:rsidRDefault="00D4121F" w:rsidP="00D4121F">
      <w:pPr>
        <w:suppressAutoHyphens w:val="0"/>
        <w:spacing w:after="11" w:line="305" w:lineRule="auto"/>
        <w:ind w:left="127" w:right="259" w:firstLine="559"/>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Программа формирования универсальных учебных действий на ступени начального общего образования в условиях </w:t>
      </w:r>
      <w:r>
        <w:rPr>
          <w:rFonts w:ascii="Times New Roman" w:eastAsia="Times New Roman" w:hAnsi="Times New Roman" w:cs="Times New Roman"/>
          <w:color w:val="000000"/>
          <w:kern w:val="0"/>
          <w:sz w:val="24"/>
        </w:rPr>
        <w:t xml:space="preserve">МОУ СОШ №7 </w:t>
      </w:r>
      <w:r w:rsidRPr="00D4121F">
        <w:rPr>
          <w:rFonts w:ascii="Times New Roman" w:eastAsia="Times New Roman" w:hAnsi="Times New Roman" w:cs="Times New Roman"/>
          <w:color w:val="000000"/>
          <w:kern w:val="0"/>
          <w:sz w:val="24"/>
        </w:rPr>
        <w:t xml:space="preserve">(далее — программа формирования универсальных учебных действий) конкретизирует требования ФГОС НОО обучающихся с ОВЗ к личностным и </w:t>
      </w:r>
      <w:proofErr w:type="spellStart"/>
      <w:r w:rsidRPr="00D4121F">
        <w:rPr>
          <w:rFonts w:ascii="Times New Roman" w:eastAsia="Times New Roman" w:hAnsi="Times New Roman" w:cs="Times New Roman"/>
          <w:color w:val="000000"/>
          <w:kern w:val="0"/>
          <w:sz w:val="24"/>
        </w:rPr>
        <w:t>метапредметным</w:t>
      </w:r>
      <w:proofErr w:type="spellEnd"/>
      <w:r w:rsidRPr="00D4121F">
        <w:rPr>
          <w:rFonts w:ascii="Times New Roman" w:eastAsia="Times New Roman" w:hAnsi="Times New Roman" w:cs="Times New Roman"/>
          <w:color w:val="000000"/>
          <w:kern w:val="0"/>
          <w:sz w:val="24"/>
        </w:rPr>
        <w:t xml:space="preserve"> результатам освоения </w:t>
      </w:r>
    </w:p>
    <w:p w:rsidR="00D4121F" w:rsidRPr="00D4121F" w:rsidRDefault="00D4121F" w:rsidP="00D4121F">
      <w:pPr>
        <w:suppressAutoHyphens w:val="0"/>
        <w:spacing w:after="13" w:line="305" w:lineRule="auto"/>
        <w:ind w:left="127"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АООП  НОО,  и  служит  основой  разработки  программ  учебных  предметов, курсов.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Программа формирования УУД обучающихся с НОДА на уровне начального общего образования должна содержать: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-описание ценностных ориентиров образования обучающихся с НОДА на уровне начального общего образования;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-связь УУД с содержанием учебных предметов;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-характеристики личностных, регулятивных, познавательных, коммуникативных УУД обучающихся;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-типовые задачи формирования личностных, регулятивных, познавательных, коммуникативных УУД;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-описание преемственности программы формирования УУД при переходе от дошкольного к начальному общему образованию.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proofErr w:type="spellStart"/>
      <w:r w:rsidRPr="00D4121F">
        <w:rPr>
          <w:rFonts w:ascii="Times New Roman" w:eastAsia="Times New Roman" w:hAnsi="Times New Roman" w:cs="Times New Roman"/>
          <w:color w:val="000000"/>
          <w:kern w:val="0"/>
          <w:sz w:val="24"/>
        </w:rPr>
        <w:t>Сформированность</w:t>
      </w:r>
      <w:proofErr w:type="spellEnd"/>
      <w:r w:rsidRPr="00D4121F">
        <w:rPr>
          <w:rFonts w:ascii="Times New Roman" w:eastAsia="Times New Roman" w:hAnsi="Times New Roman" w:cs="Times New Roman"/>
          <w:color w:val="000000"/>
          <w:kern w:val="0"/>
          <w:sz w:val="24"/>
        </w:rPr>
        <w:t xml:space="preserve"> УУД у обучающихся с НОДА на уровне начального общего образования должна быть определена на этапе завершения обучения в начальной школе. </w:t>
      </w:r>
    </w:p>
    <w:p w:rsidR="00D4121F" w:rsidRPr="00D4121F" w:rsidRDefault="00D4121F" w:rsidP="00D4121F">
      <w:pPr>
        <w:suppressAutoHyphens w:val="0"/>
        <w:spacing w:after="8"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Связь УУД с содержанием учебных предметов.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Программа формирования универсальных учебных действий направлена на обеспечение </w:t>
      </w:r>
      <w:proofErr w:type="spellStart"/>
      <w:r w:rsidRPr="00D4121F">
        <w:rPr>
          <w:rFonts w:ascii="Times New Roman" w:eastAsia="Times New Roman" w:hAnsi="Times New Roman" w:cs="Times New Roman"/>
          <w:color w:val="000000"/>
          <w:kern w:val="0"/>
          <w:sz w:val="24"/>
        </w:rPr>
        <w:t>деятельностного</w:t>
      </w:r>
      <w:proofErr w:type="spellEnd"/>
      <w:r w:rsidRPr="00D4121F">
        <w:rPr>
          <w:rFonts w:ascii="Times New Roman" w:eastAsia="Times New Roman" w:hAnsi="Times New Roman" w:cs="Times New Roman"/>
          <w:color w:val="000000"/>
          <w:kern w:val="0"/>
          <w:sz w:val="24"/>
        </w:rPr>
        <w:t xml:space="preserve"> подхода и позволяет реализовывать развивающий потенциал образования обучающихся с НОДА и призвана способствовать развитию универсальных учебных действий, обеспечивающих обучающимся умение учиться.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Программа формирования универсальных учебных действий для начального общего образования обучающихся с НОДА (вариант 6.2.) обеспечивает: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-успешность (эффективность) обучения в любой предметной области;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-общность подходов к осуществлению любой деятельности обучающегося вне зависимости от ее предметного содержания;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-реализацию преемственности всех ступеней образования и этапов усвоения содержания образования; </w:t>
      </w:r>
    </w:p>
    <w:p w:rsid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-создание условий для готовности обучающегося с НОДА к дальнейшему образованию, реализации доступного уровня самостоятельности в обучении;</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w:t>
      </w:r>
      <w:r>
        <w:rPr>
          <w:rFonts w:ascii="Times New Roman" w:eastAsia="Times New Roman" w:hAnsi="Times New Roman" w:cs="Times New Roman"/>
          <w:color w:val="000000"/>
          <w:kern w:val="0"/>
          <w:sz w:val="14"/>
        </w:rPr>
        <w:t xml:space="preserve">- </w:t>
      </w:r>
      <w:r w:rsidRPr="00D4121F">
        <w:rPr>
          <w:rFonts w:ascii="Times New Roman" w:eastAsia="Times New Roman" w:hAnsi="Times New Roman" w:cs="Times New Roman"/>
          <w:color w:val="000000"/>
          <w:kern w:val="0"/>
          <w:sz w:val="24"/>
        </w:rPr>
        <w:t xml:space="preserve">целостность развития личности обучающегося.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Основная цель</w:t>
      </w:r>
      <w:r w:rsidRPr="00D4121F">
        <w:rPr>
          <w:rFonts w:ascii="Times New Roman" w:eastAsia="Times New Roman" w:hAnsi="Times New Roman" w:cs="Times New Roman"/>
          <w:color w:val="000000"/>
          <w:kern w:val="0"/>
          <w:sz w:val="24"/>
        </w:rPr>
        <w:t xml:space="preserve"> реализации программы формирования универсальных учебных действий состоит в формировании обучающегося с НОДА как субъекта учебной деятельности.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Задачами</w:t>
      </w:r>
      <w:r w:rsidRPr="00D4121F">
        <w:rPr>
          <w:rFonts w:ascii="Times New Roman" w:eastAsia="Times New Roman" w:hAnsi="Times New Roman" w:cs="Times New Roman"/>
          <w:color w:val="000000"/>
          <w:kern w:val="0"/>
          <w:sz w:val="24"/>
        </w:rPr>
        <w:t xml:space="preserve"> реализации программы являются: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14"/>
        </w:rPr>
        <w:t xml:space="preserve"> -</w:t>
      </w:r>
      <w:r w:rsidRPr="00D4121F">
        <w:rPr>
          <w:rFonts w:ascii="Times New Roman" w:eastAsia="Times New Roman" w:hAnsi="Times New Roman" w:cs="Times New Roman"/>
          <w:color w:val="000000"/>
          <w:kern w:val="0"/>
          <w:sz w:val="24"/>
        </w:rPr>
        <w:t xml:space="preserve">формирование мотивационного компонента учебной деятельности;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-овладение комплексом универсальных учебных действий, составляющих операционный компонент учебной деятельности;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умений принимать цель и готовый план деятельности;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-планировать знакомую деятельность, контролировать и оценивать ее результаты в опоре на организационную помощь педагога. </w:t>
      </w:r>
    </w:p>
    <w:p w:rsidR="00D4121F" w:rsidRPr="00D4121F" w:rsidRDefault="00D4121F" w:rsidP="00D4121F">
      <w:pPr>
        <w:suppressAutoHyphens w:val="0"/>
        <w:spacing w:after="51" w:line="270" w:lineRule="auto"/>
        <w:ind w:right="2723"/>
        <w:rPr>
          <w:rFonts w:ascii="Times New Roman" w:eastAsia="Times New Roman" w:hAnsi="Times New Roman" w:cs="Times New Roman"/>
          <w:color w:val="000000"/>
          <w:kern w:val="0"/>
          <w:sz w:val="24"/>
        </w:rPr>
      </w:pPr>
      <w:r>
        <w:rPr>
          <w:rFonts w:ascii="Times New Roman" w:eastAsia="Times New Roman" w:hAnsi="Times New Roman" w:cs="Times New Roman"/>
          <w:b/>
          <w:color w:val="000000"/>
          <w:kern w:val="0"/>
          <w:sz w:val="24"/>
        </w:rPr>
        <w:t xml:space="preserve">    </w:t>
      </w:r>
      <w:r w:rsidRPr="00D4121F">
        <w:rPr>
          <w:rFonts w:ascii="Times New Roman" w:eastAsia="Times New Roman" w:hAnsi="Times New Roman" w:cs="Times New Roman"/>
          <w:b/>
          <w:color w:val="000000"/>
          <w:kern w:val="0"/>
          <w:sz w:val="24"/>
        </w:rPr>
        <w:t>Ценност</w:t>
      </w:r>
      <w:r>
        <w:rPr>
          <w:rFonts w:ascii="Times New Roman" w:eastAsia="Times New Roman" w:hAnsi="Times New Roman" w:cs="Times New Roman"/>
          <w:b/>
          <w:color w:val="000000"/>
          <w:kern w:val="0"/>
          <w:sz w:val="24"/>
        </w:rPr>
        <w:t xml:space="preserve">ные ориентиры начального общего </w:t>
      </w:r>
      <w:r w:rsidRPr="00D4121F">
        <w:rPr>
          <w:rFonts w:ascii="Times New Roman" w:eastAsia="Times New Roman" w:hAnsi="Times New Roman" w:cs="Times New Roman"/>
          <w:b/>
          <w:color w:val="000000"/>
          <w:kern w:val="0"/>
          <w:sz w:val="24"/>
        </w:rPr>
        <w:t>образования</w:t>
      </w:r>
      <w:r w:rsidRPr="00D4121F">
        <w:rPr>
          <w:rFonts w:ascii="Times New Roman" w:eastAsia="Times New Roman" w:hAnsi="Times New Roman" w:cs="Times New Roman"/>
          <w:color w:val="000000"/>
          <w:kern w:val="0"/>
          <w:sz w:val="24"/>
        </w:rPr>
        <w:t xml:space="preserve"> Данная программа предусматривает переход: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-от обучения, как преподнесения </w:t>
      </w:r>
      <w:proofErr w:type="gramStart"/>
      <w:r w:rsidRPr="00D4121F">
        <w:rPr>
          <w:rFonts w:ascii="Times New Roman" w:eastAsia="Times New Roman" w:hAnsi="Times New Roman" w:cs="Times New Roman"/>
          <w:color w:val="000000"/>
          <w:kern w:val="0"/>
          <w:sz w:val="24"/>
        </w:rPr>
        <w:t>учителем</w:t>
      </w:r>
      <w:proofErr w:type="gramEnd"/>
      <w:r w:rsidRPr="00D4121F">
        <w:rPr>
          <w:rFonts w:ascii="Times New Roman" w:eastAsia="Times New Roman" w:hAnsi="Times New Roman" w:cs="Times New Roman"/>
          <w:color w:val="000000"/>
          <w:kern w:val="0"/>
          <w:sz w:val="24"/>
        </w:rPr>
        <w:t xml:space="preserve"> обучающимся системы знаний, к активному решению проблем с целью выработки определенных решений;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14"/>
        </w:rPr>
        <w:t xml:space="preserve"> -</w:t>
      </w:r>
      <w:r w:rsidRPr="00D4121F">
        <w:rPr>
          <w:rFonts w:ascii="Times New Roman" w:eastAsia="Times New Roman" w:hAnsi="Times New Roman" w:cs="Times New Roman"/>
          <w:color w:val="000000"/>
          <w:kern w:val="0"/>
          <w:sz w:val="24"/>
        </w:rPr>
        <w:t xml:space="preserve">от освоения отдельных учебных предметов к  </w:t>
      </w:r>
      <w:proofErr w:type="spellStart"/>
      <w:r w:rsidRPr="00D4121F">
        <w:rPr>
          <w:rFonts w:ascii="Times New Roman" w:eastAsia="Times New Roman" w:hAnsi="Times New Roman" w:cs="Times New Roman"/>
          <w:color w:val="000000"/>
          <w:kern w:val="0"/>
          <w:sz w:val="24"/>
        </w:rPr>
        <w:t>межпредметному</w:t>
      </w:r>
      <w:proofErr w:type="spellEnd"/>
      <w:r w:rsidRPr="00D4121F">
        <w:rPr>
          <w:rFonts w:ascii="Times New Roman" w:eastAsia="Times New Roman" w:hAnsi="Times New Roman" w:cs="Times New Roman"/>
          <w:color w:val="000000"/>
          <w:kern w:val="0"/>
          <w:sz w:val="24"/>
        </w:rPr>
        <w:t xml:space="preserve"> изучению сложных жизненных ситуаций;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14"/>
        </w:rPr>
        <w:t xml:space="preserve"> -</w:t>
      </w:r>
      <w:r w:rsidRPr="00D4121F">
        <w:rPr>
          <w:rFonts w:ascii="Times New Roman" w:eastAsia="Times New Roman" w:hAnsi="Times New Roman" w:cs="Times New Roman"/>
          <w:color w:val="000000"/>
          <w:kern w:val="0"/>
          <w:sz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D4121F" w:rsidRPr="00D4121F" w:rsidRDefault="00D4121F" w:rsidP="00D4121F">
      <w:pPr>
        <w:suppressAutoHyphens w:val="0"/>
        <w:spacing w:after="51" w:line="270" w:lineRule="auto"/>
        <w:ind w:left="142" w:right="101" w:firstLine="569"/>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Требования к результатам освоения адаптированной основной образовательной программы начального общего образования включают следующие целевые установки</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w:t>
      </w:r>
      <w:r w:rsidRPr="00D4121F">
        <w:rPr>
          <w:rFonts w:ascii="Arial" w:eastAsia="Arial" w:hAnsi="Arial" w:cs="Arial"/>
          <w:color w:val="000000"/>
          <w:kern w:val="0"/>
          <w:sz w:val="24"/>
        </w:rPr>
        <w:t xml:space="preserve"> </w:t>
      </w:r>
      <w:r w:rsidRPr="00D4121F">
        <w:rPr>
          <w:rFonts w:ascii="Times New Roman" w:eastAsia="Times New Roman" w:hAnsi="Times New Roman" w:cs="Times New Roman"/>
          <w:b/>
          <w:color w:val="000000"/>
          <w:kern w:val="0"/>
          <w:sz w:val="24"/>
        </w:rPr>
        <w:t>формирование основ гражданской идентичности личности</w:t>
      </w:r>
      <w:r w:rsidRPr="00D4121F">
        <w:rPr>
          <w:rFonts w:ascii="Times New Roman" w:eastAsia="Times New Roman" w:hAnsi="Times New Roman" w:cs="Times New Roman"/>
          <w:b/>
          <w:i/>
          <w:color w:val="000000"/>
          <w:kern w:val="0"/>
          <w:sz w:val="24"/>
        </w:rPr>
        <w:t xml:space="preserve"> </w:t>
      </w:r>
      <w:r w:rsidRPr="00D4121F">
        <w:rPr>
          <w:rFonts w:ascii="Times New Roman" w:eastAsia="Times New Roman" w:hAnsi="Times New Roman" w:cs="Times New Roman"/>
          <w:i/>
          <w:color w:val="000000"/>
          <w:kern w:val="0"/>
          <w:sz w:val="24"/>
        </w:rPr>
        <w:t>на базе</w:t>
      </w:r>
      <w:r w:rsidRPr="00D4121F">
        <w:rPr>
          <w:rFonts w:ascii="Times New Roman" w:eastAsia="Times New Roman" w:hAnsi="Times New Roman" w:cs="Times New Roman"/>
          <w:color w:val="000000"/>
          <w:kern w:val="0"/>
          <w:sz w:val="24"/>
        </w:rPr>
        <w:t xml:space="preserve">: </w:t>
      </w:r>
    </w:p>
    <w:p w:rsidR="00D4121F" w:rsidRPr="00D4121F" w:rsidRDefault="00D4121F" w:rsidP="00F97829">
      <w:pPr>
        <w:numPr>
          <w:ilvl w:val="0"/>
          <w:numId w:val="6"/>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чувства сопричастности и гордости за свою Родину, народ и историю,   </w:t>
      </w:r>
      <w:r w:rsidRPr="00D4121F">
        <w:rPr>
          <w:rFonts w:ascii="Times New Roman" w:eastAsia="Times New Roman" w:hAnsi="Times New Roman" w:cs="Times New Roman"/>
          <w:color w:val="000000"/>
          <w:kern w:val="0"/>
          <w:sz w:val="24"/>
        </w:rPr>
        <w:tab/>
        <w:t xml:space="preserve">осознания ответственности человека за благосостояние общества; </w:t>
      </w:r>
    </w:p>
    <w:p w:rsidR="00D4121F" w:rsidRPr="00D4121F" w:rsidRDefault="00D4121F" w:rsidP="00F97829">
      <w:pPr>
        <w:numPr>
          <w:ilvl w:val="0"/>
          <w:numId w:val="6"/>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D4121F" w:rsidRPr="00D4121F" w:rsidRDefault="00D4121F" w:rsidP="00D4121F">
      <w:pPr>
        <w:suppressAutoHyphens w:val="0"/>
        <w:spacing w:after="51" w:line="270" w:lineRule="auto"/>
        <w:ind w:left="142" w:right="101" w:firstLine="569"/>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rPr>
        <w:t>●</w:t>
      </w:r>
      <w:r w:rsidRPr="00D4121F">
        <w:rPr>
          <w:rFonts w:ascii="Arial" w:eastAsia="Arial" w:hAnsi="Arial" w:cs="Arial"/>
          <w:color w:val="000000"/>
          <w:kern w:val="0"/>
        </w:rPr>
        <w:t xml:space="preserve"> </w:t>
      </w:r>
      <w:r w:rsidRPr="00D4121F">
        <w:rPr>
          <w:rFonts w:ascii="Times New Roman" w:eastAsia="Times New Roman" w:hAnsi="Times New Roman" w:cs="Times New Roman"/>
          <w:b/>
          <w:color w:val="000000"/>
          <w:kern w:val="0"/>
          <w:sz w:val="24"/>
        </w:rPr>
        <w:t>формирование психологических условий развития общения, сотрудничества</w:t>
      </w:r>
      <w:r w:rsidRPr="00D4121F">
        <w:rPr>
          <w:rFonts w:ascii="Times New Roman" w:eastAsia="Times New Roman" w:hAnsi="Times New Roman" w:cs="Times New Roman"/>
          <w:b/>
          <w:i/>
          <w:color w:val="000000"/>
          <w:kern w:val="0"/>
          <w:sz w:val="24"/>
        </w:rPr>
        <w:t xml:space="preserve"> </w:t>
      </w:r>
      <w:r w:rsidRPr="00D4121F">
        <w:rPr>
          <w:rFonts w:ascii="Times New Roman" w:eastAsia="Times New Roman" w:hAnsi="Times New Roman" w:cs="Times New Roman"/>
          <w:color w:val="000000"/>
          <w:kern w:val="0"/>
          <w:sz w:val="24"/>
        </w:rPr>
        <w:t>на основе:</w:t>
      </w:r>
      <w:r w:rsidRPr="00D4121F">
        <w:rPr>
          <w:rFonts w:ascii="Times New Roman" w:eastAsia="Times New Roman" w:hAnsi="Times New Roman" w:cs="Times New Roman"/>
          <w:color w:val="000000"/>
          <w:kern w:val="0"/>
        </w:rPr>
        <w:t xml:space="preserve"> </w:t>
      </w:r>
    </w:p>
    <w:p w:rsidR="00D4121F" w:rsidRPr="00D4121F" w:rsidRDefault="00D4121F" w:rsidP="00F97829">
      <w:pPr>
        <w:numPr>
          <w:ilvl w:val="0"/>
          <w:numId w:val="7"/>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доброжелательности, доверия и внимания к людям, готовности к сотрудничеству и дружбе, оказанию помощи тем, кто в ней нуждается; </w:t>
      </w:r>
    </w:p>
    <w:p w:rsidR="00D4121F" w:rsidRPr="00D4121F" w:rsidRDefault="00D4121F" w:rsidP="00F97829">
      <w:pPr>
        <w:numPr>
          <w:ilvl w:val="0"/>
          <w:numId w:val="7"/>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D4121F" w:rsidRPr="00D4121F" w:rsidRDefault="00D4121F" w:rsidP="00D4121F">
      <w:pPr>
        <w:suppressAutoHyphens w:val="0"/>
        <w:spacing w:after="51" w:line="270" w:lineRule="auto"/>
        <w:ind w:left="142" w:right="101" w:firstLine="569"/>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w:t>
      </w:r>
      <w:r w:rsidRPr="00D4121F">
        <w:rPr>
          <w:rFonts w:ascii="Arial" w:eastAsia="Arial" w:hAnsi="Arial" w:cs="Arial"/>
          <w:color w:val="000000"/>
          <w:kern w:val="0"/>
          <w:sz w:val="24"/>
        </w:rPr>
        <w:t xml:space="preserve"> </w:t>
      </w:r>
      <w:r w:rsidRPr="00D4121F">
        <w:rPr>
          <w:rFonts w:ascii="Times New Roman" w:eastAsia="Times New Roman" w:hAnsi="Times New Roman" w:cs="Times New Roman"/>
          <w:b/>
          <w:color w:val="000000"/>
          <w:kern w:val="0"/>
          <w:sz w:val="24"/>
        </w:rPr>
        <w:t>формирование целостного, социально ориентированного взгляда на мир</w:t>
      </w:r>
      <w:r w:rsidRPr="00D4121F">
        <w:rPr>
          <w:rFonts w:ascii="Times New Roman" w:eastAsia="Times New Roman" w:hAnsi="Times New Roman" w:cs="Times New Roman"/>
          <w:b/>
          <w:i/>
          <w:color w:val="000000"/>
          <w:kern w:val="0"/>
          <w:sz w:val="24"/>
        </w:rPr>
        <w:t xml:space="preserve"> </w:t>
      </w:r>
      <w:r w:rsidRPr="00D4121F">
        <w:rPr>
          <w:rFonts w:ascii="Times New Roman" w:eastAsia="Times New Roman" w:hAnsi="Times New Roman" w:cs="Times New Roman"/>
          <w:color w:val="000000"/>
          <w:kern w:val="0"/>
          <w:sz w:val="24"/>
        </w:rPr>
        <w:t xml:space="preserve">на основе общечеловеческих принципов нравственности и гуманизма: </w:t>
      </w:r>
    </w:p>
    <w:p w:rsidR="00D4121F" w:rsidRPr="00D4121F" w:rsidRDefault="00D4121F" w:rsidP="00F97829">
      <w:pPr>
        <w:numPr>
          <w:ilvl w:val="0"/>
          <w:numId w:val="8"/>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принятия и уважения ценностей семьи и образовательного учреждения, коллектива и общества и стремления следовать им; </w:t>
      </w:r>
    </w:p>
    <w:p w:rsidR="00D4121F" w:rsidRPr="00D4121F" w:rsidRDefault="00D4121F" w:rsidP="00F97829">
      <w:pPr>
        <w:numPr>
          <w:ilvl w:val="0"/>
          <w:numId w:val="8"/>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D4121F" w:rsidRPr="00D4121F" w:rsidRDefault="00D4121F" w:rsidP="00F97829">
      <w:pPr>
        <w:numPr>
          <w:ilvl w:val="0"/>
          <w:numId w:val="8"/>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D4121F" w:rsidRPr="00D4121F" w:rsidRDefault="00D4121F" w:rsidP="00D4121F">
      <w:pPr>
        <w:suppressAutoHyphens w:val="0"/>
        <w:spacing w:after="51" w:line="270" w:lineRule="auto"/>
        <w:ind w:left="142" w:right="101" w:firstLine="569"/>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w:t>
      </w:r>
      <w:r w:rsidRPr="00D4121F">
        <w:rPr>
          <w:rFonts w:ascii="Arial" w:eastAsia="Arial" w:hAnsi="Arial" w:cs="Arial"/>
          <w:color w:val="000000"/>
          <w:kern w:val="0"/>
          <w:sz w:val="24"/>
        </w:rPr>
        <w:t xml:space="preserve"> </w:t>
      </w:r>
      <w:r w:rsidRPr="00D4121F">
        <w:rPr>
          <w:rFonts w:ascii="Times New Roman" w:eastAsia="Times New Roman" w:hAnsi="Times New Roman" w:cs="Times New Roman"/>
          <w:b/>
          <w:color w:val="000000"/>
          <w:kern w:val="0"/>
          <w:sz w:val="24"/>
        </w:rPr>
        <w:t>развитие умения учиться</w:t>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b/>
          <w:color w:val="000000"/>
          <w:kern w:val="0"/>
          <w:sz w:val="24"/>
        </w:rPr>
        <w:t>и формирование личностного смысла учения как первого шага к самообразованию и самовоспитанию,</w:t>
      </w:r>
      <w:r w:rsidRPr="00D4121F">
        <w:rPr>
          <w:rFonts w:ascii="Times New Roman" w:eastAsia="Times New Roman" w:hAnsi="Times New Roman" w:cs="Times New Roman"/>
          <w:color w:val="000000"/>
          <w:kern w:val="0"/>
          <w:sz w:val="24"/>
        </w:rPr>
        <w:t xml:space="preserve"> а именно: </w:t>
      </w:r>
    </w:p>
    <w:p w:rsidR="00D4121F" w:rsidRPr="00D4121F" w:rsidRDefault="00D4121F" w:rsidP="00F97829">
      <w:pPr>
        <w:numPr>
          <w:ilvl w:val="0"/>
          <w:numId w:val="9"/>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познавательных интересов, инициативы и любознательности, мотивов познания и творчества; </w:t>
      </w:r>
    </w:p>
    <w:p w:rsidR="00D4121F" w:rsidRPr="00D4121F" w:rsidRDefault="00D4121F" w:rsidP="00F97829">
      <w:pPr>
        <w:numPr>
          <w:ilvl w:val="0"/>
          <w:numId w:val="9"/>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формирование умения учиться и способности к организации своей деятельности (планированию, контролю, оценке); </w:t>
      </w:r>
    </w:p>
    <w:p w:rsidR="00D4121F" w:rsidRPr="00D4121F" w:rsidRDefault="00D4121F" w:rsidP="00D4121F">
      <w:pPr>
        <w:suppressAutoHyphens w:val="0"/>
        <w:spacing w:after="51" w:line="270" w:lineRule="auto"/>
        <w:ind w:left="142" w:right="101" w:firstLine="569"/>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rPr>
        <w:t>●</w:t>
      </w:r>
      <w:r w:rsidRPr="00D4121F">
        <w:rPr>
          <w:rFonts w:ascii="Arial" w:eastAsia="Arial" w:hAnsi="Arial" w:cs="Arial"/>
          <w:color w:val="000000"/>
          <w:kern w:val="0"/>
        </w:rPr>
        <w:t xml:space="preserve"> </w:t>
      </w:r>
      <w:r w:rsidRPr="00D4121F">
        <w:rPr>
          <w:rFonts w:ascii="Times New Roman" w:eastAsia="Times New Roman" w:hAnsi="Times New Roman" w:cs="Times New Roman"/>
          <w:b/>
          <w:color w:val="000000"/>
          <w:kern w:val="0"/>
          <w:sz w:val="24"/>
        </w:rPr>
        <w:t xml:space="preserve">развитие самостоятельности, инициативы и ответственности личности как условия её </w:t>
      </w:r>
      <w:proofErr w:type="spellStart"/>
      <w:r w:rsidRPr="00D4121F">
        <w:rPr>
          <w:rFonts w:ascii="Times New Roman" w:eastAsia="Times New Roman" w:hAnsi="Times New Roman" w:cs="Times New Roman"/>
          <w:b/>
          <w:color w:val="000000"/>
          <w:kern w:val="0"/>
          <w:sz w:val="24"/>
        </w:rPr>
        <w:t>самоактуализации</w:t>
      </w:r>
      <w:proofErr w:type="spellEnd"/>
      <w:r w:rsidRPr="00D4121F">
        <w:rPr>
          <w:rFonts w:ascii="Times New Roman" w:eastAsia="Times New Roman" w:hAnsi="Times New Roman" w:cs="Times New Roman"/>
          <w:b/>
          <w:color w:val="000000"/>
          <w:kern w:val="0"/>
          <w:sz w:val="24"/>
        </w:rPr>
        <w:t>:</w:t>
      </w:r>
      <w:r w:rsidRPr="00D4121F">
        <w:rPr>
          <w:rFonts w:ascii="Times New Roman" w:eastAsia="Times New Roman" w:hAnsi="Times New Roman" w:cs="Times New Roman"/>
          <w:color w:val="000000"/>
          <w:kern w:val="0"/>
        </w:rPr>
        <w:t xml:space="preserve"> </w:t>
      </w:r>
    </w:p>
    <w:p w:rsidR="00D4121F" w:rsidRPr="00D4121F" w:rsidRDefault="00D4121F" w:rsidP="00F97829">
      <w:pPr>
        <w:numPr>
          <w:ilvl w:val="0"/>
          <w:numId w:val="10"/>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D4121F" w:rsidRPr="00D4121F" w:rsidRDefault="00D4121F" w:rsidP="00F97829">
      <w:pPr>
        <w:numPr>
          <w:ilvl w:val="0"/>
          <w:numId w:val="10"/>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готовности к самостоятельным поступкам и действиям, ответственности за их результаты; </w:t>
      </w:r>
    </w:p>
    <w:p w:rsidR="00D4121F" w:rsidRPr="00D4121F" w:rsidRDefault="00D4121F" w:rsidP="00F97829">
      <w:pPr>
        <w:numPr>
          <w:ilvl w:val="0"/>
          <w:numId w:val="10"/>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целеустремлённости и настойчивости в достижении целей, готовности к преодолению трудностей и жизненного оптимизма; </w:t>
      </w:r>
    </w:p>
    <w:p w:rsidR="00D4121F" w:rsidRPr="00D4121F" w:rsidRDefault="00D4121F" w:rsidP="00F97829">
      <w:pPr>
        <w:numPr>
          <w:ilvl w:val="0"/>
          <w:numId w:val="10"/>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Реализация ценностных ориентиров общего образования в единстве процессе обучения, воспитания, познавательного  и  личностного развития обучающихся с НОДА (вариант 6.2.)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 </w:t>
      </w:r>
    </w:p>
    <w:p w:rsidR="00D4121F" w:rsidRPr="00D4121F" w:rsidRDefault="00D4121F" w:rsidP="00D4121F">
      <w:pPr>
        <w:suppressAutoHyphens w:val="0"/>
        <w:spacing w:after="51" w:line="270" w:lineRule="auto"/>
        <w:ind w:left="142" w:right="101" w:firstLine="569"/>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Понятие, функции, состав и характеристики универсальных учебных действий на ступени начального общего образования</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1" w:line="305" w:lineRule="auto"/>
        <w:ind w:left="127" w:right="259" w:firstLine="559"/>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Последовательная реализация </w:t>
      </w:r>
      <w:proofErr w:type="spellStart"/>
      <w:r w:rsidRPr="00D4121F">
        <w:rPr>
          <w:rFonts w:ascii="Times New Roman" w:eastAsia="Times New Roman" w:hAnsi="Times New Roman" w:cs="Times New Roman"/>
          <w:color w:val="000000"/>
          <w:kern w:val="0"/>
          <w:sz w:val="24"/>
        </w:rPr>
        <w:t>деятельностного</w:t>
      </w:r>
      <w:proofErr w:type="spellEnd"/>
      <w:r w:rsidRPr="00D4121F">
        <w:rPr>
          <w:rFonts w:ascii="Times New Roman" w:eastAsia="Times New Roman" w:hAnsi="Times New Roman" w:cs="Times New Roman"/>
          <w:color w:val="000000"/>
          <w:kern w:val="0"/>
          <w:sz w:val="24"/>
        </w:rPr>
        <w:t xml:space="preserve">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D4121F" w:rsidRPr="00D4121F" w:rsidRDefault="00D4121F" w:rsidP="00D4121F">
      <w:pPr>
        <w:suppressAutoHyphens w:val="0"/>
        <w:spacing w:after="64" w:line="259" w:lineRule="auto"/>
        <w:ind w:left="10" w:right="260" w:hanging="10"/>
        <w:jc w:val="right"/>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Под «универсальным учебным действием» мы понимаем</w:t>
      </w:r>
      <w:r w:rsidRPr="00D4121F">
        <w:rPr>
          <w:rFonts w:ascii="Times New Roman" w:eastAsia="Times New Roman" w:hAnsi="Times New Roman" w:cs="Times New Roman"/>
          <w:color w:val="000000"/>
          <w:kern w:val="0"/>
          <w:sz w:val="24"/>
        </w:rPr>
        <w:t xml:space="preserve">  умение учиться, т.е. </w:t>
      </w:r>
    </w:p>
    <w:p w:rsidR="00D4121F" w:rsidRPr="00D4121F" w:rsidRDefault="00D4121F" w:rsidP="00D4121F">
      <w:pPr>
        <w:suppressAutoHyphens w:val="0"/>
        <w:spacing w:after="13" w:line="305" w:lineRule="auto"/>
        <w:ind w:left="127"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способность  учащихся к саморазвитию и самосовершенствованию  путем сознательного и активного присвоения нового социального опыта.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Функции универсальных учебных действий:</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w:t>
      </w:r>
      <w:r w:rsidRPr="00D4121F">
        <w:rPr>
          <w:rFonts w:ascii="Times New Roman" w:eastAsia="Times New Roman" w:hAnsi="Times New Roman" w:cs="Times New Roman"/>
          <w:color w:val="000000"/>
          <w:kern w:val="0"/>
          <w:sz w:val="14"/>
        </w:rPr>
        <w:t xml:space="preserve"> </w:t>
      </w:r>
      <w:r w:rsidRPr="00D4121F">
        <w:rPr>
          <w:rFonts w:ascii="Times New Roman" w:eastAsia="Times New Roman" w:hAnsi="Times New Roman" w:cs="Times New Roman"/>
          <w:color w:val="000000"/>
          <w:kern w:val="0"/>
          <w:sz w:val="24"/>
        </w:rPr>
        <w:t xml:space="preserve">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i/>
          <w:color w:val="000000"/>
          <w:kern w:val="0"/>
          <w:sz w:val="24"/>
        </w:rPr>
        <w:lastRenderedPageBreak/>
        <w:t>Универсальный характер учебных действий</w:t>
      </w:r>
      <w:r w:rsidRPr="00D4121F">
        <w:rPr>
          <w:rFonts w:ascii="Times New Roman" w:eastAsia="Times New Roman" w:hAnsi="Times New Roman" w:cs="Times New Roman"/>
          <w:color w:val="000000"/>
          <w:kern w:val="0"/>
          <w:sz w:val="24"/>
        </w:rPr>
        <w:t xml:space="preserve"> проявляется в том, что они носят </w:t>
      </w:r>
      <w:proofErr w:type="spellStart"/>
      <w:r w:rsidRPr="00D4121F">
        <w:rPr>
          <w:rFonts w:ascii="Times New Roman" w:eastAsia="Times New Roman" w:hAnsi="Times New Roman" w:cs="Times New Roman"/>
          <w:color w:val="000000"/>
          <w:kern w:val="0"/>
          <w:sz w:val="24"/>
        </w:rPr>
        <w:t>надпредметный</w:t>
      </w:r>
      <w:proofErr w:type="spellEnd"/>
      <w:r w:rsidRPr="00D4121F">
        <w:rPr>
          <w:rFonts w:ascii="Times New Roman" w:eastAsia="Times New Roman" w:hAnsi="Times New Roman" w:cs="Times New Roman"/>
          <w:color w:val="000000"/>
          <w:kern w:val="0"/>
          <w:sz w:val="24"/>
        </w:rPr>
        <w:t xml:space="preserve">, </w:t>
      </w:r>
      <w:proofErr w:type="spellStart"/>
      <w:r w:rsidRPr="00D4121F">
        <w:rPr>
          <w:rFonts w:ascii="Times New Roman" w:eastAsia="Times New Roman" w:hAnsi="Times New Roman" w:cs="Times New Roman"/>
          <w:color w:val="000000"/>
          <w:kern w:val="0"/>
          <w:sz w:val="24"/>
        </w:rPr>
        <w:t>метапредметный</w:t>
      </w:r>
      <w:proofErr w:type="spellEnd"/>
      <w:r w:rsidRPr="00D4121F">
        <w:rPr>
          <w:rFonts w:ascii="Times New Roman" w:eastAsia="Times New Roman" w:hAnsi="Times New Roman" w:cs="Times New Roman"/>
          <w:color w:val="000000"/>
          <w:kern w:val="0"/>
          <w:sz w:val="24"/>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D4121F" w:rsidRPr="00D4121F" w:rsidRDefault="00D4121F" w:rsidP="00D4121F">
      <w:pPr>
        <w:suppressAutoHyphens w:val="0"/>
        <w:spacing w:after="5"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Виды универсальных учебных действий</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4121F">
        <w:rPr>
          <w:rFonts w:ascii="Times New Roman" w:eastAsia="Times New Roman" w:hAnsi="Times New Roman" w:cs="Times New Roman"/>
          <w:b/>
          <w:i/>
          <w:color w:val="000000"/>
          <w:kern w:val="0"/>
          <w:sz w:val="24"/>
        </w:rPr>
        <w:t>личностный</w:t>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b/>
          <w:i/>
          <w:color w:val="000000"/>
          <w:kern w:val="0"/>
          <w:sz w:val="24"/>
        </w:rPr>
        <w:t xml:space="preserve">регулятивный </w:t>
      </w:r>
      <w:r w:rsidRPr="00D4121F">
        <w:rPr>
          <w:rFonts w:ascii="Times New Roman" w:eastAsia="Times New Roman" w:hAnsi="Times New Roman" w:cs="Times New Roman"/>
          <w:color w:val="000000"/>
          <w:kern w:val="0"/>
          <w:sz w:val="24"/>
        </w:rPr>
        <w:t>(</w:t>
      </w:r>
      <w:r w:rsidRPr="00D4121F">
        <w:rPr>
          <w:rFonts w:ascii="Times New Roman" w:eastAsia="Times New Roman" w:hAnsi="Times New Roman" w:cs="Times New Roman"/>
          <w:i/>
          <w:color w:val="000000"/>
          <w:kern w:val="0"/>
          <w:sz w:val="24"/>
        </w:rPr>
        <w:t xml:space="preserve">включающий также действия </w:t>
      </w:r>
      <w:proofErr w:type="spellStart"/>
      <w:r w:rsidRPr="00D4121F">
        <w:rPr>
          <w:rFonts w:ascii="Times New Roman" w:eastAsia="Times New Roman" w:hAnsi="Times New Roman" w:cs="Times New Roman"/>
          <w:i/>
          <w:color w:val="000000"/>
          <w:kern w:val="0"/>
          <w:sz w:val="24"/>
        </w:rPr>
        <w:t>саморегуляции</w:t>
      </w:r>
      <w:proofErr w:type="spellEnd"/>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b/>
          <w:i/>
          <w:color w:val="000000"/>
          <w:kern w:val="0"/>
          <w:sz w:val="24"/>
        </w:rPr>
        <w:t xml:space="preserve">познавательный </w:t>
      </w:r>
      <w:r w:rsidRPr="00D4121F">
        <w:rPr>
          <w:rFonts w:ascii="Times New Roman" w:eastAsia="Times New Roman" w:hAnsi="Times New Roman" w:cs="Times New Roman"/>
          <w:color w:val="000000"/>
          <w:kern w:val="0"/>
          <w:sz w:val="24"/>
        </w:rPr>
        <w:t xml:space="preserve">и </w:t>
      </w:r>
      <w:r w:rsidRPr="00D4121F">
        <w:rPr>
          <w:rFonts w:ascii="Times New Roman" w:eastAsia="Times New Roman" w:hAnsi="Times New Roman" w:cs="Times New Roman"/>
          <w:b/>
          <w:i/>
          <w:color w:val="000000"/>
          <w:kern w:val="0"/>
          <w:sz w:val="24"/>
        </w:rPr>
        <w:t>коммуникативный</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Личностные универсальные действия</w:t>
      </w:r>
      <w:r w:rsidRPr="00D4121F">
        <w:rPr>
          <w:rFonts w:ascii="Times New Roman" w:eastAsia="Times New Roman" w:hAnsi="Times New Roman" w:cs="Times New Roman"/>
          <w:b/>
          <w:i/>
          <w:color w:val="000000"/>
          <w:kern w:val="0"/>
          <w:sz w:val="24"/>
        </w:rPr>
        <w:t>:</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63" w:line="259" w:lineRule="auto"/>
        <w:ind w:left="706" w:right="260" w:hanging="10"/>
        <w:jc w:val="both"/>
        <w:rPr>
          <w:rFonts w:ascii="Times New Roman" w:eastAsia="Times New Roman" w:hAnsi="Times New Roman" w:cs="Times New Roman"/>
          <w:color w:val="000000"/>
          <w:kern w:val="0"/>
          <w:sz w:val="24"/>
          <w:lang w:val="en-US"/>
        </w:rPr>
      </w:pPr>
      <w:r w:rsidRPr="00D4121F">
        <w:rPr>
          <w:rFonts w:ascii="Times New Roman" w:eastAsia="Times New Roman" w:hAnsi="Times New Roman" w:cs="Times New Roman"/>
          <w:i/>
          <w:color w:val="000000"/>
          <w:kern w:val="0"/>
          <w:sz w:val="24"/>
        </w:rPr>
        <w:t xml:space="preserve">У обучающихся с НОДА </w:t>
      </w:r>
      <w:r w:rsidRPr="00D4121F">
        <w:rPr>
          <w:rFonts w:ascii="Times New Roman" w:eastAsia="Times New Roman" w:hAnsi="Times New Roman" w:cs="Times New Roman"/>
          <w:color w:val="000000"/>
          <w:kern w:val="0"/>
          <w:sz w:val="24"/>
        </w:rPr>
        <w:t>(</w:t>
      </w:r>
      <w:r w:rsidRPr="00D4121F">
        <w:rPr>
          <w:rFonts w:ascii="Times New Roman" w:eastAsia="Times New Roman" w:hAnsi="Times New Roman" w:cs="Times New Roman"/>
          <w:i/>
          <w:color w:val="000000"/>
          <w:kern w:val="0"/>
          <w:sz w:val="24"/>
        </w:rPr>
        <w:t>вариант 6.2.)</w:t>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i/>
          <w:color w:val="000000"/>
          <w:kern w:val="0"/>
          <w:sz w:val="24"/>
        </w:rPr>
        <w:t xml:space="preserve"> </w:t>
      </w:r>
      <w:proofErr w:type="spellStart"/>
      <w:r w:rsidRPr="00D4121F">
        <w:rPr>
          <w:rFonts w:ascii="Times New Roman" w:eastAsia="Times New Roman" w:hAnsi="Times New Roman" w:cs="Times New Roman"/>
          <w:i/>
          <w:color w:val="000000"/>
          <w:kern w:val="0"/>
          <w:sz w:val="24"/>
          <w:lang w:val="en-US"/>
        </w:rPr>
        <w:t>будут</w:t>
      </w:r>
      <w:proofErr w:type="spellEnd"/>
      <w:r w:rsidRPr="00D4121F">
        <w:rPr>
          <w:rFonts w:ascii="Times New Roman" w:eastAsia="Times New Roman" w:hAnsi="Times New Roman" w:cs="Times New Roman"/>
          <w:i/>
          <w:color w:val="000000"/>
          <w:kern w:val="0"/>
          <w:sz w:val="24"/>
          <w:lang w:val="en-US"/>
        </w:rPr>
        <w:t xml:space="preserve"> </w:t>
      </w:r>
      <w:proofErr w:type="spellStart"/>
      <w:r w:rsidRPr="00D4121F">
        <w:rPr>
          <w:rFonts w:ascii="Times New Roman" w:eastAsia="Times New Roman" w:hAnsi="Times New Roman" w:cs="Times New Roman"/>
          <w:i/>
          <w:color w:val="000000"/>
          <w:kern w:val="0"/>
          <w:sz w:val="24"/>
          <w:lang w:val="en-US"/>
        </w:rPr>
        <w:t>сформированы</w:t>
      </w:r>
      <w:proofErr w:type="spellEnd"/>
      <w:r w:rsidRPr="00D4121F">
        <w:rPr>
          <w:rFonts w:ascii="Times New Roman" w:eastAsia="Times New Roman" w:hAnsi="Times New Roman" w:cs="Times New Roman"/>
          <w:i/>
          <w:color w:val="000000"/>
          <w:kern w:val="0"/>
          <w:sz w:val="24"/>
          <w:lang w:val="en-US"/>
        </w:rPr>
        <w:t>:</w:t>
      </w:r>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ориентация на понимание причин успеха/неуспеха в учебной деятельности;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lang w:val="en-US"/>
        </w:rPr>
      </w:pPr>
      <w:proofErr w:type="spellStart"/>
      <w:r w:rsidRPr="00D4121F">
        <w:rPr>
          <w:rFonts w:ascii="Times New Roman" w:eastAsia="Times New Roman" w:hAnsi="Times New Roman" w:cs="Times New Roman"/>
          <w:color w:val="000000"/>
          <w:kern w:val="0"/>
          <w:sz w:val="24"/>
          <w:lang w:val="en-US"/>
        </w:rPr>
        <w:t>способность</w:t>
      </w:r>
      <w:proofErr w:type="spellEnd"/>
      <w:r w:rsidRPr="00D4121F">
        <w:rPr>
          <w:rFonts w:ascii="Times New Roman" w:eastAsia="Times New Roman" w:hAnsi="Times New Roman" w:cs="Times New Roman"/>
          <w:color w:val="000000"/>
          <w:kern w:val="0"/>
          <w:sz w:val="24"/>
          <w:lang w:val="en-US"/>
        </w:rPr>
        <w:t xml:space="preserve"> к </w:t>
      </w:r>
      <w:proofErr w:type="spellStart"/>
      <w:r w:rsidRPr="00D4121F">
        <w:rPr>
          <w:rFonts w:ascii="Times New Roman" w:eastAsia="Times New Roman" w:hAnsi="Times New Roman" w:cs="Times New Roman"/>
          <w:color w:val="000000"/>
          <w:kern w:val="0"/>
          <w:sz w:val="24"/>
          <w:lang w:val="en-US"/>
        </w:rPr>
        <w:t>самооценке</w:t>
      </w:r>
      <w:proofErr w:type="spellEnd"/>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чувство сопричастности с жизнью своего народа и Родины, осознание этнической принадлежности;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представления об общих нравственных категориях (доброте, зле) у разных народов, моральных нормах, нравственных и безнравственных поступках;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ориентация в нравственном содержании как собственных поступках, так и поступков других людей;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регулирование поведения в соответствии с познанными моральными нормами и этническими требованиями;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ориентация на здоровый образ жизни;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понимание чувств других людей и способность сопереживание им, выражающееся в конкретных поступках;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эстетическое чувство на основе знакомства с художественной культурой; -</w:t>
      </w:r>
      <w:r w:rsidRPr="00D4121F">
        <w:rPr>
          <w:rFonts w:ascii="Times New Roman" w:eastAsia="Times New Roman" w:hAnsi="Times New Roman" w:cs="Times New Roman"/>
          <w:color w:val="000000"/>
          <w:kern w:val="0"/>
          <w:sz w:val="14"/>
        </w:rPr>
        <w:t xml:space="preserve">   </w:t>
      </w:r>
      <w:r w:rsidRPr="00D4121F">
        <w:rPr>
          <w:rFonts w:ascii="Times New Roman" w:eastAsia="Times New Roman" w:hAnsi="Times New Roman" w:cs="Times New Roman"/>
          <w:color w:val="000000"/>
          <w:kern w:val="0"/>
          <w:sz w:val="24"/>
        </w:rPr>
        <w:t xml:space="preserve"> познавательная мотивация учения.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Регулятивные универсальные действия</w:t>
      </w:r>
      <w:r w:rsidRPr="00D4121F">
        <w:rPr>
          <w:rFonts w:ascii="Times New Roman" w:eastAsia="Times New Roman" w:hAnsi="Times New Roman" w:cs="Times New Roman"/>
          <w:b/>
          <w:i/>
          <w:color w:val="000000"/>
          <w:kern w:val="0"/>
          <w:sz w:val="24"/>
        </w:rPr>
        <w:t>:</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63" w:line="259" w:lineRule="auto"/>
        <w:ind w:left="706" w:right="260" w:hanging="10"/>
        <w:jc w:val="both"/>
        <w:rPr>
          <w:rFonts w:ascii="Times New Roman" w:eastAsia="Times New Roman" w:hAnsi="Times New Roman" w:cs="Times New Roman"/>
          <w:color w:val="000000"/>
          <w:kern w:val="0"/>
          <w:sz w:val="24"/>
          <w:lang w:val="en-US"/>
        </w:rPr>
      </w:pPr>
      <w:r w:rsidRPr="00D4121F">
        <w:rPr>
          <w:rFonts w:ascii="Times New Roman" w:eastAsia="Times New Roman" w:hAnsi="Times New Roman" w:cs="Times New Roman"/>
          <w:i/>
          <w:color w:val="000000"/>
          <w:kern w:val="0"/>
          <w:sz w:val="24"/>
        </w:rPr>
        <w:t>Обучающиеся с НОДА (вариант 6.2.)</w:t>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i/>
          <w:color w:val="000000"/>
          <w:kern w:val="0"/>
          <w:sz w:val="24"/>
        </w:rPr>
        <w:t xml:space="preserve"> </w:t>
      </w:r>
      <w:proofErr w:type="spellStart"/>
      <w:r w:rsidRPr="00D4121F">
        <w:rPr>
          <w:rFonts w:ascii="Times New Roman" w:eastAsia="Times New Roman" w:hAnsi="Times New Roman" w:cs="Times New Roman"/>
          <w:i/>
          <w:color w:val="000000"/>
          <w:kern w:val="0"/>
          <w:sz w:val="24"/>
          <w:lang w:val="en-US"/>
        </w:rPr>
        <w:t>научатся</w:t>
      </w:r>
      <w:proofErr w:type="spellEnd"/>
      <w:r w:rsidRPr="00D4121F">
        <w:rPr>
          <w:rFonts w:ascii="Times New Roman" w:eastAsia="Times New Roman" w:hAnsi="Times New Roman" w:cs="Times New Roman"/>
          <w:i/>
          <w:color w:val="000000"/>
          <w:kern w:val="0"/>
          <w:sz w:val="24"/>
          <w:lang w:val="en-US"/>
        </w:rPr>
        <w:t>:</w:t>
      </w:r>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удерживать цель учебной и </w:t>
      </w:r>
      <w:proofErr w:type="spellStart"/>
      <w:r w:rsidRPr="00D4121F">
        <w:rPr>
          <w:rFonts w:ascii="Times New Roman" w:eastAsia="Times New Roman" w:hAnsi="Times New Roman" w:cs="Times New Roman"/>
          <w:color w:val="000000"/>
          <w:kern w:val="0"/>
          <w:sz w:val="24"/>
        </w:rPr>
        <w:t>внеучебной</w:t>
      </w:r>
      <w:proofErr w:type="spellEnd"/>
      <w:r w:rsidRPr="00D4121F">
        <w:rPr>
          <w:rFonts w:ascii="Times New Roman" w:eastAsia="Times New Roman" w:hAnsi="Times New Roman" w:cs="Times New Roman"/>
          <w:color w:val="000000"/>
          <w:kern w:val="0"/>
          <w:sz w:val="24"/>
        </w:rPr>
        <w:t xml:space="preserve"> деятельности;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учитывать ориентиры, данные учителем, при освоении нового учебного материала;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использовать изученные правила, способы действий, свойства объектов при выполнении учебных заданий и в познавательной деятельности;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самостоятельно планировать собственную учебную деятельность и действия, необходимые для решения учебных задач;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осуществлять итоговый и пошаговый контроль результатов и с помощью способов контроля результатов;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вносить необходимые коррективы в собственные действия по итогам самопроверки;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сопоставлять результаты собственной деятельности с оценкой ее товарищами, учителем;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адекватно воспринимать аргументированную критику ошибок и учитывать ее в работе над ошибками.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Познавательные  универсальные действия</w:t>
      </w:r>
      <w:r w:rsidRPr="00D4121F">
        <w:rPr>
          <w:rFonts w:ascii="Times New Roman" w:eastAsia="Times New Roman" w:hAnsi="Times New Roman" w:cs="Times New Roman"/>
          <w:b/>
          <w:i/>
          <w:color w:val="000000"/>
          <w:kern w:val="0"/>
          <w:sz w:val="24"/>
        </w:rPr>
        <w:t>:</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63" w:line="259" w:lineRule="auto"/>
        <w:ind w:left="706" w:right="260" w:hanging="10"/>
        <w:jc w:val="both"/>
        <w:rPr>
          <w:rFonts w:ascii="Times New Roman" w:eastAsia="Times New Roman" w:hAnsi="Times New Roman" w:cs="Times New Roman"/>
          <w:color w:val="000000"/>
          <w:kern w:val="0"/>
          <w:sz w:val="24"/>
          <w:lang w:val="en-US"/>
        </w:rPr>
      </w:pPr>
      <w:r w:rsidRPr="00D4121F">
        <w:rPr>
          <w:rFonts w:ascii="Times New Roman" w:eastAsia="Times New Roman" w:hAnsi="Times New Roman" w:cs="Times New Roman"/>
          <w:i/>
          <w:color w:val="000000"/>
          <w:kern w:val="0"/>
          <w:sz w:val="24"/>
        </w:rPr>
        <w:t>Обучающиеся с НОДА (вариант 6.2.)</w:t>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i/>
          <w:color w:val="000000"/>
          <w:kern w:val="0"/>
          <w:sz w:val="24"/>
        </w:rPr>
        <w:t xml:space="preserve"> </w:t>
      </w:r>
      <w:proofErr w:type="spellStart"/>
      <w:r w:rsidRPr="00D4121F">
        <w:rPr>
          <w:rFonts w:ascii="Times New Roman" w:eastAsia="Times New Roman" w:hAnsi="Times New Roman" w:cs="Times New Roman"/>
          <w:i/>
          <w:color w:val="000000"/>
          <w:kern w:val="0"/>
          <w:sz w:val="24"/>
          <w:lang w:val="en-US"/>
        </w:rPr>
        <w:t>научатся</w:t>
      </w:r>
      <w:proofErr w:type="spellEnd"/>
      <w:r w:rsidRPr="00D4121F">
        <w:rPr>
          <w:rFonts w:ascii="Times New Roman" w:eastAsia="Times New Roman" w:hAnsi="Times New Roman" w:cs="Times New Roman"/>
          <w:i/>
          <w:color w:val="000000"/>
          <w:kern w:val="0"/>
          <w:sz w:val="24"/>
          <w:lang w:val="en-US"/>
        </w:rPr>
        <w:t>:</w:t>
      </w:r>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осуществлять поиск необходимой информации для выполнения учебных заданий (в справочных материалах учебника, в детских энциклопедиях);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ориентироваться в соответствующих возрасту словарях и справочниках;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-использовать знаково-символические средства, в том числе, схемы для решения учебных задач;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-дополнять готовые информационные объекты (таблицы, схемы, тесты);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находить, характеризовать, анализировать, сравнивать, классифицировать понятия;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осуществлять синтез как составление целого из частей;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-классифицировать, обобщать, систематизировать изученный материал по плану, по таблице;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-выделять существенную информацию из читаемых текстов;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-строить речевое высказывание с позицией передачи информации, доступной для понимания слушателем.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Коммуникативные универсальные действия</w:t>
      </w:r>
      <w:r w:rsidRPr="00D4121F">
        <w:rPr>
          <w:rFonts w:ascii="Times New Roman" w:eastAsia="Times New Roman" w:hAnsi="Times New Roman" w:cs="Times New Roman"/>
          <w:b/>
          <w:i/>
          <w:color w:val="000000"/>
          <w:kern w:val="0"/>
          <w:sz w:val="24"/>
        </w:rPr>
        <w:t>:</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63" w:line="259" w:lineRule="auto"/>
        <w:ind w:left="706" w:right="260" w:hanging="10"/>
        <w:jc w:val="both"/>
        <w:rPr>
          <w:rFonts w:ascii="Times New Roman" w:eastAsia="Times New Roman" w:hAnsi="Times New Roman" w:cs="Times New Roman"/>
          <w:color w:val="000000"/>
          <w:kern w:val="0"/>
          <w:sz w:val="24"/>
          <w:lang w:val="en-US"/>
        </w:rPr>
      </w:pPr>
      <w:r w:rsidRPr="00D4121F">
        <w:rPr>
          <w:rFonts w:ascii="Times New Roman" w:eastAsia="Times New Roman" w:hAnsi="Times New Roman" w:cs="Times New Roman"/>
          <w:i/>
          <w:color w:val="000000"/>
          <w:kern w:val="0"/>
          <w:sz w:val="24"/>
        </w:rPr>
        <w:t>Обучающиеся с НОДА (вариант 6.2.)</w:t>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i/>
          <w:color w:val="000000"/>
          <w:kern w:val="0"/>
          <w:sz w:val="24"/>
        </w:rPr>
        <w:t xml:space="preserve"> </w:t>
      </w:r>
      <w:proofErr w:type="spellStart"/>
      <w:r w:rsidRPr="00D4121F">
        <w:rPr>
          <w:rFonts w:ascii="Times New Roman" w:eastAsia="Times New Roman" w:hAnsi="Times New Roman" w:cs="Times New Roman"/>
          <w:i/>
          <w:color w:val="000000"/>
          <w:kern w:val="0"/>
          <w:sz w:val="24"/>
          <w:lang w:val="en-US"/>
        </w:rPr>
        <w:t>научатся</w:t>
      </w:r>
      <w:proofErr w:type="spellEnd"/>
      <w:r w:rsidRPr="00D4121F">
        <w:rPr>
          <w:rFonts w:ascii="Times New Roman" w:eastAsia="Times New Roman" w:hAnsi="Times New Roman" w:cs="Times New Roman"/>
          <w:i/>
          <w:color w:val="000000"/>
          <w:kern w:val="0"/>
          <w:sz w:val="24"/>
          <w:lang w:val="en-US"/>
        </w:rPr>
        <w:t>:</w:t>
      </w:r>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lang w:val="en-US"/>
        </w:rPr>
      </w:pPr>
      <w:proofErr w:type="spellStart"/>
      <w:r w:rsidRPr="00D4121F">
        <w:rPr>
          <w:rFonts w:ascii="Times New Roman" w:eastAsia="Times New Roman" w:hAnsi="Times New Roman" w:cs="Times New Roman"/>
          <w:color w:val="000000"/>
          <w:kern w:val="0"/>
          <w:sz w:val="24"/>
          <w:lang w:val="en-US"/>
        </w:rPr>
        <w:t>владеть</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диалоговой</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формой</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речи</w:t>
      </w:r>
      <w:proofErr w:type="spellEnd"/>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учитывать разные мнения и стремиться к координации различных позиций при работе в паре;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договариваться и приходить к общему решению;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формировать собственное мнение и позиции;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задавать вопросы, уточняя непонятное в высказывании; </w:t>
      </w:r>
    </w:p>
    <w:p w:rsidR="00D4121F" w:rsidRPr="00D4121F" w:rsidRDefault="00D4121F" w:rsidP="00F97829">
      <w:pPr>
        <w:numPr>
          <w:ilvl w:val="0"/>
          <w:numId w:val="11"/>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способность установить контакт и адекватно использовать речевые средства для решения коммуникативных задач.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lastRenderedPageBreak/>
        <w:t>Связь универсальных учебных действий с содержанием учебных предметов</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w:t>
      </w:r>
      <w:r w:rsidRPr="00D4121F">
        <w:rPr>
          <w:rFonts w:ascii="Times New Roman" w:eastAsia="Times New Roman" w:hAnsi="Times New Roman" w:cs="Times New Roman"/>
          <w:color w:val="000000"/>
          <w:kern w:val="0"/>
          <w:sz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НОДА (вариант 6.2.), реализуется в рамках целостного образовательного процесса  в ходе изучения системы учебных предметов и дисциплин, в </w:t>
      </w:r>
      <w:proofErr w:type="spellStart"/>
      <w:r w:rsidRPr="00D4121F">
        <w:rPr>
          <w:rFonts w:ascii="Times New Roman" w:eastAsia="Times New Roman" w:hAnsi="Times New Roman" w:cs="Times New Roman"/>
          <w:color w:val="000000"/>
          <w:kern w:val="0"/>
          <w:sz w:val="24"/>
        </w:rPr>
        <w:t>метапредметной</w:t>
      </w:r>
      <w:proofErr w:type="spellEnd"/>
      <w:r w:rsidRPr="00D4121F">
        <w:rPr>
          <w:rFonts w:ascii="Times New Roman" w:eastAsia="Times New Roman" w:hAnsi="Times New Roman" w:cs="Times New Roman"/>
          <w:color w:val="000000"/>
          <w:kern w:val="0"/>
          <w:sz w:val="24"/>
        </w:rPr>
        <w:t xml:space="preserve"> деятельности, организации форм учебного сотрудничества и решения важных задач жизнедеятельности обучающихся.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Русский язык</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Система упражнений для уроков составлена в </w:t>
      </w:r>
      <w:proofErr w:type="spellStart"/>
      <w:r w:rsidRPr="00D4121F">
        <w:rPr>
          <w:rFonts w:ascii="Times New Roman" w:eastAsia="Times New Roman" w:hAnsi="Times New Roman" w:cs="Times New Roman"/>
          <w:color w:val="000000"/>
          <w:kern w:val="0"/>
          <w:sz w:val="24"/>
        </w:rPr>
        <w:t>деятельностном</w:t>
      </w:r>
      <w:proofErr w:type="spellEnd"/>
      <w:r w:rsidRPr="00D4121F">
        <w:rPr>
          <w:rFonts w:ascii="Times New Roman" w:eastAsia="Times New Roman" w:hAnsi="Times New Roman" w:cs="Times New Roman"/>
          <w:color w:val="000000"/>
          <w:kern w:val="0"/>
          <w:sz w:val="24"/>
        </w:rPr>
        <w:t xml:space="preserve"> ключе и стимулирует учащихся к формированию как </w:t>
      </w:r>
      <w:r w:rsidRPr="00D4121F">
        <w:rPr>
          <w:rFonts w:ascii="Times New Roman" w:eastAsia="Times New Roman" w:hAnsi="Times New Roman" w:cs="Times New Roman"/>
          <w:i/>
          <w:color w:val="000000"/>
          <w:kern w:val="0"/>
          <w:sz w:val="24"/>
        </w:rPr>
        <w:t>регулятивных действий</w:t>
      </w:r>
      <w:r w:rsidRPr="00D4121F">
        <w:rPr>
          <w:rFonts w:ascii="Times New Roman" w:eastAsia="Times New Roman" w:hAnsi="Times New Roman" w:cs="Times New Roman"/>
          <w:color w:val="000000"/>
          <w:kern w:val="0"/>
          <w:sz w:val="24"/>
        </w:rPr>
        <w:t xml:space="preserve"> (целеполагания, планирования, ориентировки, прогнозирования, контроля, коррекции, оценки), так и </w:t>
      </w:r>
      <w:proofErr w:type="spellStart"/>
      <w:r w:rsidRPr="00D4121F">
        <w:rPr>
          <w:rFonts w:ascii="Times New Roman" w:eastAsia="Times New Roman" w:hAnsi="Times New Roman" w:cs="Times New Roman"/>
          <w:i/>
          <w:color w:val="000000"/>
          <w:kern w:val="0"/>
          <w:sz w:val="24"/>
        </w:rPr>
        <w:t>общеучебных</w:t>
      </w:r>
      <w:proofErr w:type="spellEnd"/>
      <w:r w:rsidRPr="00D4121F">
        <w:rPr>
          <w:rFonts w:ascii="Times New Roman" w:eastAsia="Times New Roman" w:hAnsi="Times New Roman" w:cs="Times New Roman"/>
          <w:i/>
          <w:color w:val="000000"/>
          <w:kern w:val="0"/>
          <w:sz w:val="24"/>
        </w:rPr>
        <w:t xml:space="preserve"> действий</w:t>
      </w:r>
      <w:r w:rsidRPr="00D4121F">
        <w:rPr>
          <w:rFonts w:ascii="Times New Roman" w:eastAsia="Times New Roman" w:hAnsi="Times New Roman" w:cs="Times New Roman"/>
          <w:color w:val="000000"/>
          <w:kern w:val="0"/>
          <w:sz w:val="24"/>
        </w:rPr>
        <w:t xml:space="preserve"> </w:t>
      </w:r>
      <w:proofErr w:type="gramStart"/>
      <w:r w:rsidRPr="00D4121F">
        <w:rPr>
          <w:rFonts w:ascii="Times New Roman" w:eastAsia="Times New Roman" w:hAnsi="Times New Roman" w:cs="Times New Roman"/>
          <w:color w:val="000000"/>
          <w:kern w:val="0"/>
          <w:sz w:val="24"/>
        </w:rPr>
        <w:t xml:space="preserve">( </w:t>
      </w:r>
      <w:proofErr w:type="gramEnd"/>
      <w:r w:rsidRPr="00D4121F">
        <w:rPr>
          <w:rFonts w:ascii="Times New Roman" w:eastAsia="Times New Roman" w:hAnsi="Times New Roman" w:cs="Times New Roman"/>
          <w:color w:val="000000"/>
          <w:kern w:val="0"/>
          <w:sz w:val="24"/>
        </w:rPr>
        <w:t xml:space="preserve">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w:t>
      </w:r>
      <w:r w:rsidRPr="00D4121F">
        <w:rPr>
          <w:rFonts w:ascii="Times New Roman" w:eastAsia="Times New Roman" w:hAnsi="Times New Roman" w:cs="Times New Roman"/>
          <w:color w:val="000000"/>
          <w:kern w:val="0"/>
          <w:sz w:val="24"/>
        </w:rPr>
        <w:lastRenderedPageBreak/>
        <w:t xml:space="preserve">обращения с родным языком как действующим средством, как живым средоточием духовного богатства народа, создающего язык.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Литературное чтение</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w:t>
      </w:r>
      <w:r w:rsidRPr="00D4121F">
        <w:rPr>
          <w:rFonts w:ascii="Times New Roman" w:eastAsia="Times New Roman" w:hAnsi="Times New Roman" w:cs="Times New Roman"/>
          <w:color w:val="000000"/>
          <w:kern w:val="0"/>
          <w:sz w:val="24"/>
        </w:rP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Учебный предмет «Литературное чтение» обеспечивает формирование следующих универсальных учебных действий: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навыка чтения вслух и про себя, интереса и потребности чтения;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коммуникативной инициативы, готовности к сотрудничеству;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lang w:val="en-US"/>
        </w:rPr>
      </w:pPr>
      <w:proofErr w:type="spellStart"/>
      <w:r w:rsidRPr="00D4121F">
        <w:rPr>
          <w:rFonts w:ascii="Times New Roman" w:eastAsia="Times New Roman" w:hAnsi="Times New Roman" w:cs="Times New Roman"/>
          <w:color w:val="000000"/>
          <w:kern w:val="0"/>
          <w:sz w:val="24"/>
          <w:lang w:val="en-US"/>
        </w:rPr>
        <w:t>развитие</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воображения</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творческих</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способностей</w:t>
      </w:r>
      <w:proofErr w:type="spellEnd"/>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формирование нравственного сознания и чувства, способности оценивать свои мысли, переживания, знания и поступки;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обогащение представлений об окружающем мире.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Иностранный язык</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w:t>
      </w:r>
      <w:r w:rsidRPr="00D4121F">
        <w:rPr>
          <w:rFonts w:ascii="Times New Roman" w:eastAsia="Times New Roman" w:hAnsi="Times New Roman" w:cs="Times New Roman"/>
          <w:color w:val="000000"/>
          <w:kern w:val="0"/>
          <w:sz w:val="24"/>
        </w:rPr>
        <w:t xml:space="preserve">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lang w:val="en-US"/>
        </w:rPr>
      </w:pPr>
      <w:proofErr w:type="spellStart"/>
      <w:r w:rsidRPr="00D4121F">
        <w:rPr>
          <w:rFonts w:ascii="Times New Roman" w:eastAsia="Times New Roman" w:hAnsi="Times New Roman" w:cs="Times New Roman"/>
          <w:color w:val="000000"/>
          <w:kern w:val="0"/>
          <w:sz w:val="24"/>
          <w:lang w:val="en-US"/>
        </w:rPr>
        <w:t>Изучение</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иностранного</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языка</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способствует</w:t>
      </w:r>
      <w:proofErr w:type="spellEnd"/>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D4121F">
        <w:rPr>
          <w:rFonts w:ascii="Times New Roman" w:eastAsia="Times New Roman" w:hAnsi="Times New Roman" w:cs="Times New Roman"/>
          <w:color w:val="000000"/>
          <w:kern w:val="0"/>
          <w:sz w:val="24"/>
        </w:rPr>
        <w:t>аудировании</w:t>
      </w:r>
      <w:proofErr w:type="spellEnd"/>
      <w:r w:rsidRPr="00D4121F">
        <w:rPr>
          <w:rFonts w:ascii="Times New Roman" w:eastAsia="Times New Roman" w:hAnsi="Times New Roman" w:cs="Times New Roman"/>
          <w:color w:val="000000"/>
          <w:kern w:val="0"/>
          <w:sz w:val="24"/>
        </w:rPr>
        <w:t xml:space="preserve">, чтении и письме;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развитию личности речевых способностей, внимания, памяти и воображения младшего школьника; мотивации  к дальнейшему овладению иностранным языком;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w:t>
      </w:r>
    </w:p>
    <w:p w:rsidR="00D4121F" w:rsidRPr="00D4121F" w:rsidRDefault="00D4121F" w:rsidP="00F97829">
      <w:pPr>
        <w:numPr>
          <w:ilvl w:val="0"/>
          <w:numId w:val="12"/>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речевых, интеллектуальных и познавательных способностей младших школьников, а также их </w:t>
      </w:r>
      <w:proofErr w:type="spellStart"/>
      <w:r w:rsidRPr="00D4121F">
        <w:rPr>
          <w:rFonts w:ascii="Times New Roman" w:eastAsia="Times New Roman" w:hAnsi="Times New Roman" w:cs="Times New Roman"/>
          <w:color w:val="000000"/>
          <w:kern w:val="0"/>
          <w:sz w:val="24"/>
        </w:rPr>
        <w:t>общеучебных</w:t>
      </w:r>
      <w:proofErr w:type="spellEnd"/>
      <w:r w:rsidRPr="00D4121F">
        <w:rPr>
          <w:rFonts w:ascii="Times New Roman" w:eastAsia="Times New Roman" w:hAnsi="Times New Roman" w:cs="Times New Roman"/>
          <w:color w:val="000000"/>
          <w:kern w:val="0"/>
          <w:sz w:val="24"/>
        </w:rPr>
        <w:t xml:space="preserve"> умений.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Математика</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На ступени начального общего образования этот учебный предмет «Математика» является основой развития у обучающихся познавательных универсальных действий, в первую очередь логических и алгоритмических.      Учащиеся учатся: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-сотрудничать при выполнении заданий в паре и в группе (проектная деятельность);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 -контролировать свою и чужую деятельность, осуществлять пошаговый и итоговый контроль, используя разнообразные приёмы;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-моделировать условия задач, планировать собственную вычислительную деятельность, решение задачи, участие в проектной деятельности;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-выявлять зависимости между величинами, устанавливать аналогии и использовать наблюдения при вычислениях и решении текстовых задач;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Окружающий мир</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w:t>
      </w:r>
      <w:r w:rsidRPr="00D4121F">
        <w:rPr>
          <w:rFonts w:ascii="Times New Roman" w:eastAsia="Times New Roman" w:hAnsi="Times New Roman" w:cs="Times New Roman"/>
          <w:color w:val="000000"/>
          <w:kern w:val="0"/>
          <w:sz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D4121F">
        <w:rPr>
          <w:rFonts w:ascii="Times New Roman" w:eastAsia="Times New Roman" w:hAnsi="Times New Roman" w:cs="Times New Roman"/>
          <w:color w:val="000000"/>
          <w:kern w:val="0"/>
          <w:sz w:val="24"/>
        </w:rPr>
        <w:t>деятельностного</w:t>
      </w:r>
      <w:proofErr w:type="spellEnd"/>
      <w:r w:rsidRPr="00D4121F">
        <w:rPr>
          <w:rFonts w:ascii="Times New Roman" w:eastAsia="Times New Roman" w:hAnsi="Times New Roman" w:cs="Times New Roman"/>
          <w:color w:val="000000"/>
          <w:kern w:val="0"/>
          <w:sz w:val="24"/>
        </w:rPr>
        <w:t xml:space="preserve"> компонентов гражданской российской идентичности: </w:t>
      </w:r>
    </w:p>
    <w:p w:rsidR="00D4121F" w:rsidRPr="00D4121F" w:rsidRDefault="00D4121F" w:rsidP="00F97829">
      <w:pPr>
        <w:numPr>
          <w:ilvl w:val="0"/>
          <w:numId w:val="13"/>
        </w:numPr>
        <w:suppressAutoHyphens w:val="0"/>
        <w:spacing w:after="13" w:line="305" w:lineRule="auto"/>
        <w:ind w:right="268" w:firstLine="559"/>
        <w:jc w:val="both"/>
        <w:rPr>
          <w:rFonts w:ascii="Times New Roman" w:eastAsia="Times New Roman" w:hAnsi="Times New Roman" w:cs="Times New Roman"/>
          <w:color w:val="000000"/>
          <w:kern w:val="0"/>
          <w:sz w:val="24"/>
          <w:lang w:val="en-US"/>
        </w:rPr>
      </w:pPr>
      <w:r w:rsidRPr="00D4121F">
        <w:rPr>
          <w:rFonts w:ascii="Times New Roman" w:eastAsia="Times New Roman" w:hAnsi="Times New Roman" w:cs="Times New Roman"/>
          <w:color w:val="000000"/>
          <w:kern w:val="0"/>
          <w:sz w:val="24"/>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w:t>
      </w:r>
      <w:proofErr w:type="spellStart"/>
      <w:r w:rsidRPr="00D4121F">
        <w:rPr>
          <w:rFonts w:ascii="Times New Roman" w:eastAsia="Times New Roman" w:hAnsi="Times New Roman" w:cs="Times New Roman"/>
          <w:color w:val="000000"/>
          <w:kern w:val="0"/>
          <w:sz w:val="24"/>
          <w:lang w:val="en-US"/>
        </w:rPr>
        <w:t>Федерацию</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Москву</w:t>
      </w:r>
      <w:proofErr w:type="spellEnd"/>
      <w:r w:rsidRPr="00D4121F">
        <w:rPr>
          <w:rFonts w:ascii="Times New Roman" w:eastAsia="Times New Roman" w:hAnsi="Times New Roman" w:cs="Times New Roman"/>
          <w:color w:val="000000"/>
          <w:kern w:val="0"/>
          <w:sz w:val="24"/>
          <w:lang w:val="en-US"/>
        </w:rPr>
        <w:t xml:space="preserve"> — </w:t>
      </w:r>
      <w:proofErr w:type="spellStart"/>
      <w:r w:rsidRPr="00D4121F">
        <w:rPr>
          <w:rFonts w:ascii="Times New Roman" w:eastAsia="Times New Roman" w:hAnsi="Times New Roman" w:cs="Times New Roman"/>
          <w:color w:val="000000"/>
          <w:kern w:val="0"/>
          <w:sz w:val="24"/>
          <w:lang w:val="en-US"/>
        </w:rPr>
        <w:t>столицу</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России</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свой</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регион</w:t>
      </w:r>
      <w:proofErr w:type="spellEnd"/>
      <w:r w:rsidRPr="00D4121F">
        <w:rPr>
          <w:rFonts w:ascii="Times New Roman" w:eastAsia="Times New Roman" w:hAnsi="Times New Roman" w:cs="Times New Roman"/>
          <w:color w:val="000000"/>
          <w:kern w:val="0"/>
          <w:sz w:val="24"/>
          <w:lang w:val="en-US"/>
        </w:rPr>
        <w:t xml:space="preserve"> и </w:t>
      </w:r>
      <w:proofErr w:type="spellStart"/>
      <w:r w:rsidRPr="00D4121F">
        <w:rPr>
          <w:rFonts w:ascii="Times New Roman" w:eastAsia="Times New Roman" w:hAnsi="Times New Roman" w:cs="Times New Roman"/>
          <w:color w:val="000000"/>
          <w:kern w:val="0"/>
          <w:sz w:val="24"/>
          <w:lang w:val="en-US"/>
        </w:rPr>
        <w:t>его</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столицу</w:t>
      </w:r>
      <w:proofErr w:type="spellEnd"/>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3"/>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D4121F" w:rsidRPr="00D4121F" w:rsidRDefault="00D4121F" w:rsidP="00F97829">
      <w:pPr>
        <w:numPr>
          <w:ilvl w:val="0"/>
          <w:numId w:val="13"/>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D4121F">
        <w:rPr>
          <w:rFonts w:ascii="Times New Roman" w:eastAsia="Times New Roman" w:hAnsi="Times New Roman" w:cs="Times New Roman"/>
          <w:color w:val="000000"/>
          <w:kern w:val="0"/>
          <w:sz w:val="24"/>
        </w:rPr>
        <w:t>природосообразного</w:t>
      </w:r>
      <w:proofErr w:type="spellEnd"/>
      <w:r w:rsidRPr="00D4121F">
        <w:rPr>
          <w:rFonts w:ascii="Times New Roman" w:eastAsia="Times New Roman" w:hAnsi="Times New Roman" w:cs="Times New Roman"/>
          <w:color w:val="000000"/>
          <w:kern w:val="0"/>
          <w:sz w:val="24"/>
        </w:rPr>
        <w:t xml:space="preserve"> поведения;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D4121F" w:rsidRPr="00D4121F" w:rsidRDefault="00D4121F" w:rsidP="00D4121F">
      <w:pPr>
        <w:suppressAutoHyphens w:val="0"/>
        <w:spacing w:after="11" w:line="305" w:lineRule="auto"/>
        <w:ind w:left="127" w:right="259" w:firstLine="559"/>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color w:val="000000"/>
          <w:kern w:val="0"/>
          <w:sz w:val="24"/>
        </w:rPr>
        <w:tab/>
        <w:t xml:space="preserve">В сфере личностных универсальных учебных действий изучение предмета способствует </w:t>
      </w:r>
      <w:r w:rsidRPr="00D4121F">
        <w:rPr>
          <w:rFonts w:ascii="Times New Roman" w:eastAsia="Times New Roman" w:hAnsi="Times New Roman" w:cs="Times New Roman"/>
          <w:color w:val="000000"/>
          <w:kern w:val="0"/>
          <w:sz w:val="24"/>
        </w:rPr>
        <w:tab/>
        <w:t xml:space="preserve">принятию </w:t>
      </w:r>
      <w:r w:rsidRPr="00D4121F">
        <w:rPr>
          <w:rFonts w:ascii="Times New Roman" w:eastAsia="Times New Roman" w:hAnsi="Times New Roman" w:cs="Times New Roman"/>
          <w:color w:val="000000"/>
          <w:kern w:val="0"/>
          <w:sz w:val="24"/>
        </w:rPr>
        <w:tab/>
        <w:t xml:space="preserve">обучающимися </w:t>
      </w:r>
      <w:r w:rsidRPr="00D4121F">
        <w:rPr>
          <w:rFonts w:ascii="Times New Roman" w:eastAsia="Times New Roman" w:hAnsi="Times New Roman" w:cs="Times New Roman"/>
          <w:color w:val="000000"/>
          <w:kern w:val="0"/>
          <w:sz w:val="24"/>
        </w:rPr>
        <w:tab/>
        <w:t xml:space="preserve">правил </w:t>
      </w:r>
      <w:r w:rsidRPr="00D4121F">
        <w:rPr>
          <w:rFonts w:ascii="Times New Roman" w:eastAsia="Times New Roman" w:hAnsi="Times New Roman" w:cs="Times New Roman"/>
          <w:color w:val="000000"/>
          <w:kern w:val="0"/>
          <w:sz w:val="24"/>
        </w:rPr>
        <w:tab/>
        <w:t xml:space="preserve">здорового </w:t>
      </w:r>
      <w:r w:rsidRPr="00D4121F">
        <w:rPr>
          <w:rFonts w:ascii="Times New Roman" w:eastAsia="Times New Roman" w:hAnsi="Times New Roman" w:cs="Times New Roman"/>
          <w:color w:val="000000"/>
          <w:kern w:val="0"/>
          <w:sz w:val="24"/>
        </w:rPr>
        <w:tab/>
        <w:t xml:space="preserve">образа </w:t>
      </w:r>
      <w:r w:rsidRPr="00D4121F">
        <w:rPr>
          <w:rFonts w:ascii="Times New Roman" w:eastAsia="Times New Roman" w:hAnsi="Times New Roman" w:cs="Times New Roman"/>
          <w:color w:val="000000"/>
          <w:kern w:val="0"/>
          <w:sz w:val="24"/>
        </w:rPr>
        <w:tab/>
        <w:t xml:space="preserve">жизни, </w:t>
      </w:r>
      <w:r w:rsidRPr="00D4121F">
        <w:rPr>
          <w:rFonts w:ascii="Times New Roman" w:eastAsia="Times New Roman" w:hAnsi="Times New Roman" w:cs="Times New Roman"/>
          <w:color w:val="000000"/>
          <w:kern w:val="0"/>
          <w:sz w:val="24"/>
        </w:rPr>
        <w:tab/>
        <w:t xml:space="preserve">пониманию необходимости здорового образа жизни в интересах укрепления физического, психического и психологического здоровья.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color w:val="000000"/>
          <w:kern w:val="0"/>
          <w:sz w:val="24"/>
        </w:rPr>
        <w:tab/>
        <w:t xml:space="preserve">Изучение </w:t>
      </w:r>
      <w:r w:rsidRPr="00D4121F">
        <w:rPr>
          <w:rFonts w:ascii="Times New Roman" w:eastAsia="Times New Roman" w:hAnsi="Times New Roman" w:cs="Times New Roman"/>
          <w:color w:val="000000"/>
          <w:kern w:val="0"/>
          <w:sz w:val="24"/>
        </w:rPr>
        <w:tab/>
        <w:t xml:space="preserve">предмета </w:t>
      </w:r>
      <w:r w:rsidRPr="00D4121F">
        <w:rPr>
          <w:rFonts w:ascii="Times New Roman" w:eastAsia="Times New Roman" w:hAnsi="Times New Roman" w:cs="Times New Roman"/>
          <w:color w:val="000000"/>
          <w:kern w:val="0"/>
          <w:sz w:val="24"/>
        </w:rPr>
        <w:tab/>
        <w:t xml:space="preserve">«Окружающий </w:t>
      </w:r>
      <w:r w:rsidRPr="00D4121F">
        <w:rPr>
          <w:rFonts w:ascii="Times New Roman" w:eastAsia="Times New Roman" w:hAnsi="Times New Roman" w:cs="Times New Roman"/>
          <w:color w:val="000000"/>
          <w:kern w:val="0"/>
          <w:sz w:val="24"/>
        </w:rPr>
        <w:tab/>
        <w:t xml:space="preserve">мир» </w:t>
      </w:r>
      <w:r w:rsidRPr="00D4121F">
        <w:rPr>
          <w:rFonts w:ascii="Times New Roman" w:eastAsia="Times New Roman" w:hAnsi="Times New Roman" w:cs="Times New Roman"/>
          <w:color w:val="000000"/>
          <w:kern w:val="0"/>
          <w:sz w:val="24"/>
        </w:rPr>
        <w:tab/>
        <w:t xml:space="preserve">способствует </w:t>
      </w:r>
      <w:r w:rsidRPr="00D4121F">
        <w:rPr>
          <w:rFonts w:ascii="Times New Roman" w:eastAsia="Times New Roman" w:hAnsi="Times New Roman" w:cs="Times New Roman"/>
          <w:color w:val="000000"/>
          <w:kern w:val="0"/>
          <w:sz w:val="24"/>
        </w:rPr>
        <w:tab/>
        <w:t xml:space="preserve">формированию </w:t>
      </w:r>
      <w:proofErr w:type="spellStart"/>
      <w:r w:rsidRPr="00D4121F">
        <w:rPr>
          <w:rFonts w:ascii="Times New Roman" w:eastAsia="Times New Roman" w:hAnsi="Times New Roman" w:cs="Times New Roman"/>
          <w:color w:val="000000"/>
          <w:kern w:val="0"/>
          <w:sz w:val="24"/>
        </w:rPr>
        <w:t>общепознавательных</w:t>
      </w:r>
      <w:proofErr w:type="spellEnd"/>
      <w:r w:rsidRPr="00D4121F">
        <w:rPr>
          <w:rFonts w:ascii="Times New Roman" w:eastAsia="Times New Roman" w:hAnsi="Times New Roman" w:cs="Times New Roman"/>
          <w:color w:val="000000"/>
          <w:kern w:val="0"/>
          <w:sz w:val="24"/>
        </w:rPr>
        <w:t xml:space="preserve"> универсальных учебных действий: </w:t>
      </w:r>
    </w:p>
    <w:p w:rsidR="00D4121F" w:rsidRPr="00D4121F" w:rsidRDefault="00D4121F" w:rsidP="00F97829">
      <w:pPr>
        <w:numPr>
          <w:ilvl w:val="0"/>
          <w:numId w:val="13"/>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овладению начальными формами исследовательской деятельности, включая умения поиска и работы с информацией; </w:t>
      </w:r>
    </w:p>
    <w:p w:rsidR="00D4121F" w:rsidRPr="00D4121F" w:rsidRDefault="00D4121F" w:rsidP="00F97829">
      <w:pPr>
        <w:numPr>
          <w:ilvl w:val="0"/>
          <w:numId w:val="13"/>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D4121F" w:rsidRPr="00D4121F" w:rsidRDefault="00D4121F" w:rsidP="00F97829">
      <w:pPr>
        <w:numPr>
          <w:ilvl w:val="0"/>
          <w:numId w:val="13"/>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Музыка</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1" w:line="305" w:lineRule="auto"/>
        <w:ind w:left="127" w:right="259" w:firstLine="559"/>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w:t>
      </w:r>
      <w:r w:rsidRPr="00D4121F">
        <w:rPr>
          <w:rFonts w:ascii="Times New Roman" w:eastAsia="Times New Roman" w:hAnsi="Times New Roman" w:cs="Times New Roman"/>
          <w:b/>
          <w:color w:val="000000"/>
          <w:kern w:val="0"/>
          <w:sz w:val="24"/>
        </w:rPr>
        <w:tab/>
      </w:r>
      <w:r w:rsidRPr="00D4121F">
        <w:rPr>
          <w:rFonts w:ascii="Times New Roman" w:eastAsia="Times New Roman" w:hAnsi="Times New Roman" w:cs="Times New Roman"/>
          <w:color w:val="000000"/>
          <w:kern w:val="0"/>
          <w:sz w:val="24"/>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w:t>
      </w:r>
      <w:r w:rsidRPr="00D4121F">
        <w:rPr>
          <w:rFonts w:ascii="Times New Roman" w:eastAsia="Times New Roman" w:hAnsi="Times New Roman" w:cs="Times New Roman"/>
          <w:color w:val="000000"/>
          <w:kern w:val="0"/>
          <w:sz w:val="24"/>
        </w:rPr>
        <w:tab/>
        <w:t xml:space="preserve">учащихся, </w:t>
      </w:r>
      <w:r w:rsidRPr="00D4121F">
        <w:rPr>
          <w:rFonts w:ascii="Times New Roman" w:eastAsia="Times New Roman" w:hAnsi="Times New Roman" w:cs="Times New Roman"/>
          <w:color w:val="000000"/>
          <w:kern w:val="0"/>
          <w:sz w:val="24"/>
        </w:rPr>
        <w:tab/>
        <w:t xml:space="preserve">создающие </w:t>
      </w:r>
      <w:r w:rsidRPr="00D4121F">
        <w:rPr>
          <w:rFonts w:ascii="Times New Roman" w:eastAsia="Times New Roman" w:hAnsi="Times New Roman" w:cs="Times New Roman"/>
          <w:color w:val="000000"/>
          <w:kern w:val="0"/>
          <w:sz w:val="24"/>
        </w:rPr>
        <w:tab/>
        <w:t xml:space="preserve">основу </w:t>
      </w:r>
      <w:r w:rsidRPr="00D4121F">
        <w:rPr>
          <w:rFonts w:ascii="Times New Roman" w:eastAsia="Times New Roman" w:hAnsi="Times New Roman" w:cs="Times New Roman"/>
          <w:color w:val="000000"/>
          <w:kern w:val="0"/>
          <w:sz w:val="24"/>
        </w:rPr>
        <w:tab/>
        <w:t xml:space="preserve">для </w:t>
      </w:r>
      <w:r w:rsidRPr="00D4121F">
        <w:rPr>
          <w:rFonts w:ascii="Times New Roman" w:eastAsia="Times New Roman" w:hAnsi="Times New Roman" w:cs="Times New Roman"/>
          <w:color w:val="000000"/>
          <w:kern w:val="0"/>
          <w:sz w:val="24"/>
        </w:rPr>
        <w:tab/>
        <w:t xml:space="preserve">формирования </w:t>
      </w:r>
      <w:r w:rsidRPr="00D4121F">
        <w:rPr>
          <w:rFonts w:ascii="Times New Roman" w:eastAsia="Times New Roman" w:hAnsi="Times New Roman" w:cs="Times New Roman"/>
          <w:color w:val="000000"/>
          <w:kern w:val="0"/>
          <w:sz w:val="24"/>
        </w:rPr>
        <w:tab/>
        <w:t xml:space="preserve">позитивной </w:t>
      </w:r>
      <w:r w:rsidRPr="00D4121F">
        <w:rPr>
          <w:rFonts w:ascii="Times New Roman" w:eastAsia="Times New Roman" w:hAnsi="Times New Roman" w:cs="Times New Roman"/>
          <w:color w:val="000000"/>
          <w:kern w:val="0"/>
          <w:sz w:val="24"/>
        </w:rPr>
        <w:tab/>
        <w:t xml:space="preserve">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Будут сформированы коммуникативные универсальные учебные действия на основе развития </w:t>
      </w:r>
      <w:proofErr w:type="spellStart"/>
      <w:r w:rsidRPr="00D4121F">
        <w:rPr>
          <w:rFonts w:ascii="Times New Roman" w:eastAsia="Times New Roman" w:hAnsi="Times New Roman" w:cs="Times New Roman"/>
          <w:color w:val="000000"/>
          <w:kern w:val="0"/>
          <w:sz w:val="24"/>
        </w:rPr>
        <w:t>эмпатии</w:t>
      </w:r>
      <w:proofErr w:type="spellEnd"/>
      <w:r w:rsidRPr="00D4121F">
        <w:rPr>
          <w:rFonts w:ascii="Times New Roman" w:eastAsia="Times New Roman" w:hAnsi="Times New Roman" w:cs="Times New Roman"/>
          <w:color w:val="000000"/>
          <w:kern w:val="0"/>
          <w:sz w:val="24"/>
        </w:rPr>
        <w:t xml:space="preserve"> и умения выявлять выраженные в музыке настроения и чувства и передавать свои чувства и эмоции на основе творческого самовыражения. </w:t>
      </w:r>
    </w:p>
    <w:p w:rsidR="00D4121F" w:rsidRPr="00D4121F" w:rsidRDefault="00D4121F" w:rsidP="00D4121F">
      <w:pPr>
        <w:suppressAutoHyphens w:val="0"/>
        <w:spacing w:after="5"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Изобразительное искусство</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Развивающий потенциал этого предмета связан с формированием личностных, познавательных, регулятивных действий.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Моделирующий характер изобразительной деятельности создаёт условия для формирования </w:t>
      </w:r>
      <w:proofErr w:type="spellStart"/>
      <w:r w:rsidRPr="00D4121F">
        <w:rPr>
          <w:rFonts w:ascii="Times New Roman" w:eastAsia="Times New Roman" w:hAnsi="Times New Roman" w:cs="Times New Roman"/>
          <w:color w:val="000000"/>
          <w:kern w:val="0"/>
          <w:sz w:val="24"/>
        </w:rPr>
        <w:t>общеучебных</w:t>
      </w:r>
      <w:proofErr w:type="spellEnd"/>
      <w:r w:rsidRPr="00D4121F">
        <w:rPr>
          <w:rFonts w:ascii="Times New Roman" w:eastAsia="Times New Roman" w:hAnsi="Times New Roman" w:cs="Times New Roman"/>
          <w:color w:val="000000"/>
          <w:kern w:val="0"/>
          <w:sz w:val="24"/>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w:t>
      </w:r>
      <w:proofErr w:type="gramStart"/>
      <w:r w:rsidRPr="00D4121F">
        <w:rPr>
          <w:rFonts w:ascii="Times New Roman" w:eastAsia="Times New Roman" w:hAnsi="Times New Roman" w:cs="Times New Roman"/>
          <w:color w:val="000000"/>
          <w:kern w:val="0"/>
          <w:sz w:val="24"/>
        </w:rPr>
        <w:t xml:space="preserve"> ,</w:t>
      </w:r>
      <w:proofErr w:type="gramEnd"/>
      <w:r w:rsidRPr="00D4121F">
        <w:rPr>
          <w:rFonts w:ascii="Times New Roman" w:eastAsia="Times New Roman" w:hAnsi="Times New Roman" w:cs="Times New Roman"/>
          <w:color w:val="000000"/>
          <w:kern w:val="0"/>
          <w:sz w:val="24"/>
        </w:rPr>
        <w:t xml:space="preserve"> способствуют развитию позитивной самооценки и самоуважения учащихся. </w:t>
      </w:r>
      <w:r w:rsidRPr="00D4121F">
        <w:rPr>
          <w:rFonts w:ascii="Times New Roman" w:eastAsia="Times New Roman" w:hAnsi="Times New Roman" w:cs="Times New Roman"/>
          <w:b/>
          <w:color w:val="000000"/>
          <w:kern w:val="0"/>
          <w:sz w:val="24"/>
        </w:rPr>
        <w:t>Технология</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   Специфика этого предмета и его значимость для формирования универсальных учебных действий обусловлена: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ключевой ролью предметно-преобразовательной деятельности как основы формирования системы универсальных учебных действий;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D4121F" w:rsidRPr="00D4121F" w:rsidRDefault="00D4121F" w:rsidP="00D4121F">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-широким использованием форм группового сотрудничества и проектных форм работы для реализации учебных целей курса;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первоначальных элементов ИКТ-компетентности учащихся. </w:t>
      </w:r>
    </w:p>
    <w:p w:rsidR="00D4121F" w:rsidRPr="00D4121F" w:rsidRDefault="00D4121F" w:rsidP="00D4121F">
      <w:pPr>
        <w:tabs>
          <w:tab w:val="center" w:pos="711"/>
          <w:tab w:val="center" w:pos="4020"/>
        </w:tabs>
        <w:suppressAutoHyphens w:val="0"/>
        <w:spacing w:after="13" w:line="305" w:lineRule="auto"/>
        <w:rPr>
          <w:rFonts w:ascii="Times New Roman" w:eastAsia="Times New Roman" w:hAnsi="Times New Roman" w:cs="Times New Roman"/>
          <w:color w:val="000000"/>
          <w:kern w:val="0"/>
          <w:sz w:val="24"/>
          <w:lang w:val="en-US"/>
        </w:rPr>
      </w:pPr>
      <w:r w:rsidRPr="00D4121F">
        <w:rPr>
          <w:rFonts w:eastAsia="Calibri"/>
          <w:color w:val="000000"/>
          <w:kern w:val="0"/>
        </w:rPr>
        <w:tab/>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color w:val="000000"/>
          <w:kern w:val="0"/>
          <w:sz w:val="24"/>
        </w:rPr>
        <w:tab/>
      </w:r>
      <w:proofErr w:type="spellStart"/>
      <w:r w:rsidRPr="00D4121F">
        <w:rPr>
          <w:rFonts w:ascii="Times New Roman" w:eastAsia="Times New Roman" w:hAnsi="Times New Roman" w:cs="Times New Roman"/>
          <w:color w:val="000000"/>
          <w:kern w:val="0"/>
          <w:sz w:val="24"/>
          <w:lang w:val="en-US"/>
        </w:rPr>
        <w:t>Изучение</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курса</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Технологии</w:t>
      </w:r>
      <w:proofErr w:type="spellEnd"/>
      <w:r w:rsidRPr="00D4121F">
        <w:rPr>
          <w:rFonts w:ascii="Times New Roman" w:eastAsia="Times New Roman" w:hAnsi="Times New Roman" w:cs="Times New Roman"/>
          <w:color w:val="000000"/>
          <w:kern w:val="0"/>
          <w:sz w:val="24"/>
          <w:lang w:val="en-US"/>
        </w:rPr>
        <w:t xml:space="preserve">» </w:t>
      </w:r>
      <w:proofErr w:type="spellStart"/>
      <w:r w:rsidRPr="00D4121F">
        <w:rPr>
          <w:rFonts w:ascii="Times New Roman" w:eastAsia="Times New Roman" w:hAnsi="Times New Roman" w:cs="Times New Roman"/>
          <w:color w:val="000000"/>
          <w:kern w:val="0"/>
          <w:sz w:val="24"/>
          <w:lang w:val="en-US"/>
        </w:rPr>
        <w:t>способствует</w:t>
      </w:r>
      <w:proofErr w:type="spellEnd"/>
      <w:r w:rsidRPr="00D4121F">
        <w:rPr>
          <w:rFonts w:ascii="Times New Roman" w:eastAsia="Times New Roman" w:hAnsi="Times New Roman" w:cs="Times New Roman"/>
          <w:color w:val="000000"/>
          <w:kern w:val="0"/>
          <w:sz w:val="24"/>
          <w:lang w:val="en-US"/>
        </w:rPr>
        <w:t xml:space="preserve">: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внутреннего плана на основе поэтапной отработки </w:t>
      </w:r>
      <w:proofErr w:type="spellStart"/>
      <w:r w:rsidRPr="00D4121F">
        <w:rPr>
          <w:rFonts w:ascii="Times New Roman" w:eastAsia="Times New Roman" w:hAnsi="Times New Roman" w:cs="Times New Roman"/>
          <w:color w:val="000000"/>
          <w:kern w:val="0"/>
          <w:sz w:val="24"/>
        </w:rPr>
        <w:t>предметнопреобразовательных</w:t>
      </w:r>
      <w:proofErr w:type="spellEnd"/>
      <w:r w:rsidRPr="00D4121F">
        <w:rPr>
          <w:rFonts w:ascii="Times New Roman" w:eastAsia="Times New Roman" w:hAnsi="Times New Roman" w:cs="Times New Roman"/>
          <w:color w:val="000000"/>
          <w:kern w:val="0"/>
          <w:sz w:val="24"/>
        </w:rPr>
        <w:t xml:space="preserve"> действий;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коммуникативной компетентности обучающихся на основе организации совместно-продуктивной деятельности;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эстетических представлений и критериев на основе изобразительной и художественной конструктивной деятельности; </w:t>
      </w:r>
    </w:p>
    <w:p w:rsidR="00D4121F" w:rsidRPr="00D4121F" w:rsidRDefault="00D4121F" w:rsidP="00F97829">
      <w:pPr>
        <w:numPr>
          <w:ilvl w:val="0"/>
          <w:numId w:val="14"/>
        </w:numPr>
        <w:suppressAutoHyphens w:val="0"/>
        <w:spacing w:after="61" w:line="259"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lastRenderedPageBreak/>
        <w:t xml:space="preserve">формирование мотивации успеха и достижений обучающихся, творческой самореализации;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трудолюбия, самостоятельности, ответственного отношения к делу, инициативы, потребности помогать другим;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D4121F" w:rsidRPr="00D4121F" w:rsidRDefault="00D4121F" w:rsidP="00D4121F">
      <w:pPr>
        <w:suppressAutoHyphens w:val="0"/>
        <w:spacing w:after="51" w:line="270" w:lineRule="auto"/>
        <w:ind w:left="706" w:right="101" w:hanging="10"/>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Физическая культура</w:t>
      </w:r>
      <w:r w:rsidRPr="00D4121F">
        <w:rPr>
          <w:rFonts w:ascii="Times New Roman" w:eastAsia="Times New Roman" w:hAnsi="Times New Roman" w:cs="Times New Roman"/>
          <w:color w:val="000000"/>
          <w:kern w:val="0"/>
          <w:sz w:val="24"/>
        </w:rPr>
        <w:t xml:space="preserve">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b/>
          <w:color w:val="000000"/>
          <w:kern w:val="0"/>
          <w:sz w:val="24"/>
        </w:rPr>
        <w:t xml:space="preserve">   </w:t>
      </w:r>
      <w:r w:rsidRPr="00D4121F">
        <w:rPr>
          <w:rFonts w:ascii="Times New Roman" w:eastAsia="Times New Roman" w:hAnsi="Times New Roman" w:cs="Times New Roman"/>
          <w:color w:val="000000"/>
          <w:kern w:val="0"/>
          <w:sz w:val="24"/>
        </w:rPr>
        <w:t xml:space="preserve">Этот предмет обеспечивает формирование личностных универсальных действий: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освоение моральных норм помощи тем, кто в ней нуждается, готовности принять на себя ответственность;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развитие мотивации достижения и готовности к преодолению трудностей на основе конструктивных стратегий </w:t>
      </w:r>
      <w:proofErr w:type="spellStart"/>
      <w:r w:rsidRPr="00D4121F">
        <w:rPr>
          <w:rFonts w:ascii="Times New Roman" w:eastAsia="Times New Roman" w:hAnsi="Times New Roman" w:cs="Times New Roman"/>
          <w:color w:val="000000"/>
          <w:kern w:val="0"/>
          <w:sz w:val="24"/>
        </w:rPr>
        <w:t>совладания</w:t>
      </w:r>
      <w:proofErr w:type="spellEnd"/>
      <w:r w:rsidRPr="00D4121F">
        <w:rPr>
          <w:rFonts w:ascii="Times New Roman" w:eastAsia="Times New Roman" w:hAnsi="Times New Roman" w:cs="Times New Roman"/>
          <w:color w:val="000000"/>
          <w:kern w:val="0"/>
          <w:sz w:val="24"/>
        </w:rPr>
        <w:t xml:space="preserve"> и умения мобилизовать свои личностные и физические ресурсы, стрессоустойчивости;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освоение правил здорового и безопасного образа жизни. </w:t>
      </w:r>
    </w:p>
    <w:p w:rsidR="00D4121F" w:rsidRPr="00D4121F" w:rsidRDefault="00D4121F" w:rsidP="00D4121F">
      <w:pPr>
        <w:suppressAutoHyphens w:val="0"/>
        <w:spacing w:after="13" w:line="305" w:lineRule="auto"/>
        <w:ind w:left="711" w:right="268"/>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«Физическая культура» как учебный предмет способствует: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 области регулятивных действий развитию умений планировать, регулировать, контролировать и оценивать свои действия; </w:t>
      </w:r>
    </w:p>
    <w:p w:rsidR="00D4121F" w:rsidRPr="00D4121F" w:rsidRDefault="00D4121F" w:rsidP="00F97829">
      <w:pPr>
        <w:numPr>
          <w:ilvl w:val="0"/>
          <w:numId w:val="14"/>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D4121F">
        <w:rPr>
          <w:rFonts w:ascii="Times New Roman" w:eastAsia="Times New Roman" w:hAnsi="Times New Roman" w:cs="Times New Roman"/>
          <w:color w:val="000000"/>
          <w:kern w:val="0"/>
          <w:sz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D4121F" w:rsidRPr="00D4121F" w:rsidRDefault="00D4121F" w:rsidP="00D4121F">
      <w:pPr>
        <w:suppressAutoHyphens w:val="0"/>
        <w:spacing w:after="63" w:line="259" w:lineRule="auto"/>
        <w:ind w:left="142" w:right="260" w:firstLine="569"/>
        <w:jc w:val="both"/>
        <w:rPr>
          <w:rFonts w:ascii="Times New Roman" w:eastAsia="Times New Roman" w:hAnsi="Times New Roman" w:cs="Times New Roman"/>
          <w:color w:val="000000"/>
          <w:kern w:val="0"/>
          <w:sz w:val="24"/>
        </w:rPr>
      </w:pPr>
      <w:proofErr w:type="spellStart"/>
      <w:r w:rsidRPr="00D4121F">
        <w:rPr>
          <w:rFonts w:ascii="Times New Roman" w:eastAsia="Times New Roman" w:hAnsi="Times New Roman" w:cs="Times New Roman"/>
          <w:i/>
          <w:color w:val="000000"/>
          <w:kern w:val="0"/>
          <w:sz w:val="24"/>
        </w:rPr>
        <w:t>Сформированность</w:t>
      </w:r>
      <w:proofErr w:type="spellEnd"/>
      <w:r w:rsidRPr="00D4121F">
        <w:rPr>
          <w:rFonts w:ascii="Times New Roman" w:eastAsia="Times New Roman" w:hAnsi="Times New Roman" w:cs="Times New Roman"/>
          <w:i/>
          <w:color w:val="000000"/>
          <w:kern w:val="0"/>
          <w:sz w:val="24"/>
        </w:rPr>
        <w:t xml:space="preserve"> универсальных учебных действий у обучающихся с НОДА (вариант 6.2.)</w:t>
      </w:r>
      <w:r w:rsidRPr="00D4121F">
        <w:rPr>
          <w:rFonts w:ascii="Times New Roman" w:eastAsia="Times New Roman" w:hAnsi="Times New Roman" w:cs="Times New Roman"/>
          <w:color w:val="000000"/>
          <w:kern w:val="0"/>
          <w:sz w:val="24"/>
        </w:rPr>
        <w:t xml:space="preserve"> </w:t>
      </w:r>
      <w:r w:rsidRPr="00D4121F">
        <w:rPr>
          <w:rFonts w:ascii="Times New Roman" w:eastAsia="Times New Roman" w:hAnsi="Times New Roman" w:cs="Times New Roman"/>
          <w:i/>
          <w:color w:val="000000"/>
          <w:kern w:val="0"/>
          <w:sz w:val="24"/>
        </w:rPr>
        <w:t>на ступени начального общего образования должна быть определена на этапе завершения обучения в начальной школе.</w:t>
      </w:r>
      <w:r w:rsidRPr="00D4121F">
        <w:rPr>
          <w:rFonts w:ascii="Times New Roman" w:eastAsia="Times New Roman" w:hAnsi="Times New Roman" w:cs="Times New Roman"/>
          <w:color w:val="000000"/>
          <w:kern w:val="0"/>
          <w:sz w:val="24"/>
        </w:rPr>
        <w:t xml:space="preserve"> </w:t>
      </w:r>
    </w:p>
    <w:p w:rsidR="00601C85" w:rsidRPr="00601C85" w:rsidRDefault="00601C85" w:rsidP="00601C85">
      <w:pPr>
        <w:suppressAutoHyphens w:val="0"/>
        <w:spacing w:after="51" w:line="270" w:lineRule="auto"/>
        <w:ind w:left="142" w:right="101" w:firstLine="569"/>
        <w:rPr>
          <w:rFonts w:ascii="Times New Roman" w:eastAsia="Times New Roman" w:hAnsi="Times New Roman" w:cs="Times New Roman"/>
          <w:color w:val="000000"/>
          <w:kern w:val="0"/>
          <w:sz w:val="24"/>
        </w:rPr>
      </w:pPr>
      <w:r w:rsidRPr="00601C85">
        <w:rPr>
          <w:rFonts w:ascii="Times New Roman" w:eastAsia="Times New Roman" w:hAnsi="Times New Roman" w:cs="Times New Roman"/>
          <w:b/>
          <w:color w:val="000000"/>
          <w:kern w:val="0"/>
          <w:sz w:val="24"/>
        </w:rPr>
        <w:t>Информационно-коммуникационные технологии – инструментарий универсальных учебных действий.</w:t>
      </w:r>
      <w:r w:rsidRPr="00601C85">
        <w:rPr>
          <w:rFonts w:ascii="Times New Roman" w:eastAsia="Times New Roman" w:hAnsi="Times New Roman" w:cs="Times New Roman"/>
          <w:color w:val="000000"/>
          <w:kern w:val="0"/>
          <w:sz w:val="24"/>
        </w:rPr>
        <w:t xml:space="preserve"> </w:t>
      </w:r>
    </w:p>
    <w:p w:rsidR="00601C85" w:rsidRPr="00601C85" w:rsidRDefault="00601C85" w:rsidP="00601C85">
      <w:pPr>
        <w:suppressAutoHyphens w:val="0"/>
        <w:spacing w:after="51" w:line="270" w:lineRule="auto"/>
        <w:ind w:left="706" w:right="101" w:hanging="10"/>
        <w:rPr>
          <w:rFonts w:ascii="Times New Roman" w:eastAsia="Times New Roman" w:hAnsi="Times New Roman" w:cs="Times New Roman"/>
          <w:color w:val="000000"/>
          <w:kern w:val="0"/>
          <w:sz w:val="24"/>
        </w:rPr>
      </w:pPr>
      <w:r w:rsidRPr="00601C85">
        <w:rPr>
          <w:rFonts w:ascii="Times New Roman" w:eastAsia="Times New Roman" w:hAnsi="Times New Roman" w:cs="Times New Roman"/>
          <w:b/>
          <w:color w:val="000000"/>
          <w:kern w:val="0"/>
          <w:sz w:val="24"/>
        </w:rPr>
        <w:t>Подпрограмма формирования ИКТ- компетентности учащихся.</w:t>
      </w:r>
      <w:r w:rsidRPr="00601C85">
        <w:rPr>
          <w:rFonts w:ascii="Times New Roman" w:eastAsia="Times New Roman" w:hAnsi="Times New Roman" w:cs="Times New Roman"/>
          <w:color w:val="000000"/>
          <w:kern w:val="0"/>
          <w:sz w:val="24"/>
        </w:rPr>
        <w:t xml:space="preserve">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lastRenderedPageBreak/>
        <w:t>Ориентировка  в информационных и коммуникативных технологиях (ИКТ) и формирование способности их грамотно применять (ИКТ-компетентность) являются важным элементом</w:t>
      </w:r>
      <w:r w:rsidRPr="00601C85">
        <w:rPr>
          <w:rFonts w:ascii="Times New Roman" w:eastAsia="Times New Roman" w:hAnsi="Times New Roman" w:cs="Times New Roman"/>
          <w:b/>
          <w:color w:val="000000"/>
          <w:kern w:val="0"/>
          <w:sz w:val="24"/>
        </w:rPr>
        <w:t xml:space="preserve"> </w:t>
      </w:r>
      <w:r w:rsidRPr="00601C85">
        <w:rPr>
          <w:rFonts w:ascii="Times New Roman" w:eastAsia="Times New Roman" w:hAnsi="Times New Roman" w:cs="Times New Roman"/>
          <w:color w:val="000000"/>
          <w:kern w:val="0"/>
          <w:sz w:val="24"/>
        </w:rPr>
        <w:t xml:space="preserve">формирования универсальных учебных действий обучающихся с НОДА (вариант 6.2.)   на ступени начального общего образования, обеспечивающим его результативность.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Обучающиеся в силу своих особенностей, как правило, испытывают сложности в организации свободного общения, затруднения в развитии речемыслительной и познавательной деятельности, в осуществлении процесса социализации. Поэтому развитие информационно–коммуникационной компетентности у детей с НОДА является одной из актуальных проблем образования.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Использование цифровых инструментов и ИКТ значительно  повышает возможности коррекции психического и речевого развития  обучающихся, так как обеспечивает подачу учебного материала в более индивидуализированной и нетрадиционной форме, что способствует не только усвоению знаний и развитию каких–либо качеств обучающихся, но ещё и развитию внимания, зрительно-моторной координации, познавательной активности. Происходит и развитие произвольной регуляции деятельности обучающихся: умений подчинить свою деятельность заданным правилам и требованиям, умений сдерживать свои эмоциональные порывы, планировать свои действия и предвидеть результаты своих поступков.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Очень важно, что успешное использование ИКТ, получение с их помощью более продуктивных результатов способствует повышению самооценки детей в интеллектуальной деятельности, их уверенности в способности решать сложные задачи самостоятельно. Увлекательные задания с яркими изображениями и звуковым сопровождением помогут расширить кругозор, увеличить словарный запас, развить логическое мышление, зрительную и слуховую память, сообразительность.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Решение учебных задач с помощью цифровых инструментов и ИКТ встраивается в систему работы в соответствии с индивидуальными возможностями детей. Оптимальной будет комбинация традиционных средств   цифровых инструментов, современной цифровой коммуникационной среды, отвечающей индивидуальным образовательным потребностям обучающихся с НОДА </w:t>
      </w:r>
    </w:p>
    <w:p w:rsidR="00601C85" w:rsidRPr="00601C85" w:rsidRDefault="00601C85" w:rsidP="00601C85">
      <w:pPr>
        <w:suppressAutoHyphens w:val="0"/>
        <w:spacing w:after="13" w:line="305" w:lineRule="auto"/>
        <w:ind w:left="127" w:right="268"/>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(вариант 6.2.).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Одновременно возможно применение ИКТ при оценке </w:t>
      </w:r>
      <w:proofErr w:type="spellStart"/>
      <w:r w:rsidRPr="00601C85">
        <w:rPr>
          <w:rFonts w:ascii="Times New Roman" w:eastAsia="Times New Roman" w:hAnsi="Times New Roman" w:cs="Times New Roman"/>
          <w:color w:val="000000"/>
          <w:kern w:val="0"/>
          <w:sz w:val="24"/>
        </w:rPr>
        <w:t>сформированности</w:t>
      </w:r>
      <w:proofErr w:type="spellEnd"/>
      <w:r w:rsidRPr="00601C85">
        <w:rPr>
          <w:rFonts w:ascii="Times New Roman" w:eastAsia="Times New Roman" w:hAnsi="Times New Roman" w:cs="Times New Roman"/>
          <w:color w:val="000000"/>
          <w:kern w:val="0"/>
          <w:sz w:val="24"/>
        </w:rPr>
        <w:t xml:space="preserve"> у обучающихся универсальных учебных действий.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Основное внимание в начальной школе целесообразно уделять формированию так называемой учебной ИКТ - компетентности, под которой понимается способность решать учебные задачи с использованием общедоступных в начальной школе инструментов ИКТ и источников информации в соответствии с потребностями и возможностями обучающихся.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lastRenderedPageBreak/>
        <w:t xml:space="preserve">Формирование ИКТ - компетентности должно происходить не только в программах отдельных учебных предметов, но и в рамках программы по формированию универсальных учебных действий, с которыми учебная ИКТ-компетентность </w:t>
      </w:r>
      <w:proofErr w:type="spellStart"/>
      <w:r w:rsidRPr="00601C85">
        <w:rPr>
          <w:rFonts w:ascii="Times New Roman" w:eastAsia="Times New Roman" w:hAnsi="Times New Roman" w:cs="Times New Roman"/>
          <w:color w:val="000000"/>
          <w:kern w:val="0"/>
          <w:sz w:val="24"/>
        </w:rPr>
        <w:t>сущностно</w:t>
      </w:r>
      <w:proofErr w:type="spellEnd"/>
      <w:r w:rsidRPr="00601C85">
        <w:rPr>
          <w:rFonts w:ascii="Times New Roman" w:eastAsia="Times New Roman" w:hAnsi="Times New Roman" w:cs="Times New Roman"/>
          <w:color w:val="000000"/>
          <w:kern w:val="0"/>
          <w:sz w:val="24"/>
        </w:rPr>
        <w:t xml:space="preserve"> связана. </w:t>
      </w:r>
    </w:p>
    <w:p w:rsidR="00601C85" w:rsidRPr="00601C85" w:rsidRDefault="00601C85" w:rsidP="00601C85">
      <w:pPr>
        <w:suppressAutoHyphens w:val="0"/>
        <w:spacing w:after="11" w:line="305" w:lineRule="auto"/>
        <w:ind w:left="711" w:right="2067"/>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При освоении </w:t>
      </w:r>
      <w:r w:rsidRPr="00601C85">
        <w:rPr>
          <w:rFonts w:ascii="Times New Roman" w:eastAsia="Times New Roman" w:hAnsi="Times New Roman" w:cs="Times New Roman"/>
          <w:color w:val="000000"/>
          <w:kern w:val="0"/>
          <w:sz w:val="24"/>
          <w:u w:val="single" w:color="000000"/>
        </w:rPr>
        <w:t>личностных</w:t>
      </w:r>
      <w:r w:rsidRPr="00601C85">
        <w:rPr>
          <w:rFonts w:ascii="Times New Roman" w:eastAsia="Times New Roman" w:hAnsi="Times New Roman" w:cs="Times New Roman"/>
          <w:color w:val="000000"/>
          <w:kern w:val="0"/>
          <w:sz w:val="24"/>
        </w:rPr>
        <w:t xml:space="preserve"> действий у обучающихся ведется формирование: -избирательности восприятия той или иной информации; -</w:t>
      </w:r>
      <w:r w:rsidRPr="00601C85">
        <w:rPr>
          <w:rFonts w:ascii="Times New Roman" w:eastAsia="Times New Roman" w:hAnsi="Times New Roman" w:cs="Times New Roman"/>
          <w:color w:val="000000"/>
          <w:kern w:val="0"/>
          <w:sz w:val="14"/>
        </w:rPr>
        <w:t xml:space="preserve"> </w:t>
      </w:r>
      <w:r w:rsidRPr="00601C85">
        <w:rPr>
          <w:rFonts w:ascii="Times New Roman" w:eastAsia="Times New Roman" w:hAnsi="Times New Roman" w:cs="Times New Roman"/>
          <w:color w:val="000000"/>
          <w:kern w:val="0"/>
          <w:sz w:val="24"/>
        </w:rPr>
        <w:t xml:space="preserve">уважения информации о частной жизни. </w:t>
      </w:r>
    </w:p>
    <w:p w:rsidR="00601C85" w:rsidRPr="00601C85" w:rsidRDefault="00601C85" w:rsidP="00601C85">
      <w:pPr>
        <w:suppressAutoHyphens w:val="0"/>
        <w:spacing w:after="13" w:line="305" w:lineRule="auto"/>
        <w:ind w:left="711" w:right="268"/>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При освоении </w:t>
      </w:r>
      <w:r w:rsidRPr="00601C85">
        <w:rPr>
          <w:rFonts w:ascii="Times New Roman" w:eastAsia="Times New Roman" w:hAnsi="Times New Roman" w:cs="Times New Roman"/>
          <w:color w:val="000000"/>
          <w:kern w:val="0"/>
          <w:sz w:val="24"/>
          <w:u w:val="single" w:color="000000"/>
        </w:rPr>
        <w:t>регулятивных</w:t>
      </w:r>
      <w:r w:rsidRPr="00601C85">
        <w:rPr>
          <w:rFonts w:ascii="Times New Roman" w:eastAsia="Times New Roman" w:hAnsi="Times New Roman" w:cs="Times New Roman"/>
          <w:color w:val="000000"/>
          <w:kern w:val="0"/>
          <w:sz w:val="24"/>
        </w:rPr>
        <w:t xml:space="preserve"> универсальных учебных действий обеспечивается: </w:t>
      </w:r>
    </w:p>
    <w:p w:rsidR="00601C85" w:rsidRPr="00601C85" w:rsidRDefault="00601C85" w:rsidP="00F97829">
      <w:pPr>
        <w:numPr>
          <w:ilvl w:val="0"/>
          <w:numId w:val="15"/>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оценка результатов действий, выполняемых в информационной среде;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-использование информации (результатов действия), размещенной в цифровой информационной среде, с целью оценки выполненного действия самим обучающимся, его товарищами и учителями. </w:t>
      </w:r>
    </w:p>
    <w:p w:rsidR="00601C85" w:rsidRP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  При освоении </w:t>
      </w:r>
      <w:r w:rsidRPr="00601C85">
        <w:rPr>
          <w:rFonts w:ascii="Times New Roman" w:eastAsia="Times New Roman" w:hAnsi="Times New Roman" w:cs="Times New Roman"/>
          <w:color w:val="000000"/>
          <w:kern w:val="0"/>
          <w:sz w:val="24"/>
          <w:u w:val="single" w:color="000000"/>
        </w:rPr>
        <w:t>познавательных</w:t>
      </w:r>
      <w:r w:rsidRPr="00601C85">
        <w:rPr>
          <w:rFonts w:ascii="Times New Roman" w:eastAsia="Times New Roman" w:hAnsi="Times New Roman" w:cs="Times New Roman"/>
          <w:color w:val="000000"/>
          <w:kern w:val="0"/>
          <w:sz w:val="24"/>
        </w:rPr>
        <w:t xml:space="preserve"> универсальных учебных действий ИКТ играют ключевую роль в таких </w:t>
      </w:r>
      <w:proofErr w:type="spellStart"/>
      <w:r w:rsidRPr="00601C85">
        <w:rPr>
          <w:rFonts w:ascii="Times New Roman" w:eastAsia="Times New Roman" w:hAnsi="Times New Roman" w:cs="Times New Roman"/>
          <w:color w:val="000000"/>
          <w:kern w:val="0"/>
          <w:sz w:val="24"/>
        </w:rPr>
        <w:t>общеучебных</w:t>
      </w:r>
      <w:proofErr w:type="spellEnd"/>
      <w:r w:rsidRPr="00601C85">
        <w:rPr>
          <w:rFonts w:ascii="Times New Roman" w:eastAsia="Times New Roman" w:hAnsi="Times New Roman" w:cs="Times New Roman"/>
          <w:color w:val="000000"/>
          <w:kern w:val="0"/>
          <w:sz w:val="24"/>
        </w:rPr>
        <w:t xml:space="preserve"> универсальных действиях, как: </w:t>
      </w:r>
    </w:p>
    <w:p w:rsidR="00601C85" w:rsidRPr="00601C85" w:rsidRDefault="00601C85" w:rsidP="00F97829">
      <w:pPr>
        <w:numPr>
          <w:ilvl w:val="0"/>
          <w:numId w:val="15"/>
        </w:numPr>
        <w:suppressAutoHyphens w:val="0"/>
        <w:spacing w:after="13" w:line="305" w:lineRule="auto"/>
        <w:ind w:right="268" w:firstLine="559"/>
        <w:jc w:val="both"/>
        <w:rPr>
          <w:rFonts w:ascii="Times New Roman" w:eastAsia="Times New Roman" w:hAnsi="Times New Roman" w:cs="Times New Roman"/>
          <w:color w:val="000000"/>
          <w:kern w:val="0"/>
          <w:sz w:val="24"/>
          <w:lang w:val="en-US"/>
        </w:rPr>
      </w:pPr>
      <w:proofErr w:type="spellStart"/>
      <w:r w:rsidRPr="00601C85">
        <w:rPr>
          <w:rFonts w:ascii="Times New Roman" w:eastAsia="Times New Roman" w:hAnsi="Times New Roman" w:cs="Times New Roman"/>
          <w:color w:val="000000"/>
          <w:kern w:val="0"/>
          <w:sz w:val="24"/>
          <w:lang w:val="en-US"/>
        </w:rPr>
        <w:t>поиск</w:t>
      </w:r>
      <w:proofErr w:type="spellEnd"/>
      <w:r w:rsidRPr="00601C85">
        <w:rPr>
          <w:rFonts w:ascii="Times New Roman" w:eastAsia="Times New Roman" w:hAnsi="Times New Roman" w:cs="Times New Roman"/>
          <w:color w:val="000000"/>
          <w:kern w:val="0"/>
          <w:sz w:val="24"/>
          <w:lang w:val="en-US"/>
        </w:rPr>
        <w:t xml:space="preserve"> </w:t>
      </w:r>
      <w:proofErr w:type="spellStart"/>
      <w:r w:rsidRPr="00601C85">
        <w:rPr>
          <w:rFonts w:ascii="Times New Roman" w:eastAsia="Times New Roman" w:hAnsi="Times New Roman" w:cs="Times New Roman"/>
          <w:color w:val="000000"/>
          <w:kern w:val="0"/>
          <w:sz w:val="24"/>
          <w:lang w:val="en-US"/>
        </w:rPr>
        <w:t>информации</w:t>
      </w:r>
      <w:proofErr w:type="spellEnd"/>
      <w:r w:rsidRPr="00601C85">
        <w:rPr>
          <w:rFonts w:ascii="Times New Roman" w:eastAsia="Times New Roman" w:hAnsi="Times New Roman" w:cs="Times New Roman"/>
          <w:color w:val="000000"/>
          <w:kern w:val="0"/>
          <w:sz w:val="24"/>
          <w:lang w:val="en-US"/>
        </w:rPr>
        <w:t xml:space="preserve">; </w:t>
      </w:r>
    </w:p>
    <w:p w:rsidR="00601C85" w:rsidRPr="00601C85" w:rsidRDefault="00601C85" w:rsidP="00F97829">
      <w:pPr>
        <w:numPr>
          <w:ilvl w:val="0"/>
          <w:numId w:val="15"/>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фиксация (запись) информации об окружающем мире и образовательном процессе, в том числе – с помощью аудио- и виде</w:t>
      </w:r>
      <w:proofErr w:type="gramStart"/>
      <w:r w:rsidRPr="00601C85">
        <w:rPr>
          <w:rFonts w:ascii="Times New Roman" w:eastAsia="Times New Roman" w:hAnsi="Times New Roman" w:cs="Times New Roman"/>
          <w:color w:val="000000"/>
          <w:kern w:val="0"/>
          <w:sz w:val="24"/>
        </w:rPr>
        <w:t>о-</w:t>
      </w:r>
      <w:proofErr w:type="gramEnd"/>
      <w:r w:rsidRPr="00601C85">
        <w:rPr>
          <w:rFonts w:ascii="Times New Roman" w:eastAsia="Times New Roman" w:hAnsi="Times New Roman" w:cs="Times New Roman"/>
          <w:color w:val="000000"/>
          <w:kern w:val="0"/>
          <w:sz w:val="24"/>
        </w:rPr>
        <w:t xml:space="preserve"> записи, цифрового измерения, оцифровки (работ обучающихся и др.) с целью дальнейшего использования записанного (его анализа, цитирования); </w:t>
      </w:r>
    </w:p>
    <w:p w:rsidR="00601C85" w:rsidRPr="00601C85" w:rsidRDefault="00601C85" w:rsidP="00F97829">
      <w:pPr>
        <w:numPr>
          <w:ilvl w:val="0"/>
          <w:numId w:val="15"/>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структурирование знаний, их организация и представление в виде диаграмм, карт, линий времени и генеалогических деревьев; </w:t>
      </w:r>
    </w:p>
    <w:p w:rsidR="00601C85" w:rsidRPr="00601C85" w:rsidRDefault="00601C85" w:rsidP="00F97829">
      <w:pPr>
        <w:numPr>
          <w:ilvl w:val="0"/>
          <w:numId w:val="15"/>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создание сообщений, включающих текст, набираемый на клавиатуре; </w:t>
      </w:r>
    </w:p>
    <w:p w:rsidR="00601C85" w:rsidRPr="00601C85" w:rsidRDefault="00601C85" w:rsidP="00F97829">
      <w:pPr>
        <w:numPr>
          <w:ilvl w:val="0"/>
          <w:numId w:val="15"/>
        </w:numPr>
        <w:suppressAutoHyphens w:val="0"/>
        <w:spacing w:after="13" w:line="305" w:lineRule="auto"/>
        <w:ind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подготовка выступления с аудиовизуальной поддержкой; </w:t>
      </w:r>
    </w:p>
    <w:p w:rsidR="00601C85" w:rsidRDefault="00601C85"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01C85">
        <w:rPr>
          <w:rFonts w:ascii="Times New Roman" w:eastAsia="Times New Roman" w:hAnsi="Times New Roman" w:cs="Times New Roman"/>
          <w:color w:val="000000"/>
          <w:kern w:val="0"/>
          <w:sz w:val="24"/>
        </w:rPr>
        <w:t xml:space="preserve">Формирование ИКТ-компетентности обучающихся происходит в рамках </w:t>
      </w:r>
      <w:proofErr w:type="spellStart"/>
      <w:r w:rsidRPr="00601C85">
        <w:rPr>
          <w:rFonts w:ascii="Times New Roman" w:eastAsia="Times New Roman" w:hAnsi="Times New Roman" w:cs="Times New Roman"/>
          <w:color w:val="000000"/>
          <w:kern w:val="0"/>
          <w:sz w:val="24"/>
        </w:rPr>
        <w:t>деятельностного</w:t>
      </w:r>
      <w:proofErr w:type="spellEnd"/>
      <w:r w:rsidRPr="00601C85">
        <w:rPr>
          <w:rFonts w:ascii="Times New Roman" w:eastAsia="Times New Roman" w:hAnsi="Times New Roman" w:cs="Times New Roman"/>
          <w:color w:val="000000"/>
          <w:kern w:val="0"/>
          <w:sz w:val="24"/>
        </w:rPr>
        <w:t xml:space="preserve"> подхода, в процессе изучения всех без исключения предметов учебного плана. </w:t>
      </w:r>
    </w:p>
    <w:p w:rsidR="00627F4E" w:rsidRDefault="00627F4E"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p>
    <w:p w:rsidR="00627F4E" w:rsidRPr="00601C85" w:rsidRDefault="00627F4E" w:rsidP="00601C85">
      <w:pPr>
        <w:suppressAutoHyphens w:val="0"/>
        <w:spacing w:after="13" w:line="305" w:lineRule="auto"/>
        <w:ind w:left="127" w:right="268" w:firstLine="559"/>
        <w:jc w:val="both"/>
        <w:rPr>
          <w:rFonts w:ascii="Times New Roman" w:eastAsia="Times New Roman" w:hAnsi="Times New Roman" w:cs="Times New Roman"/>
          <w:color w:val="000000"/>
          <w:kern w:val="0"/>
          <w:sz w:val="24"/>
        </w:rPr>
      </w:pPr>
    </w:p>
    <w:p w:rsidR="00627F4E" w:rsidRDefault="00627F4E" w:rsidP="00627F4E">
      <w:pPr>
        <w:pStyle w:val="ConsPlusTitle"/>
        <w:jc w:val="both"/>
        <w:outlineLvl w:val="2"/>
      </w:pPr>
      <w:r>
        <w:t>2.3.  Программа коррекционной работы.</w:t>
      </w:r>
    </w:p>
    <w:p w:rsidR="00627F4E" w:rsidRDefault="00627F4E" w:rsidP="00627F4E">
      <w:pPr>
        <w:pStyle w:val="ConsPlusNormal"/>
        <w:spacing w:before="240"/>
        <w:ind w:firstLine="540"/>
        <w:jc w:val="both"/>
      </w:pPr>
      <w:r w:rsidRPr="00627F4E">
        <w:rPr>
          <w:u w:val="single"/>
        </w:rPr>
        <w:t>Предметы</w:t>
      </w:r>
      <w:r>
        <w:t xml:space="preserve">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627F4E" w:rsidRDefault="00627F4E" w:rsidP="00627F4E">
      <w:pPr>
        <w:pStyle w:val="ConsPlusNormal"/>
        <w:spacing w:before="240"/>
        <w:ind w:firstLine="540"/>
        <w:jc w:val="both"/>
      </w:pPr>
      <w:r w:rsidRPr="00627F4E">
        <w:rPr>
          <w:u w:val="single"/>
        </w:rPr>
        <w:t>Коррекционно-развивающие занятия</w:t>
      </w:r>
      <w:r>
        <w:t xml:space="preserve">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w:t>
      </w:r>
      <w:r>
        <w:lastRenderedPageBreak/>
        <w:t>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627F4E" w:rsidRDefault="00627F4E" w:rsidP="00627F4E">
      <w:pPr>
        <w:pStyle w:val="ConsPlusNormal"/>
        <w:spacing w:before="240"/>
        <w:ind w:firstLine="540"/>
        <w:jc w:val="both"/>
      </w:pPr>
      <w:r>
        <w:t>При подготовке и проведении коррекционно-развивающих занятий учитываются индивидуальные особенности каждого обучающегося.</w:t>
      </w:r>
    </w:p>
    <w:p w:rsidR="00627F4E" w:rsidRDefault="00627F4E" w:rsidP="00627F4E">
      <w:pPr>
        <w:pStyle w:val="ConsPlusNormal"/>
        <w:spacing w:before="240"/>
        <w:ind w:firstLine="540"/>
        <w:jc w:val="both"/>
      </w:pPr>
      <w:r w:rsidRPr="00627F4E">
        <w:rPr>
          <w:u w:val="single"/>
        </w:rPr>
        <w:t>Коррекционно-развивающие занятия</w:t>
      </w:r>
      <w:r>
        <w:t xml:space="preserve">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627F4E" w:rsidRDefault="00627F4E" w:rsidP="00627F4E">
      <w:pPr>
        <w:pStyle w:val="ConsPlusNormal"/>
        <w:spacing w:before="240"/>
        <w:ind w:firstLine="540"/>
        <w:jc w:val="both"/>
      </w:pPr>
      <w:r w:rsidRPr="00627F4E">
        <w:rPr>
          <w:b/>
        </w:rPr>
        <w:t>Задачами</w:t>
      </w:r>
      <w:r>
        <w:t xml:space="preserve"> коррекционно-развивающих занятий являются:</w:t>
      </w:r>
    </w:p>
    <w:p w:rsidR="00627F4E" w:rsidRDefault="00627F4E" w:rsidP="00627F4E">
      <w:pPr>
        <w:pStyle w:val="ConsPlusNormal"/>
        <w:spacing w:before="240"/>
        <w:ind w:firstLine="540"/>
        <w:jc w:val="both"/>
      </w:pPr>
      <w:r>
        <w:t>предупреждение вторичных биологических и социальных отклонений в развитии, затрудняющих образование и социализацию обучающегося;</w:t>
      </w:r>
    </w:p>
    <w:p w:rsidR="00627F4E" w:rsidRDefault="00627F4E" w:rsidP="00627F4E">
      <w:pPr>
        <w:pStyle w:val="ConsPlusNormal"/>
        <w:spacing w:before="240"/>
        <w:ind w:firstLine="540"/>
        <w:jc w:val="both"/>
      </w:pPr>
      <w:r>
        <w:t>исправление нарушений психофизического развития медицинскими, психологическими, педагогическими средствами;</w:t>
      </w:r>
    </w:p>
    <w:p w:rsidR="00627F4E" w:rsidRDefault="00627F4E" w:rsidP="00627F4E">
      <w:pPr>
        <w:pStyle w:val="ConsPlusNormal"/>
        <w:spacing w:before="240"/>
        <w:ind w:firstLine="540"/>
        <w:jc w:val="both"/>
      </w:pPr>
      <w:r>
        <w:t xml:space="preserve">формирование у обучающихся средств компенсации </w:t>
      </w:r>
      <w:proofErr w:type="spellStart"/>
      <w:r>
        <w:t>дефицитарных</w:t>
      </w:r>
      <w:proofErr w:type="spellEnd"/>
      <w:r>
        <w:t xml:space="preserve"> психомоторных функций, не поддающихся исправлению;</w:t>
      </w:r>
    </w:p>
    <w:p w:rsidR="00627F4E" w:rsidRDefault="00627F4E" w:rsidP="00627F4E">
      <w:pPr>
        <w:pStyle w:val="ConsPlusNormal"/>
        <w:spacing w:before="240"/>
        <w:ind w:firstLine="540"/>
        <w:jc w:val="both"/>
      </w:pPr>
      <w:r>
        <w:t>формирование способов познавательной деятельности, позволяющих обучающемуся осваивать учебные предметы.</w:t>
      </w:r>
    </w:p>
    <w:p w:rsidR="00627F4E" w:rsidRDefault="00627F4E" w:rsidP="00627F4E">
      <w:pPr>
        <w:pStyle w:val="ConsPlusNormal"/>
        <w:spacing w:before="240"/>
        <w:ind w:firstLine="540"/>
        <w:jc w:val="both"/>
      </w:pPr>
      <w:r w:rsidRPr="00627F4E">
        <w:rPr>
          <w:u w:val="single"/>
        </w:rPr>
        <w:t xml:space="preserve">Комплексная </w:t>
      </w:r>
      <w:proofErr w:type="spellStart"/>
      <w:r w:rsidRPr="00627F4E">
        <w:rPr>
          <w:u w:val="single"/>
        </w:rPr>
        <w:t>абилитация</w:t>
      </w:r>
      <w:proofErr w:type="spellEnd"/>
      <w:r>
        <w:t xml:space="preserve">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627F4E" w:rsidRDefault="00627F4E" w:rsidP="00627F4E">
      <w:pPr>
        <w:pStyle w:val="ConsPlusNormal"/>
        <w:spacing w:before="240"/>
        <w:ind w:firstLine="540"/>
        <w:jc w:val="both"/>
      </w:pPr>
      <w:r w:rsidRPr="00627F4E">
        <w:rPr>
          <w:u w:val="single"/>
        </w:rPr>
        <w:t>Коррекционно-развивающая область</w:t>
      </w:r>
      <w:r>
        <w:t xml:space="preserve"> может быть представлена курсами, направленными на развитие ощущений, ориентировки в пространстве.</w:t>
      </w:r>
    </w:p>
    <w:p w:rsidR="00876480" w:rsidRDefault="00627F4E" w:rsidP="00865BDB">
      <w:pPr>
        <w:pStyle w:val="ConsPlusNormal"/>
        <w:spacing w:before="240"/>
        <w:ind w:firstLine="540"/>
        <w:jc w:val="both"/>
      </w:pPr>
      <w:r>
        <w:t>В связи с необходимостью развития коммуникативных навыков возможно введение коррекционно-развивающих занятий "Основы коммуникации".</w:t>
      </w:r>
    </w:p>
    <w:p w:rsidR="00627F4E" w:rsidRDefault="00627F4E" w:rsidP="00627F4E">
      <w:pPr>
        <w:pStyle w:val="ConsPlusNormal"/>
        <w:spacing w:before="240"/>
        <w:ind w:firstLine="540"/>
        <w:jc w:val="both"/>
      </w:pPr>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627F4E" w:rsidRDefault="00627F4E" w:rsidP="00627F4E">
      <w:pPr>
        <w:pStyle w:val="ConsPlusNormal"/>
        <w:spacing w:before="240"/>
        <w:ind w:firstLine="540"/>
        <w:jc w:val="both"/>
      </w:pPr>
      <w:r>
        <w:t xml:space="preserve">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w:t>
      </w:r>
      <w:r>
        <w:lastRenderedPageBreak/>
        <w:t>уровнем усвоения образовательной программы для более эффективного обучения.</w:t>
      </w:r>
    </w:p>
    <w:p w:rsidR="00627F4E" w:rsidRDefault="00627F4E" w:rsidP="00627F4E">
      <w:pPr>
        <w:pStyle w:val="ConsPlusNormal"/>
        <w:spacing w:before="240"/>
        <w:ind w:firstLine="540"/>
        <w:jc w:val="both"/>
      </w:pPr>
      <w:r>
        <w:t xml:space="preserve">Коррекция и компенсация двигательных нарушений обучающихся реализуются в соответствии с </w:t>
      </w:r>
      <w:proofErr w:type="gramStart"/>
      <w:r>
        <w:t>медицинским</w:t>
      </w:r>
      <w:proofErr w:type="gramEnd"/>
      <w:r>
        <w:t xml:space="preserve">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627F4E" w:rsidRPr="00627F4E" w:rsidRDefault="00627F4E" w:rsidP="00627F4E">
      <w:pPr>
        <w:suppressAutoHyphens w:val="0"/>
        <w:spacing w:after="16" w:line="259" w:lineRule="auto"/>
        <w:ind w:left="10" w:right="285" w:hanging="10"/>
        <w:jc w:val="center"/>
        <w:rPr>
          <w:rFonts w:ascii="Times New Roman" w:eastAsia="Times New Roman" w:hAnsi="Times New Roman" w:cs="Times New Roman"/>
          <w:color w:val="000000"/>
          <w:kern w:val="0"/>
          <w:sz w:val="24"/>
        </w:rPr>
      </w:pPr>
      <w:r w:rsidRPr="00627F4E">
        <w:rPr>
          <w:rFonts w:ascii="Times New Roman" w:eastAsia="Times New Roman" w:hAnsi="Times New Roman" w:cs="Times New Roman"/>
          <w:color w:val="000000"/>
          <w:kern w:val="0"/>
          <w:sz w:val="24"/>
        </w:rPr>
        <w:t xml:space="preserve">Рабочие программы курсов коррекционной работы представлены в </w:t>
      </w:r>
      <w:r>
        <w:rPr>
          <w:rFonts w:ascii="Times New Roman" w:eastAsia="Times New Roman" w:hAnsi="Times New Roman" w:cs="Times New Roman"/>
          <w:b/>
          <w:color w:val="000000"/>
          <w:kern w:val="0"/>
          <w:sz w:val="24"/>
        </w:rPr>
        <w:t>Приложении</w:t>
      </w:r>
      <w:r w:rsidRPr="00627F4E">
        <w:rPr>
          <w:rFonts w:ascii="Times New Roman" w:eastAsia="Times New Roman" w:hAnsi="Times New Roman" w:cs="Times New Roman"/>
          <w:b/>
          <w:color w:val="000000"/>
          <w:kern w:val="0"/>
          <w:sz w:val="24"/>
        </w:rPr>
        <w:t>.</w:t>
      </w:r>
      <w:r w:rsidRPr="00627F4E">
        <w:rPr>
          <w:rFonts w:ascii="Times New Roman" w:eastAsia="Times New Roman" w:hAnsi="Times New Roman" w:cs="Times New Roman"/>
          <w:color w:val="000000"/>
          <w:kern w:val="0"/>
          <w:sz w:val="24"/>
        </w:rPr>
        <w:t xml:space="preserve"> </w:t>
      </w:r>
    </w:p>
    <w:p w:rsidR="00627F4E" w:rsidRPr="00627F4E" w:rsidRDefault="00627F4E" w:rsidP="00627F4E">
      <w:pPr>
        <w:suppressAutoHyphens w:val="0"/>
        <w:spacing w:after="13" w:line="305" w:lineRule="auto"/>
        <w:ind w:left="127" w:right="268" w:firstLine="559"/>
        <w:jc w:val="both"/>
        <w:rPr>
          <w:rFonts w:ascii="Times New Roman" w:eastAsia="Times New Roman" w:hAnsi="Times New Roman" w:cs="Times New Roman"/>
          <w:color w:val="000000"/>
          <w:kern w:val="0"/>
          <w:sz w:val="24"/>
        </w:rPr>
      </w:pPr>
      <w:r w:rsidRPr="00627F4E">
        <w:rPr>
          <w:rFonts w:ascii="Times New Roman" w:eastAsia="Times New Roman" w:hAnsi="Times New Roman" w:cs="Times New Roman"/>
          <w:color w:val="000000"/>
          <w:kern w:val="0"/>
          <w:sz w:val="24"/>
        </w:rPr>
        <w:t xml:space="preserve">Программа коррекционной работы имеет взаимосвязь с программой внеурочной деятельности, может быть реализована через </w:t>
      </w:r>
      <w:proofErr w:type="spellStart"/>
      <w:r w:rsidRPr="00627F4E">
        <w:rPr>
          <w:rFonts w:ascii="Times New Roman" w:eastAsia="Times New Roman" w:hAnsi="Times New Roman" w:cs="Times New Roman"/>
          <w:color w:val="000000"/>
          <w:kern w:val="0"/>
          <w:sz w:val="24"/>
        </w:rPr>
        <w:t>корекционно</w:t>
      </w:r>
      <w:proofErr w:type="spellEnd"/>
      <w:r w:rsidRPr="00627F4E">
        <w:rPr>
          <w:rFonts w:ascii="Times New Roman" w:eastAsia="Times New Roman" w:hAnsi="Times New Roman" w:cs="Times New Roman"/>
          <w:color w:val="000000"/>
          <w:kern w:val="0"/>
          <w:sz w:val="24"/>
        </w:rPr>
        <w:t xml:space="preserve">-развивающую область внеурочной деятельности. </w:t>
      </w:r>
    </w:p>
    <w:p w:rsidR="00865BDB" w:rsidRPr="00865BDB" w:rsidRDefault="00865BDB" w:rsidP="00865BDB">
      <w:pPr>
        <w:rPr>
          <w:rFonts w:ascii="Times New Roman" w:hAnsi="Times New Roman" w:cs="Times New Roman"/>
          <w:b/>
          <w:sz w:val="28"/>
        </w:rPr>
      </w:pPr>
      <w:r w:rsidRPr="00865BDB">
        <w:rPr>
          <w:rFonts w:ascii="Times New Roman" w:hAnsi="Times New Roman" w:cs="Times New Roman"/>
          <w:b/>
          <w:sz w:val="28"/>
        </w:rPr>
        <w:t>2.4. Федеральная рабочая программа воспитания.</w:t>
      </w:r>
    </w:p>
    <w:p w:rsidR="00865BDB" w:rsidRPr="00865BDB" w:rsidRDefault="00865BDB" w:rsidP="00865BDB">
      <w:pPr>
        <w:tabs>
          <w:tab w:val="left" w:pos="1376"/>
        </w:tabs>
        <w:spacing w:before="1"/>
        <w:rPr>
          <w:rFonts w:ascii="Times New Roman" w:hAnsi="Times New Roman" w:cs="Times New Roman"/>
          <w:i/>
          <w:sz w:val="24"/>
          <w:szCs w:val="24"/>
        </w:rPr>
      </w:pPr>
      <w:r w:rsidRPr="00865BDB">
        <w:rPr>
          <w:rFonts w:ascii="Times New Roman" w:hAnsi="Times New Roman" w:cs="Times New Roman"/>
          <w:i/>
          <w:spacing w:val="-2"/>
          <w:sz w:val="24"/>
          <w:szCs w:val="24"/>
        </w:rPr>
        <w:t>Пояснительная</w:t>
      </w:r>
      <w:r w:rsidRPr="00865BDB">
        <w:rPr>
          <w:rFonts w:ascii="Times New Roman" w:hAnsi="Times New Roman" w:cs="Times New Roman"/>
          <w:i/>
          <w:spacing w:val="18"/>
          <w:sz w:val="24"/>
          <w:szCs w:val="24"/>
        </w:rPr>
        <w:t xml:space="preserve"> </w:t>
      </w:r>
      <w:r w:rsidRPr="00865BDB">
        <w:rPr>
          <w:rFonts w:ascii="Times New Roman" w:hAnsi="Times New Roman" w:cs="Times New Roman"/>
          <w:i/>
          <w:spacing w:val="-2"/>
          <w:sz w:val="24"/>
          <w:szCs w:val="24"/>
        </w:rPr>
        <w:t>записка.</w:t>
      </w:r>
    </w:p>
    <w:p w:rsidR="00865BDB" w:rsidRPr="00865BDB" w:rsidRDefault="00865BDB" w:rsidP="00865BDB">
      <w:pPr>
        <w:tabs>
          <w:tab w:val="left" w:pos="1717"/>
        </w:tabs>
        <w:spacing w:before="47" w:line="278" w:lineRule="auto"/>
        <w:ind w:right="128"/>
        <w:rPr>
          <w:rFonts w:ascii="Times New Roman" w:hAnsi="Times New Roman" w:cs="Times New Roman"/>
          <w:sz w:val="24"/>
          <w:szCs w:val="24"/>
        </w:rPr>
      </w:pPr>
      <w:r w:rsidRPr="00865BDB">
        <w:rPr>
          <w:rFonts w:ascii="Times New Roman" w:hAnsi="Times New Roman" w:cs="Times New Roman"/>
          <w:sz w:val="24"/>
          <w:szCs w:val="24"/>
        </w:rPr>
        <w:t xml:space="preserve">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w:t>
      </w:r>
      <w:r w:rsidRPr="00865BDB">
        <w:rPr>
          <w:rFonts w:ascii="Times New Roman" w:hAnsi="Times New Roman" w:cs="Times New Roman"/>
          <w:w w:val="90"/>
          <w:sz w:val="24"/>
          <w:szCs w:val="24"/>
        </w:rPr>
        <w:t xml:space="preserve">— </w:t>
      </w:r>
      <w:r w:rsidRPr="00865BDB">
        <w:rPr>
          <w:rFonts w:ascii="Times New Roman" w:hAnsi="Times New Roman" w:cs="Times New Roman"/>
          <w:sz w:val="24"/>
          <w:szCs w:val="24"/>
        </w:rPr>
        <w:t>Программа) служат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рабочими</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программами</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воспитания</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для</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образовательных</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организаций дошкольного</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 среднего профессионального</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образования.</w:t>
      </w:r>
    </w:p>
    <w:p w:rsidR="00865BDB" w:rsidRPr="00865BDB" w:rsidRDefault="00865BDB" w:rsidP="00865BDB">
      <w:pPr>
        <w:tabs>
          <w:tab w:val="left" w:pos="1616"/>
        </w:tabs>
        <w:ind w:right="125"/>
        <w:rPr>
          <w:rFonts w:ascii="Times New Roman" w:hAnsi="Times New Roman" w:cs="Times New Roman"/>
          <w:sz w:val="24"/>
          <w:szCs w:val="24"/>
        </w:rPr>
      </w:pPr>
      <w:r w:rsidRPr="00865BDB">
        <w:rPr>
          <w:rFonts w:ascii="Times New Roman" w:hAnsi="Times New Roman" w:cs="Times New Roman"/>
          <w:sz w:val="24"/>
          <w:szCs w:val="24"/>
        </w:rPr>
        <w:t>Программа предназначена для планирования 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советов</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родителей (законных</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представителей);</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реализуется</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в единстве урочной и внеурочной деятельности, осуществляемой</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совместно с</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семьёй и другими участниками образовательных отношений, социальными институтами воспитания; предусматривает приобщение обучающихся с OB3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65BDB" w:rsidRPr="00865BDB" w:rsidRDefault="00865BDB" w:rsidP="00865BDB">
      <w:pPr>
        <w:tabs>
          <w:tab w:val="left" w:pos="1832"/>
        </w:tabs>
        <w:ind w:right="99"/>
        <w:rPr>
          <w:rFonts w:ascii="Times New Roman" w:hAnsi="Times New Roman" w:cs="Times New Roman"/>
          <w:sz w:val="24"/>
          <w:szCs w:val="24"/>
        </w:rPr>
      </w:pPr>
      <w:r w:rsidRPr="00865BDB">
        <w:rPr>
          <w:rFonts w:ascii="Times New Roman" w:hAnsi="Times New Roman" w:cs="Times New Roman"/>
          <w:sz w:val="24"/>
          <w:szCs w:val="24"/>
        </w:rPr>
        <w:t xml:space="preserve">Программа включает три раздела: целевой, содержательный, </w:t>
      </w:r>
      <w:r w:rsidRPr="00865BDB">
        <w:rPr>
          <w:rFonts w:ascii="Times New Roman" w:hAnsi="Times New Roman" w:cs="Times New Roman"/>
          <w:spacing w:val="-2"/>
          <w:sz w:val="24"/>
          <w:szCs w:val="24"/>
        </w:rPr>
        <w:t>организационный.</w:t>
      </w:r>
    </w:p>
    <w:p w:rsidR="00865BDB" w:rsidRPr="00865BDB" w:rsidRDefault="00865BDB" w:rsidP="00865BDB">
      <w:pPr>
        <w:spacing w:line="278" w:lineRule="auto"/>
        <w:ind w:left="120" w:right="98" w:firstLine="705"/>
        <w:jc w:val="both"/>
        <w:rPr>
          <w:rFonts w:ascii="Times New Roman" w:hAnsi="Times New Roman" w:cs="Times New Roman"/>
          <w:sz w:val="24"/>
          <w:szCs w:val="24"/>
        </w:rPr>
      </w:pPr>
      <w:r w:rsidRPr="00865BDB">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OB3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интересы, особые образовательные</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потребности обучающихся.</w:t>
      </w:r>
    </w:p>
    <w:p w:rsidR="00865BDB" w:rsidRPr="00865BDB" w:rsidRDefault="00865BDB" w:rsidP="00865BDB">
      <w:pPr>
        <w:spacing w:line="278" w:lineRule="auto"/>
        <w:ind w:left="120" w:right="111" w:firstLine="700"/>
        <w:jc w:val="both"/>
        <w:rPr>
          <w:rFonts w:ascii="Times New Roman" w:hAnsi="Times New Roman" w:cs="Times New Roman"/>
          <w:sz w:val="24"/>
          <w:szCs w:val="24"/>
        </w:rPr>
      </w:pPr>
      <w:r w:rsidRPr="00865BDB">
        <w:rPr>
          <w:rFonts w:ascii="Times New Roman" w:hAnsi="Times New Roman" w:cs="Times New Roman"/>
          <w:sz w:val="24"/>
          <w:szCs w:val="24"/>
        </w:rPr>
        <w:lastRenderedPageBreak/>
        <w:t>Пояснительная записка не является частью рабочей программы воспитания в образовательной организации.</w:t>
      </w:r>
    </w:p>
    <w:p w:rsidR="00865BDB" w:rsidRPr="00865BDB" w:rsidRDefault="00865BDB" w:rsidP="00865BDB">
      <w:pPr>
        <w:tabs>
          <w:tab w:val="left" w:pos="1377"/>
        </w:tabs>
        <w:rPr>
          <w:rFonts w:ascii="Times New Roman" w:hAnsi="Times New Roman" w:cs="Times New Roman"/>
          <w:sz w:val="24"/>
          <w:szCs w:val="24"/>
        </w:rPr>
      </w:pPr>
      <w:r w:rsidRPr="00865BDB">
        <w:rPr>
          <w:rFonts w:ascii="Times New Roman" w:hAnsi="Times New Roman" w:cs="Times New Roman"/>
          <w:sz w:val="24"/>
          <w:szCs w:val="24"/>
        </w:rPr>
        <w:t>Целевой</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2"/>
          <w:sz w:val="24"/>
          <w:szCs w:val="24"/>
        </w:rPr>
        <w:t>раздел.</w:t>
      </w:r>
    </w:p>
    <w:p w:rsidR="00865BDB" w:rsidRPr="00865BDB" w:rsidRDefault="00865BDB" w:rsidP="00865BDB">
      <w:pPr>
        <w:tabs>
          <w:tab w:val="left" w:pos="1642"/>
        </w:tabs>
        <w:spacing w:before="42" w:line="278" w:lineRule="auto"/>
        <w:ind w:right="111"/>
        <w:rPr>
          <w:rFonts w:ascii="Times New Roman" w:hAnsi="Times New Roman" w:cs="Times New Roman"/>
          <w:sz w:val="24"/>
          <w:szCs w:val="24"/>
        </w:rPr>
      </w:pPr>
      <w:r w:rsidRPr="00865BDB">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с OB3,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образовательной</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организации определяется содержанием российских</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 xml:space="preserve">базовых (гражданских, национальных) норм и ценностей, которые закреплены </w:t>
      </w:r>
      <w:r w:rsidRPr="00865BDB">
        <w:rPr>
          <w:rFonts w:ascii="Times New Roman" w:hAnsi="Times New Roman" w:cs="Times New Roman"/>
          <w:i/>
          <w:sz w:val="24"/>
          <w:szCs w:val="24"/>
        </w:rPr>
        <w:t xml:space="preserve">в </w:t>
      </w:r>
      <w:r w:rsidRPr="00865BDB">
        <w:rPr>
          <w:rFonts w:ascii="Times New Roman" w:hAnsi="Times New Roman" w:cs="Times New Roman"/>
          <w:sz w:val="24"/>
          <w:szCs w:val="24"/>
        </w:rPr>
        <w:t>Конституции Российской Федерации. Эти ценности 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нормы определяют инвариантное содержание воспитания обучающихся с OB3. Вариативный компонент содержания воспитания обучающихся включает духовно-нравственные</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ценности культуры, традиционных</w:t>
      </w:r>
      <w:r w:rsidRPr="00865BDB">
        <w:rPr>
          <w:rFonts w:ascii="Times New Roman" w:hAnsi="Times New Roman" w:cs="Times New Roman"/>
          <w:spacing w:val="29"/>
          <w:sz w:val="24"/>
          <w:szCs w:val="24"/>
        </w:rPr>
        <w:t xml:space="preserve"> </w:t>
      </w:r>
      <w:r w:rsidRPr="00865BDB">
        <w:rPr>
          <w:rFonts w:ascii="Times New Roman" w:hAnsi="Times New Roman" w:cs="Times New Roman"/>
          <w:sz w:val="24"/>
          <w:szCs w:val="24"/>
        </w:rPr>
        <w:t>религий народов</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России.</w:t>
      </w:r>
    </w:p>
    <w:p w:rsidR="00865BDB" w:rsidRPr="00865BDB" w:rsidRDefault="00865BDB" w:rsidP="00865BDB">
      <w:pPr>
        <w:spacing w:before="78"/>
        <w:ind w:left="174"/>
        <w:rPr>
          <w:rFonts w:ascii="Times New Roman" w:hAnsi="Times New Roman" w:cs="Times New Roman"/>
          <w:sz w:val="24"/>
          <w:szCs w:val="24"/>
        </w:rPr>
      </w:pPr>
      <w:r w:rsidRPr="00865BDB">
        <w:rPr>
          <w:rFonts w:ascii="Times New Roman" w:hAnsi="Times New Roman" w:cs="Times New Roman"/>
          <w:sz w:val="24"/>
          <w:szCs w:val="24"/>
        </w:rPr>
        <w:t>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знаниями</w:t>
      </w:r>
      <w:r w:rsidRPr="00865BDB">
        <w:rPr>
          <w:rFonts w:ascii="Times New Roman" w:hAnsi="Times New Roman" w:cs="Times New Roman"/>
          <w:spacing w:val="72"/>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умениями,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способной</w:t>
      </w:r>
      <w:r w:rsidRPr="00865BDB">
        <w:rPr>
          <w:rFonts w:ascii="Times New Roman" w:hAnsi="Times New Roman" w:cs="Times New Roman"/>
          <w:spacing w:val="75"/>
          <w:w w:val="150"/>
          <w:sz w:val="24"/>
          <w:szCs w:val="24"/>
        </w:rPr>
        <w:t xml:space="preserve"> </w:t>
      </w:r>
      <w:r w:rsidRPr="00865BDB">
        <w:rPr>
          <w:rFonts w:ascii="Times New Roman" w:hAnsi="Times New Roman" w:cs="Times New Roman"/>
          <w:sz w:val="24"/>
          <w:szCs w:val="24"/>
        </w:rPr>
        <w:t>реализовать</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свой</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потенциал</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в условиях</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современного</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общества,</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готовой</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к</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мирному</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созиданию</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защите</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2"/>
          <w:sz w:val="24"/>
          <w:szCs w:val="24"/>
        </w:rPr>
        <w:t>Родины.</w:t>
      </w:r>
    </w:p>
    <w:p w:rsidR="00865BDB" w:rsidRPr="00865BDB" w:rsidRDefault="00865BDB" w:rsidP="00865BDB">
      <w:pPr>
        <w:tabs>
          <w:tab w:val="left" w:pos="1643"/>
        </w:tabs>
        <w:spacing w:before="57"/>
        <w:rPr>
          <w:rFonts w:ascii="Times New Roman" w:hAnsi="Times New Roman" w:cs="Times New Roman"/>
          <w:sz w:val="24"/>
          <w:szCs w:val="24"/>
        </w:rPr>
      </w:pPr>
      <w:r w:rsidRPr="00865BDB">
        <w:rPr>
          <w:rFonts w:ascii="Times New Roman" w:hAnsi="Times New Roman" w:cs="Times New Roman"/>
          <w:spacing w:val="-2"/>
          <w:sz w:val="24"/>
          <w:szCs w:val="24"/>
        </w:rPr>
        <w:t>Цель</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2"/>
          <w:sz w:val="24"/>
          <w:szCs w:val="24"/>
        </w:rPr>
        <w:t>и</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задачи</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2"/>
          <w:sz w:val="24"/>
          <w:szCs w:val="24"/>
        </w:rPr>
        <w:t>воспитания</w:t>
      </w:r>
      <w:r w:rsidRPr="00865BDB">
        <w:rPr>
          <w:rFonts w:ascii="Times New Roman" w:hAnsi="Times New Roman" w:cs="Times New Roman"/>
          <w:spacing w:val="4"/>
          <w:sz w:val="24"/>
          <w:szCs w:val="24"/>
        </w:rPr>
        <w:t xml:space="preserve"> </w:t>
      </w:r>
      <w:proofErr w:type="gramStart"/>
      <w:r w:rsidRPr="00865BDB">
        <w:rPr>
          <w:rFonts w:ascii="Times New Roman" w:hAnsi="Times New Roman" w:cs="Times New Roman"/>
          <w:spacing w:val="-2"/>
          <w:sz w:val="24"/>
          <w:szCs w:val="24"/>
        </w:rPr>
        <w:t>обучающихся</w:t>
      </w:r>
      <w:proofErr w:type="gramEnd"/>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с</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OB3.</w:t>
      </w:r>
    </w:p>
    <w:p w:rsidR="00865BDB" w:rsidRPr="00865BDB" w:rsidRDefault="00865BDB" w:rsidP="00865BDB">
      <w:pPr>
        <w:tabs>
          <w:tab w:val="left" w:pos="1849"/>
          <w:tab w:val="left" w:pos="6899"/>
          <w:tab w:val="left" w:pos="8597"/>
        </w:tabs>
        <w:spacing w:before="57"/>
        <w:ind w:right="114"/>
        <w:rPr>
          <w:rFonts w:ascii="Times New Roman" w:hAnsi="Times New Roman" w:cs="Times New Roman"/>
          <w:sz w:val="24"/>
          <w:szCs w:val="24"/>
        </w:rPr>
      </w:pPr>
      <w:r w:rsidRPr="00865BDB">
        <w:rPr>
          <w:rFonts w:ascii="Times New Roman" w:hAnsi="Times New Roman" w:cs="Times New Roman"/>
          <w:sz w:val="24"/>
          <w:szCs w:val="24"/>
        </w:rPr>
        <w:t>Цели</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воспитания</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OB3</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образовательной</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организации: создать условия для самоопределения</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социализации обучающихся</w:t>
      </w:r>
      <w:r w:rsidRPr="00865BDB">
        <w:rPr>
          <w:rFonts w:ascii="Times New Roman" w:hAnsi="Times New Roman" w:cs="Times New Roman"/>
          <w:spacing w:val="31"/>
          <w:sz w:val="24"/>
          <w:szCs w:val="24"/>
        </w:rPr>
        <w:t xml:space="preserve"> </w:t>
      </w:r>
      <w:r w:rsidRPr="00865BDB">
        <w:rPr>
          <w:rFonts w:ascii="Times New Roman" w:hAnsi="Times New Roman" w:cs="Times New Roman"/>
          <w:sz w:val="24"/>
          <w:szCs w:val="24"/>
        </w:rPr>
        <w:t>на основе социокультурных,</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духовно-нравственных</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ценностей</w:t>
      </w:r>
      <w:r w:rsidRPr="00865BDB">
        <w:rPr>
          <w:rFonts w:ascii="Times New Roman" w:hAnsi="Times New Roman" w:cs="Times New Roman"/>
          <w:sz w:val="24"/>
          <w:szCs w:val="24"/>
        </w:rPr>
        <w:tab/>
        <w:t>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принятых</w:t>
      </w:r>
      <w:r w:rsidRPr="00865BDB">
        <w:rPr>
          <w:rFonts w:ascii="Times New Roman" w:hAnsi="Times New Roman" w:cs="Times New Roman"/>
          <w:sz w:val="24"/>
          <w:szCs w:val="24"/>
        </w:rPr>
        <w:tab/>
        <w:t>в</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российском обществе</w:t>
      </w:r>
      <w:r w:rsidRPr="00865BDB">
        <w:rPr>
          <w:rFonts w:ascii="Times New Roman" w:hAnsi="Times New Roman" w:cs="Times New Roman"/>
          <w:spacing w:val="68"/>
          <w:w w:val="150"/>
          <w:sz w:val="24"/>
          <w:szCs w:val="24"/>
        </w:rPr>
        <w:t xml:space="preserve"> </w:t>
      </w:r>
      <w:r w:rsidRPr="00865BDB">
        <w:rPr>
          <w:rFonts w:ascii="Times New Roman" w:hAnsi="Times New Roman" w:cs="Times New Roman"/>
          <w:sz w:val="24"/>
          <w:szCs w:val="24"/>
        </w:rPr>
        <w:t>правил</w:t>
      </w:r>
      <w:r w:rsidRPr="00865BDB">
        <w:rPr>
          <w:rFonts w:ascii="Times New Roman" w:hAnsi="Times New Roman" w:cs="Times New Roman"/>
          <w:spacing w:val="64"/>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49"/>
          <w:w w:val="150"/>
          <w:sz w:val="24"/>
          <w:szCs w:val="24"/>
        </w:rPr>
        <w:t xml:space="preserve"> </w:t>
      </w:r>
      <w:r w:rsidRPr="00865BDB">
        <w:rPr>
          <w:rFonts w:ascii="Times New Roman" w:hAnsi="Times New Roman" w:cs="Times New Roman"/>
          <w:sz w:val="24"/>
          <w:szCs w:val="24"/>
        </w:rPr>
        <w:t>норм</w:t>
      </w:r>
      <w:r w:rsidRPr="00865BDB">
        <w:rPr>
          <w:rFonts w:ascii="Times New Roman" w:hAnsi="Times New Roman" w:cs="Times New Roman"/>
          <w:spacing w:val="59"/>
          <w:w w:val="150"/>
          <w:sz w:val="24"/>
          <w:szCs w:val="24"/>
        </w:rPr>
        <w:t xml:space="preserve"> </w:t>
      </w:r>
      <w:r w:rsidRPr="00865BDB">
        <w:rPr>
          <w:rFonts w:ascii="Times New Roman" w:hAnsi="Times New Roman" w:cs="Times New Roman"/>
          <w:sz w:val="24"/>
          <w:szCs w:val="24"/>
        </w:rPr>
        <w:t>поведения</w:t>
      </w:r>
      <w:r w:rsidRPr="00865BDB">
        <w:rPr>
          <w:rFonts w:ascii="Times New Roman" w:hAnsi="Times New Roman" w:cs="Times New Roman"/>
          <w:spacing w:val="67"/>
          <w:w w:val="150"/>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49"/>
          <w:w w:val="150"/>
          <w:sz w:val="24"/>
          <w:szCs w:val="24"/>
        </w:rPr>
        <w:t xml:space="preserve"> </w:t>
      </w:r>
      <w:r w:rsidRPr="00865BDB">
        <w:rPr>
          <w:rFonts w:ascii="Times New Roman" w:hAnsi="Times New Roman" w:cs="Times New Roman"/>
          <w:sz w:val="24"/>
          <w:szCs w:val="24"/>
        </w:rPr>
        <w:t>интересах</w:t>
      </w:r>
      <w:r w:rsidRPr="00865BDB">
        <w:rPr>
          <w:rFonts w:ascii="Times New Roman" w:hAnsi="Times New Roman" w:cs="Times New Roman"/>
          <w:spacing w:val="65"/>
          <w:w w:val="150"/>
          <w:sz w:val="24"/>
          <w:szCs w:val="24"/>
        </w:rPr>
        <w:t xml:space="preserve"> </w:t>
      </w:r>
      <w:r w:rsidRPr="00865BDB">
        <w:rPr>
          <w:rFonts w:ascii="Times New Roman" w:hAnsi="Times New Roman" w:cs="Times New Roman"/>
          <w:sz w:val="24"/>
          <w:szCs w:val="24"/>
        </w:rPr>
        <w:t>человека,</w:t>
      </w:r>
      <w:r w:rsidRPr="00865BDB">
        <w:rPr>
          <w:rFonts w:ascii="Times New Roman" w:hAnsi="Times New Roman" w:cs="Times New Roman"/>
          <w:spacing w:val="62"/>
          <w:w w:val="150"/>
          <w:sz w:val="24"/>
          <w:szCs w:val="24"/>
        </w:rPr>
        <w:t xml:space="preserve"> </w:t>
      </w:r>
      <w:r w:rsidRPr="00865BDB">
        <w:rPr>
          <w:rFonts w:ascii="Times New Roman" w:hAnsi="Times New Roman" w:cs="Times New Roman"/>
          <w:sz w:val="24"/>
          <w:szCs w:val="24"/>
        </w:rPr>
        <w:t>семьи,</w:t>
      </w:r>
      <w:r w:rsidRPr="00865BDB">
        <w:rPr>
          <w:rFonts w:ascii="Times New Roman" w:hAnsi="Times New Roman" w:cs="Times New Roman"/>
          <w:spacing w:val="58"/>
          <w:w w:val="150"/>
          <w:sz w:val="24"/>
          <w:szCs w:val="24"/>
        </w:rPr>
        <w:t xml:space="preserve"> </w:t>
      </w:r>
      <w:r w:rsidRPr="00865BDB">
        <w:rPr>
          <w:rFonts w:ascii="Times New Roman" w:hAnsi="Times New Roman" w:cs="Times New Roman"/>
          <w:sz w:val="24"/>
          <w:szCs w:val="24"/>
        </w:rPr>
        <w:t>общества</w:t>
      </w:r>
      <w:r w:rsidRPr="00865BDB">
        <w:rPr>
          <w:rFonts w:ascii="Times New Roman" w:hAnsi="Times New Roman" w:cs="Times New Roman"/>
          <w:spacing w:val="68"/>
          <w:w w:val="150"/>
          <w:sz w:val="24"/>
          <w:szCs w:val="24"/>
        </w:rPr>
        <w:t xml:space="preserve"> </w:t>
      </w:r>
      <w:r w:rsidRPr="00865BDB">
        <w:rPr>
          <w:rFonts w:ascii="Times New Roman" w:hAnsi="Times New Roman" w:cs="Times New Roman"/>
          <w:spacing w:val="-10"/>
          <w:sz w:val="24"/>
          <w:szCs w:val="24"/>
        </w:rPr>
        <w:t>и государства;</w:t>
      </w:r>
    </w:p>
    <w:p w:rsidR="00865BDB" w:rsidRPr="00865BDB" w:rsidRDefault="00865BDB" w:rsidP="00865BDB">
      <w:pPr>
        <w:spacing w:before="62" w:line="278" w:lineRule="auto"/>
        <w:ind w:left="165" w:right="98"/>
        <w:jc w:val="both"/>
        <w:rPr>
          <w:rFonts w:ascii="Times New Roman" w:hAnsi="Times New Roman" w:cs="Times New Roman"/>
          <w:sz w:val="24"/>
          <w:szCs w:val="24"/>
        </w:rPr>
      </w:pPr>
      <w:r w:rsidRPr="00865BDB">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окружающей среде.</w:t>
      </w:r>
    </w:p>
    <w:p w:rsidR="00865BDB" w:rsidRPr="00865BDB" w:rsidRDefault="00865BDB" w:rsidP="00865BDB">
      <w:pPr>
        <w:tabs>
          <w:tab w:val="left" w:pos="2054"/>
        </w:tabs>
        <w:spacing w:line="278" w:lineRule="auto"/>
        <w:ind w:right="112"/>
        <w:rPr>
          <w:rFonts w:ascii="Times New Roman" w:hAnsi="Times New Roman" w:cs="Times New Roman"/>
          <w:sz w:val="24"/>
          <w:szCs w:val="24"/>
        </w:rPr>
      </w:pPr>
      <w:r w:rsidRPr="00865BDB">
        <w:rPr>
          <w:rFonts w:ascii="Times New Roman" w:hAnsi="Times New Roman" w:cs="Times New Roman"/>
          <w:sz w:val="24"/>
          <w:szCs w:val="24"/>
        </w:rPr>
        <w:t>Задачи воспитания обучающихся с OB3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 xml:space="preserve">этим нормам, ценностям, традициям социокультурного опыта поведения, общения, межличностных и социальных отношений, применения </w:t>
      </w:r>
      <w:r w:rsidRPr="00865BDB">
        <w:rPr>
          <w:rFonts w:ascii="Times New Roman" w:hAnsi="Times New Roman" w:cs="Times New Roman"/>
          <w:sz w:val="24"/>
          <w:szCs w:val="24"/>
        </w:rPr>
        <w:lastRenderedPageBreak/>
        <w:t>полученных знаний; достижение личностных результатов освоения AOOП HOO в</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соответствии с</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ФГОС HOO</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обучающихся с</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OB3.</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 xml:space="preserve">Личностные результаты освоения обучающимися AOOП HOO включают осознание российской гражданской идентичности, </w:t>
      </w:r>
      <w:proofErr w:type="spellStart"/>
      <w:r w:rsidRPr="00865BDB">
        <w:rPr>
          <w:rFonts w:ascii="Times New Roman" w:hAnsi="Times New Roman" w:cs="Times New Roman"/>
          <w:sz w:val="24"/>
          <w:szCs w:val="24"/>
        </w:rPr>
        <w:t>сформированность</w:t>
      </w:r>
      <w:proofErr w:type="spellEnd"/>
      <w:r w:rsidRPr="00865BDB">
        <w:rPr>
          <w:rFonts w:ascii="Times New Roman" w:hAnsi="Times New Roman" w:cs="Times New Roman"/>
          <w:sz w:val="24"/>
          <w:szCs w:val="24"/>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865BDB">
        <w:rPr>
          <w:rFonts w:ascii="Times New Roman" w:hAnsi="Times New Roman" w:cs="Times New Roman"/>
          <w:sz w:val="24"/>
          <w:szCs w:val="24"/>
        </w:rPr>
        <w:t>сформированность</w:t>
      </w:r>
      <w:proofErr w:type="spellEnd"/>
      <w:r w:rsidRPr="00865BDB">
        <w:rPr>
          <w:rFonts w:ascii="Times New Roman" w:hAnsi="Times New Roman" w:cs="Times New Roman"/>
          <w:sz w:val="24"/>
          <w:szCs w:val="24"/>
        </w:rPr>
        <w:t xml:space="preserve"> внутренней позиции личности как особого ценностного отношения к себе, окружающим людям 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жизни в</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целом.</w:t>
      </w:r>
    </w:p>
    <w:p w:rsidR="00865BDB" w:rsidRPr="00865BDB" w:rsidRDefault="00865BDB" w:rsidP="00865BDB">
      <w:pPr>
        <w:tabs>
          <w:tab w:val="left" w:pos="1883"/>
        </w:tabs>
        <w:spacing w:line="278" w:lineRule="auto"/>
        <w:ind w:right="108"/>
        <w:rPr>
          <w:rFonts w:ascii="Times New Roman" w:hAnsi="Times New Roman" w:cs="Times New Roman"/>
          <w:sz w:val="24"/>
          <w:szCs w:val="24"/>
        </w:rPr>
      </w:pPr>
      <w:r w:rsidRPr="00865BDB">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865BDB">
        <w:rPr>
          <w:rFonts w:ascii="Times New Roman" w:hAnsi="Times New Roman" w:cs="Times New Roman"/>
          <w:sz w:val="24"/>
          <w:szCs w:val="24"/>
        </w:rPr>
        <w:t>деятельностного</w:t>
      </w:r>
      <w:proofErr w:type="spellEnd"/>
      <w:r w:rsidRPr="00865BDB">
        <w:rPr>
          <w:rFonts w:ascii="Times New Roman" w:hAnsi="Times New Roman" w:cs="Times New Roman"/>
          <w:sz w:val="24"/>
          <w:szCs w:val="24"/>
        </w:rPr>
        <w:t>, личностно-ориентированного подходов и с учётом принципов воспитания: гуманистической направленности воспитания, совместной деятельности детей и</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взрослых, следования нравственному примеру, безопасной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 xml:space="preserve">жизнедеятельности, </w:t>
      </w:r>
      <w:proofErr w:type="spellStart"/>
      <w:r w:rsidRPr="00865BDB">
        <w:rPr>
          <w:rFonts w:ascii="Times New Roman" w:hAnsi="Times New Roman" w:cs="Times New Roman"/>
          <w:sz w:val="24"/>
          <w:szCs w:val="24"/>
        </w:rPr>
        <w:t>инклюзивности</w:t>
      </w:r>
      <w:proofErr w:type="spellEnd"/>
      <w:r w:rsidRPr="00865BDB">
        <w:rPr>
          <w:rFonts w:ascii="Times New Roman" w:hAnsi="Times New Roman" w:cs="Times New Roman"/>
          <w:sz w:val="24"/>
          <w:szCs w:val="24"/>
        </w:rPr>
        <w:t>.</w:t>
      </w:r>
    </w:p>
    <w:p w:rsidR="00865BDB" w:rsidRPr="00865BDB" w:rsidRDefault="00865BDB" w:rsidP="00865BDB">
      <w:pPr>
        <w:tabs>
          <w:tab w:val="left" w:pos="1625"/>
        </w:tabs>
        <w:spacing w:line="318" w:lineRule="exact"/>
        <w:jc w:val="both"/>
        <w:rPr>
          <w:rFonts w:ascii="Times New Roman" w:hAnsi="Times New Roman" w:cs="Times New Roman"/>
          <w:sz w:val="24"/>
          <w:szCs w:val="24"/>
        </w:rPr>
      </w:pPr>
      <w:r w:rsidRPr="00865BDB">
        <w:rPr>
          <w:rFonts w:ascii="Times New Roman" w:hAnsi="Times New Roman" w:cs="Times New Roman"/>
          <w:spacing w:val="-2"/>
          <w:sz w:val="24"/>
          <w:szCs w:val="24"/>
        </w:rPr>
        <w:t>Направления</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2"/>
          <w:sz w:val="24"/>
          <w:szCs w:val="24"/>
        </w:rPr>
        <w:t>воспитания.</w:t>
      </w:r>
    </w:p>
    <w:p w:rsidR="00865BDB" w:rsidRPr="00865BDB" w:rsidRDefault="00865BDB" w:rsidP="00865BDB">
      <w:pPr>
        <w:spacing w:before="33" w:line="278" w:lineRule="auto"/>
        <w:ind w:left="151" w:right="134"/>
        <w:jc w:val="both"/>
        <w:rPr>
          <w:rFonts w:ascii="Times New Roman" w:hAnsi="Times New Roman" w:cs="Times New Roman"/>
          <w:sz w:val="24"/>
          <w:szCs w:val="24"/>
        </w:rPr>
      </w:pPr>
      <w:r w:rsidRPr="00865BDB">
        <w:rPr>
          <w:rFonts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w:t>
      </w:r>
      <w:r w:rsidRPr="00865BDB">
        <w:rPr>
          <w:rFonts w:ascii="Times New Roman" w:hAnsi="Times New Roman" w:cs="Times New Roman"/>
          <w:spacing w:val="39"/>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ФГОС HOO обучающихся с</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OB3:</w:t>
      </w:r>
    </w:p>
    <w:p w:rsidR="00865BDB" w:rsidRPr="00865BDB" w:rsidRDefault="00865BDB" w:rsidP="00F97829">
      <w:pPr>
        <w:widowControl w:val="0"/>
        <w:numPr>
          <w:ilvl w:val="0"/>
          <w:numId w:val="16"/>
        </w:numPr>
        <w:suppressAutoHyphens w:val="0"/>
        <w:autoSpaceDE w:val="0"/>
        <w:autoSpaceDN w:val="0"/>
        <w:spacing w:before="77" w:after="0" w:line="273" w:lineRule="auto"/>
        <w:ind w:right="1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гражданское воспитание: формирование российской гражданской идентичности,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принадлежности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kern w:val="0"/>
          <w:sz w:val="24"/>
          <w:szCs w:val="24"/>
        </w:rPr>
        <w:t>общности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граждан</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Российской</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Федерации,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 xml:space="preserve">к народу России как источнику власти в Российском государстве и субъекту тысячелетней российской государственности, уважения к правам, свободам и </w:t>
      </w:r>
      <w:r w:rsidRPr="00865BDB">
        <w:rPr>
          <w:rFonts w:ascii="Times New Roman" w:eastAsia="Times New Roman" w:hAnsi="Times New Roman" w:cs="Times New Roman"/>
          <w:color w:val="auto"/>
          <w:spacing w:val="-4"/>
          <w:kern w:val="0"/>
          <w:sz w:val="24"/>
          <w:szCs w:val="24"/>
        </w:rPr>
        <w:t>обязанностям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гражданина России, правовой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политической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культуры;</w:t>
      </w:r>
    </w:p>
    <w:p w:rsidR="00865BDB" w:rsidRPr="00865BDB" w:rsidRDefault="00865BDB" w:rsidP="00F97829">
      <w:pPr>
        <w:widowControl w:val="0"/>
        <w:numPr>
          <w:ilvl w:val="0"/>
          <w:numId w:val="16"/>
        </w:numPr>
        <w:tabs>
          <w:tab w:val="left" w:pos="1208"/>
        </w:tabs>
        <w:suppressAutoHyphens w:val="0"/>
        <w:autoSpaceDE w:val="0"/>
        <w:autoSpaceDN w:val="0"/>
        <w:spacing w:after="0" w:line="268" w:lineRule="auto"/>
        <w:ind w:right="12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патриотическое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воспитание: воспитание любви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родному</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краю,</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 xml:space="preserve">Родине, своему народу, уважения к другим народам России; историческое просвещение, </w:t>
      </w:r>
      <w:r w:rsidRPr="00865BDB">
        <w:rPr>
          <w:rFonts w:ascii="Times New Roman" w:eastAsia="Times New Roman" w:hAnsi="Times New Roman" w:cs="Times New Roman"/>
          <w:color w:val="auto"/>
          <w:spacing w:val="-4"/>
          <w:kern w:val="0"/>
          <w:sz w:val="24"/>
          <w:szCs w:val="24"/>
        </w:rPr>
        <w:t>формирование</w:t>
      </w:r>
      <w:r w:rsidRPr="00865BDB">
        <w:rPr>
          <w:rFonts w:ascii="Times New Roman" w:eastAsia="Times New Roman" w:hAnsi="Times New Roman" w:cs="Times New Roman"/>
          <w:color w:val="auto"/>
          <w:spacing w:val="74"/>
          <w:kern w:val="0"/>
          <w:sz w:val="24"/>
          <w:szCs w:val="24"/>
        </w:rPr>
        <w:t xml:space="preserve"> </w:t>
      </w:r>
      <w:r w:rsidRPr="00865BDB">
        <w:rPr>
          <w:rFonts w:ascii="Times New Roman" w:eastAsia="Times New Roman" w:hAnsi="Times New Roman" w:cs="Times New Roman"/>
          <w:color w:val="auto"/>
          <w:spacing w:val="-4"/>
          <w:kern w:val="0"/>
          <w:sz w:val="24"/>
          <w:szCs w:val="24"/>
        </w:rPr>
        <w:t>российского</w:t>
      </w:r>
      <w:r w:rsidRPr="00865BDB">
        <w:rPr>
          <w:rFonts w:ascii="Times New Roman" w:eastAsia="Times New Roman" w:hAnsi="Times New Roman" w:cs="Times New Roman"/>
          <w:color w:val="auto"/>
          <w:spacing w:val="66"/>
          <w:kern w:val="0"/>
          <w:sz w:val="24"/>
          <w:szCs w:val="24"/>
        </w:rPr>
        <w:t xml:space="preserve"> </w:t>
      </w:r>
      <w:r w:rsidRPr="00865BDB">
        <w:rPr>
          <w:rFonts w:ascii="Times New Roman" w:eastAsia="Times New Roman" w:hAnsi="Times New Roman" w:cs="Times New Roman"/>
          <w:color w:val="auto"/>
          <w:spacing w:val="-4"/>
          <w:kern w:val="0"/>
          <w:sz w:val="24"/>
          <w:szCs w:val="24"/>
        </w:rPr>
        <w:t>национального</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spacing w:val="-4"/>
          <w:kern w:val="0"/>
          <w:sz w:val="24"/>
          <w:szCs w:val="24"/>
        </w:rPr>
        <w:t>исторического</w:t>
      </w:r>
      <w:r w:rsidRPr="00865BDB">
        <w:rPr>
          <w:rFonts w:ascii="Times New Roman" w:eastAsia="Times New Roman" w:hAnsi="Times New Roman" w:cs="Times New Roman"/>
          <w:color w:val="auto"/>
          <w:spacing w:val="78"/>
          <w:kern w:val="0"/>
          <w:sz w:val="24"/>
          <w:szCs w:val="24"/>
        </w:rPr>
        <w:t xml:space="preserve"> </w:t>
      </w:r>
      <w:r w:rsidRPr="00865BDB">
        <w:rPr>
          <w:rFonts w:ascii="Times New Roman" w:eastAsia="Times New Roman" w:hAnsi="Times New Roman" w:cs="Times New Roman"/>
          <w:color w:val="auto"/>
          <w:spacing w:val="-4"/>
          <w:kern w:val="0"/>
          <w:sz w:val="24"/>
          <w:szCs w:val="24"/>
        </w:rPr>
        <w:t>сознания,</w:t>
      </w:r>
      <w:r w:rsidRPr="00865BDB">
        <w:rPr>
          <w:rFonts w:ascii="Times New Roman" w:eastAsia="Times New Roman" w:hAnsi="Times New Roman" w:cs="Times New Roman"/>
          <w:color w:val="auto"/>
          <w:spacing w:val="74"/>
          <w:kern w:val="0"/>
          <w:sz w:val="24"/>
          <w:szCs w:val="24"/>
        </w:rPr>
        <w:t xml:space="preserve"> </w:t>
      </w:r>
      <w:r w:rsidRPr="00865BDB">
        <w:rPr>
          <w:rFonts w:ascii="Times New Roman" w:eastAsia="Times New Roman" w:hAnsi="Times New Roman" w:cs="Times New Roman"/>
          <w:color w:val="auto"/>
          <w:spacing w:val="-4"/>
          <w:kern w:val="0"/>
          <w:sz w:val="24"/>
          <w:szCs w:val="24"/>
        </w:rPr>
        <w:t>российской патриотической идентичности;</w:t>
      </w:r>
    </w:p>
    <w:p w:rsidR="00865BDB" w:rsidRPr="00865BDB" w:rsidRDefault="00865BDB" w:rsidP="00F97829">
      <w:pPr>
        <w:widowControl w:val="0"/>
        <w:numPr>
          <w:ilvl w:val="0"/>
          <w:numId w:val="16"/>
        </w:numPr>
        <w:tabs>
          <w:tab w:val="left" w:pos="1350"/>
        </w:tabs>
        <w:suppressAutoHyphens w:val="0"/>
        <w:autoSpaceDE w:val="0"/>
        <w:autoSpaceDN w:val="0"/>
        <w:spacing w:before="72" w:after="0" w:line="268" w:lineRule="auto"/>
        <w:ind w:right="12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духовно-нравственное воспитание: воспитание на основе духовно- нравственной культуры народов России,</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традиционных религий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народов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России, формирование традиционных российских семейных ценностей; воспитание честности, доброты, милосердия, справедливости,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дружелюбия 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взаимопомощи, уважения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старшим,</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памяти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предков;</w:t>
      </w:r>
    </w:p>
    <w:p w:rsidR="00865BDB" w:rsidRPr="00865BDB" w:rsidRDefault="00865BDB" w:rsidP="00F97829">
      <w:pPr>
        <w:widowControl w:val="0"/>
        <w:numPr>
          <w:ilvl w:val="0"/>
          <w:numId w:val="16"/>
        </w:numPr>
        <w:tabs>
          <w:tab w:val="left" w:pos="1182"/>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эстетическое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формирование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эстетической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культуры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основе </w:t>
      </w:r>
      <w:r w:rsidRPr="00865BDB">
        <w:rPr>
          <w:rFonts w:ascii="Times New Roman" w:eastAsia="Times New Roman" w:hAnsi="Times New Roman" w:cs="Times New Roman"/>
          <w:color w:val="auto"/>
          <w:kern w:val="0"/>
          <w:sz w:val="24"/>
          <w:szCs w:val="24"/>
        </w:rPr>
        <w:t>российских традиционных духовных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ценностей,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приобщение к</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лучшим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образцам отечественного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мирового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искусства;</w:t>
      </w:r>
    </w:p>
    <w:p w:rsidR="00865BDB" w:rsidRPr="00865BDB" w:rsidRDefault="00865BDB" w:rsidP="00F97829">
      <w:pPr>
        <w:widowControl w:val="0"/>
        <w:numPr>
          <w:ilvl w:val="0"/>
          <w:numId w:val="16"/>
        </w:numPr>
        <w:tabs>
          <w:tab w:val="left" w:pos="1159"/>
        </w:tabs>
        <w:suppressAutoHyphens w:val="0"/>
        <w:autoSpaceDE w:val="0"/>
        <w:autoSpaceDN w:val="0"/>
        <w:spacing w:after="0" w:line="268" w:lineRule="auto"/>
        <w:ind w:right="12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физическое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воспитание,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формирование культуры</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здорового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образа</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жизни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и </w:t>
      </w:r>
      <w:r w:rsidRPr="00865BDB">
        <w:rPr>
          <w:rFonts w:ascii="Times New Roman" w:eastAsia="Times New Roman" w:hAnsi="Times New Roman" w:cs="Times New Roman"/>
          <w:color w:val="auto"/>
          <w:kern w:val="0"/>
          <w:sz w:val="24"/>
          <w:szCs w:val="24"/>
        </w:rPr>
        <w:t xml:space="preserve">эмоционального благополучия: развитие физических способностей с учётом </w:t>
      </w:r>
      <w:r w:rsidRPr="00865BDB">
        <w:rPr>
          <w:rFonts w:ascii="Times New Roman" w:eastAsia="Times New Roman" w:hAnsi="Times New Roman" w:cs="Times New Roman"/>
          <w:color w:val="auto"/>
          <w:spacing w:val="-4"/>
          <w:kern w:val="0"/>
          <w:sz w:val="24"/>
          <w:szCs w:val="24"/>
        </w:rPr>
        <w:t>возможностей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состояния здоровья,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навыков</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безопасного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поведения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природной и </w:t>
      </w:r>
      <w:r w:rsidRPr="00865BDB">
        <w:rPr>
          <w:rFonts w:ascii="Times New Roman" w:eastAsia="Times New Roman" w:hAnsi="Times New Roman" w:cs="Times New Roman"/>
          <w:color w:val="auto"/>
          <w:spacing w:val="-2"/>
          <w:kern w:val="0"/>
          <w:sz w:val="24"/>
          <w:szCs w:val="24"/>
        </w:rPr>
        <w:t>социальной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среде,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чрезвычайных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ситуациях;</w:t>
      </w:r>
    </w:p>
    <w:p w:rsidR="00865BDB" w:rsidRPr="00865BDB" w:rsidRDefault="00865BDB" w:rsidP="00F97829">
      <w:pPr>
        <w:widowControl w:val="0"/>
        <w:numPr>
          <w:ilvl w:val="0"/>
          <w:numId w:val="16"/>
        </w:numPr>
        <w:tabs>
          <w:tab w:val="left" w:pos="1327"/>
        </w:tabs>
        <w:suppressAutoHyphens w:val="0"/>
        <w:autoSpaceDE w:val="0"/>
        <w:autoSpaceDN w:val="0"/>
        <w:spacing w:after="0" w:line="268" w:lineRule="auto"/>
        <w:ind w:right="12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трудовое воспитание: воспитание уважения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 xml:space="preserve">труду, трудящимся, </w:t>
      </w:r>
      <w:r w:rsidRPr="00865BDB">
        <w:rPr>
          <w:rFonts w:ascii="Times New Roman" w:eastAsia="Times New Roman" w:hAnsi="Times New Roman" w:cs="Times New Roman"/>
          <w:color w:val="auto"/>
          <w:spacing w:val="-2"/>
          <w:kern w:val="0"/>
          <w:sz w:val="24"/>
          <w:szCs w:val="24"/>
        </w:rPr>
        <w:t>результатам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lastRenderedPageBreak/>
        <w:t>(своего</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других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людей),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ориентация на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трудовую</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деятельность, </w:t>
      </w:r>
      <w:r w:rsidRPr="00865BDB">
        <w:rPr>
          <w:rFonts w:ascii="Times New Roman" w:eastAsia="Times New Roman" w:hAnsi="Times New Roman" w:cs="Times New Roman"/>
          <w:color w:val="auto"/>
          <w:kern w:val="0"/>
          <w:sz w:val="24"/>
          <w:szCs w:val="24"/>
        </w:rPr>
        <w:t>получение профессии, личностное самовыражение 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продуктивном, нравственно достойном труде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российском</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обществе,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 xml:space="preserve">достижение выдающихся результатов в </w:t>
      </w:r>
      <w:r w:rsidRPr="00865BDB">
        <w:rPr>
          <w:rFonts w:ascii="Times New Roman" w:eastAsia="Times New Roman" w:hAnsi="Times New Roman" w:cs="Times New Roman"/>
          <w:color w:val="auto"/>
          <w:spacing w:val="-2"/>
          <w:kern w:val="0"/>
          <w:sz w:val="24"/>
          <w:szCs w:val="24"/>
        </w:rPr>
        <w:t>профессиональной деятельности;</w:t>
      </w:r>
    </w:p>
    <w:p w:rsidR="00865BDB" w:rsidRPr="00865BDB" w:rsidRDefault="00865BDB" w:rsidP="00F97829">
      <w:pPr>
        <w:widowControl w:val="0"/>
        <w:numPr>
          <w:ilvl w:val="0"/>
          <w:numId w:val="16"/>
        </w:numPr>
        <w:tabs>
          <w:tab w:val="left" w:pos="1345"/>
        </w:tabs>
        <w:suppressAutoHyphens w:val="0"/>
        <w:autoSpaceDE w:val="0"/>
        <w:autoSpaceDN w:val="0"/>
        <w:spacing w:after="0" w:line="268" w:lineRule="auto"/>
        <w:ind w:right="13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духовным ценностей, навыков охраны, защиты, </w:t>
      </w:r>
      <w:r w:rsidRPr="00865BDB">
        <w:rPr>
          <w:rFonts w:ascii="Times New Roman" w:eastAsia="Times New Roman" w:hAnsi="Times New Roman" w:cs="Times New Roman"/>
          <w:color w:val="auto"/>
          <w:spacing w:val="-2"/>
          <w:kern w:val="0"/>
          <w:sz w:val="24"/>
          <w:szCs w:val="24"/>
        </w:rPr>
        <w:t>восстановления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природы,</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окружающей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среды;</w:t>
      </w:r>
    </w:p>
    <w:p w:rsidR="00865BDB" w:rsidRPr="00865BDB" w:rsidRDefault="00865BDB" w:rsidP="00F97829">
      <w:pPr>
        <w:widowControl w:val="0"/>
        <w:numPr>
          <w:ilvl w:val="0"/>
          <w:numId w:val="16"/>
        </w:numPr>
        <w:tabs>
          <w:tab w:val="left" w:pos="1194"/>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ценности научного познания: воспитание стремления к</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познанию себя и других людей, природы и общества,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 xml:space="preserve">получению знаний, качественного </w:t>
      </w:r>
      <w:r w:rsidRPr="00865BDB">
        <w:rPr>
          <w:rFonts w:ascii="Times New Roman" w:eastAsia="Times New Roman" w:hAnsi="Times New Roman" w:cs="Times New Roman"/>
          <w:color w:val="auto"/>
          <w:spacing w:val="-4"/>
          <w:kern w:val="0"/>
          <w:sz w:val="24"/>
          <w:szCs w:val="24"/>
        </w:rPr>
        <w:t>образования 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учётом личностных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интересов</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общественных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потребностей.</w:t>
      </w:r>
    </w:p>
    <w:p w:rsidR="00865BDB" w:rsidRPr="00865BDB" w:rsidRDefault="00865BDB" w:rsidP="00865BDB">
      <w:pPr>
        <w:tabs>
          <w:tab w:val="left" w:pos="1603"/>
        </w:tabs>
        <w:spacing w:line="331" w:lineRule="exact"/>
        <w:rPr>
          <w:rFonts w:ascii="Times New Roman" w:hAnsi="Times New Roman" w:cs="Times New Roman"/>
          <w:sz w:val="24"/>
          <w:szCs w:val="24"/>
        </w:rPr>
      </w:pPr>
      <w:r w:rsidRPr="00865BDB">
        <w:rPr>
          <w:rFonts w:ascii="Times New Roman" w:hAnsi="Times New Roman" w:cs="Times New Roman"/>
          <w:spacing w:val="-8"/>
          <w:sz w:val="24"/>
          <w:szCs w:val="24"/>
        </w:rPr>
        <w:t>Целевые</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8"/>
          <w:sz w:val="24"/>
          <w:szCs w:val="24"/>
        </w:rPr>
        <w:t>ориентиры</w:t>
      </w:r>
      <w:r w:rsidRPr="00865BDB">
        <w:rPr>
          <w:rFonts w:ascii="Times New Roman" w:hAnsi="Times New Roman" w:cs="Times New Roman"/>
          <w:spacing w:val="21"/>
          <w:sz w:val="24"/>
          <w:szCs w:val="24"/>
        </w:rPr>
        <w:t xml:space="preserve"> </w:t>
      </w:r>
      <w:r w:rsidRPr="00865BDB">
        <w:rPr>
          <w:rFonts w:ascii="Times New Roman" w:hAnsi="Times New Roman" w:cs="Times New Roman"/>
          <w:spacing w:val="-8"/>
          <w:sz w:val="24"/>
          <w:szCs w:val="24"/>
        </w:rPr>
        <w:t>результатов</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8"/>
          <w:sz w:val="24"/>
          <w:szCs w:val="24"/>
        </w:rPr>
        <w:t>воспитания.</w:t>
      </w:r>
    </w:p>
    <w:p w:rsidR="00865BDB" w:rsidRPr="00865BDB" w:rsidRDefault="00865BDB" w:rsidP="00865BDB">
      <w:pPr>
        <w:tabs>
          <w:tab w:val="left" w:pos="1935"/>
        </w:tabs>
        <w:spacing w:before="22" w:line="268" w:lineRule="auto"/>
        <w:ind w:right="148"/>
        <w:rPr>
          <w:rFonts w:ascii="Times New Roman" w:hAnsi="Times New Roman" w:cs="Times New Roman"/>
          <w:sz w:val="24"/>
          <w:szCs w:val="24"/>
        </w:rPr>
      </w:pPr>
      <w:r w:rsidRPr="00865BDB">
        <w:rPr>
          <w:rFonts w:ascii="Times New Roman" w:hAnsi="Times New Roman" w:cs="Times New Roman"/>
          <w:sz w:val="24"/>
          <w:szCs w:val="24"/>
        </w:rPr>
        <w:t xml:space="preserve">Требования к личностным результатам освоения обучающимися </w:t>
      </w:r>
      <w:r w:rsidRPr="00865BDB">
        <w:rPr>
          <w:rFonts w:ascii="Times New Roman" w:hAnsi="Times New Roman" w:cs="Times New Roman"/>
          <w:spacing w:val="-2"/>
          <w:sz w:val="24"/>
          <w:szCs w:val="24"/>
        </w:rPr>
        <w:t>образовательных</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программ</w:t>
      </w:r>
      <w:r w:rsidRPr="00865BDB">
        <w:rPr>
          <w:rFonts w:ascii="Times New Roman" w:hAnsi="Times New Roman" w:cs="Times New Roman"/>
          <w:spacing w:val="-5"/>
          <w:sz w:val="24"/>
          <w:szCs w:val="24"/>
        </w:rPr>
        <w:t xml:space="preserve"> </w:t>
      </w:r>
      <w:r w:rsidRPr="00865BDB">
        <w:rPr>
          <w:rFonts w:ascii="Times New Roman" w:hAnsi="Times New Roman" w:cs="Times New Roman"/>
          <w:spacing w:val="-2"/>
          <w:sz w:val="24"/>
          <w:szCs w:val="24"/>
        </w:rPr>
        <w:t>начального общего,</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2"/>
          <w:sz w:val="24"/>
          <w:szCs w:val="24"/>
        </w:rPr>
        <w:t>образования установлены в</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 xml:space="preserve">ФГОС </w:t>
      </w:r>
      <w:r w:rsidRPr="00865BDB">
        <w:rPr>
          <w:rFonts w:ascii="Times New Roman" w:hAnsi="Times New Roman" w:cs="Times New Roman"/>
          <w:sz w:val="24"/>
          <w:szCs w:val="24"/>
        </w:rPr>
        <w:t>HOO обучающихся</w:t>
      </w:r>
      <w:r w:rsidRPr="00865BDB">
        <w:rPr>
          <w:rFonts w:ascii="Times New Roman" w:hAnsi="Times New Roman" w:cs="Times New Roman"/>
          <w:spacing w:val="25"/>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OB3.</w:t>
      </w:r>
    </w:p>
    <w:p w:rsidR="00865BDB" w:rsidRPr="00865BDB" w:rsidRDefault="00865BDB" w:rsidP="00865BDB">
      <w:pPr>
        <w:widowControl w:val="0"/>
        <w:suppressAutoHyphens w:val="0"/>
        <w:autoSpaceDE w:val="0"/>
        <w:autoSpaceDN w:val="0"/>
        <w:spacing w:after="0" w:line="268" w:lineRule="auto"/>
        <w:ind w:left="121" w:right="133"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w:t>
      </w:r>
      <w:r w:rsidRPr="00865BDB">
        <w:rPr>
          <w:rFonts w:ascii="Times New Roman" w:eastAsia="Times New Roman" w:hAnsi="Times New Roman" w:cs="Times New Roman"/>
          <w:color w:val="auto"/>
          <w:spacing w:val="-4"/>
          <w:kern w:val="0"/>
          <w:sz w:val="24"/>
          <w:szCs w:val="24"/>
        </w:rPr>
        <w:t>коллектива</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для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выполнения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требований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ФГОС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HOO</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OB3.</w:t>
      </w:r>
    </w:p>
    <w:p w:rsidR="00865BDB" w:rsidRPr="00865BDB" w:rsidRDefault="00865BDB" w:rsidP="00865BDB">
      <w:pPr>
        <w:spacing w:before="78" w:line="280" w:lineRule="auto"/>
        <w:ind w:left="133" w:right="126" w:firstLine="707"/>
        <w:jc w:val="both"/>
        <w:rPr>
          <w:rFonts w:ascii="Times New Roman" w:hAnsi="Times New Roman" w:cs="Times New Roman"/>
          <w:sz w:val="24"/>
          <w:szCs w:val="24"/>
        </w:rPr>
      </w:pPr>
      <w:r w:rsidRPr="00865BDB">
        <w:rPr>
          <w:rFonts w:ascii="Times New Roman" w:hAnsi="Times New Roman" w:cs="Times New Roman"/>
          <w:sz w:val="24"/>
          <w:szCs w:val="24"/>
        </w:rPr>
        <w:t>Целевые</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ориентиры определены</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соответствии с</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5BDB" w:rsidRPr="00865BDB" w:rsidRDefault="00865BDB" w:rsidP="00865BDB">
      <w:pPr>
        <w:tabs>
          <w:tab w:val="left" w:pos="1884"/>
        </w:tabs>
        <w:spacing w:line="271" w:lineRule="auto"/>
        <w:ind w:right="137"/>
        <w:rPr>
          <w:rFonts w:ascii="Times New Roman" w:hAnsi="Times New Roman" w:cs="Times New Roman"/>
          <w:sz w:val="24"/>
          <w:szCs w:val="24"/>
        </w:rPr>
      </w:pPr>
      <w:r w:rsidRPr="00865BDB">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865BDB" w:rsidRPr="00865BDB" w:rsidRDefault="00865BDB" w:rsidP="00F97829">
      <w:pPr>
        <w:widowControl w:val="0"/>
        <w:numPr>
          <w:ilvl w:val="0"/>
          <w:numId w:val="17"/>
        </w:numPr>
        <w:tabs>
          <w:tab w:val="left" w:pos="1108"/>
        </w:tabs>
        <w:suppressAutoHyphens w:val="0"/>
        <w:autoSpaceDE w:val="0"/>
        <w:autoSpaceDN w:val="0"/>
        <w:spacing w:before="17" w:after="0" w:line="240" w:lineRule="auto"/>
        <w:ind w:left="1108" w:hanging="27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Гражданско-патриотическое</w:t>
      </w:r>
      <w:r w:rsidRPr="00865BDB">
        <w:rPr>
          <w:rFonts w:ascii="Times New Roman" w:eastAsia="Times New Roman" w:hAnsi="Times New Roman" w:cs="Times New Roman"/>
          <w:color w:val="auto"/>
          <w:spacing w:val="22"/>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865BDB" w:rsidRPr="00865BDB" w:rsidRDefault="00865BDB" w:rsidP="00865BDB">
      <w:pPr>
        <w:spacing w:before="62"/>
        <w:ind w:left="125" w:right="145" w:firstLine="709"/>
        <w:jc w:val="both"/>
        <w:rPr>
          <w:rFonts w:ascii="Times New Roman" w:hAnsi="Times New Roman" w:cs="Times New Roman"/>
          <w:sz w:val="24"/>
          <w:szCs w:val="24"/>
        </w:rPr>
      </w:pPr>
      <w:r w:rsidRPr="00865BDB">
        <w:rPr>
          <w:rFonts w:ascii="Times New Roman" w:hAnsi="Times New Roman" w:cs="Times New Roman"/>
          <w:sz w:val="24"/>
          <w:szCs w:val="24"/>
        </w:rPr>
        <w:t>Знающий</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любящий</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свою</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малую</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родину,</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свой</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край,</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имеющий представление о</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Родине</w:t>
      </w:r>
      <w:r w:rsidRPr="00865BDB">
        <w:rPr>
          <w:rFonts w:ascii="Times New Roman" w:hAnsi="Times New Roman" w:cs="Times New Roman"/>
          <w:spacing w:val="-1"/>
          <w:sz w:val="24"/>
          <w:szCs w:val="24"/>
        </w:rPr>
        <w:t xml:space="preserve"> </w:t>
      </w:r>
      <w:r w:rsidRPr="00865BDB">
        <w:rPr>
          <w:rFonts w:ascii="Times New Roman" w:hAnsi="Times New Roman" w:cs="Times New Roman"/>
          <w:w w:val="90"/>
          <w:sz w:val="24"/>
          <w:szCs w:val="24"/>
        </w:rPr>
        <w:t>—</w:t>
      </w:r>
      <w:r w:rsidRPr="00865BDB">
        <w:rPr>
          <w:rFonts w:ascii="Times New Roman" w:hAnsi="Times New Roman" w:cs="Times New Roman"/>
          <w:spacing w:val="-8"/>
          <w:w w:val="90"/>
          <w:sz w:val="24"/>
          <w:szCs w:val="24"/>
        </w:rPr>
        <w:t xml:space="preserve"> </w:t>
      </w:r>
      <w:r w:rsidRPr="00865BDB">
        <w:rPr>
          <w:rFonts w:ascii="Times New Roman" w:hAnsi="Times New Roman" w:cs="Times New Roman"/>
          <w:sz w:val="24"/>
          <w:szCs w:val="24"/>
        </w:rPr>
        <w:t>России,</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её</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территории, расположении.</w:t>
      </w:r>
    </w:p>
    <w:p w:rsidR="00865BDB" w:rsidRPr="00865BDB" w:rsidRDefault="00865BDB" w:rsidP="00865BDB">
      <w:pPr>
        <w:spacing w:before="8"/>
        <w:ind w:left="129" w:right="132" w:firstLine="701"/>
        <w:jc w:val="both"/>
        <w:rPr>
          <w:rFonts w:ascii="Times New Roman" w:hAnsi="Times New Roman" w:cs="Times New Roman"/>
          <w:sz w:val="24"/>
          <w:szCs w:val="24"/>
        </w:rPr>
      </w:pPr>
      <w:r w:rsidRPr="00865BDB">
        <w:rPr>
          <w:rFonts w:ascii="Times New Roman" w:hAnsi="Times New Roman" w:cs="Times New Roman"/>
          <w:sz w:val="24"/>
          <w:szCs w:val="24"/>
        </w:rPr>
        <w:t>Сознающий принадлежность</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к своему народу и к общности граждан России, проявляющий уважение к</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своему и другим народам.</w:t>
      </w:r>
    </w:p>
    <w:p w:rsidR="00865BDB" w:rsidRPr="00865BDB" w:rsidRDefault="00865BDB" w:rsidP="00865BDB">
      <w:pPr>
        <w:spacing w:before="3" w:line="278" w:lineRule="auto"/>
        <w:ind w:left="126" w:right="143" w:firstLine="699"/>
        <w:jc w:val="both"/>
        <w:rPr>
          <w:rFonts w:ascii="Times New Roman" w:hAnsi="Times New Roman" w:cs="Times New Roman"/>
          <w:sz w:val="24"/>
          <w:szCs w:val="24"/>
        </w:rPr>
      </w:pPr>
      <w:r w:rsidRPr="00865BDB">
        <w:rPr>
          <w:rFonts w:ascii="Times New Roman" w:hAnsi="Times New Roman" w:cs="Times New Roman"/>
          <w:sz w:val="24"/>
          <w:szCs w:val="24"/>
        </w:rPr>
        <w:t xml:space="preserve">Понимающий свою сопричастность </w:t>
      </w:r>
      <w:r w:rsidRPr="00865BDB">
        <w:rPr>
          <w:rFonts w:ascii="Times New Roman" w:hAnsi="Times New Roman" w:cs="Times New Roman"/>
          <w:i/>
          <w:sz w:val="24"/>
          <w:szCs w:val="24"/>
        </w:rPr>
        <w:t xml:space="preserve">к </w:t>
      </w:r>
      <w:r w:rsidRPr="00865BDB">
        <w:rPr>
          <w:rFonts w:ascii="Times New Roman" w:hAnsi="Times New Roman" w:cs="Times New Roman"/>
          <w:sz w:val="24"/>
          <w:szCs w:val="24"/>
        </w:rPr>
        <w:t>прошлому, настоящему и будущему родного края,</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своей</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Родины</w:t>
      </w:r>
      <w:r w:rsidRPr="00865BDB">
        <w:rPr>
          <w:rFonts w:ascii="Times New Roman" w:hAnsi="Times New Roman" w:cs="Times New Roman"/>
          <w:spacing w:val="-1"/>
          <w:sz w:val="24"/>
          <w:szCs w:val="24"/>
        </w:rPr>
        <w:t xml:space="preserve"> </w:t>
      </w:r>
      <w:r w:rsidRPr="00865BDB">
        <w:rPr>
          <w:rFonts w:ascii="Times New Roman" w:hAnsi="Times New Roman" w:cs="Times New Roman"/>
          <w:w w:val="90"/>
          <w:sz w:val="24"/>
          <w:szCs w:val="24"/>
        </w:rPr>
        <w:t>—</w:t>
      </w:r>
      <w:r w:rsidRPr="00865BDB">
        <w:rPr>
          <w:rFonts w:ascii="Times New Roman" w:hAnsi="Times New Roman" w:cs="Times New Roman"/>
          <w:spacing w:val="-6"/>
          <w:w w:val="90"/>
          <w:sz w:val="24"/>
          <w:szCs w:val="24"/>
        </w:rPr>
        <w:t xml:space="preserve"> </w:t>
      </w:r>
      <w:r w:rsidRPr="00865BDB">
        <w:rPr>
          <w:rFonts w:ascii="Times New Roman" w:hAnsi="Times New Roman" w:cs="Times New Roman"/>
          <w:sz w:val="24"/>
          <w:szCs w:val="24"/>
        </w:rPr>
        <w:t>России,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Российского государства.</w:t>
      </w:r>
    </w:p>
    <w:p w:rsidR="00865BDB" w:rsidRPr="00865BDB" w:rsidRDefault="00865BDB" w:rsidP="00865BDB">
      <w:pPr>
        <w:spacing w:before="2" w:line="278" w:lineRule="auto"/>
        <w:ind w:left="120" w:right="139" w:firstLine="705"/>
        <w:jc w:val="both"/>
        <w:rPr>
          <w:rFonts w:ascii="Times New Roman" w:hAnsi="Times New Roman" w:cs="Times New Roman"/>
          <w:sz w:val="24"/>
          <w:szCs w:val="24"/>
        </w:rPr>
      </w:pPr>
      <w:r w:rsidRPr="00865BDB">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65BDB" w:rsidRPr="00865BDB" w:rsidRDefault="00865BDB" w:rsidP="00865BDB">
      <w:pPr>
        <w:ind w:left="121" w:right="114" w:firstLine="704"/>
        <w:jc w:val="both"/>
        <w:rPr>
          <w:rFonts w:ascii="Times New Roman" w:hAnsi="Times New Roman" w:cs="Times New Roman"/>
          <w:sz w:val="24"/>
          <w:szCs w:val="24"/>
        </w:rPr>
      </w:pPr>
      <w:r w:rsidRPr="00865BDB">
        <w:rPr>
          <w:rFonts w:ascii="Times New Roman" w:hAnsi="Times New Roman" w:cs="Times New Roman"/>
          <w:sz w:val="24"/>
          <w:szCs w:val="24"/>
        </w:rPr>
        <w:t>Имеющий первоначальные представления о правах и ответственности человека в</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обществе, гражданских</w:t>
      </w:r>
      <w:r w:rsidRPr="00865BDB">
        <w:rPr>
          <w:rFonts w:ascii="Times New Roman" w:hAnsi="Times New Roman" w:cs="Times New Roman"/>
          <w:spacing w:val="34"/>
          <w:sz w:val="24"/>
          <w:szCs w:val="24"/>
        </w:rPr>
        <w:t xml:space="preserve"> </w:t>
      </w:r>
      <w:r w:rsidRPr="00865BDB">
        <w:rPr>
          <w:rFonts w:ascii="Times New Roman" w:hAnsi="Times New Roman" w:cs="Times New Roman"/>
          <w:sz w:val="24"/>
          <w:szCs w:val="24"/>
        </w:rPr>
        <w:t>правах и</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обязанностях.</w:t>
      </w:r>
    </w:p>
    <w:p w:rsidR="00865BDB" w:rsidRPr="00865BDB" w:rsidRDefault="00865BDB" w:rsidP="00865BDB">
      <w:pPr>
        <w:spacing w:line="283" w:lineRule="auto"/>
        <w:ind w:left="127" w:right="122" w:firstLine="698"/>
        <w:jc w:val="both"/>
        <w:rPr>
          <w:rFonts w:ascii="Times New Roman" w:hAnsi="Times New Roman" w:cs="Times New Roman"/>
          <w:sz w:val="24"/>
          <w:szCs w:val="24"/>
        </w:rPr>
      </w:pPr>
      <w:r w:rsidRPr="00865BDB">
        <w:rPr>
          <w:rFonts w:ascii="Times New Roman" w:hAnsi="Times New Roman" w:cs="Times New Roman"/>
          <w:sz w:val="24"/>
          <w:szCs w:val="24"/>
        </w:rPr>
        <w:lastRenderedPageBreak/>
        <w:t>Принимающий участие в жизни класса, образовательной организации, в доступной по возрасту социально значимой деятельности.</w:t>
      </w:r>
    </w:p>
    <w:p w:rsidR="00865BDB" w:rsidRPr="00865BDB" w:rsidRDefault="00865BDB" w:rsidP="00F97829">
      <w:pPr>
        <w:widowControl w:val="0"/>
        <w:numPr>
          <w:ilvl w:val="0"/>
          <w:numId w:val="17"/>
        </w:numPr>
        <w:tabs>
          <w:tab w:val="left" w:pos="1110"/>
        </w:tabs>
        <w:suppressAutoHyphens w:val="0"/>
        <w:autoSpaceDE w:val="0"/>
        <w:autoSpaceDN w:val="0"/>
        <w:spacing w:after="0" w:line="316" w:lineRule="exact"/>
        <w:ind w:left="1110" w:hanging="28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Духовно-нравственное</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865BDB" w:rsidRPr="00865BDB" w:rsidRDefault="00865BDB" w:rsidP="00865BDB">
      <w:pPr>
        <w:spacing w:before="44" w:line="278" w:lineRule="auto"/>
        <w:ind w:left="120" w:right="137" w:firstLine="706"/>
        <w:jc w:val="both"/>
        <w:rPr>
          <w:rFonts w:ascii="Times New Roman" w:hAnsi="Times New Roman" w:cs="Times New Roman"/>
          <w:sz w:val="24"/>
          <w:szCs w:val="24"/>
        </w:rPr>
      </w:pPr>
      <w:r w:rsidRPr="00865BDB">
        <w:rPr>
          <w:rFonts w:ascii="Times New Roman" w:hAnsi="Times New Roman" w:cs="Times New Roman"/>
          <w:sz w:val="24"/>
          <w:szCs w:val="24"/>
        </w:rPr>
        <w:t>Уважающий духовно-нравственную культуру своей семьи, своего народа, семейные ценности с</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учётом национальной,</w:t>
      </w:r>
      <w:r w:rsidRPr="00865BDB">
        <w:rPr>
          <w:rFonts w:ascii="Times New Roman" w:hAnsi="Times New Roman" w:cs="Times New Roman"/>
          <w:spacing w:val="30"/>
          <w:sz w:val="24"/>
          <w:szCs w:val="24"/>
        </w:rPr>
        <w:t xml:space="preserve"> </w:t>
      </w:r>
      <w:r w:rsidRPr="00865BDB">
        <w:rPr>
          <w:rFonts w:ascii="Times New Roman" w:hAnsi="Times New Roman" w:cs="Times New Roman"/>
          <w:sz w:val="24"/>
          <w:szCs w:val="24"/>
        </w:rPr>
        <w:t>религиозной принадлежности.</w:t>
      </w:r>
    </w:p>
    <w:p w:rsidR="00865BDB" w:rsidRPr="00865BDB" w:rsidRDefault="00865BDB" w:rsidP="00865BDB">
      <w:pPr>
        <w:spacing w:before="2"/>
        <w:ind w:left="124" w:right="161" w:firstLine="701"/>
        <w:jc w:val="both"/>
        <w:rPr>
          <w:rFonts w:ascii="Times New Roman" w:hAnsi="Times New Roman" w:cs="Times New Roman"/>
          <w:sz w:val="24"/>
          <w:szCs w:val="24"/>
        </w:rPr>
      </w:pPr>
      <w:r w:rsidRPr="00865BDB">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865BDB" w:rsidRPr="00865BDB" w:rsidRDefault="00865BDB" w:rsidP="00865BDB">
      <w:pPr>
        <w:spacing w:before="4" w:line="278" w:lineRule="auto"/>
        <w:ind w:left="119" w:right="132" w:firstLine="703"/>
        <w:jc w:val="both"/>
        <w:rPr>
          <w:rFonts w:ascii="Times New Roman" w:hAnsi="Times New Roman" w:cs="Times New Roman"/>
          <w:sz w:val="24"/>
          <w:szCs w:val="24"/>
        </w:rPr>
      </w:pPr>
      <w:r w:rsidRPr="00865BDB">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65BDB" w:rsidRPr="00865BDB" w:rsidRDefault="00865BDB" w:rsidP="00865BDB">
      <w:pPr>
        <w:spacing w:line="278" w:lineRule="auto"/>
        <w:ind w:left="119" w:right="170" w:firstLine="706"/>
        <w:jc w:val="both"/>
        <w:rPr>
          <w:rFonts w:ascii="Times New Roman" w:hAnsi="Times New Roman" w:cs="Times New Roman"/>
          <w:sz w:val="24"/>
          <w:szCs w:val="24"/>
        </w:rPr>
      </w:pPr>
      <w:r w:rsidRPr="00865BDB">
        <w:rPr>
          <w:rFonts w:ascii="Times New Roman" w:hAnsi="Times New Roman" w:cs="Times New Roman"/>
          <w:sz w:val="24"/>
          <w:szCs w:val="24"/>
        </w:rPr>
        <w:t>Имеющий оценивать поступки с позиции их соответствия нравственным нормам, осознающий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ответственность</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за свои поступки.</w:t>
      </w:r>
    </w:p>
    <w:p w:rsidR="00865BDB" w:rsidRPr="00865BDB" w:rsidRDefault="00865BDB" w:rsidP="00865BDB">
      <w:pPr>
        <w:spacing w:line="278" w:lineRule="auto"/>
        <w:ind w:left="114" w:right="149" w:firstLine="707"/>
        <w:jc w:val="both"/>
        <w:rPr>
          <w:rFonts w:ascii="Times New Roman" w:hAnsi="Times New Roman" w:cs="Times New Roman"/>
          <w:sz w:val="24"/>
          <w:szCs w:val="24"/>
        </w:rPr>
      </w:pPr>
      <w:r w:rsidRPr="00865BDB">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навыки общения с</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людьми разных народов, вероисповеданий.</w:t>
      </w:r>
    </w:p>
    <w:p w:rsidR="00865BDB" w:rsidRPr="00865BDB" w:rsidRDefault="00865BDB" w:rsidP="00865BDB">
      <w:pPr>
        <w:spacing w:line="283" w:lineRule="auto"/>
        <w:ind w:left="120" w:right="146" w:firstLine="699"/>
        <w:jc w:val="both"/>
        <w:rPr>
          <w:rFonts w:ascii="Times New Roman" w:hAnsi="Times New Roman" w:cs="Times New Roman"/>
          <w:sz w:val="24"/>
          <w:szCs w:val="24"/>
        </w:rPr>
      </w:pPr>
      <w:r w:rsidRPr="00865BDB">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чтению.</w:t>
      </w:r>
    </w:p>
    <w:p w:rsidR="00865BDB" w:rsidRPr="00865BDB" w:rsidRDefault="00865BDB" w:rsidP="00F97829">
      <w:pPr>
        <w:widowControl w:val="0"/>
        <w:numPr>
          <w:ilvl w:val="0"/>
          <w:numId w:val="17"/>
        </w:numPr>
        <w:tabs>
          <w:tab w:val="left" w:pos="1106"/>
        </w:tabs>
        <w:suppressAutoHyphens w:val="0"/>
        <w:autoSpaceDE w:val="0"/>
        <w:autoSpaceDN w:val="0"/>
        <w:spacing w:after="0" w:line="311" w:lineRule="exact"/>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Эстетическое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865BDB" w:rsidRPr="00865BDB" w:rsidRDefault="00865BDB" w:rsidP="00865BDB">
      <w:pPr>
        <w:spacing w:before="35" w:line="278" w:lineRule="auto"/>
        <w:ind w:left="114" w:right="152" w:firstLine="701"/>
        <w:jc w:val="both"/>
        <w:rPr>
          <w:rFonts w:ascii="Times New Roman" w:hAnsi="Times New Roman" w:cs="Times New Roman"/>
          <w:sz w:val="24"/>
          <w:szCs w:val="24"/>
        </w:rPr>
      </w:pPr>
      <w:r w:rsidRPr="00865BDB">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865BDB" w:rsidRPr="00865BDB" w:rsidRDefault="00865BDB" w:rsidP="00865BDB">
      <w:pPr>
        <w:spacing w:line="314" w:lineRule="exact"/>
        <w:ind w:left="816"/>
        <w:jc w:val="both"/>
        <w:rPr>
          <w:rFonts w:ascii="Times New Roman" w:hAnsi="Times New Roman" w:cs="Times New Roman"/>
          <w:sz w:val="24"/>
          <w:szCs w:val="24"/>
        </w:rPr>
      </w:pPr>
      <w:r w:rsidRPr="00865BDB">
        <w:rPr>
          <w:rFonts w:ascii="Times New Roman" w:hAnsi="Times New Roman" w:cs="Times New Roman"/>
          <w:sz w:val="24"/>
          <w:szCs w:val="24"/>
        </w:rPr>
        <w:t>Проявляющий</w:t>
      </w:r>
      <w:r w:rsidRPr="00865BDB">
        <w:rPr>
          <w:rFonts w:ascii="Times New Roman" w:hAnsi="Times New Roman" w:cs="Times New Roman"/>
          <w:spacing w:val="74"/>
          <w:w w:val="150"/>
          <w:sz w:val="24"/>
          <w:szCs w:val="24"/>
        </w:rPr>
        <w:t xml:space="preserve">  </w:t>
      </w:r>
      <w:r w:rsidRPr="00865BDB">
        <w:rPr>
          <w:rFonts w:ascii="Times New Roman" w:hAnsi="Times New Roman" w:cs="Times New Roman"/>
          <w:sz w:val="24"/>
          <w:szCs w:val="24"/>
        </w:rPr>
        <w:t>интерес</w:t>
      </w:r>
      <w:r w:rsidRPr="00865BDB">
        <w:rPr>
          <w:rFonts w:ascii="Times New Roman" w:hAnsi="Times New Roman" w:cs="Times New Roman"/>
          <w:spacing w:val="64"/>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z w:val="24"/>
          <w:szCs w:val="24"/>
        </w:rPr>
        <w:t>уважение</w:t>
      </w:r>
      <w:r w:rsidRPr="00865BDB">
        <w:rPr>
          <w:rFonts w:ascii="Times New Roman" w:hAnsi="Times New Roman" w:cs="Times New Roman"/>
          <w:spacing w:val="69"/>
          <w:w w:val="150"/>
          <w:sz w:val="24"/>
          <w:szCs w:val="24"/>
        </w:rPr>
        <w:t xml:space="preserve">  </w:t>
      </w:r>
      <w:r w:rsidRPr="00865BDB">
        <w:rPr>
          <w:rFonts w:ascii="Times New Roman" w:hAnsi="Times New Roman" w:cs="Times New Roman"/>
          <w:sz w:val="24"/>
          <w:szCs w:val="24"/>
        </w:rPr>
        <w:t>к</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z w:val="24"/>
          <w:szCs w:val="24"/>
        </w:rPr>
        <w:t>отечественной</w:t>
      </w:r>
      <w:r w:rsidRPr="00865BDB">
        <w:rPr>
          <w:rFonts w:ascii="Times New Roman" w:hAnsi="Times New Roman" w:cs="Times New Roman"/>
          <w:spacing w:val="75"/>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pacing w:val="-2"/>
          <w:sz w:val="24"/>
          <w:szCs w:val="24"/>
        </w:rPr>
        <w:t>мировой</w:t>
      </w:r>
      <w:r w:rsidRPr="00865BDB">
        <w:rPr>
          <w:rFonts w:ascii="Times New Roman" w:hAnsi="Times New Roman" w:cs="Times New Roman"/>
          <w:sz w:val="24"/>
          <w:szCs w:val="24"/>
        </w:rPr>
        <w:t xml:space="preserve"> </w:t>
      </w:r>
      <w:r w:rsidRPr="00865BDB">
        <w:rPr>
          <w:rFonts w:ascii="Times New Roman" w:eastAsia="Times New Roman" w:hAnsi="Times New Roman" w:cs="Times New Roman"/>
          <w:color w:val="auto"/>
          <w:spacing w:val="-7"/>
          <w:kern w:val="0"/>
          <w:sz w:val="24"/>
          <w:szCs w:val="24"/>
        </w:rPr>
        <w:t>художественной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культуре.</w:t>
      </w:r>
    </w:p>
    <w:p w:rsidR="00865BDB" w:rsidRPr="00865BDB" w:rsidRDefault="00865BDB" w:rsidP="00865BDB">
      <w:pPr>
        <w:widowControl w:val="0"/>
        <w:suppressAutoHyphens w:val="0"/>
        <w:autoSpaceDE w:val="0"/>
        <w:autoSpaceDN w:val="0"/>
        <w:spacing w:before="61" w:after="0" w:line="266" w:lineRule="auto"/>
        <w:ind w:left="137" w:right="102"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Проявляющий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стремление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самовыражению</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разных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видах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художественной </w:t>
      </w:r>
      <w:r w:rsidRPr="00865BDB">
        <w:rPr>
          <w:rFonts w:ascii="Times New Roman" w:eastAsia="Times New Roman" w:hAnsi="Times New Roman" w:cs="Times New Roman"/>
          <w:color w:val="auto"/>
          <w:kern w:val="0"/>
          <w:sz w:val="24"/>
          <w:szCs w:val="24"/>
        </w:rPr>
        <w:t>деятельности, искусстве.</w:t>
      </w:r>
    </w:p>
    <w:p w:rsidR="00865BDB" w:rsidRPr="00865BDB" w:rsidRDefault="00865BDB" w:rsidP="00865BDB">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865BDB" w:rsidRPr="00865BDB" w:rsidRDefault="00865BDB" w:rsidP="00F97829">
      <w:pPr>
        <w:widowControl w:val="0"/>
        <w:numPr>
          <w:ilvl w:val="0"/>
          <w:numId w:val="17"/>
        </w:numPr>
        <w:tabs>
          <w:tab w:val="left" w:pos="1429"/>
        </w:tabs>
        <w:suppressAutoHyphens w:val="0"/>
        <w:autoSpaceDE w:val="0"/>
        <w:autoSpaceDN w:val="0"/>
        <w:spacing w:before="13" w:after="0" w:line="266" w:lineRule="auto"/>
        <w:ind w:right="11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Физическое воспитание, формирование культуры здоровья и эмоционального</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благополучия.</w:t>
      </w:r>
    </w:p>
    <w:p w:rsidR="00865BDB" w:rsidRPr="00865BDB" w:rsidRDefault="00865BDB" w:rsidP="00865BDB">
      <w:pPr>
        <w:widowControl w:val="0"/>
        <w:suppressAutoHyphens w:val="0"/>
        <w:autoSpaceDE w:val="0"/>
        <w:autoSpaceDN w:val="0"/>
        <w:spacing w:before="8" w:after="0" w:line="268" w:lineRule="auto"/>
        <w:ind w:left="126" w:right="128"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информационной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среде.</w:t>
      </w:r>
    </w:p>
    <w:p w:rsidR="00865BDB" w:rsidRPr="00865BDB" w:rsidRDefault="00865BDB" w:rsidP="00865BDB">
      <w:pPr>
        <w:widowControl w:val="0"/>
        <w:suppressAutoHyphens w:val="0"/>
        <w:autoSpaceDE w:val="0"/>
        <w:autoSpaceDN w:val="0"/>
        <w:spacing w:before="3" w:after="0" w:line="268" w:lineRule="auto"/>
        <w:ind w:left="124" w:right="143"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Владеющий основными навыками личной и общественной гигиены, </w:t>
      </w:r>
      <w:r w:rsidRPr="00865BDB">
        <w:rPr>
          <w:rFonts w:ascii="Times New Roman" w:eastAsia="Times New Roman" w:hAnsi="Times New Roman" w:cs="Times New Roman"/>
          <w:color w:val="auto"/>
          <w:spacing w:val="-2"/>
          <w:kern w:val="0"/>
          <w:sz w:val="24"/>
          <w:szCs w:val="24"/>
        </w:rPr>
        <w:t>безопасного</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поведения 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быту,</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природе, обществе.</w:t>
      </w:r>
    </w:p>
    <w:p w:rsidR="00865BDB" w:rsidRPr="00865BDB" w:rsidRDefault="00865BDB" w:rsidP="00865BDB">
      <w:pPr>
        <w:widowControl w:val="0"/>
        <w:suppressAutoHyphens w:val="0"/>
        <w:autoSpaceDE w:val="0"/>
        <w:autoSpaceDN w:val="0"/>
        <w:spacing w:before="2" w:after="0" w:line="268" w:lineRule="auto"/>
        <w:ind w:left="132" w:right="146" w:firstLine="69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Ориентированный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физическое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развитие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учётом</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возможностей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здоровья, занятия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физкультурой</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спортом.</w:t>
      </w:r>
    </w:p>
    <w:p w:rsidR="00865BDB" w:rsidRPr="00865BDB" w:rsidRDefault="00865BDB" w:rsidP="00865BDB">
      <w:pPr>
        <w:widowControl w:val="0"/>
        <w:suppressAutoHyphens w:val="0"/>
        <w:autoSpaceDE w:val="0"/>
        <w:autoSpaceDN w:val="0"/>
        <w:spacing w:before="2" w:after="0" w:line="266" w:lineRule="auto"/>
        <w:ind w:left="125" w:right="115"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w:t>
      </w:r>
      <w:r w:rsidRPr="00865BDB">
        <w:rPr>
          <w:rFonts w:ascii="Times New Roman" w:eastAsia="Times New Roman" w:hAnsi="Times New Roman" w:cs="Times New Roman"/>
          <w:color w:val="auto"/>
          <w:spacing w:val="-2"/>
          <w:kern w:val="0"/>
          <w:sz w:val="24"/>
          <w:szCs w:val="24"/>
        </w:rPr>
        <w:t>возраста.</w:t>
      </w:r>
    </w:p>
    <w:p w:rsidR="00865BDB" w:rsidRPr="00865BDB" w:rsidRDefault="00865BDB" w:rsidP="00F97829">
      <w:pPr>
        <w:widowControl w:val="0"/>
        <w:numPr>
          <w:ilvl w:val="0"/>
          <w:numId w:val="17"/>
        </w:numPr>
        <w:tabs>
          <w:tab w:val="left" w:pos="1105"/>
        </w:tabs>
        <w:suppressAutoHyphens w:val="0"/>
        <w:autoSpaceDE w:val="0"/>
        <w:autoSpaceDN w:val="0"/>
        <w:spacing w:before="3" w:after="0" w:line="240" w:lineRule="auto"/>
        <w:ind w:left="1105" w:hanging="27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Трудовое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865BDB" w:rsidRPr="00865BDB" w:rsidRDefault="00865BDB" w:rsidP="00865BDB">
      <w:pPr>
        <w:widowControl w:val="0"/>
        <w:suppressAutoHyphens w:val="0"/>
        <w:autoSpaceDE w:val="0"/>
        <w:autoSpaceDN w:val="0"/>
        <w:spacing w:before="41" w:after="0" w:line="240" w:lineRule="auto"/>
        <w:ind w:left="830"/>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lastRenderedPageBreak/>
        <w:t>Сознающий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ценность</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6"/>
          <w:kern w:val="0"/>
          <w:sz w:val="24"/>
          <w:szCs w:val="24"/>
        </w:rPr>
        <w:t>труда</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жизни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человека,</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семьи,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общества.</w:t>
      </w:r>
    </w:p>
    <w:p w:rsidR="00865BDB" w:rsidRPr="00865BDB" w:rsidRDefault="00865BDB" w:rsidP="00865BDB">
      <w:pPr>
        <w:widowControl w:val="0"/>
        <w:tabs>
          <w:tab w:val="left" w:pos="2755"/>
          <w:tab w:val="left" w:pos="4089"/>
          <w:tab w:val="left" w:pos="4430"/>
          <w:tab w:val="left" w:pos="5370"/>
          <w:tab w:val="left" w:pos="6369"/>
          <w:tab w:val="left" w:pos="7291"/>
          <w:tab w:val="left" w:pos="8626"/>
          <w:tab w:val="left" w:pos="10142"/>
        </w:tabs>
        <w:suppressAutoHyphens w:val="0"/>
        <w:autoSpaceDE w:val="0"/>
        <w:autoSpaceDN w:val="0"/>
        <w:spacing w:before="41" w:after="0" w:line="268" w:lineRule="auto"/>
        <w:ind w:left="132" w:right="137" w:firstLine="694"/>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Проявляющий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уважение</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10"/>
          <w:kern w:val="0"/>
          <w:sz w:val="24"/>
          <w:szCs w:val="24"/>
        </w:rPr>
        <w:t>к</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труду,</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людям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бережное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отношение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10"/>
          <w:kern w:val="0"/>
          <w:sz w:val="24"/>
          <w:szCs w:val="24"/>
        </w:rPr>
        <w:t xml:space="preserve">к </w:t>
      </w:r>
      <w:r w:rsidRPr="00865BDB">
        <w:rPr>
          <w:rFonts w:ascii="Times New Roman" w:eastAsia="Times New Roman" w:hAnsi="Times New Roman" w:cs="Times New Roman"/>
          <w:color w:val="auto"/>
          <w:spacing w:val="-2"/>
          <w:kern w:val="0"/>
          <w:sz w:val="24"/>
          <w:szCs w:val="24"/>
        </w:rPr>
        <w:t>результатам</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ответственное</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потребление.</w:t>
      </w:r>
    </w:p>
    <w:p w:rsidR="00865BDB" w:rsidRPr="00865BDB" w:rsidRDefault="00865BDB" w:rsidP="00865BDB">
      <w:pPr>
        <w:widowControl w:val="0"/>
        <w:suppressAutoHyphens w:val="0"/>
        <w:autoSpaceDE w:val="0"/>
        <w:autoSpaceDN w:val="0"/>
        <w:spacing w:before="1" w:after="0" w:line="240" w:lineRule="auto"/>
        <w:ind w:left="826"/>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Проявляющий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интерес</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к</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разным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профессиям.</w:t>
      </w:r>
    </w:p>
    <w:p w:rsidR="00865BDB" w:rsidRPr="00865BDB" w:rsidRDefault="00865BDB" w:rsidP="00865BDB">
      <w:pPr>
        <w:widowControl w:val="0"/>
        <w:suppressAutoHyphens w:val="0"/>
        <w:autoSpaceDE w:val="0"/>
        <w:autoSpaceDN w:val="0"/>
        <w:spacing w:before="37" w:after="0" w:line="268" w:lineRule="auto"/>
        <w:ind w:left="122" w:right="152" w:firstLine="70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Участвующий</w:t>
      </w:r>
      <w:r w:rsidRPr="00865BDB">
        <w:rPr>
          <w:rFonts w:ascii="Times New Roman" w:eastAsia="Times New Roman" w:hAnsi="Times New Roman" w:cs="Times New Roman"/>
          <w:color w:val="auto"/>
          <w:spacing w:val="53"/>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28"/>
          <w:kern w:val="0"/>
          <w:sz w:val="24"/>
          <w:szCs w:val="24"/>
        </w:rPr>
        <w:t xml:space="preserve"> </w:t>
      </w:r>
      <w:r w:rsidRPr="00865BDB">
        <w:rPr>
          <w:rFonts w:ascii="Times New Roman" w:eastAsia="Times New Roman" w:hAnsi="Times New Roman" w:cs="Times New Roman"/>
          <w:color w:val="auto"/>
          <w:spacing w:val="-2"/>
          <w:kern w:val="0"/>
          <w:sz w:val="24"/>
          <w:szCs w:val="24"/>
        </w:rPr>
        <w:t>различных</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2"/>
          <w:kern w:val="0"/>
          <w:sz w:val="24"/>
          <w:szCs w:val="24"/>
        </w:rPr>
        <w:t>видах</w:t>
      </w:r>
      <w:r w:rsidRPr="00865BDB">
        <w:rPr>
          <w:rFonts w:ascii="Times New Roman" w:eastAsia="Times New Roman" w:hAnsi="Times New Roman" w:cs="Times New Roman"/>
          <w:color w:val="auto"/>
          <w:spacing w:val="31"/>
          <w:kern w:val="0"/>
          <w:sz w:val="24"/>
          <w:szCs w:val="24"/>
        </w:rPr>
        <w:t xml:space="preserve"> </w:t>
      </w:r>
      <w:r w:rsidRPr="00865BDB">
        <w:rPr>
          <w:rFonts w:ascii="Times New Roman" w:eastAsia="Times New Roman" w:hAnsi="Times New Roman" w:cs="Times New Roman"/>
          <w:color w:val="auto"/>
          <w:spacing w:val="-2"/>
          <w:kern w:val="0"/>
          <w:sz w:val="24"/>
          <w:szCs w:val="24"/>
        </w:rPr>
        <w:t>доступного</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2"/>
          <w:kern w:val="0"/>
          <w:sz w:val="24"/>
          <w:szCs w:val="24"/>
        </w:rPr>
        <w:t>по</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2"/>
          <w:kern w:val="0"/>
          <w:sz w:val="24"/>
          <w:szCs w:val="24"/>
        </w:rPr>
        <w:t>возрасту</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spacing w:val="36"/>
          <w:kern w:val="0"/>
          <w:sz w:val="24"/>
          <w:szCs w:val="24"/>
        </w:rPr>
        <w:t xml:space="preserve"> </w:t>
      </w:r>
      <w:r w:rsidRPr="00865BDB">
        <w:rPr>
          <w:rFonts w:ascii="Times New Roman" w:eastAsia="Times New Roman" w:hAnsi="Times New Roman" w:cs="Times New Roman"/>
          <w:color w:val="auto"/>
          <w:spacing w:val="-2"/>
          <w:kern w:val="0"/>
          <w:sz w:val="24"/>
          <w:szCs w:val="24"/>
        </w:rPr>
        <w:t>трудовой деятельности.</w:t>
      </w:r>
    </w:p>
    <w:p w:rsidR="00865BDB" w:rsidRPr="00865BDB" w:rsidRDefault="00865BDB" w:rsidP="00F97829">
      <w:pPr>
        <w:widowControl w:val="0"/>
        <w:numPr>
          <w:ilvl w:val="0"/>
          <w:numId w:val="17"/>
        </w:numPr>
        <w:tabs>
          <w:tab w:val="left" w:pos="1105"/>
        </w:tabs>
        <w:suppressAutoHyphens w:val="0"/>
        <w:autoSpaceDE w:val="0"/>
        <w:autoSpaceDN w:val="0"/>
        <w:spacing w:after="0" w:line="330" w:lineRule="exact"/>
        <w:ind w:left="1105" w:hanging="281"/>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Экологическое</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865BDB" w:rsidRPr="00865BDB" w:rsidRDefault="00865BDB" w:rsidP="00865BDB">
      <w:pPr>
        <w:widowControl w:val="0"/>
        <w:tabs>
          <w:tab w:val="left" w:pos="6862"/>
        </w:tabs>
        <w:suppressAutoHyphens w:val="0"/>
        <w:autoSpaceDE w:val="0"/>
        <w:autoSpaceDN w:val="0"/>
        <w:spacing w:before="41" w:after="0" w:line="268" w:lineRule="auto"/>
        <w:ind w:left="124" w:right="156" w:firstLine="697"/>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Понимающий</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ценность</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kern w:val="0"/>
          <w:sz w:val="24"/>
          <w:szCs w:val="24"/>
        </w:rPr>
        <w:t>природы,</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kern w:val="0"/>
          <w:sz w:val="24"/>
          <w:szCs w:val="24"/>
        </w:rPr>
        <w:t>зависимость</w:t>
      </w:r>
      <w:r w:rsidRPr="00865BDB">
        <w:rPr>
          <w:rFonts w:ascii="Times New Roman" w:eastAsia="Times New Roman" w:hAnsi="Times New Roman" w:cs="Times New Roman"/>
          <w:color w:val="auto"/>
          <w:kern w:val="0"/>
          <w:sz w:val="24"/>
          <w:szCs w:val="24"/>
        </w:rPr>
        <w:tab/>
        <w:t>жизни</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людей</w:t>
      </w:r>
      <w:r w:rsidRPr="00865BDB">
        <w:rPr>
          <w:rFonts w:ascii="Times New Roman" w:eastAsia="Times New Roman" w:hAnsi="Times New Roman" w:cs="Times New Roman"/>
          <w:color w:val="auto"/>
          <w:spacing w:val="48"/>
          <w:kern w:val="0"/>
          <w:sz w:val="24"/>
          <w:szCs w:val="24"/>
        </w:rPr>
        <w:t xml:space="preserve"> </w:t>
      </w:r>
      <w:r w:rsidRPr="00865BDB">
        <w:rPr>
          <w:rFonts w:ascii="Times New Roman" w:eastAsia="Times New Roman" w:hAnsi="Times New Roman" w:cs="Times New Roman"/>
          <w:color w:val="auto"/>
          <w:kern w:val="0"/>
          <w:sz w:val="24"/>
          <w:szCs w:val="24"/>
        </w:rPr>
        <w:t>от</w:t>
      </w:r>
      <w:r w:rsidRPr="00865BDB">
        <w:rPr>
          <w:rFonts w:ascii="Times New Roman" w:eastAsia="Times New Roman" w:hAnsi="Times New Roman" w:cs="Times New Roman"/>
          <w:color w:val="auto"/>
          <w:spacing w:val="48"/>
          <w:kern w:val="0"/>
          <w:sz w:val="24"/>
          <w:szCs w:val="24"/>
        </w:rPr>
        <w:t xml:space="preserve"> </w:t>
      </w:r>
      <w:r w:rsidRPr="00865BDB">
        <w:rPr>
          <w:rFonts w:ascii="Times New Roman" w:eastAsia="Times New Roman" w:hAnsi="Times New Roman" w:cs="Times New Roman"/>
          <w:color w:val="auto"/>
          <w:kern w:val="0"/>
          <w:sz w:val="24"/>
          <w:szCs w:val="24"/>
        </w:rPr>
        <w:t xml:space="preserve">природы, </w:t>
      </w:r>
      <w:r w:rsidRPr="00865BDB">
        <w:rPr>
          <w:rFonts w:ascii="Times New Roman" w:eastAsia="Times New Roman" w:hAnsi="Times New Roman" w:cs="Times New Roman"/>
          <w:color w:val="auto"/>
          <w:spacing w:val="-2"/>
          <w:kern w:val="0"/>
          <w:sz w:val="24"/>
          <w:szCs w:val="24"/>
        </w:rPr>
        <w:t>влияние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людей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природу,</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окружающую среду.</w:t>
      </w:r>
    </w:p>
    <w:p w:rsidR="00865BDB" w:rsidRPr="00865BDB" w:rsidRDefault="00865BDB" w:rsidP="00865BDB">
      <w:pPr>
        <w:widowControl w:val="0"/>
        <w:suppressAutoHyphens w:val="0"/>
        <w:autoSpaceDE w:val="0"/>
        <w:autoSpaceDN w:val="0"/>
        <w:spacing w:before="1" w:after="0" w:line="266" w:lineRule="auto"/>
        <w:ind w:left="120" w:right="152" w:firstLine="701"/>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Проявляющий</w:t>
      </w:r>
      <w:r w:rsidRPr="00865BDB">
        <w:rPr>
          <w:rFonts w:ascii="Times New Roman" w:eastAsia="Times New Roman" w:hAnsi="Times New Roman" w:cs="Times New Roman"/>
          <w:color w:val="auto"/>
          <w:spacing w:val="20"/>
          <w:kern w:val="0"/>
          <w:sz w:val="24"/>
          <w:szCs w:val="24"/>
        </w:rPr>
        <w:t xml:space="preserve"> </w:t>
      </w:r>
      <w:r w:rsidRPr="00865BDB">
        <w:rPr>
          <w:rFonts w:ascii="Times New Roman" w:eastAsia="Times New Roman" w:hAnsi="Times New Roman" w:cs="Times New Roman"/>
          <w:color w:val="auto"/>
          <w:spacing w:val="-6"/>
          <w:kern w:val="0"/>
          <w:sz w:val="24"/>
          <w:szCs w:val="24"/>
        </w:rPr>
        <w:t>любовь</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и бережное отношение</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spacing w:val="-6"/>
          <w:kern w:val="0"/>
          <w:sz w:val="24"/>
          <w:szCs w:val="24"/>
        </w:rPr>
        <w:t>к природе, неприятие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действий, </w:t>
      </w:r>
      <w:r w:rsidRPr="00865BDB">
        <w:rPr>
          <w:rFonts w:ascii="Times New Roman" w:eastAsia="Times New Roman" w:hAnsi="Times New Roman" w:cs="Times New Roman"/>
          <w:color w:val="auto"/>
          <w:spacing w:val="-2"/>
          <w:kern w:val="0"/>
          <w:sz w:val="24"/>
          <w:szCs w:val="24"/>
        </w:rPr>
        <w:t>приносящих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вред</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природе,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особенно</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живым</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существам.</w:t>
      </w:r>
    </w:p>
    <w:p w:rsidR="00865BDB" w:rsidRPr="00865BDB" w:rsidRDefault="00865BDB" w:rsidP="00865BDB">
      <w:pPr>
        <w:widowControl w:val="0"/>
        <w:tabs>
          <w:tab w:val="left" w:pos="2929"/>
          <w:tab w:val="left" w:pos="4664"/>
          <w:tab w:val="left" w:pos="5218"/>
          <w:tab w:val="left" w:pos="6314"/>
          <w:tab w:val="left" w:pos="8323"/>
        </w:tabs>
        <w:suppressAutoHyphens w:val="0"/>
        <w:autoSpaceDE w:val="0"/>
        <w:autoSpaceDN w:val="0"/>
        <w:spacing w:before="4" w:after="0" w:line="268" w:lineRule="auto"/>
        <w:ind w:left="118" w:right="152" w:firstLine="704"/>
        <w:rPr>
          <w:rFonts w:ascii="Times New Roman" w:eastAsia="Times New Roman" w:hAnsi="Times New Roman" w:cs="Times New Roman"/>
          <w:color w:val="auto"/>
          <w:kern w:val="0"/>
          <w:sz w:val="24"/>
          <w:szCs w:val="24"/>
        </w:rPr>
      </w:pPr>
      <w:proofErr w:type="spellStart"/>
      <w:r w:rsidRPr="00865BDB">
        <w:rPr>
          <w:rFonts w:ascii="Times New Roman" w:eastAsia="Times New Roman" w:hAnsi="Times New Roman" w:cs="Times New Roman"/>
          <w:color w:val="auto"/>
          <w:spacing w:val="-2"/>
          <w:kern w:val="0"/>
          <w:sz w:val="24"/>
          <w:szCs w:val="24"/>
        </w:rPr>
        <w:t>Вырамающий</w:t>
      </w:r>
      <w:proofErr w:type="spellEnd"/>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готовность</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10"/>
          <w:kern w:val="0"/>
          <w:sz w:val="24"/>
          <w:szCs w:val="24"/>
        </w:rPr>
        <w:t>в</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своей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придерживаться </w:t>
      </w:r>
      <w:r w:rsidRPr="00865BDB">
        <w:rPr>
          <w:rFonts w:ascii="Times New Roman" w:eastAsia="Times New Roman" w:hAnsi="Times New Roman" w:cs="Times New Roman"/>
          <w:color w:val="auto"/>
          <w:kern w:val="0"/>
          <w:sz w:val="24"/>
          <w:szCs w:val="24"/>
        </w:rPr>
        <w:t>экологических норм.</w:t>
      </w:r>
    </w:p>
    <w:p w:rsidR="00865BDB" w:rsidRPr="00865BDB" w:rsidRDefault="00865BDB" w:rsidP="00F97829">
      <w:pPr>
        <w:widowControl w:val="0"/>
        <w:numPr>
          <w:ilvl w:val="0"/>
          <w:numId w:val="17"/>
        </w:numPr>
        <w:tabs>
          <w:tab w:val="left" w:pos="1099"/>
        </w:tabs>
        <w:suppressAutoHyphens w:val="0"/>
        <w:autoSpaceDE w:val="0"/>
        <w:autoSpaceDN w:val="0"/>
        <w:spacing w:after="0" w:line="330" w:lineRule="exact"/>
        <w:ind w:left="1099" w:hanging="273"/>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Ценности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научного</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познания.</w:t>
      </w:r>
    </w:p>
    <w:p w:rsidR="00865BDB" w:rsidRPr="00865BDB" w:rsidRDefault="00865BDB" w:rsidP="00865BDB">
      <w:pPr>
        <w:widowControl w:val="0"/>
        <w:suppressAutoHyphens w:val="0"/>
        <w:autoSpaceDE w:val="0"/>
        <w:autoSpaceDN w:val="0"/>
        <w:spacing w:before="36" w:after="0" w:line="268" w:lineRule="auto"/>
        <w:ind w:left="116" w:right="145"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Выражающий познавательные интересы, активность, любознательность и </w:t>
      </w:r>
      <w:r w:rsidRPr="00865BDB">
        <w:rPr>
          <w:rFonts w:ascii="Times New Roman" w:eastAsia="Times New Roman" w:hAnsi="Times New Roman" w:cs="Times New Roman"/>
          <w:color w:val="auto"/>
          <w:spacing w:val="-2"/>
          <w:kern w:val="0"/>
          <w:sz w:val="24"/>
          <w:szCs w:val="24"/>
        </w:rPr>
        <w:t>самостоятельность</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познании,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интерес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уважение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к</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научным</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знаниям,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науке.</w:t>
      </w:r>
    </w:p>
    <w:p w:rsidR="00865BDB" w:rsidRPr="00865BDB" w:rsidRDefault="00865BDB" w:rsidP="00865BDB">
      <w:pPr>
        <w:widowControl w:val="0"/>
        <w:suppressAutoHyphens w:val="0"/>
        <w:autoSpaceDE w:val="0"/>
        <w:autoSpaceDN w:val="0"/>
        <w:spacing w:after="0" w:line="268" w:lineRule="auto"/>
        <w:ind w:left="116" w:right="161"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Обладающий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первоначальными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представлениями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природных 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социальных </w:t>
      </w:r>
      <w:r w:rsidRPr="00865BDB">
        <w:rPr>
          <w:rFonts w:ascii="Times New Roman" w:eastAsia="Times New Roman" w:hAnsi="Times New Roman" w:cs="Times New Roman"/>
          <w:color w:val="auto"/>
          <w:kern w:val="0"/>
          <w:sz w:val="24"/>
          <w:szCs w:val="24"/>
        </w:rPr>
        <w:t>объектах, многообразии объектов и явлений природы, связи живой и неживой природы,</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науке,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научном</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знании.</w:t>
      </w:r>
    </w:p>
    <w:p w:rsidR="00865BDB" w:rsidRPr="00865BDB" w:rsidRDefault="00865BDB" w:rsidP="00865BDB">
      <w:pPr>
        <w:widowControl w:val="0"/>
        <w:suppressAutoHyphens w:val="0"/>
        <w:autoSpaceDE w:val="0"/>
        <w:autoSpaceDN w:val="0"/>
        <w:spacing w:after="0" w:line="268" w:lineRule="auto"/>
        <w:ind w:left="111" w:right="147"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Имеющий первоначальные навыки наблюдений, систематизации и </w:t>
      </w:r>
      <w:r w:rsidRPr="00865BDB">
        <w:rPr>
          <w:rFonts w:ascii="Times New Roman" w:eastAsia="Times New Roman" w:hAnsi="Times New Roman" w:cs="Times New Roman"/>
          <w:color w:val="auto"/>
          <w:spacing w:val="-4"/>
          <w:kern w:val="0"/>
          <w:sz w:val="24"/>
          <w:szCs w:val="24"/>
        </w:rPr>
        <w:t>осмысления опыта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естественно-научной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гуманитарной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областях знания.</w:t>
      </w:r>
    </w:p>
    <w:p w:rsidR="00865BDB" w:rsidRPr="00865BDB" w:rsidRDefault="00865BDB" w:rsidP="00865BDB">
      <w:pPr>
        <w:tabs>
          <w:tab w:val="left" w:pos="1372"/>
        </w:tabs>
        <w:rPr>
          <w:rFonts w:ascii="Times New Roman" w:hAnsi="Times New Roman" w:cs="Times New Roman"/>
          <w:i/>
          <w:sz w:val="24"/>
          <w:szCs w:val="24"/>
        </w:rPr>
      </w:pPr>
      <w:r w:rsidRPr="00865BDB">
        <w:rPr>
          <w:rFonts w:ascii="Times New Roman" w:hAnsi="Times New Roman" w:cs="Times New Roman"/>
          <w:i/>
          <w:spacing w:val="-7"/>
          <w:sz w:val="24"/>
          <w:szCs w:val="24"/>
        </w:rPr>
        <w:t>Содержательный</w:t>
      </w:r>
      <w:r w:rsidRPr="00865BDB">
        <w:rPr>
          <w:rFonts w:ascii="Times New Roman" w:hAnsi="Times New Roman" w:cs="Times New Roman"/>
          <w:i/>
          <w:spacing w:val="4"/>
          <w:sz w:val="24"/>
          <w:szCs w:val="24"/>
        </w:rPr>
        <w:t xml:space="preserve"> </w:t>
      </w:r>
      <w:r w:rsidRPr="00865BDB">
        <w:rPr>
          <w:rFonts w:ascii="Times New Roman" w:hAnsi="Times New Roman" w:cs="Times New Roman"/>
          <w:i/>
          <w:spacing w:val="-2"/>
          <w:sz w:val="24"/>
          <w:szCs w:val="24"/>
        </w:rPr>
        <w:t>раздел.</w:t>
      </w:r>
    </w:p>
    <w:p w:rsidR="00865BDB" w:rsidRPr="00865BDB" w:rsidRDefault="00865BDB" w:rsidP="00865BDB">
      <w:pPr>
        <w:tabs>
          <w:tab w:val="left" w:pos="1612"/>
        </w:tabs>
        <w:spacing w:before="77"/>
        <w:rPr>
          <w:rFonts w:ascii="Times New Roman" w:hAnsi="Times New Roman" w:cs="Times New Roman"/>
          <w:sz w:val="24"/>
          <w:szCs w:val="24"/>
        </w:rPr>
      </w:pPr>
      <w:r w:rsidRPr="00865BDB">
        <w:rPr>
          <w:rFonts w:ascii="Times New Roman" w:hAnsi="Times New Roman" w:cs="Times New Roman"/>
          <w:spacing w:val="-6"/>
          <w:sz w:val="24"/>
          <w:szCs w:val="24"/>
        </w:rPr>
        <w:t>Уклад</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6"/>
          <w:sz w:val="24"/>
          <w:szCs w:val="24"/>
        </w:rPr>
        <w:t>образовательной</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организации.</w:t>
      </w:r>
    </w:p>
    <w:p w:rsidR="00865BDB" w:rsidRPr="00865BDB" w:rsidRDefault="00865BDB" w:rsidP="00865BDB">
      <w:pPr>
        <w:widowControl w:val="0"/>
        <w:suppressAutoHyphens w:val="0"/>
        <w:autoSpaceDE w:val="0"/>
        <w:autoSpaceDN w:val="0"/>
        <w:spacing w:before="56" w:after="0" w:line="261" w:lineRule="auto"/>
        <w:ind w:left="133" w:right="114"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 данном разделе раскрываются основные особенности уклада образовательной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организации.</w:t>
      </w:r>
    </w:p>
    <w:p w:rsidR="00865BDB" w:rsidRPr="00865BDB" w:rsidRDefault="00865BDB" w:rsidP="00865BDB">
      <w:pPr>
        <w:widowControl w:val="0"/>
        <w:suppressAutoHyphens w:val="0"/>
        <w:autoSpaceDE w:val="0"/>
        <w:autoSpaceDN w:val="0"/>
        <w:spacing w:before="22" w:after="0" w:line="268" w:lineRule="auto"/>
        <w:ind w:left="124" w:right="111" w:firstLine="71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Уклад задаёт порядок жизни образовательной организации и аккумулирует </w:t>
      </w:r>
      <w:r w:rsidRPr="00865BDB">
        <w:rPr>
          <w:rFonts w:ascii="Times New Roman" w:eastAsia="Times New Roman" w:hAnsi="Times New Roman" w:cs="Times New Roman"/>
          <w:color w:val="auto"/>
          <w:spacing w:val="-2"/>
          <w:kern w:val="0"/>
          <w:sz w:val="24"/>
          <w:szCs w:val="24"/>
        </w:rPr>
        <w:t>ключевые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характеристики,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определяющие особенности воспитательного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процесса. </w:t>
      </w:r>
      <w:r w:rsidRPr="00865BDB">
        <w:rPr>
          <w:rFonts w:ascii="Times New Roman" w:eastAsia="Times New Roman" w:hAnsi="Times New Roman" w:cs="Times New Roman"/>
          <w:color w:val="auto"/>
          <w:kern w:val="0"/>
          <w:sz w:val="24"/>
          <w:szCs w:val="24"/>
        </w:rPr>
        <w:t xml:space="preserve">Уклад образовательной организации удерживает ценности, принципы, </w:t>
      </w:r>
      <w:r w:rsidRPr="00865BDB">
        <w:rPr>
          <w:rFonts w:ascii="Times New Roman" w:eastAsia="Times New Roman" w:hAnsi="Times New Roman" w:cs="Times New Roman"/>
          <w:color w:val="auto"/>
          <w:spacing w:val="-2"/>
          <w:kern w:val="0"/>
          <w:sz w:val="24"/>
          <w:szCs w:val="24"/>
        </w:rPr>
        <w:t>нравственную</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культуру</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взаимоотношений,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традиции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основе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которых </w:t>
      </w:r>
      <w:r w:rsidRPr="00865BDB">
        <w:rPr>
          <w:rFonts w:ascii="Times New Roman" w:eastAsia="Times New Roman" w:hAnsi="Times New Roman" w:cs="Times New Roman"/>
          <w:color w:val="auto"/>
          <w:kern w:val="0"/>
          <w:sz w:val="24"/>
          <w:szCs w:val="24"/>
        </w:rPr>
        <w:t>лежат российские базовые ценности, определяет условия и</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 xml:space="preserve">средства воспитания, отражающие самобытный облик образовательной организации и её репутацию в </w:t>
      </w:r>
      <w:r w:rsidRPr="00865BDB">
        <w:rPr>
          <w:rFonts w:ascii="Times New Roman" w:eastAsia="Times New Roman" w:hAnsi="Times New Roman" w:cs="Times New Roman"/>
          <w:color w:val="auto"/>
          <w:spacing w:val="-2"/>
          <w:kern w:val="0"/>
          <w:sz w:val="24"/>
          <w:szCs w:val="24"/>
        </w:rPr>
        <w:t>окружающем</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образовательном</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пространстве,</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социуме.</w:t>
      </w:r>
    </w:p>
    <w:p w:rsidR="00865BDB" w:rsidRPr="00865BDB" w:rsidRDefault="00865BDB" w:rsidP="00865BDB">
      <w:pPr>
        <w:widowControl w:val="0"/>
        <w:suppressAutoHyphens w:val="0"/>
        <w:autoSpaceDE w:val="0"/>
        <w:autoSpaceDN w:val="0"/>
        <w:spacing w:before="6" w:after="0" w:line="240" w:lineRule="auto"/>
        <w:ind w:left="82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Основные</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характеристики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(целесообразно</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учитывать</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6"/>
          <w:kern w:val="0"/>
          <w:sz w:val="24"/>
          <w:szCs w:val="24"/>
        </w:rPr>
        <w:t>описании):</w:t>
      </w:r>
    </w:p>
    <w:p w:rsidR="00865BDB" w:rsidRPr="00865BDB" w:rsidRDefault="00865BDB" w:rsidP="00865BDB">
      <w:pPr>
        <w:widowControl w:val="0"/>
        <w:suppressAutoHyphens w:val="0"/>
        <w:autoSpaceDE w:val="0"/>
        <w:autoSpaceDN w:val="0"/>
        <w:spacing w:before="41" w:after="0" w:line="266" w:lineRule="auto"/>
        <w:ind w:left="130" w:right="131"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основные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вехи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истории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выдающиеся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события, </w:t>
      </w:r>
      <w:r w:rsidRPr="00865BDB">
        <w:rPr>
          <w:rFonts w:ascii="Times New Roman" w:eastAsia="Times New Roman" w:hAnsi="Times New Roman" w:cs="Times New Roman"/>
          <w:color w:val="auto"/>
          <w:kern w:val="0"/>
          <w:sz w:val="24"/>
          <w:szCs w:val="24"/>
        </w:rPr>
        <w:t>деятели в</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её истории;</w:t>
      </w:r>
    </w:p>
    <w:p w:rsidR="00865BDB" w:rsidRPr="00865BDB" w:rsidRDefault="00865BDB" w:rsidP="00865BDB">
      <w:pPr>
        <w:widowControl w:val="0"/>
        <w:suppressAutoHyphens w:val="0"/>
        <w:autoSpaceDE w:val="0"/>
        <w:autoSpaceDN w:val="0"/>
        <w:spacing w:before="4" w:after="0" w:line="266" w:lineRule="auto"/>
        <w:ind w:left="128" w:right="119"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«миссия» образовательной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организации 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самосознании её</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 xml:space="preserve">педагогического </w:t>
      </w:r>
      <w:r w:rsidRPr="00865BDB">
        <w:rPr>
          <w:rFonts w:ascii="Times New Roman" w:eastAsia="Times New Roman" w:hAnsi="Times New Roman" w:cs="Times New Roman"/>
          <w:color w:val="auto"/>
          <w:spacing w:val="-2"/>
          <w:kern w:val="0"/>
          <w:sz w:val="24"/>
          <w:szCs w:val="24"/>
        </w:rPr>
        <w:t>коллектива;</w:t>
      </w:r>
    </w:p>
    <w:p w:rsidR="00865BDB" w:rsidRPr="00865BDB" w:rsidRDefault="00865BDB" w:rsidP="00865BDB">
      <w:pPr>
        <w:widowControl w:val="0"/>
        <w:suppressAutoHyphens w:val="0"/>
        <w:autoSpaceDE w:val="0"/>
        <w:autoSpaceDN w:val="0"/>
        <w:spacing w:before="3" w:after="0" w:line="268" w:lineRule="auto"/>
        <w:ind w:left="119" w:right="116"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наиболее значимые традиционные дела, события, мероприятия в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4"/>
          <w:kern w:val="0"/>
          <w:sz w:val="24"/>
          <w:szCs w:val="24"/>
        </w:rPr>
        <w:t>составляющие основу</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воспитательной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системы;</w:t>
      </w:r>
    </w:p>
    <w:p w:rsidR="00865BDB" w:rsidRPr="00865BDB" w:rsidRDefault="00865BDB" w:rsidP="00865BDB">
      <w:pPr>
        <w:widowControl w:val="0"/>
        <w:suppressAutoHyphens w:val="0"/>
        <w:autoSpaceDE w:val="0"/>
        <w:autoSpaceDN w:val="0"/>
        <w:spacing w:after="0" w:line="268" w:lineRule="auto"/>
        <w:ind w:left="124" w:right="130"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традиции и ритуалы, символика, особые нормы этикета в образовательной </w:t>
      </w:r>
      <w:r w:rsidRPr="00865BDB">
        <w:rPr>
          <w:rFonts w:ascii="Times New Roman" w:eastAsia="Times New Roman" w:hAnsi="Times New Roman" w:cs="Times New Roman"/>
          <w:color w:val="auto"/>
          <w:spacing w:val="-2"/>
          <w:kern w:val="0"/>
          <w:sz w:val="24"/>
          <w:szCs w:val="24"/>
        </w:rPr>
        <w:t>организации;</w:t>
      </w:r>
    </w:p>
    <w:p w:rsidR="00865BDB" w:rsidRPr="00865BDB" w:rsidRDefault="00865BDB" w:rsidP="00865BDB">
      <w:pPr>
        <w:widowControl w:val="0"/>
        <w:suppressAutoHyphens w:val="0"/>
        <w:autoSpaceDE w:val="0"/>
        <w:autoSpaceDN w:val="0"/>
        <w:spacing w:after="0" w:line="268" w:lineRule="auto"/>
        <w:ind w:left="125" w:right="116"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социальные</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партнёры</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 их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роль,</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возможности в </w:t>
      </w:r>
      <w:r w:rsidRPr="00865BDB">
        <w:rPr>
          <w:rFonts w:ascii="Times New Roman" w:eastAsia="Times New Roman" w:hAnsi="Times New Roman" w:cs="Times New Roman"/>
          <w:color w:val="auto"/>
          <w:spacing w:val="-4"/>
          <w:kern w:val="0"/>
          <w:sz w:val="24"/>
          <w:szCs w:val="24"/>
        </w:rPr>
        <w:lastRenderedPageBreak/>
        <w:t>развитии,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совершенствовании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условий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воспитания,</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воспитательной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деятельности;</w:t>
      </w:r>
    </w:p>
    <w:p w:rsidR="00865BDB" w:rsidRPr="00865BDB" w:rsidRDefault="00865BDB" w:rsidP="00865BDB">
      <w:pPr>
        <w:widowControl w:val="0"/>
        <w:suppressAutoHyphens w:val="0"/>
        <w:autoSpaceDE w:val="0"/>
        <w:autoSpaceDN w:val="0"/>
        <w:spacing w:after="0" w:line="268" w:lineRule="auto"/>
        <w:ind w:left="122" w:right="131"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значимые</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для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воспитания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проекты</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программы,</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которых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 xml:space="preserve">образовательная </w:t>
      </w:r>
      <w:r w:rsidRPr="00865BDB">
        <w:rPr>
          <w:rFonts w:ascii="Times New Roman" w:eastAsia="Times New Roman" w:hAnsi="Times New Roman" w:cs="Times New Roman"/>
          <w:color w:val="auto"/>
          <w:spacing w:val="-6"/>
          <w:kern w:val="0"/>
          <w:sz w:val="24"/>
          <w:szCs w:val="24"/>
        </w:rPr>
        <w:t>организация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уже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участвует или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планирует участвовать</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(федеральные, региональные, </w:t>
      </w:r>
      <w:r w:rsidRPr="00865BDB">
        <w:rPr>
          <w:rFonts w:ascii="Times New Roman" w:eastAsia="Times New Roman" w:hAnsi="Times New Roman" w:cs="Times New Roman"/>
          <w:color w:val="auto"/>
          <w:kern w:val="0"/>
          <w:sz w:val="24"/>
          <w:szCs w:val="24"/>
        </w:rPr>
        <w:t>муниципальные, международные, сетевые и другие), включённые в систему воспитательной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деятельности;</w:t>
      </w:r>
    </w:p>
    <w:p w:rsidR="00865BDB" w:rsidRPr="00865BDB" w:rsidRDefault="00865BDB" w:rsidP="00865BDB">
      <w:pPr>
        <w:widowControl w:val="0"/>
        <w:suppressAutoHyphens w:val="0"/>
        <w:autoSpaceDE w:val="0"/>
        <w:autoSpaceDN w:val="0"/>
        <w:spacing w:after="0" w:line="266" w:lineRule="auto"/>
        <w:ind w:left="119" w:right="137"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их </w:t>
      </w:r>
      <w:r w:rsidRPr="00865BDB">
        <w:rPr>
          <w:rFonts w:ascii="Times New Roman" w:eastAsia="Times New Roman" w:hAnsi="Times New Roman" w:cs="Times New Roman"/>
          <w:color w:val="auto"/>
          <w:spacing w:val="-2"/>
          <w:kern w:val="0"/>
          <w:sz w:val="24"/>
          <w:szCs w:val="24"/>
        </w:rPr>
        <w:t>реализации,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трансляции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системе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p>
    <w:p w:rsidR="00865BDB" w:rsidRPr="00865BDB" w:rsidRDefault="00865BDB" w:rsidP="00865BDB">
      <w:pPr>
        <w:widowControl w:val="0"/>
        <w:suppressAutoHyphens w:val="0"/>
        <w:autoSpaceDE w:val="0"/>
        <w:autoSpaceDN w:val="0"/>
        <w:spacing w:before="3" w:after="0" w:line="268" w:lineRule="auto"/>
        <w:ind w:left="119" w:right="150"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наличие</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проблемных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зон,</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дефицитов, препятствий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достижению</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эффективных </w:t>
      </w:r>
      <w:r w:rsidRPr="00865BDB">
        <w:rPr>
          <w:rFonts w:ascii="Times New Roman" w:eastAsia="Times New Roman" w:hAnsi="Times New Roman" w:cs="Times New Roman"/>
          <w:color w:val="auto"/>
          <w:kern w:val="0"/>
          <w:sz w:val="24"/>
          <w:szCs w:val="24"/>
        </w:rPr>
        <w:t xml:space="preserve">результатов в воспитательной деятельности и решения этих проблем, </w:t>
      </w:r>
      <w:r w:rsidRPr="00865BDB">
        <w:rPr>
          <w:rFonts w:ascii="Times New Roman" w:eastAsia="Times New Roman" w:hAnsi="Times New Roman" w:cs="Times New Roman"/>
          <w:color w:val="auto"/>
          <w:spacing w:val="-4"/>
          <w:kern w:val="0"/>
          <w:sz w:val="24"/>
          <w:szCs w:val="24"/>
        </w:rPr>
        <w:t>отсутствующие</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недостаточно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выраженные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массовой практике.</w:t>
      </w:r>
    </w:p>
    <w:p w:rsidR="00865BDB" w:rsidRPr="00865BDB" w:rsidRDefault="00865BDB" w:rsidP="00865BDB">
      <w:pPr>
        <w:widowControl w:val="0"/>
        <w:suppressAutoHyphens w:val="0"/>
        <w:autoSpaceDE w:val="0"/>
        <w:autoSpaceDN w:val="0"/>
        <w:spacing w:after="0" w:line="268" w:lineRule="auto"/>
        <w:ind w:left="820" w:right="164" w:firstLine="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Дополнительные характеристики (могут учитываться в описании): особенности</w:t>
      </w:r>
      <w:r w:rsidRPr="00865BDB">
        <w:rPr>
          <w:rFonts w:ascii="Times New Roman" w:eastAsia="Times New Roman" w:hAnsi="Times New Roman" w:cs="Times New Roman"/>
          <w:color w:val="auto"/>
          <w:spacing w:val="71"/>
          <w:w w:val="150"/>
          <w:kern w:val="0"/>
          <w:sz w:val="24"/>
          <w:szCs w:val="24"/>
        </w:rPr>
        <w:t xml:space="preserve">   </w:t>
      </w:r>
      <w:r w:rsidRPr="00865BDB">
        <w:rPr>
          <w:rFonts w:ascii="Times New Roman" w:eastAsia="Times New Roman" w:hAnsi="Times New Roman" w:cs="Times New Roman"/>
          <w:color w:val="auto"/>
          <w:kern w:val="0"/>
          <w:sz w:val="24"/>
          <w:szCs w:val="24"/>
        </w:rPr>
        <w:t>местоположения</w:t>
      </w:r>
      <w:r w:rsidRPr="00865BDB">
        <w:rPr>
          <w:rFonts w:ascii="Times New Roman" w:eastAsia="Times New Roman" w:hAnsi="Times New Roman" w:cs="Times New Roman"/>
          <w:color w:val="auto"/>
          <w:spacing w:val="60"/>
          <w:w w:val="150"/>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61"/>
          <w:w w:val="150"/>
          <w:kern w:val="0"/>
          <w:sz w:val="24"/>
          <w:szCs w:val="24"/>
        </w:rPr>
        <w:t xml:space="preserve">   </w:t>
      </w:r>
      <w:r w:rsidRPr="00865BDB">
        <w:rPr>
          <w:rFonts w:ascii="Times New Roman" w:eastAsia="Times New Roman" w:hAnsi="Times New Roman" w:cs="Times New Roman"/>
          <w:color w:val="auto"/>
          <w:kern w:val="0"/>
          <w:sz w:val="24"/>
          <w:szCs w:val="24"/>
        </w:rPr>
        <w:t>социокультурного</w:t>
      </w:r>
      <w:r w:rsidRPr="00865BDB">
        <w:rPr>
          <w:rFonts w:ascii="Times New Roman" w:eastAsia="Times New Roman" w:hAnsi="Times New Roman" w:cs="Times New Roman"/>
          <w:color w:val="auto"/>
          <w:spacing w:val="59"/>
          <w:w w:val="150"/>
          <w:kern w:val="0"/>
          <w:sz w:val="24"/>
          <w:szCs w:val="24"/>
        </w:rPr>
        <w:t xml:space="preserve">   </w:t>
      </w:r>
      <w:r w:rsidRPr="00865BDB">
        <w:rPr>
          <w:rFonts w:ascii="Times New Roman" w:eastAsia="Times New Roman" w:hAnsi="Times New Roman" w:cs="Times New Roman"/>
          <w:color w:val="auto"/>
          <w:spacing w:val="-9"/>
          <w:kern w:val="0"/>
          <w:sz w:val="24"/>
          <w:szCs w:val="24"/>
        </w:rPr>
        <w:t>окружения</w:t>
      </w:r>
    </w:p>
    <w:p w:rsidR="00865BDB" w:rsidRPr="00865BDB" w:rsidRDefault="00865BDB" w:rsidP="00865BDB">
      <w:pPr>
        <w:widowControl w:val="0"/>
        <w:suppressAutoHyphens w:val="0"/>
        <w:autoSpaceDE w:val="0"/>
        <w:autoSpaceDN w:val="0"/>
        <w:spacing w:after="0" w:line="268" w:lineRule="auto"/>
        <w:ind w:left="118" w:right="126" w:firstLine="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образовательной организации, историко-культурная, этнокультурная, конфессиональная специфика населения местности, </w:t>
      </w:r>
      <w:proofErr w:type="spellStart"/>
      <w:r w:rsidRPr="00865BDB">
        <w:rPr>
          <w:rFonts w:ascii="Times New Roman" w:eastAsia="Times New Roman" w:hAnsi="Times New Roman" w:cs="Times New Roman"/>
          <w:color w:val="auto"/>
          <w:kern w:val="0"/>
          <w:sz w:val="24"/>
          <w:szCs w:val="24"/>
        </w:rPr>
        <w:t>включённость</w:t>
      </w:r>
      <w:proofErr w:type="spellEnd"/>
      <w:r w:rsidRPr="00865BDB">
        <w:rPr>
          <w:rFonts w:ascii="Times New Roman" w:eastAsia="Times New Roman" w:hAnsi="Times New Roman" w:cs="Times New Roman"/>
          <w:color w:val="auto"/>
          <w:kern w:val="0"/>
          <w:sz w:val="24"/>
          <w:szCs w:val="24"/>
        </w:rPr>
        <w:t xml:space="preserve"> в историко- </w:t>
      </w:r>
      <w:r w:rsidRPr="00865BDB">
        <w:rPr>
          <w:rFonts w:ascii="Times New Roman" w:eastAsia="Times New Roman" w:hAnsi="Times New Roman" w:cs="Times New Roman"/>
          <w:color w:val="auto"/>
          <w:spacing w:val="-2"/>
          <w:kern w:val="0"/>
          <w:sz w:val="24"/>
          <w:szCs w:val="24"/>
        </w:rPr>
        <w:t>культурный контекст</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территории;</w:t>
      </w:r>
    </w:p>
    <w:p w:rsidR="00865BDB" w:rsidRPr="00865BDB" w:rsidRDefault="00865BDB" w:rsidP="00865BDB">
      <w:pPr>
        <w:tabs>
          <w:tab w:val="left" w:pos="1884"/>
        </w:tabs>
        <w:spacing w:line="271" w:lineRule="auto"/>
        <w:ind w:right="137"/>
        <w:rPr>
          <w:rFonts w:ascii="Times New Roman" w:hAnsi="Times New Roman" w:cs="Times New Roman"/>
          <w:spacing w:val="-6"/>
          <w:sz w:val="24"/>
          <w:szCs w:val="24"/>
        </w:rPr>
      </w:pPr>
      <w:r w:rsidRPr="00865BDB">
        <w:rPr>
          <w:rFonts w:ascii="Times New Roman" w:hAnsi="Times New Roman" w:cs="Times New Roman"/>
          <w:sz w:val="24"/>
          <w:szCs w:val="24"/>
        </w:rPr>
        <w:t>контингент обучающихся, их семей, его социально-культурные, этнокультурные,</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конфессиональные</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иные</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особенности,</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состав</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(стабильный</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 xml:space="preserve">или </w:t>
      </w:r>
      <w:r w:rsidRPr="00865BDB">
        <w:rPr>
          <w:rFonts w:ascii="Times New Roman" w:hAnsi="Times New Roman" w:cs="Times New Roman"/>
          <w:spacing w:val="-6"/>
          <w:sz w:val="24"/>
          <w:szCs w:val="24"/>
        </w:rPr>
        <w:t>нет), наличие</w:t>
      </w:r>
      <w:r w:rsidRPr="00865BDB">
        <w:rPr>
          <w:rFonts w:ascii="Times New Roman" w:hAnsi="Times New Roman" w:cs="Times New Roman"/>
          <w:sz w:val="24"/>
          <w:szCs w:val="24"/>
        </w:rPr>
        <w:t xml:space="preserve"> </w:t>
      </w:r>
      <w:r w:rsidRPr="00865BDB">
        <w:rPr>
          <w:rFonts w:ascii="Times New Roman" w:hAnsi="Times New Roman" w:cs="Times New Roman"/>
          <w:spacing w:val="-6"/>
          <w:sz w:val="24"/>
          <w:szCs w:val="24"/>
        </w:rPr>
        <w:t>и состав обучающихся</w:t>
      </w:r>
      <w:r w:rsidRPr="00865BDB">
        <w:rPr>
          <w:rFonts w:ascii="Times New Roman" w:hAnsi="Times New Roman" w:cs="Times New Roman"/>
          <w:spacing w:val="25"/>
          <w:sz w:val="24"/>
          <w:szCs w:val="24"/>
        </w:rPr>
        <w:t xml:space="preserve"> </w:t>
      </w:r>
      <w:r w:rsidRPr="00865BDB">
        <w:rPr>
          <w:rFonts w:ascii="Times New Roman" w:hAnsi="Times New Roman" w:cs="Times New Roman"/>
          <w:spacing w:val="-6"/>
          <w:sz w:val="24"/>
          <w:szCs w:val="24"/>
        </w:rPr>
        <w:t>с</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особыми образовательными</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6"/>
          <w:sz w:val="24"/>
          <w:szCs w:val="24"/>
        </w:rPr>
        <w:t>потребностями,</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с OB3,</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находящихся</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6"/>
          <w:sz w:val="24"/>
          <w:szCs w:val="24"/>
        </w:rPr>
        <w:t>в</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трудной</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6"/>
          <w:sz w:val="24"/>
          <w:szCs w:val="24"/>
        </w:rPr>
        <w:t>жизненной</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6"/>
          <w:sz w:val="24"/>
          <w:szCs w:val="24"/>
        </w:rPr>
        <w:t>ситуации и</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другое;</w:t>
      </w:r>
    </w:p>
    <w:p w:rsidR="00865BDB" w:rsidRPr="00865BDB" w:rsidRDefault="00865BDB" w:rsidP="00865BDB">
      <w:pPr>
        <w:widowControl w:val="0"/>
        <w:suppressAutoHyphens w:val="0"/>
        <w:autoSpaceDE w:val="0"/>
        <w:autoSpaceDN w:val="0"/>
        <w:spacing w:before="51" w:after="0" w:line="268" w:lineRule="auto"/>
        <w:ind w:left="133" w:right="113"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организационно-правовая форма образовательной организации, наличие </w:t>
      </w:r>
      <w:r w:rsidRPr="00865BDB">
        <w:rPr>
          <w:rFonts w:ascii="Times New Roman" w:eastAsia="Times New Roman" w:hAnsi="Times New Roman" w:cs="Times New Roman"/>
          <w:color w:val="auto"/>
          <w:spacing w:val="-4"/>
          <w:kern w:val="0"/>
          <w:sz w:val="24"/>
          <w:szCs w:val="24"/>
        </w:rPr>
        <w:t>разных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уровней общего образования,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направленность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программ,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 </w:t>
      </w:r>
      <w:r w:rsidRPr="00865BDB">
        <w:rPr>
          <w:rFonts w:ascii="Times New Roman" w:eastAsia="Times New Roman" w:hAnsi="Times New Roman" w:cs="Times New Roman"/>
          <w:color w:val="auto"/>
          <w:kern w:val="0"/>
          <w:sz w:val="24"/>
          <w:szCs w:val="24"/>
        </w:rPr>
        <w:t>том</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числе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наличие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образовательных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программ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углублённым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изучением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 xml:space="preserve">учебных </w:t>
      </w:r>
      <w:r w:rsidRPr="00865BDB">
        <w:rPr>
          <w:rFonts w:ascii="Times New Roman" w:eastAsia="Times New Roman" w:hAnsi="Times New Roman" w:cs="Times New Roman"/>
          <w:color w:val="auto"/>
          <w:spacing w:val="-2"/>
          <w:kern w:val="0"/>
          <w:sz w:val="24"/>
          <w:szCs w:val="24"/>
        </w:rPr>
        <w:t>предметов;</w:t>
      </w:r>
    </w:p>
    <w:p w:rsidR="00865BDB" w:rsidRPr="00865BDB" w:rsidRDefault="00865BDB" w:rsidP="00865BDB">
      <w:pPr>
        <w:widowControl w:val="0"/>
        <w:suppressAutoHyphens w:val="0"/>
        <w:autoSpaceDE w:val="0"/>
        <w:autoSpaceDN w:val="0"/>
        <w:spacing w:before="8" w:after="0" w:line="268" w:lineRule="auto"/>
        <w:ind w:left="125" w:right="134"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w:t>
      </w:r>
      <w:r w:rsidRPr="00865BDB">
        <w:rPr>
          <w:rFonts w:ascii="Times New Roman" w:eastAsia="Times New Roman" w:hAnsi="Times New Roman" w:cs="Times New Roman"/>
          <w:color w:val="auto"/>
          <w:spacing w:val="-2"/>
          <w:kern w:val="0"/>
          <w:sz w:val="24"/>
          <w:szCs w:val="24"/>
        </w:rPr>
        <w:t>обучающихся, организация питания);</w:t>
      </w:r>
    </w:p>
    <w:p w:rsidR="00865BDB" w:rsidRPr="00865BDB" w:rsidRDefault="00865BDB" w:rsidP="00865BDB">
      <w:pPr>
        <w:widowControl w:val="0"/>
        <w:suppressAutoHyphens w:val="0"/>
        <w:autoSpaceDE w:val="0"/>
        <w:autoSpaceDN w:val="0"/>
        <w:spacing w:before="3" w:after="0" w:line="268" w:lineRule="auto"/>
        <w:ind w:left="120" w:right="126"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наличие вариативных учебных курсов, практик гражданской, духовно- нравственной, социокультурной, экологической и другой воспитательной </w:t>
      </w:r>
      <w:r w:rsidRPr="00865BDB">
        <w:rPr>
          <w:rFonts w:ascii="Times New Roman" w:eastAsia="Times New Roman" w:hAnsi="Times New Roman" w:cs="Times New Roman"/>
          <w:color w:val="auto"/>
          <w:spacing w:val="-4"/>
          <w:kern w:val="0"/>
          <w:sz w:val="24"/>
          <w:szCs w:val="24"/>
        </w:rPr>
        <w:t>направленности,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том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числе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включённых 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учебные планы</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решению участников </w:t>
      </w:r>
      <w:r w:rsidRPr="00865BDB">
        <w:rPr>
          <w:rFonts w:ascii="Times New Roman" w:eastAsia="Times New Roman" w:hAnsi="Times New Roman" w:cs="Times New Roman"/>
          <w:color w:val="auto"/>
          <w:kern w:val="0"/>
          <w:sz w:val="24"/>
          <w:szCs w:val="24"/>
        </w:rPr>
        <w:t>образовательных отношений, авторских курсов, программ воспитательной направленности,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самостоятельно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разработанных 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 xml:space="preserve">реализуемых педагогическими </w:t>
      </w:r>
      <w:r w:rsidRPr="00865BDB">
        <w:rPr>
          <w:rFonts w:ascii="Times New Roman" w:eastAsia="Times New Roman" w:hAnsi="Times New Roman" w:cs="Times New Roman"/>
          <w:color w:val="auto"/>
          <w:spacing w:val="-2"/>
          <w:kern w:val="0"/>
          <w:sz w:val="24"/>
          <w:szCs w:val="24"/>
        </w:rPr>
        <w:t>работниками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p>
    <w:p w:rsidR="00865BDB" w:rsidRPr="00865BDB" w:rsidRDefault="00865BDB" w:rsidP="00865BDB">
      <w:pPr>
        <w:tabs>
          <w:tab w:val="left" w:pos="1593"/>
        </w:tabs>
        <w:spacing w:before="1"/>
        <w:rPr>
          <w:rFonts w:ascii="Times New Roman" w:hAnsi="Times New Roman" w:cs="Times New Roman"/>
          <w:sz w:val="24"/>
          <w:szCs w:val="24"/>
        </w:rPr>
      </w:pPr>
      <w:r w:rsidRPr="00865BDB">
        <w:rPr>
          <w:rFonts w:ascii="Times New Roman" w:hAnsi="Times New Roman" w:cs="Times New Roman"/>
          <w:spacing w:val="-6"/>
          <w:sz w:val="24"/>
          <w:szCs w:val="24"/>
        </w:rPr>
        <w:t>Виды,</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формы</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6"/>
          <w:sz w:val="24"/>
          <w:szCs w:val="24"/>
        </w:rPr>
        <w:t>и</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содержание</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6"/>
          <w:sz w:val="24"/>
          <w:szCs w:val="24"/>
        </w:rPr>
        <w:t>воспитательной</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деятельности.</w:t>
      </w:r>
    </w:p>
    <w:p w:rsidR="00865BDB" w:rsidRPr="00865BDB" w:rsidRDefault="00865BDB" w:rsidP="00865BDB">
      <w:pPr>
        <w:widowControl w:val="0"/>
        <w:suppressAutoHyphens w:val="0"/>
        <w:autoSpaceDE w:val="0"/>
        <w:autoSpaceDN w:val="0"/>
        <w:spacing w:before="41" w:after="0" w:line="268" w:lineRule="auto"/>
        <w:ind w:left="117" w:right="132" w:firstLine="70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Виды,</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формы 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содержание воспитательной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деятельности 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потенциалом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особыми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условиями,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средствами,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возможностями воспитания (урочная деятельность, внеурочная деятельность, взаимодействие с </w:t>
      </w:r>
      <w:r w:rsidRPr="00865BDB">
        <w:rPr>
          <w:rFonts w:ascii="Times New Roman" w:eastAsia="Times New Roman" w:hAnsi="Times New Roman" w:cs="Times New Roman"/>
          <w:color w:val="auto"/>
          <w:spacing w:val="-2"/>
          <w:kern w:val="0"/>
          <w:sz w:val="24"/>
          <w:szCs w:val="24"/>
        </w:rPr>
        <w:t>родителями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(законными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представителями)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другое).</w:t>
      </w:r>
    </w:p>
    <w:p w:rsidR="00865BDB" w:rsidRPr="00865BDB" w:rsidRDefault="00865BDB" w:rsidP="00865BDB">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spacing w:val="-4"/>
          <w:kern w:val="0"/>
          <w:sz w:val="24"/>
          <w:szCs w:val="24"/>
        </w:rPr>
      </w:pPr>
      <w:r w:rsidRPr="00865BDB">
        <w:rPr>
          <w:rFonts w:ascii="Times New Roman" w:eastAsia="Times New Roman" w:hAnsi="Times New Roman" w:cs="Times New Roman"/>
          <w:color w:val="auto"/>
          <w:spacing w:val="-2"/>
          <w:kern w:val="0"/>
          <w:sz w:val="24"/>
          <w:szCs w:val="24"/>
        </w:rPr>
        <w:t>Последовательность</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описания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модулей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является</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ориентировочной,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рабочей </w:t>
      </w:r>
      <w:r w:rsidRPr="00865BDB">
        <w:rPr>
          <w:rFonts w:ascii="Times New Roman" w:eastAsia="Times New Roman" w:hAnsi="Times New Roman" w:cs="Times New Roman"/>
          <w:color w:val="auto"/>
          <w:kern w:val="0"/>
          <w:sz w:val="24"/>
          <w:szCs w:val="24"/>
        </w:rPr>
        <w:lastRenderedPageBreak/>
        <w:t xml:space="preserve">программе воспитания образовательной организации их можно расположить в </w:t>
      </w:r>
      <w:r w:rsidRPr="00865BDB">
        <w:rPr>
          <w:rFonts w:ascii="Times New Roman" w:eastAsia="Times New Roman" w:hAnsi="Times New Roman" w:cs="Times New Roman"/>
          <w:color w:val="auto"/>
          <w:spacing w:val="-2"/>
          <w:kern w:val="0"/>
          <w:sz w:val="24"/>
          <w:szCs w:val="24"/>
        </w:rPr>
        <w:t>последовательности,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соответствующей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значимости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деятельности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самооценке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педагогического</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коллектива:</w:t>
      </w:r>
    </w:p>
    <w:p w:rsidR="00865BDB" w:rsidRPr="00865BDB" w:rsidRDefault="00865BDB" w:rsidP="00F97829">
      <w:pPr>
        <w:widowControl w:val="0"/>
        <w:numPr>
          <w:ilvl w:val="0"/>
          <w:numId w:val="18"/>
        </w:numPr>
        <w:tabs>
          <w:tab w:val="left" w:pos="1093"/>
        </w:tabs>
        <w:suppressAutoHyphens w:val="0"/>
        <w:autoSpaceDE w:val="0"/>
        <w:autoSpaceDN w:val="0"/>
        <w:spacing w:after="0" w:line="332" w:lineRule="exact"/>
        <w:ind w:left="1093" w:hanging="27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 xml:space="preserve">Срочная </w:t>
      </w:r>
      <w:r w:rsidRPr="00865BDB">
        <w:rPr>
          <w:rFonts w:ascii="Times New Roman" w:eastAsia="Times New Roman" w:hAnsi="Times New Roman" w:cs="Times New Roman"/>
          <w:color w:val="auto"/>
          <w:spacing w:val="-2"/>
          <w:kern w:val="0"/>
          <w:sz w:val="24"/>
          <w:szCs w:val="24"/>
        </w:rPr>
        <w:t>деятельность.</w:t>
      </w:r>
    </w:p>
    <w:p w:rsidR="00865BDB" w:rsidRPr="00865BDB" w:rsidRDefault="00865BDB" w:rsidP="00865BDB">
      <w:pPr>
        <w:widowControl w:val="0"/>
        <w:suppressAutoHyphens w:val="0"/>
        <w:autoSpaceDE w:val="0"/>
        <w:autoSpaceDN w:val="0"/>
        <w:spacing w:before="34" w:after="0" w:line="268" w:lineRule="auto"/>
        <w:ind w:left="110" w:right="151"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 воспитательного потенциала уроков (урочной деятельности, аудиторных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занятий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рамках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максимально</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допустимой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учебной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нагрузки)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 xml:space="preserve">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865BDB" w:rsidRPr="00865BDB" w:rsidRDefault="00865BDB" w:rsidP="00865BDB">
      <w:pPr>
        <w:widowControl w:val="0"/>
        <w:suppressAutoHyphens w:val="0"/>
        <w:autoSpaceDE w:val="0"/>
        <w:autoSpaceDN w:val="0"/>
        <w:spacing w:after="0" w:line="268" w:lineRule="auto"/>
        <w:ind w:left="105" w:right="147"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максимальное использование воспитательных возможностей содержания учебных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предметов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для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формирования</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у</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российских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 xml:space="preserve">традиционных </w:t>
      </w:r>
      <w:r w:rsidRPr="00865BDB">
        <w:rPr>
          <w:rFonts w:ascii="Times New Roman" w:eastAsia="Times New Roman" w:hAnsi="Times New Roman" w:cs="Times New Roman"/>
          <w:color w:val="auto"/>
          <w:spacing w:val="-2"/>
          <w:kern w:val="0"/>
          <w:sz w:val="24"/>
          <w:szCs w:val="24"/>
        </w:rPr>
        <w:t>духовно-нравственных</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социокультурных</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ценностей, российского исторического </w:t>
      </w:r>
      <w:r w:rsidRPr="00865BDB">
        <w:rPr>
          <w:rFonts w:ascii="Times New Roman" w:eastAsia="Times New Roman" w:hAnsi="Times New Roman" w:cs="Times New Roman"/>
          <w:color w:val="auto"/>
          <w:kern w:val="0"/>
          <w:sz w:val="24"/>
          <w:szCs w:val="24"/>
        </w:rPr>
        <w:t>сознания на основе исторического просвещения; подбор соответствующего содержания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уроков,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заданий,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вспомогательных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материалов,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проблемных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ситуаций для обсуждений;</w:t>
      </w:r>
    </w:p>
    <w:p w:rsidR="00865BDB" w:rsidRPr="00865BDB" w:rsidRDefault="00865BDB" w:rsidP="00865BDB">
      <w:pPr>
        <w:widowControl w:val="0"/>
        <w:suppressAutoHyphens w:val="0"/>
        <w:autoSpaceDE w:val="0"/>
        <w:autoSpaceDN w:val="0"/>
        <w:spacing w:after="0" w:line="320" w:lineRule="exact"/>
        <w:ind w:left="8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включение</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4"/>
          <w:kern w:val="0"/>
          <w:sz w:val="24"/>
          <w:szCs w:val="24"/>
        </w:rPr>
        <w:t>учителями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рабочие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4"/>
          <w:kern w:val="0"/>
          <w:sz w:val="24"/>
          <w:szCs w:val="24"/>
        </w:rPr>
        <w:t>программы</w:t>
      </w:r>
      <w:r w:rsidRPr="00865BDB">
        <w:rPr>
          <w:rFonts w:ascii="Times New Roman" w:eastAsia="Times New Roman" w:hAnsi="Times New Roman" w:cs="Times New Roman"/>
          <w:color w:val="auto"/>
          <w:spacing w:val="23"/>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учебным</w:t>
      </w:r>
      <w:r w:rsidRPr="00865BDB">
        <w:rPr>
          <w:rFonts w:ascii="Times New Roman" w:eastAsia="Times New Roman" w:hAnsi="Times New Roman" w:cs="Times New Roman"/>
          <w:color w:val="auto"/>
          <w:spacing w:val="26"/>
          <w:kern w:val="0"/>
          <w:sz w:val="24"/>
          <w:szCs w:val="24"/>
        </w:rPr>
        <w:t xml:space="preserve"> </w:t>
      </w:r>
      <w:r w:rsidRPr="00865BDB">
        <w:rPr>
          <w:rFonts w:ascii="Times New Roman" w:eastAsia="Times New Roman" w:hAnsi="Times New Roman" w:cs="Times New Roman"/>
          <w:color w:val="auto"/>
          <w:spacing w:val="-4"/>
          <w:kern w:val="0"/>
          <w:sz w:val="24"/>
          <w:szCs w:val="24"/>
        </w:rPr>
        <w:t>предметам,</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4"/>
          <w:kern w:val="0"/>
          <w:sz w:val="24"/>
          <w:szCs w:val="24"/>
        </w:rPr>
        <w:t>курсам,</w:t>
      </w:r>
      <w:r w:rsidRPr="00865BDB">
        <w:rPr>
          <w:rFonts w:ascii="Times New Roman" w:eastAsia="Times New Roman" w:hAnsi="Times New Roman" w:cs="Times New Roman"/>
          <w:color w:val="auto"/>
          <w:kern w:val="0"/>
          <w:sz w:val="24"/>
          <w:szCs w:val="24"/>
        </w:rPr>
        <w:t xml:space="preserve"> модулям целевых ориентиров результатов воспитания, их учёт в определении воспитательных</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задач</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уроков,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занятий;</w:t>
      </w:r>
    </w:p>
    <w:p w:rsidR="00865BDB" w:rsidRPr="00865BDB" w:rsidRDefault="00865BDB" w:rsidP="00865BDB">
      <w:pPr>
        <w:widowControl w:val="0"/>
        <w:suppressAutoHyphens w:val="0"/>
        <w:autoSpaceDE w:val="0"/>
        <w:autoSpaceDN w:val="0"/>
        <w:spacing w:after="0" w:line="268" w:lineRule="auto"/>
        <w:ind w:left="113" w:right="128"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включение учителями в рабочие программы учебных предметов, курсов, </w:t>
      </w:r>
      <w:r w:rsidRPr="00865BDB">
        <w:rPr>
          <w:rFonts w:ascii="Times New Roman" w:eastAsia="Times New Roman" w:hAnsi="Times New Roman" w:cs="Times New Roman"/>
          <w:color w:val="auto"/>
          <w:spacing w:val="-4"/>
          <w:kern w:val="0"/>
          <w:sz w:val="24"/>
          <w:szCs w:val="24"/>
        </w:rPr>
        <w:t>модулей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тематики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соответствии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календарным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планом воспитательной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работы;</w:t>
      </w:r>
    </w:p>
    <w:p w:rsidR="00865BDB" w:rsidRPr="00865BDB" w:rsidRDefault="00865BDB" w:rsidP="00865BDB">
      <w:pPr>
        <w:widowControl w:val="0"/>
        <w:suppressAutoHyphens w:val="0"/>
        <w:autoSpaceDE w:val="0"/>
        <w:autoSpaceDN w:val="0"/>
        <w:spacing w:after="0" w:line="268" w:lineRule="auto"/>
        <w:ind w:left="117" w:right="128"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865BDB">
        <w:rPr>
          <w:rFonts w:ascii="Times New Roman" w:eastAsia="Times New Roman" w:hAnsi="Times New Roman" w:cs="Times New Roman"/>
          <w:color w:val="auto"/>
          <w:spacing w:val="-2"/>
          <w:kern w:val="0"/>
          <w:sz w:val="24"/>
          <w:szCs w:val="24"/>
        </w:rPr>
        <w:t>задачами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целевыми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ориентирами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результатов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реализацию приоритета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учебной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p>
    <w:p w:rsidR="00865BDB" w:rsidRPr="00865BDB" w:rsidRDefault="00865BDB" w:rsidP="00865BDB">
      <w:pPr>
        <w:widowControl w:val="0"/>
        <w:suppressAutoHyphens w:val="0"/>
        <w:autoSpaceDE w:val="0"/>
        <w:autoSpaceDN w:val="0"/>
        <w:spacing w:before="9" w:after="0" w:line="268" w:lineRule="auto"/>
        <w:ind w:left="113" w:right="121"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привлечение внимания обучающихся к</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ценностному аспекту изучаемых на </w:t>
      </w:r>
      <w:r w:rsidRPr="00865BDB">
        <w:rPr>
          <w:rFonts w:ascii="Times New Roman" w:eastAsia="Times New Roman" w:hAnsi="Times New Roman" w:cs="Times New Roman"/>
          <w:color w:val="auto"/>
          <w:spacing w:val="-2"/>
          <w:kern w:val="0"/>
          <w:sz w:val="24"/>
          <w:szCs w:val="24"/>
        </w:rPr>
        <w:t>уроках</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предметов,</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явлений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событий,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инициирование обсуждений, высказываний </w:t>
      </w:r>
      <w:r w:rsidRPr="00865BDB">
        <w:rPr>
          <w:rFonts w:ascii="Times New Roman" w:eastAsia="Times New Roman" w:hAnsi="Times New Roman" w:cs="Times New Roman"/>
          <w:color w:val="auto"/>
          <w:kern w:val="0"/>
          <w:sz w:val="24"/>
          <w:szCs w:val="24"/>
        </w:rPr>
        <w:t>своего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мнения,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выработки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своего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личностного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отношения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изучаемым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событиям, явлениям, лицам;</w:t>
      </w:r>
    </w:p>
    <w:p w:rsidR="00865BDB" w:rsidRPr="00865BDB" w:rsidRDefault="00865BDB" w:rsidP="00865BDB">
      <w:pPr>
        <w:widowControl w:val="0"/>
        <w:suppressAutoHyphens w:val="0"/>
        <w:autoSpaceDE w:val="0"/>
        <w:autoSpaceDN w:val="0"/>
        <w:spacing w:after="0" w:line="268" w:lineRule="auto"/>
        <w:ind w:left="109" w:right="113"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применение интерактивных форм учебной работы - интеллектуальных, </w:t>
      </w:r>
      <w:r w:rsidRPr="00865BDB">
        <w:rPr>
          <w:rFonts w:ascii="Times New Roman" w:eastAsia="Times New Roman" w:hAnsi="Times New Roman" w:cs="Times New Roman"/>
          <w:color w:val="auto"/>
          <w:spacing w:val="-4"/>
          <w:kern w:val="0"/>
          <w:sz w:val="24"/>
          <w:szCs w:val="24"/>
        </w:rPr>
        <w:t>стимулирующих</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познавательную</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мотивацию,</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игровых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методик,</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дискуссий,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дающих </w:t>
      </w:r>
      <w:r w:rsidRPr="00865BDB">
        <w:rPr>
          <w:rFonts w:ascii="Times New Roman" w:eastAsia="Times New Roman" w:hAnsi="Times New Roman" w:cs="Times New Roman"/>
          <w:color w:val="auto"/>
          <w:kern w:val="0"/>
          <w:sz w:val="24"/>
          <w:szCs w:val="24"/>
        </w:rPr>
        <w:t xml:space="preserve">возможность приобрести опыт ведения конструктивного диалога; групповой работы, которая учит строить отношения и действовать в команде, способствует </w:t>
      </w:r>
      <w:r w:rsidRPr="00865BDB">
        <w:rPr>
          <w:rFonts w:ascii="Times New Roman" w:eastAsia="Times New Roman" w:hAnsi="Times New Roman" w:cs="Times New Roman"/>
          <w:color w:val="auto"/>
          <w:spacing w:val="-2"/>
          <w:kern w:val="0"/>
          <w:sz w:val="24"/>
          <w:szCs w:val="24"/>
        </w:rPr>
        <w:t>развитию</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критического мышления;</w:t>
      </w:r>
    </w:p>
    <w:p w:rsidR="00865BDB" w:rsidRPr="00865BDB" w:rsidRDefault="00865BDB" w:rsidP="00865BDB">
      <w:pPr>
        <w:widowControl w:val="0"/>
        <w:suppressAutoHyphens w:val="0"/>
        <w:autoSpaceDE w:val="0"/>
        <w:autoSpaceDN w:val="0"/>
        <w:spacing w:after="0" w:line="268" w:lineRule="auto"/>
        <w:ind w:left="109" w:right="139"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побуждение обучающихся с OB3 соблюдать нормы поведения, правила общения со сверстниками и педагогическими работниками, соответствующие </w:t>
      </w:r>
      <w:r w:rsidRPr="00865BDB">
        <w:rPr>
          <w:rFonts w:ascii="Times New Roman" w:eastAsia="Times New Roman" w:hAnsi="Times New Roman" w:cs="Times New Roman"/>
          <w:color w:val="auto"/>
          <w:spacing w:val="-4"/>
          <w:kern w:val="0"/>
          <w:sz w:val="24"/>
          <w:szCs w:val="24"/>
        </w:rPr>
        <w:t>укладу</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установление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поддержку</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доброжелательной </w:t>
      </w:r>
      <w:r w:rsidRPr="00865BDB">
        <w:rPr>
          <w:rFonts w:ascii="Times New Roman" w:eastAsia="Times New Roman" w:hAnsi="Times New Roman" w:cs="Times New Roman"/>
          <w:color w:val="auto"/>
          <w:spacing w:val="-2"/>
          <w:kern w:val="0"/>
          <w:sz w:val="24"/>
          <w:szCs w:val="24"/>
        </w:rPr>
        <w:t>атмосферы;</w:t>
      </w:r>
    </w:p>
    <w:p w:rsidR="00865BDB" w:rsidRPr="00865BDB" w:rsidRDefault="00865BDB" w:rsidP="00865BDB">
      <w:pPr>
        <w:widowControl w:val="0"/>
        <w:suppressAutoHyphens w:val="0"/>
        <w:autoSpaceDE w:val="0"/>
        <w:autoSpaceDN w:val="0"/>
        <w:spacing w:after="0" w:line="268" w:lineRule="auto"/>
        <w:ind w:left="108" w:right="132"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организацию шефства мотивированных и эрудированных обучающихся</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над</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неуспевающими одноклассниками,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том</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числе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 xml:space="preserve">особыми образовательными </w:t>
      </w:r>
      <w:r w:rsidRPr="00865BDB">
        <w:rPr>
          <w:rFonts w:ascii="Times New Roman" w:eastAsia="Times New Roman" w:hAnsi="Times New Roman" w:cs="Times New Roman"/>
          <w:color w:val="auto"/>
          <w:spacing w:val="-6"/>
          <w:kern w:val="0"/>
          <w:sz w:val="24"/>
          <w:szCs w:val="24"/>
        </w:rPr>
        <w:t>потребностями,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дающего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обучающимся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социально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значимый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опыт</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сотрудничества</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и </w:t>
      </w:r>
      <w:r w:rsidRPr="00865BDB">
        <w:rPr>
          <w:rFonts w:ascii="Times New Roman" w:eastAsia="Times New Roman" w:hAnsi="Times New Roman" w:cs="Times New Roman"/>
          <w:color w:val="auto"/>
          <w:kern w:val="0"/>
          <w:sz w:val="24"/>
          <w:szCs w:val="24"/>
        </w:rPr>
        <w:t>взаимной помощи;</w:t>
      </w:r>
    </w:p>
    <w:p w:rsidR="00865BDB" w:rsidRPr="00865BDB" w:rsidRDefault="00865BDB" w:rsidP="00865BDB">
      <w:pPr>
        <w:widowControl w:val="0"/>
        <w:suppressAutoHyphens w:val="0"/>
        <w:autoSpaceDE w:val="0"/>
        <w:autoSpaceDN w:val="0"/>
        <w:spacing w:after="0" w:line="268" w:lineRule="auto"/>
        <w:ind w:left="108" w:right="145"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инициирование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поддержку</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исследовательской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обучающихся, </w:t>
      </w:r>
      <w:r w:rsidRPr="00865BDB">
        <w:rPr>
          <w:rFonts w:ascii="Times New Roman" w:eastAsia="Times New Roman" w:hAnsi="Times New Roman" w:cs="Times New Roman"/>
          <w:color w:val="auto"/>
          <w:kern w:val="0"/>
          <w:sz w:val="24"/>
          <w:szCs w:val="24"/>
        </w:rPr>
        <w:t>планирование и выполнение индивидуальных и групповых проектов воспитательной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865BDB" w:rsidRPr="00865BDB" w:rsidRDefault="00865BDB" w:rsidP="00F97829">
      <w:pPr>
        <w:widowControl w:val="0"/>
        <w:numPr>
          <w:ilvl w:val="0"/>
          <w:numId w:val="18"/>
        </w:numPr>
        <w:tabs>
          <w:tab w:val="left" w:pos="1088"/>
        </w:tabs>
        <w:suppressAutoHyphens w:val="0"/>
        <w:autoSpaceDE w:val="0"/>
        <w:autoSpaceDN w:val="0"/>
        <w:spacing w:after="0" w:line="240" w:lineRule="auto"/>
        <w:ind w:left="1088" w:hanging="27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Внеурочная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деятельность.</w:t>
      </w:r>
    </w:p>
    <w:p w:rsidR="00865BDB" w:rsidRPr="00865BDB" w:rsidRDefault="00865BDB" w:rsidP="00865BDB">
      <w:pPr>
        <w:widowControl w:val="0"/>
        <w:suppressAutoHyphens w:val="0"/>
        <w:autoSpaceDE w:val="0"/>
        <w:autoSpaceDN w:val="0"/>
        <w:spacing w:before="20" w:after="0" w:line="268" w:lineRule="auto"/>
        <w:ind w:left="105" w:right="142"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внеурочной деятельности в целях </w:t>
      </w:r>
      <w:r w:rsidRPr="00865BDB">
        <w:rPr>
          <w:rFonts w:ascii="Times New Roman" w:eastAsia="Times New Roman" w:hAnsi="Times New Roman" w:cs="Times New Roman"/>
          <w:color w:val="auto"/>
          <w:spacing w:val="-4"/>
          <w:kern w:val="0"/>
          <w:sz w:val="24"/>
          <w:szCs w:val="24"/>
        </w:rPr>
        <w:lastRenderedPageBreak/>
        <w:t>обеспечения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индивидуальных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потребностей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осуществляется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рамках </w:t>
      </w:r>
      <w:r w:rsidRPr="00865BDB">
        <w:rPr>
          <w:rFonts w:ascii="Times New Roman" w:eastAsia="Times New Roman" w:hAnsi="Times New Roman" w:cs="Times New Roman"/>
          <w:color w:val="auto"/>
          <w:kern w:val="0"/>
          <w:sz w:val="24"/>
          <w:szCs w:val="24"/>
        </w:rPr>
        <w:t>выбранных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ими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курсов,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занятий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(указываются</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конкретные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курсы,</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занятия,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 xml:space="preserve">другие </w:t>
      </w:r>
      <w:r w:rsidRPr="00865BDB">
        <w:rPr>
          <w:rFonts w:ascii="Times New Roman" w:eastAsia="Times New Roman" w:hAnsi="Times New Roman" w:cs="Times New Roman"/>
          <w:color w:val="auto"/>
          <w:spacing w:val="-2"/>
          <w:kern w:val="0"/>
          <w:sz w:val="24"/>
          <w:szCs w:val="24"/>
        </w:rPr>
        <w:t>формы</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рамках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внеурочной деятельности,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реализуемые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865BDB" w:rsidRPr="00865BDB" w:rsidRDefault="00865BDB" w:rsidP="00865BDB">
      <w:pPr>
        <w:widowControl w:val="0"/>
        <w:suppressAutoHyphens w:val="0"/>
        <w:autoSpaceDE w:val="0"/>
        <w:autoSpaceDN w:val="0"/>
        <w:spacing w:after="0" w:line="271" w:lineRule="auto"/>
        <w:ind w:left="108" w:right="144"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курсы, занятия исторического просвещения, патриотической, гражданско- патриотической, военно-патриотической, краеведческой, историко-культурной </w:t>
      </w:r>
      <w:r w:rsidRPr="00865BDB">
        <w:rPr>
          <w:rFonts w:ascii="Times New Roman" w:eastAsia="Times New Roman" w:hAnsi="Times New Roman" w:cs="Times New Roman"/>
          <w:color w:val="auto"/>
          <w:spacing w:val="-2"/>
          <w:kern w:val="0"/>
          <w:sz w:val="24"/>
          <w:szCs w:val="24"/>
        </w:rPr>
        <w:t>направленности;</w:t>
      </w:r>
    </w:p>
    <w:p w:rsidR="00865BDB" w:rsidRPr="00865BDB" w:rsidRDefault="00865BDB" w:rsidP="00865BDB">
      <w:pPr>
        <w:widowControl w:val="0"/>
        <w:tabs>
          <w:tab w:val="left" w:pos="1049"/>
          <w:tab w:val="left" w:pos="2210"/>
          <w:tab w:val="left" w:pos="5164"/>
          <w:tab w:val="left" w:pos="7319"/>
          <w:tab w:val="left" w:pos="7865"/>
        </w:tabs>
        <w:suppressAutoHyphens w:val="0"/>
        <w:autoSpaceDE w:val="0"/>
        <w:autoSpaceDN w:val="0"/>
        <w:spacing w:after="0" w:line="317" w:lineRule="exact"/>
        <w:ind w:right="178"/>
        <w:jc w:val="center"/>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курсы,</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занятия</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8"/>
          <w:kern w:val="0"/>
          <w:sz w:val="24"/>
          <w:szCs w:val="24"/>
        </w:rPr>
        <w:t>духовно-</w:t>
      </w:r>
      <w:r w:rsidRPr="00865BDB">
        <w:rPr>
          <w:rFonts w:ascii="Times New Roman" w:eastAsia="Times New Roman" w:hAnsi="Times New Roman" w:cs="Times New Roman"/>
          <w:color w:val="auto"/>
          <w:spacing w:val="-2"/>
          <w:kern w:val="0"/>
          <w:sz w:val="24"/>
          <w:szCs w:val="24"/>
        </w:rPr>
        <w:t>нравственной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направленности</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5"/>
          <w:kern w:val="0"/>
          <w:sz w:val="24"/>
          <w:szCs w:val="24"/>
        </w:rPr>
        <w:t>по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религиозным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культурам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народов</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России,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основам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8"/>
          <w:kern w:val="0"/>
          <w:sz w:val="24"/>
          <w:szCs w:val="24"/>
        </w:rPr>
        <w:t>духовно-</w:t>
      </w:r>
      <w:r w:rsidRPr="00865BDB">
        <w:rPr>
          <w:rFonts w:ascii="Times New Roman" w:eastAsia="Times New Roman" w:hAnsi="Times New Roman" w:cs="Times New Roman"/>
          <w:color w:val="auto"/>
          <w:spacing w:val="-2"/>
          <w:kern w:val="0"/>
          <w:sz w:val="24"/>
          <w:szCs w:val="24"/>
        </w:rPr>
        <w:t>нравственной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культуры</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 xml:space="preserve">народов </w:t>
      </w:r>
      <w:r w:rsidRPr="00865BDB">
        <w:rPr>
          <w:rFonts w:ascii="Times New Roman" w:eastAsia="Times New Roman" w:hAnsi="Times New Roman" w:cs="Times New Roman"/>
          <w:color w:val="auto"/>
          <w:spacing w:val="-6"/>
          <w:kern w:val="0"/>
          <w:sz w:val="24"/>
          <w:szCs w:val="24"/>
        </w:rPr>
        <w:t>России,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духовно-историческому</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краеведению;</w:t>
      </w:r>
    </w:p>
    <w:p w:rsidR="00865BDB" w:rsidRPr="00865BDB" w:rsidRDefault="00865BDB" w:rsidP="00865BDB">
      <w:pPr>
        <w:widowControl w:val="0"/>
        <w:tabs>
          <w:tab w:val="left" w:pos="2238"/>
          <w:tab w:val="left" w:pos="3752"/>
          <w:tab w:val="left" w:pos="6301"/>
          <w:tab w:val="left" w:pos="7957"/>
        </w:tabs>
        <w:suppressAutoHyphens w:val="0"/>
        <w:autoSpaceDE w:val="0"/>
        <w:autoSpaceDN w:val="0"/>
        <w:spacing w:before="56" w:after="0" w:line="268" w:lineRule="auto"/>
        <w:ind w:left="133" w:right="106" w:firstLine="70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курсы,</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занятия</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познавательной,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научной,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исследовательской, </w:t>
      </w:r>
      <w:r w:rsidRPr="00865BDB">
        <w:rPr>
          <w:rFonts w:ascii="Times New Roman" w:eastAsia="Times New Roman" w:hAnsi="Times New Roman" w:cs="Times New Roman"/>
          <w:color w:val="auto"/>
          <w:kern w:val="0"/>
          <w:sz w:val="24"/>
          <w:szCs w:val="24"/>
        </w:rPr>
        <w:t>просветительской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865BDB" w:rsidRPr="00865BDB" w:rsidRDefault="00865BDB" w:rsidP="00865BDB">
      <w:pPr>
        <w:widowControl w:val="0"/>
        <w:suppressAutoHyphens w:val="0"/>
        <w:autoSpaceDE w:val="0"/>
        <w:autoSpaceDN w:val="0"/>
        <w:spacing w:before="2" w:after="0" w:line="240" w:lineRule="auto"/>
        <w:ind w:left="839"/>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курсы,</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занятия</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экологической,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природоохранной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направленности;</w:t>
      </w:r>
    </w:p>
    <w:p w:rsidR="00865BDB" w:rsidRPr="00865BDB" w:rsidRDefault="00865BDB" w:rsidP="00865BDB">
      <w:pPr>
        <w:widowControl w:val="0"/>
        <w:suppressAutoHyphens w:val="0"/>
        <w:autoSpaceDE w:val="0"/>
        <w:autoSpaceDN w:val="0"/>
        <w:spacing w:before="45" w:after="0" w:line="266" w:lineRule="auto"/>
        <w:ind w:left="128" w:right="106" w:firstLine="70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курсы,</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занятия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области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искусств,</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художественного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творчества</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разных</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видов </w:t>
      </w:r>
      <w:r w:rsidRPr="00865BDB">
        <w:rPr>
          <w:rFonts w:ascii="Times New Roman" w:eastAsia="Times New Roman" w:hAnsi="Times New Roman" w:cs="Times New Roman"/>
          <w:color w:val="auto"/>
          <w:kern w:val="0"/>
          <w:sz w:val="24"/>
          <w:szCs w:val="24"/>
        </w:rPr>
        <w:t>и жанров;</w:t>
      </w:r>
    </w:p>
    <w:p w:rsidR="00865BDB" w:rsidRPr="00865BDB" w:rsidRDefault="00865BDB" w:rsidP="00865BDB">
      <w:pPr>
        <w:widowControl w:val="0"/>
        <w:suppressAutoHyphens w:val="0"/>
        <w:autoSpaceDE w:val="0"/>
        <w:autoSpaceDN w:val="0"/>
        <w:spacing w:before="4" w:after="0" w:line="273" w:lineRule="auto"/>
        <w:ind w:left="829" w:right="1733" w:firstLine="4"/>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курсы,</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занятия</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туристско-краеведческой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направленности; </w:t>
      </w:r>
      <w:r w:rsidRPr="00865BDB">
        <w:rPr>
          <w:rFonts w:ascii="Times New Roman" w:eastAsia="Times New Roman" w:hAnsi="Times New Roman" w:cs="Times New Roman"/>
          <w:color w:val="auto"/>
          <w:spacing w:val="-6"/>
          <w:kern w:val="0"/>
          <w:sz w:val="24"/>
          <w:szCs w:val="24"/>
        </w:rPr>
        <w:t>курсы,</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занятия оздоровительной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спортивной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направленности.</w:t>
      </w:r>
    </w:p>
    <w:p w:rsidR="00865BDB" w:rsidRPr="00865BDB" w:rsidRDefault="00865BDB" w:rsidP="00F97829">
      <w:pPr>
        <w:widowControl w:val="0"/>
        <w:numPr>
          <w:ilvl w:val="0"/>
          <w:numId w:val="18"/>
        </w:numPr>
        <w:tabs>
          <w:tab w:val="left" w:pos="1107"/>
        </w:tabs>
        <w:suppressAutoHyphens w:val="0"/>
        <w:autoSpaceDE w:val="0"/>
        <w:autoSpaceDN w:val="0"/>
        <w:spacing w:after="0" w:line="322" w:lineRule="exact"/>
        <w:ind w:left="11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Классное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руководство.</w:t>
      </w:r>
    </w:p>
    <w:p w:rsidR="00865BDB" w:rsidRPr="00865BDB" w:rsidRDefault="00865BDB" w:rsidP="00865BDB">
      <w:pPr>
        <w:widowControl w:val="0"/>
        <w:suppressAutoHyphens w:val="0"/>
        <w:autoSpaceDE w:val="0"/>
        <w:autoSpaceDN w:val="0"/>
        <w:spacing w:before="50" w:after="0" w:line="268" w:lineRule="auto"/>
        <w:ind w:left="118" w:right="116"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воспитательного</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потенциала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классного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руководства</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как</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особого вида педагогической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деятельности, направленной, 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первую очередь, на</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 xml:space="preserve">решение задач воспитания и социализации обучающихся, может предусматривать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или </w:t>
      </w:r>
      <w:r w:rsidRPr="00865BDB">
        <w:rPr>
          <w:rFonts w:ascii="Times New Roman" w:eastAsia="Times New Roman" w:hAnsi="Times New Roman" w:cs="Times New Roman"/>
          <w:color w:val="auto"/>
          <w:spacing w:val="-2"/>
          <w:kern w:val="0"/>
          <w:sz w:val="24"/>
          <w:szCs w:val="24"/>
        </w:rPr>
        <w:t>запланированные):</w:t>
      </w:r>
    </w:p>
    <w:p w:rsidR="00865BDB" w:rsidRPr="00865BDB" w:rsidRDefault="00865BDB" w:rsidP="00865BDB">
      <w:pPr>
        <w:widowControl w:val="0"/>
        <w:suppressAutoHyphens w:val="0"/>
        <w:autoSpaceDE w:val="0"/>
        <w:autoSpaceDN w:val="0"/>
        <w:spacing w:after="0" w:line="266" w:lineRule="auto"/>
        <w:ind w:left="123" w:right="122"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планирование и проведение классных часов целевой воспитательной тематической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865BDB" w:rsidRPr="00865BDB" w:rsidRDefault="00865BDB" w:rsidP="00865BDB">
      <w:pPr>
        <w:widowControl w:val="0"/>
        <w:suppressAutoHyphens w:val="0"/>
        <w:autoSpaceDE w:val="0"/>
        <w:autoSpaceDN w:val="0"/>
        <w:spacing w:after="0" w:line="268" w:lineRule="auto"/>
        <w:ind w:left="115" w:right="111"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инициирование 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поддержку классными руководителями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 xml:space="preserve">участия классов в </w:t>
      </w:r>
      <w:r w:rsidRPr="00865BDB">
        <w:rPr>
          <w:rFonts w:ascii="Times New Roman" w:eastAsia="Times New Roman" w:hAnsi="Times New Roman" w:cs="Times New Roman"/>
          <w:color w:val="auto"/>
          <w:spacing w:val="-4"/>
          <w:kern w:val="0"/>
          <w:sz w:val="24"/>
          <w:szCs w:val="24"/>
        </w:rPr>
        <w:t>общешкольных</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делах,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мероприятиях,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оказание</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необходимой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помощи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обучающимся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подготовке,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проведении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анализе;</w:t>
      </w:r>
    </w:p>
    <w:p w:rsidR="00865BDB" w:rsidRPr="00865BDB" w:rsidRDefault="00865BDB" w:rsidP="00865BDB">
      <w:pPr>
        <w:widowControl w:val="0"/>
        <w:suppressAutoHyphens w:val="0"/>
        <w:autoSpaceDE w:val="0"/>
        <w:autoSpaceDN w:val="0"/>
        <w:spacing w:before="2" w:after="0" w:line="268" w:lineRule="auto"/>
        <w:ind w:left="115" w:right="124"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организацию</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интересных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полезных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для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личностного</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развития</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обучающихся </w:t>
      </w:r>
      <w:r w:rsidRPr="00865BDB">
        <w:rPr>
          <w:rFonts w:ascii="Times New Roman" w:eastAsia="Times New Roman" w:hAnsi="Times New Roman" w:cs="Times New Roman"/>
          <w:color w:val="auto"/>
          <w:kern w:val="0"/>
          <w:sz w:val="24"/>
          <w:szCs w:val="24"/>
        </w:rPr>
        <w:t xml:space="preserve">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w:t>
      </w:r>
      <w:r w:rsidRPr="00865BDB">
        <w:rPr>
          <w:rFonts w:ascii="Times New Roman" w:eastAsia="Times New Roman" w:hAnsi="Times New Roman" w:cs="Times New Roman"/>
          <w:color w:val="auto"/>
          <w:spacing w:val="-2"/>
          <w:kern w:val="0"/>
          <w:sz w:val="24"/>
          <w:szCs w:val="24"/>
        </w:rPr>
        <w:t>взрослым,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задающим</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образцы</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поведения;</w:t>
      </w:r>
    </w:p>
    <w:p w:rsidR="00865BDB" w:rsidRPr="00865BDB" w:rsidRDefault="00865BDB" w:rsidP="00865BDB">
      <w:pPr>
        <w:widowControl w:val="0"/>
        <w:suppressAutoHyphens w:val="0"/>
        <w:autoSpaceDE w:val="0"/>
        <w:autoSpaceDN w:val="0"/>
        <w:spacing w:after="0" w:line="268" w:lineRule="auto"/>
        <w:ind w:left="117" w:right="126"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сплочение</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kern w:val="0"/>
          <w:sz w:val="24"/>
          <w:szCs w:val="24"/>
        </w:rPr>
        <w:t>коллектива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класса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через</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игры</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тренинги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8"/>
          <w:kern w:val="0"/>
          <w:sz w:val="24"/>
          <w:szCs w:val="24"/>
        </w:rPr>
        <w:t xml:space="preserve"> </w:t>
      </w:r>
      <w:proofErr w:type="spellStart"/>
      <w:r w:rsidRPr="00865BDB">
        <w:rPr>
          <w:rFonts w:ascii="Times New Roman" w:eastAsia="Times New Roman" w:hAnsi="Times New Roman" w:cs="Times New Roman"/>
          <w:color w:val="auto"/>
          <w:kern w:val="0"/>
          <w:sz w:val="24"/>
          <w:szCs w:val="24"/>
        </w:rPr>
        <w:t>командообразование</w:t>
      </w:r>
      <w:proofErr w:type="spellEnd"/>
      <w:r w:rsidRPr="00865BDB">
        <w:rPr>
          <w:rFonts w:ascii="Times New Roman" w:eastAsia="Times New Roman" w:hAnsi="Times New Roman" w:cs="Times New Roman"/>
          <w:color w:val="auto"/>
          <w:kern w:val="0"/>
          <w:sz w:val="24"/>
          <w:szCs w:val="24"/>
        </w:rPr>
        <w:t xml:space="preserve">, </w:t>
      </w:r>
      <w:proofErr w:type="spellStart"/>
      <w:r w:rsidRPr="00865BDB">
        <w:rPr>
          <w:rFonts w:ascii="Times New Roman" w:eastAsia="Times New Roman" w:hAnsi="Times New Roman" w:cs="Times New Roman"/>
          <w:color w:val="auto"/>
          <w:kern w:val="0"/>
          <w:sz w:val="24"/>
          <w:szCs w:val="24"/>
        </w:rPr>
        <w:t>внеучебные</w:t>
      </w:r>
      <w:proofErr w:type="spellEnd"/>
      <w:r w:rsidRPr="00865BDB">
        <w:rPr>
          <w:rFonts w:ascii="Times New Roman" w:eastAsia="Times New Roman" w:hAnsi="Times New Roman" w:cs="Times New Roman"/>
          <w:color w:val="auto"/>
          <w:kern w:val="0"/>
          <w:sz w:val="24"/>
          <w:szCs w:val="24"/>
        </w:rPr>
        <w:t xml:space="preserve"> 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внешкольные мероприятия, походы,</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экскурсии,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празднования дней </w:t>
      </w:r>
      <w:r w:rsidRPr="00865BDB">
        <w:rPr>
          <w:rFonts w:ascii="Times New Roman" w:eastAsia="Times New Roman" w:hAnsi="Times New Roman" w:cs="Times New Roman"/>
          <w:color w:val="auto"/>
          <w:spacing w:val="-2"/>
          <w:kern w:val="0"/>
          <w:sz w:val="24"/>
          <w:szCs w:val="24"/>
        </w:rPr>
        <w:t>рождения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обучающихся,</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классные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вечера;</w:t>
      </w:r>
    </w:p>
    <w:p w:rsidR="00865BDB" w:rsidRPr="00865BDB" w:rsidRDefault="00865BDB" w:rsidP="00865BDB">
      <w:pPr>
        <w:widowControl w:val="0"/>
        <w:suppressAutoHyphens w:val="0"/>
        <w:autoSpaceDE w:val="0"/>
        <w:autoSpaceDN w:val="0"/>
        <w:spacing w:after="0" w:line="268" w:lineRule="auto"/>
        <w:ind w:left="118" w:right="121"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выработку совместно с</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обучающимися правил поведения класса, участие в </w:t>
      </w:r>
      <w:r w:rsidRPr="00865BDB">
        <w:rPr>
          <w:rFonts w:ascii="Times New Roman" w:eastAsia="Times New Roman" w:hAnsi="Times New Roman" w:cs="Times New Roman"/>
          <w:color w:val="auto"/>
          <w:spacing w:val="-4"/>
          <w:kern w:val="0"/>
          <w:sz w:val="24"/>
          <w:szCs w:val="24"/>
        </w:rPr>
        <w:t>выработке</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4"/>
          <w:kern w:val="0"/>
          <w:sz w:val="24"/>
          <w:szCs w:val="24"/>
        </w:rPr>
        <w:t>таких</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правил поведения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p>
    <w:p w:rsidR="00865BDB" w:rsidRPr="00865BDB" w:rsidRDefault="00865BDB" w:rsidP="00865BDB">
      <w:pPr>
        <w:widowControl w:val="0"/>
        <w:suppressAutoHyphens w:val="0"/>
        <w:autoSpaceDE w:val="0"/>
        <w:autoSpaceDN w:val="0"/>
        <w:spacing w:after="0" w:line="268" w:lineRule="auto"/>
        <w:ind w:left="109" w:right="121"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играх,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беседах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по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нравственным</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проблемам;</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результаты</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 xml:space="preserve">наблюдения сверяются с результатами бесед с родителями (законными представителями), </w:t>
      </w:r>
      <w:r w:rsidRPr="00865BDB">
        <w:rPr>
          <w:rFonts w:ascii="Times New Roman" w:eastAsia="Times New Roman" w:hAnsi="Times New Roman" w:cs="Times New Roman"/>
          <w:color w:val="auto"/>
          <w:spacing w:val="-2"/>
          <w:kern w:val="0"/>
          <w:sz w:val="24"/>
          <w:szCs w:val="24"/>
        </w:rPr>
        <w:t>учителями,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а</w:t>
      </w:r>
      <w:r w:rsidRPr="00865BDB">
        <w:rPr>
          <w:rFonts w:ascii="Times New Roman" w:eastAsia="Times New Roman" w:hAnsi="Times New Roman" w:cs="Times New Roman"/>
          <w:color w:val="auto"/>
          <w:spacing w:val="-16"/>
          <w:kern w:val="0"/>
          <w:sz w:val="24"/>
          <w:szCs w:val="24"/>
        </w:rPr>
        <w:t xml:space="preserve"> </w:t>
      </w:r>
      <w:proofErr w:type="spellStart"/>
      <w:r w:rsidRPr="00865BDB">
        <w:rPr>
          <w:rFonts w:ascii="Times New Roman" w:eastAsia="Times New Roman" w:hAnsi="Times New Roman" w:cs="Times New Roman"/>
          <w:color w:val="auto"/>
          <w:spacing w:val="-2"/>
          <w:kern w:val="0"/>
          <w:sz w:val="24"/>
          <w:szCs w:val="24"/>
        </w:rPr>
        <w:t>тaкиe</w:t>
      </w:r>
      <w:proofErr w:type="spellEnd"/>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необходимости)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школьным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психологом;</w:t>
      </w:r>
    </w:p>
    <w:p w:rsidR="00865BDB" w:rsidRPr="00865BDB" w:rsidRDefault="00865BDB" w:rsidP="00865BDB">
      <w:pPr>
        <w:widowControl w:val="0"/>
        <w:suppressAutoHyphens w:val="0"/>
        <w:autoSpaceDE w:val="0"/>
        <w:autoSpaceDN w:val="0"/>
        <w:spacing w:after="0" w:line="266" w:lineRule="auto"/>
        <w:ind w:left="108" w:right="134"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lastRenderedPageBreak/>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w:t>
      </w:r>
      <w:r w:rsidRPr="00865BDB">
        <w:rPr>
          <w:rFonts w:ascii="Times New Roman" w:eastAsia="Times New Roman" w:hAnsi="Times New Roman" w:cs="Times New Roman"/>
          <w:color w:val="auto"/>
          <w:spacing w:val="-4"/>
          <w:kern w:val="0"/>
          <w:sz w:val="24"/>
          <w:szCs w:val="24"/>
        </w:rPr>
        <w:t>родителями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(законными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представителями),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другими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обучающимися</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класса;</w:t>
      </w:r>
    </w:p>
    <w:p w:rsidR="00865BDB" w:rsidRPr="00865BDB" w:rsidRDefault="00865BDB" w:rsidP="00865BDB">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65BDB" w:rsidRPr="00865BDB" w:rsidRDefault="00865BDB" w:rsidP="00865BDB">
      <w:pPr>
        <w:widowControl w:val="0"/>
        <w:suppressAutoHyphens w:val="0"/>
        <w:autoSpaceDE w:val="0"/>
        <w:autoSpaceDN w:val="0"/>
        <w:spacing w:before="8" w:after="0" w:line="268" w:lineRule="auto"/>
        <w:ind w:left="124" w:right="101"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865BDB">
        <w:rPr>
          <w:rFonts w:ascii="Times New Roman" w:eastAsia="Times New Roman" w:hAnsi="Times New Roman" w:cs="Times New Roman"/>
          <w:color w:val="auto"/>
          <w:spacing w:val="-6"/>
          <w:kern w:val="0"/>
          <w:sz w:val="24"/>
          <w:szCs w:val="24"/>
        </w:rPr>
        <w:t>предупреждение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(или)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разрешение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конфликтов</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между учителями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обучающимися </w:t>
      </w:r>
      <w:r w:rsidRPr="00865BDB">
        <w:rPr>
          <w:rFonts w:ascii="Times New Roman" w:eastAsia="Times New Roman" w:hAnsi="Times New Roman" w:cs="Times New Roman"/>
          <w:color w:val="auto"/>
          <w:kern w:val="0"/>
          <w:sz w:val="24"/>
          <w:szCs w:val="24"/>
        </w:rPr>
        <w:t>с OB3;</w:t>
      </w:r>
    </w:p>
    <w:p w:rsidR="00865BDB" w:rsidRPr="00865BDB" w:rsidRDefault="00865BDB" w:rsidP="00865BDB">
      <w:pPr>
        <w:widowControl w:val="0"/>
        <w:suppressAutoHyphens w:val="0"/>
        <w:autoSpaceDE w:val="0"/>
        <w:autoSpaceDN w:val="0"/>
        <w:spacing w:before="8" w:after="0" w:line="268" w:lineRule="auto"/>
        <w:ind w:left="122" w:right="111"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проведение мини-педсоветов для решения конкретных проблем класса, </w:t>
      </w:r>
      <w:r w:rsidRPr="00865BDB">
        <w:rPr>
          <w:rFonts w:ascii="Times New Roman" w:eastAsia="Times New Roman" w:hAnsi="Times New Roman" w:cs="Times New Roman"/>
          <w:color w:val="auto"/>
          <w:spacing w:val="-2"/>
          <w:kern w:val="0"/>
          <w:sz w:val="24"/>
          <w:szCs w:val="24"/>
        </w:rPr>
        <w:t>интеграции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воспитательных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влияний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педагогических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работников</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обучающихся, </w:t>
      </w:r>
      <w:r w:rsidRPr="00865BDB">
        <w:rPr>
          <w:rFonts w:ascii="Times New Roman" w:eastAsia="Times New Roman" w:hAnsi="Times New Roman" w:cs="Times New Roman"/>
          <w:color w:val="auto"/>
          <w:kern w:val="0"/>
          <w:sz w:val="24"/>
          <w:szCs w:val="24"/>
        </w:rPr>
        <w:t>привлечение учителей-предметников к участию в классных делах, дающих им возможность</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лучше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узнавать</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понимать</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общаясь</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наблюдая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их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 xml:space="preserve">во </w:t>
      </w:r>
      <w:proofErr w:type="spellStart"/>
      <w:r w:rsidRPr="00865BDB">
        <w:rPr>
          <w:rFonts w:ascii="Times New Roman" w:eastAsia="Times New Roman" w:hAnsi="Times New Roman" w:cs="Times New Roman"/>
          <w:color w:val="auto"/>
          <w:spacing w:val="-4"/>
          <w:kern w:val="0"/>
          <w:sz w:val="24"/>
          <w:szCs w:val="24"/>
        </w:rPr>
        <w:t>внеучебной</w:t>
      </w:r>
      <w:proofErr w:type="spellEnd"/>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обстановке,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участвовать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родительских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собраниях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класса;</w:t>
      </w:r>
    </w:p>
    <w:p w:rsidR="00865BDB" w:rsidRPr="00865BDB" w:rsidRDefault="00865BDB" w:rsidP="00865BDB">
      <w:pPr>
        <w:widowControl w:val="0"/>
        <w:suppressAutoHyphens w:val="0"/>
        <w:autoSpaceDE w:val="0"/>
        <w:autoSpaceDN w:val="0"/>
        <w:spacing w:after="0" w:line="268" w:lineRule="auto"/>
        <w:ind w:left="117" w:right="124"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организацию и проведение регулярных родительских собраний, информирование родителей (законных представителей) об </w:t>
      </w:r>
      <w:proofErr w:type="spellStart"/>
      <w:r w:rsidRPr="00865BDB">
        <w:rPr>
          <w:rFonts w:ascii="Times New Roman" w:eastAsia="Times New Roman" w:hAnsi="Times New Roman" w:cs="Times New Roman"/>
          <w:color w:val="auto"/>
          <w:kern w:val="0"/>
          <w:sz w:val="24"/>
          <w:szCs w:val="24"/>
        </w:rPr>
        <w:t>ycпexax</w:t>
      </w:r>
      <w:proofErr w:type="spellEnd"/>
      <w:r w:rsidRPr="00865BDB">
        <w:rPr>
          <w:rFonts w:ascii="Times New Roman" w:eastAsia="Times New Roman" w:hAnsi="Times New Roman" w:cs="Times New Roman"/>
          <w:color w:val="auto"/>
          <w:kern w:val="0"/>
          <w:sz w:val="24"/>
          <w:szCs w:val="24"/>
        </w:rPr>
        <w:t xml:space="preserve"> и проблемах обучающихся, их положении в</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классе, жизни класса в</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целом, помощь родителям (законным представителям) и иным членам семьи в отношениях с учителями, </w:t>
      </w:r>
      <w:r w:rsidRPr="00865BDB">
        <w:rPr>
          <w:rFonts w:ascii="Times New Roman" w:eastAsia="Times New Roman" w:hAnsi="Times New Roman" w:cs="Times New Roman"/>
          <w:color w:val="auto"/>
          <w:spacing w:val="-2"/>
          <w:kern w:val="0"/>
          <w:sz w:val="24"/>
          <w:szCs w:val="24"/>
        </w:rPr>
        <w:t>администрацией;</w:t>
      </w:r>
    </w:p>
    <w:p w:rsidR="00865BDB" w:rsidRPr="00865BDB" w:rsidRDefault="00865BDB" w:rsidP="00865BDB">
      <w:pPr>
        <w:widowControl w:val="0"/>
        <w:suppressAutoHyphens w:val="0"/>
        <w:autoSpaceDE w:val="0"/>
        <w:autoSpaceDN w:val="0"/>
        <w:spacing w:after="0" w:line="268" w:lineRule="auto"/>
        <w:ind w:left="119" w:right="122"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организации;</w:t>
      </w:r>
    </w:p>
    <w:p w:rsidR="00865BDB" w:rsidRPr="00865BDB" w:rsidRDefault="00865BDB" w:rsidP="00865BDB">
      <w:pPr>
        <w:widowControl w:val="0"/>
        <w:suppressAutoHyphens w:val="0"/>
        <w:autoSpaceDE w:val="0"/>
        <w:autoSpaceDN w:val="0"/>
        <w:spacing w:after="0" w:line="268" w:lineRule="auto"/>
        <w:ind w:left="114" w:right="106"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привлечение родителей (законных представителей), членов </w:t>
      </w:r>
      <w:proofErr w:type="spellStart"/>
      <w:r w:rsidRPr="00865BDB">
        <w:rPr>
          <w:rFonts w:ascii="Times New Roman" w:eastAsia="Times New Roman" w:hAnsi="Times New Roman" w:cs="Times New Roman"/>
          <w:color w:val="auto"/>
          <w:kern w:val="0"/>
          <w:sz w:val="24"/>
          <w:szCs w:val="24"/>
        </w:rPr>
        <w:t>семеи</w:t>
      </w:r>
      <w:proofErr w:type="spellEnd"/>
      <w:r w:rsidRPr="00865BDB">
        <w:rPr>
          <w:rFonts w:ascii="Times New Roman" w:eastAsia="Times New Roman" w:hAnsi="Times New Roman" w:cs="Times New Roman"/>
          <w:color w:val="auto"/>
          <w:kern w:val="0"/>
          <w:sz w:val="24"/>
          <w:szCs w:val="24"/>
        </w:rPr>
        <w:t xml:space="preserve"> обучающихся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 xml:space="preserve">организации и проведению воспитательных дел, мероприятий в </w:t>
      </w:r>
      <w:r w:rsidRPr="00865BDB">
        <w:rPr>
          <w:rFonts w:ascii="Times New Roman" w:eastAsia="Times New Roman" w:hAnsi="Times New Roman" w:cs="Times New Roman"/>
          <w:color w:val="auto"/>
          <w:spacing w:val="-2"/>
          <w:kern w:val="0"/>
          <w:sz w:val="24"/>
          <w:szCs w:val="24"/>
        </w:rPr>
        <w:t>классе</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p>
    <w:p w:rsidR="00865BDB" w:rsidRPr="00865BDB" w:rsidRDefault="00865BDB" w:rsidP="00865BDB">
      <w:pPr>
        <w:widowControl w:val="0"/>
        <w:suppressAutoHyphens w:val="0"/>
        <w:autoSpaceDE w:val="0"/>
        <w:autoSpaceDN w:val="0"/>
        <w:spacing w:after="0" w:line="331" w:lineRule="exact"/>
        <w:ind w:left="82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проведение</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классе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праздников,</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конкурсов,</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соревнований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других.</w:t>
      </w:r>
    </w:p>
    <w:p w:rsidR="00865BDB" w:rsidRPr="00865BDB" w:rsidRDefault="00865BDB" w:rsidP="00F97829">
      <w:pPr>
        <w:widowControl w:val="0"/>
        <w:numPr>
          <w:ilvl w:val="0"/>
          <w:numId w:val="18"/>
        </w:numPr>
        <w:tabs>
          <w:tab w:val="left" w:pos="1097"/>
        </w:tabs>
        <w:suppressAutoHyphens w:val="0"/>
        <w:autoSpaceDE w:val="0"/>
        <w:autoSpaceDN w:val="0"/>
        <w:spacing w:before="34" w:after="0" w:line="240" w:lineRule="auto"/>
        <w:ind w:left="1097" w:hanging="27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Основные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8"/>
          <w:kern w:val="0"/>
          <w:sz w:val="24"/>
          <w:szCs w:val="24"/>
        </w:rPr>
        <w:t>школьные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8"/>
          <w:kern w:val="0"/>
          <w:sz w:val="24"/>
          <w:szCs w:val="24"/>
        </w:rPr>
        <w:t>дела.</w:t>
      </w:r>
    </w:p>
    <w:p w:rsidR="00865BDB" w:rsidRPr="00865BDB" w:rsidRDefault="00865BDB" w:rsidP="00865BDB">
      <w:pPr>
        <w:widowControl w:val="0"/>
        <w:suppressAutoHyphens w:val="0"/>
        <w:autoSpaceDE w:val="0"/>
        <w:autoSpaceDN w:val="0"/>
        <w:spacing w:before="36" w:after="0" w:line="268" w:lineRule="auto"/>
        <w:ind w:left="114" w:right="116"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основных школьных дел 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865BDB" w:rsidRPr="00865BDB" w:rsidRDefault="00865BDB" w:rsidP="00865BDB">
      <w:pPr>
        <w:widowControl w:val="0"/>
        <w:suppressAutoHyphens w:val="0"/>
        <w:autoSpaceDE w:val="0"/>
        <w:autoSpaceDN w:val="0"/>
        <w:spacing w:before="2" w:after="0" w:line="268" w:lineRule="auto"/>
        <w:ind w:left="116" w:right="114"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общешкольные праздники, ежегодные творческие (театрализованные, музыкальные, литературные) мероприятия, связанные с общероссийскими, </w:t>
      </w:r>
      <w:r w:rsidRPr="00865BDB">
        <w:rPr>
          <w:rFonts w:ascii="Times New Roman" w:eastAsia="Times New Roman" w:hAnsi="Times New Roman" w:cs="Times New Roman"/>
          <w:color w:val="auto"/>
          <w:spacing w:val="-4"/>
          <w:kern w:val="0"/>
          <w:sz w:val="24"/>
          <w:szCs w:val="24"/>
        </w:rPr>
        <w:t>региональными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праздниками, памятными датами,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которых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участвуют</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все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классы;</w:t>
      </w:r>
    </w:p>
    <w:p w:rsidR="00865BDB" w:rsidRPr="00865BDB" w:rsidRDefault="00865BDB" w:rsidP="00865BDB">
      <w:pPr>
        <w:widowControl w:val="0"/>
        <w:suppressAutoHyphens w:val="0"/>
        <w:autoSpaceDE w:val="0"/>
        <w:autoSpaceDN w:val="0"/>
        <w:spacing w:after="0" w:line="327" w:lineRule="exact"/>
        <w:ind w:left="81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участие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во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всероссийских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акциях, посвящённых</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значимым</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событиям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6"/>
          <w:kern w:val="0"/>
          <w:sz w:val="24"/>
          <w:szCs w:val="24"/>
        </w:rPr>
        <w:t>России,</w:t>
      </w:r>
    </w:p>
    <w:p w:rsidR="00865BDB" w:rsidRPr="00865BDB" w:rsidRDefault="00865BDB" w:rsidP="00865BDB">
      <w:pPr>
        <w:widowControl w:val="0"/>
        <w:suppressAutoHyphens w:val="0"/>
        <w:autoSpaceDE w:val="0"/>
        <w:autoSpaceDN w:val="0"/>
        <w:spacing w:before="46" w:after="0" w:line="240" w:lineRule="auto"/>
        <w:ind w:left="113"/>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мире;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торжественные</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мероприятия,</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связанные</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10"/>
          <w:kern w:val="0"/>
          <w:sz w:val="24"/>
          <w:szCs w:val="24"/>
        </w:rPr>
        <w:t>с</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завершением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образования,</w:t>
      </w:r>
      <w:r w:rsidRPr="00865BDB">
        <w:rPr>
          <w:rFonts w:ascii="Times New Roman" w:eastAsia="Times New Roman" w:hAnsi="Times New Roman" w:cs="Times New Roman"/>
          <w:color w:val="auto"/>
          <w:kern w:val="0"/>
          <w:sz w:val="24"/>
          <w:szCs w:val="24"/>
        </w:rPr>
        <w:t xml:space="preserve"> переходом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следующий</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уровень</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образования,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символизирующие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 xml:space="preserve">приобретение </w:t>
      </w:r>
      <w:r w:rsidRPr="00865BDB">
        <w:rPr>
          <w:rFonts w:ascii="Times New Roman" w:eastAsia="Times New Roman" w:hAnsi="Times New Roman" w:cs="Times New Roman"/>
          <w:color w:val="auto"/>
          <w:spacing w:val="-4"/>
          <w:kern w:val="0"/>
          <w:sz w:val="24"/>
          <w:szCs w:val="24"/>
        </w:rPr>
        <w:t>новых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социальных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статусов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обществе;</w:t>
      </w:r>
    </w:p>
    <w:p w:rsidR="00865BDB" w:rsidRPr="00865BDB" w:rsidRDefault="00865BDB" w:rsidP="00865BDB">
      <w:pPr>
        <w:widowControl w:val="0"/>
        <w:suppressAutoHyphens w:val="0"/>
        <w:autoSpaceDE w:val="0"/>
        <w:autoSpaceDN w:val="0"/>
        <w:spacing w:after="0" w:line="264" w:lineRule="auto"/>
        <w:ind w:left="111" w:right="127" w:firstLine="707"/>
        <w:jc w:val="both"/>
        <w:rPr>
          <w:rFonts w:ascii="Times New Roman" w:eastAsia="Times New Roman" w:hAnsi="Times New Roman" w:cs="Times New Roman"/>
          <w:color w:val="auto"/>
          <w:spacing w:val="-6"/>
          <w:kern w:val="0"/>
          <w:sz w:val="24"/>
          <w:szCs w:val="24"/>
        </w:rPr>
      </w:pPr>
      <w:r w:rsidRPr="00865BDB">
        <w:rPr>
          <w:rFonts w:ascii="Times New Roman" w:eastAsia="Times New Roman" w:hAnsi="Times New Roman" w:cs="Times New Roman"/>
          <w:color w:val="auto"/>
          <w:kern w:val="0"/>
          <w:sz w:val="24"/>
          <w:szCs w:val="24"/>
        </w:rPr>
        <w:t>церемонии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награждения</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итогам</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учебного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периода,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года)</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и педагогических работников за участие в жизни образовательной организации, достижения</w:t>
      </w:r>
      <w:r w:rsidRPr="00865BDB">
        <w:rPr>
          <w:rFonts w:ascii="Times New Roman" w:eastAsia="Times New Roman" w:hAnsi="Times New Roman" w:cs="Times New Roman"/>
          <w:color w:val="auto"/>
          <w:spacing w:val="63"/>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конкурсах,</w:t>
      </w:r>
      <w:r w:rsidRPr="00865BDB">
        <w:rPr>
          <w:rFonts w:ascii="Times New Roman" w:eastAsia="Times New Roman" w:hAnsi="Times New Roman" w:cs="Times New Roman"/>
          <w:color w:val="auto"/>
          <w:spacing w:val="57"/>
          <w:kern w:val="0"/>
          <w:sz w:val="24"/>
          <w:szCs w:val="24"/>
        </w:rPr>
        <w:t xml:space="preserve">  </w:t>
      </w:r>
      <w:r w:rsidRPr="00865BDB">
        <w:rPr>
          <w:rFonts w:ascii="Times New Roman" w:eastAsia="Times New Roman" w:hAnsi="Times New Roman" w:cs="Times New Roman"/>
          <w:color w:val="auto"/>
          <w:kern w:val="0"/>
          <w:sz w:val="24"/>
          <w:szCs w:val="24"/>
        </w:rPr>
        <w:t>соревнованиях,</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олимпиадах,</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вклад</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развитие</w:t>
      </w:r>
      <w:r w:rsidRPr="00865BDB">
        <w:rPr>
          <w:rFonts w:ascii="Times New Roman" w:eastAsia="Times New Roman" w:hAnsi="Times New Roman" w:cs="Times New Roman"/>
          <w:color w:val="auto"/>
          <w:spacing w:val="-6"/>
          <w:kern w:val="0"/>
          <w:sz w:val="24"/>
          <w:szCs w:val="24"/>
        </w:rPr>
        <w:t xml:space="preserve"> образовательной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организации,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своей</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местности;</w:t>
      </w:r>
    </w:p>
    <w:p w:rsidR="00865BDB" w:rsidRPr="00865BDB" w:rsidRDefault="00865BDB" w:rsidP="00865BDB">
      <w:pPr>
        <w:widowControl w:val="0"/>
        <w:suppressAutoHyphens w:val="0"/>
        <w:autoSpaceDE w:val="0"/>
        <w:autoSpaceDN w:val="0"/>
        <w:spacing w:before="51" w:after="0" w:line="264" w:lineRule="auto"/>
        <w:ind w:left="143" w:right="109" w:firstLine="70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социальные проекты в образовательной организации, совместно </w:t>
      </w:r>
      <w:r w:rsidRPr="00865BDB">
        <w:rPr>
          <w:rFonts w:ascii="Times New Roman" w:eastAsia="Times New Roman" w:hAnsi="Times New Roman" w:cs="Times New Roman"/>
          <w:color w:val="auto"/>
          <w:spacing w:val="-4"/>
          <w:kern w:val="0"/>
          <w:sz w:val="24"/>
          <w:szCs w:val="24"/>
        </w:rPr>
        <w:t>разрабатываемые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реализуемые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обучающимися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педагогическими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работниками,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 </w:t>
      </w:r>
      <w:r w:rsidRPr="00865BDB">
        <w:rPr>
          <w:rFonts w:ascii="Times New Roman" w:eastAsia="Times New Roman" w:hAnsi="Times New Roman" w:cs="Times New Roman"/>
          <w:color w:val="auto"/>
          <w:kern w:val="0"/>
          <w:sz w:val="24"/>
          <w:szCs w:val="24"/>
        </w:rPr>
        <w:t xml:space="preserve">том числе с участием социальных партнёров, комплексы дел благотворительной, </w:t>
      </w:r>
      <w:r w:rsidRPr="00865BDB">
        <w:rPr>
          <w:rFonts w:ascii="Times New Roman" w:eastAsia="Times New Roman" w:hAnsi="Times New Roman" w:cs="Times New Roman"/>
          <w:color w:val="auto"/>
          <w:spacing w:val="-2"/>
          <w:kern w:val="0"/>
          <w:sz w:val="24"/>
          <w:szCs w:val="24"/>
        </w:rPr>
        <w:lastRenderedPageBreak/>
        <w:t>экологической,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патриотической,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трудовой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другой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направленности;</w:t>
      </w:r>
    </w:p>
    <w:p w:rsidR="00865BDB" w:rsidRPr="00865BDB" w:rsidRDefault="00865BDB" w:rsidP="00865BDB">
      <w:pPr>
        <w:widowControl w:val="0"/>
        <w:suppressAutoHyphens w:val="0"/>
        <w:autoSpaceDE w:val="0"/>
        <w:autoSpaceDN w:val="0"/>
        <w:spacing w:before="11" w:after="0" w:line="268" w:lineRule="auto"/>
        <w:ind w:left="138" w:right="109"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проводимые для жителей поселения, своей местности и организуемые совместно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семьями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праздники,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фестивали,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представления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связи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 xml:space="preserve">с </w:t>
      </w:r>
      <w:r w:rsidRPr="00865BDB">
        <w:rPr>
          <w:rFonts w:ascii="Times New Roman" w:eastAsia="Times New Roman" w:hAnsi="Times New Roman" w:cs="Times New Roman"/>
          <w:color w:val="auto"/>
          <w:spacing w:val="-4"/>
          <w:kern w:val="0"/>
          <w:sz w:val="24"/>
          <w:szCs w:val="24"/>
        </w:rPr>
        <w:t>памятными датами, значимыми событиями для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жителей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поселения;</w:t>
      </w:r>
    </w:p>
    <w:p w:rsidR="00865BDB" w:rsidRPr="00865BDB" w:rsidRDefault="00865BDB" w:rsidP="00865BDB">
      <w:pPr>
        <w:widowControl w:val="0"/>
        <w:suppressAutoHyphens w:val="0"/>
        <w:autoSpaceDE w:val="0"/>
        <w:autoSpaceDN w:val="0"/>
        <w:spacing w:after="0" w:line="264" w:lineRule="auto"/>
        <w:ind w:left="134" w:right="113"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экологической,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трудовой,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спортивно-оздоровительной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и другое направленности;</w:t>
      </w:r>
    </w:p>
    <w:p w:rsidR="00865BDB" w:rsidRPr="00865BDB" w:rsidRDefault="00865BDB" w:rsidP="00865BDB">
      <w:pPr>
        <w:widowControl w:val="0"/>
        <w:suppressAutoHyphens w:val="0"/>
        <w:autoSpaceDE w:val="0"/>
        <w:autoSpaceDN w:val="0"/>
        <w:spacing w:before="4" w:after="0" w:line="264" w:lineRule="auto"/>
        <w:ind w:left="136" w:right="130"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вовлечение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возможности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каждого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обучающегося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школьные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дела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разных </w:t>
      </w:r>
      <w:r w:rsidRPr="00865BDB">
        <w:rPr>
          <w:rFonts w:ascii="Times New Roman" w:eastAsia="Times New Roman" w:hAnsi="Times New Roman" w:cs="Times New Roman"/>
          <w:color w:val="auto"/>
          <w:kern w:val="0"/>
          <w:sz w:val="24"/>
          <w:szCs w:val="24"/>
        </w:rPr>
        <w:t xml:space="preserve">ролях (сценаристов, постановщиков, исполнителей, корреспондентов, ведущих, </w:t>
      </w:r>
      <w:r w:rsidRPr="00865BDB">
        <w:rPr>
          <w:rFonts w:ascii="Times New Roman" w:eastAsia="Times New Roman" w:hAnsi="Times New Roman" w:cs="Times New Roman"/>
          <w:color w:val="auto"/>
          <w:spacing w:val="-4"/>
          <w:kern w:val="0"/>
          <w:sz w:val="24"/>
          <w:szCs w:val="24"/>
        </w:rPr>
        <w:t>декораторов, музыкальных редакторов,</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ответственных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за</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костюмы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оборудование, </w:t>
      </w:r>
      <w:r w:rsidRPr="00865BDB">
        <w:rPr>
          <w:rFonts w:ascii="Times New Roman" w:eastAsia="Times New Roman" w:hAnsi="Times New Roman" w:cs="Times New Roman"/>
          <w:color w:val="auto"/>
          <w:kern w:val="0"/>
          <w:sz w:val="24"/>
          <w:szCs w:val="24"/>
        </w:rPr>
        <w:t xml:space="preserve">за приглашение и встречу гостей), помощь обучающимся в освоении навыков </w:t>
      </w:r>
      <w:r w:rsidRPr="00865BDB">
        <w:rPr>
          <w:rFonts w:ascii="Times New Roman" w:eastAsia="Times New Roman" w:hAnsi="Times New Roman" w:cs="Times New Roman"/>
          <w:color w:val="auto"/>
          <w:spacing w:val="-2"/>
          <w:kern w:val="0"/>
          <w:sz w:val="24"/>
          <w:szCs w:val="24"/>
        </w:rPr>
        <w:t>подготовки,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проведения,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анализа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общешкольных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дел;</w:t>
      </w:r>
    </w:p>
    <w:p w:rsidR="00865BDB" w:rsidRPr="00865BDB" w:rsidRDefault="00865BDB" w:rsidP="00865BDB">
      <w:pPr>
        <w:widowControl w:val="0"/>
        <w:suppressAutoHyphens w:val="0"/>
        <w:autoSpaceDE w:val="0"/>
        <w:autoSpaceDN w:val="0"/>
        <w:spacing w:before="9" w:after="0" w:line="264" w:lineRule="auto"/>
        <w:ind w:left="129" w:right="129"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w:t>
      </w:r>
      <w:r w:rsidRPr="00865BDB">
        <w:rPr>
          <w:rFonts w:ascii="Times New Roman" w:eastAsia="Times New Roman" w:hAnsi="Times New Roman" w:cs="Times New Roman"/>
          <w:color w:val="auto"/>
          <w:spacing w:val="48"/>
          <w:w w:val="150"/>
          <w:kern w:val="0"/>
          <w:sz w:val="24"/>
          <w:szCs w:val="24"/>
        </w:rPr>
        <w:t xml:space="preserve"> </w:t>
      </w:r>
      <w:r w:rsidRPr="00865BDB">
        <w:rPr>
          <w:rFonts w:ascii="Times New Roman" w:eastAsia="Times New Roman" w:hAnsi="Times New Roman" w:cs="Times New Roman"/>
          <w:color w:val="auto"/>
          <w:kern w:val="0"/>
          <w:sz w:val="24"/>
          <w:szCs w:val="24"/>
        </w:rPr>
        <w:t>разных</w:t>
      </w:r>
      <w:r w:rsidRPr="00865BDB">
        <w:rPr>
          <w:rFonts w:ascii="Times New Roman" w:eastAsia="Times New Roman" w:hAnsi="Times New Roman" w:cs="Times New Roman"/>
          <w:color w:val="auto"/>
          <w:spacing w:val="68"/>
          <w:kern w:val="0"/>
          <w:sz w:val="24"/>
          <w:szCs w:val="24"/>
        </w:rPr>
        <w:t xml:space="preserve"> </w:t>
      </w:r>
      <w:r w:rsidRPr="00865BDB">
        <w:rPr>
          <w:rFonts w:ascii="Times New Roman" w:eastAsia="Times New Roman" w:hAnsi="Times New Roman" w:cs="Times New Roman"/>
          <w:color w:val="auto"/>
          <w:kern w:val="0"/>
          <w:sz w:val="24"/>
          <w:szCs w:val="24"/>
        </w:rPr>
        <w:t>возрастов,</w:t>
      </w:r>
      <w:r w:rsidRPr="00865BDB">
        <w:rPr>
          <w:rFonts w:ascii="Times New Roman" w:eastAsia="Times New Roman" w:hAnsi="Times New Roman" w:cs="Times New Roman"/>
          <w:color w:val="auto"/>
          <w:spacing w:val="63"/>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педагогическими</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работниками</w:t>
      </w:r>
      <w:r w:rsidRPr="00865BDB">
        <w:rPr>
          <w:rFonts w:ascii="Times New Roman" w:eastAsia="Times New Roman" w:hAnsi="Times New Roman" w:cs="Times New Roman"/>
          <w:color w:val="auto"/>
          <w:spacing w:val="79"/>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53"/>
          <w:kern w:val="0"/>
          <w:sz w:val="24"/>
          <w:szCs w:val="24"/>
        </w:rPr>
        <w:t xml:space="preserve"> </w:t>
      </w:r>
      <w:r w:rsidRPr="00865BDB">
        <w:rPr>
          <w:rFonts w:ascii="Times New Roman" w:eastAsia="Times New Roman" w:hAnsi="Times New Roman" w:cs="Times New Roman"/>
          <w:color w:val="auto"/>
          <w:kern w:val="0"/>
          <w:sz w:val="24"/>
          <w:szCs w:val="24"/>
        </w:rPr>
        <w:t>другими</w:t>
      </w:r>
    </w:p>
    <w:p w:rsidR="00865BDB" w:rsidRPr="00865BDB" w:rsidRDefault="00865BDB" w:rsidP="00865BDB">
      <w:pPr>
        <w:spacing w:before="97"/>
        <w:ind w:left="136"/>
        <w:rPr>
          <w:rFonts w:ascii="Times New Roman" w:hAnsi="Times New Roman" w:cs="Times New Roman"/>
          <w:sz w:val="24"/>
          <w:szCs w:val="24"/>
        </w:rPr>
      </w:pPr>
      <w:r w:rsidRPr="00865BDB">
        <w:rPr>
          <w:rFonts w:ascii="Times New Roman" w:hAnsi="Times New Roman" w:cs="Times New Roman"/>
          <w:spacing w:val="-2"/>
          <w:sz w:val="24"/>
          <w:szCs w:val="24"/>
        </w:rPr>
        <w:t>взрослыми.</w:t>
      </w:r>
    </w:p>
    <w:p w:rsidR="00865BDB" w:rsidRPr="00865BDB" w:rsidRDefault="00865BDB" w:rsidP="00F97829">
      <w:pPr>
        <w:widowControl w:val="0"/>
        <w:numPr>
          <w:ilvl w:val="0"/>
          <w:numId w:val="18"/>
        </w:numPr>
        <w:tabs>
          <w:tab w:val="left" w:pos="1113"/>
        </w:tabs>
        <w:suppressAutoHyphens w:val="0"/>
        <w:autoSpaceDE w:val="0"/>
        <w:autoSpaceDN w:val="0"/>
        <w:spacing w:before="58" w:after="0" w:line="240" w:lineRule="auto"/>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9"/>
          <w:kern w:val="0"/>
          <w:sz w:val="24"/>
          <w:szCs w:val="24"/>
        </w:rPr>
        <w:t>Внешкольные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мероприятия.</w:t>
      </w:r>
    </w:p>
    <w:p w:rsidR="00865BDB" w:rsidRPr="00865BDB" w:rsidRDefault="00865BDB" w:rsidP="00865BDB">
      <w:pPr>
        <w:widowControl w:val="0"/>
        <w:suppressAutoHyphens w:val="0"/>
        <w:autoSpaceDE w:val="0"/>
        <w:autoSpaceDN w:val="0"/>
        <w:spacing w:before="36" w:after="0" w:line="266" w:lineRule="auto"/>
        <w:ind w:left="129" w:right="137"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 воспитательного</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 xml:space="preserve">потенциала внешкольных мероприятий 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865BDB" w:rsidRPr="00865BDB" w:rsidRDefault="00865BDB" w:rsidP="00865BDB">
      <w:pPr>
        <w:widowControl w:val="0"/>
        <w:suppressAutoHyphens w:val="0"/>
        <w:autoSpaceDE w:val="0"/>
        <w:autoSpaceDN w:val="0"/>
        <w:spacing w:after="0" w:line="266" w:lineRule="auto"/>
        <w:ind w:left="129" w:right="133"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общие внешкольные мероприятия, в том числе организуемые совместно с </w:t>
      </w:r>
      <w:r w:rsidRPr="00865BDB">
        <w:rPr>
          <w:rFonts w:ascii="Times New Roman" w:eastAsia="Times New Roman" w:hAnsi="Times New Roman" w:cs="Times New Roman"/>
          <w:color w:val="auto"/>
          <w:spacing w:val="-4"/>
          <w:kern w:val="0"/>
          <w:sz w:val="24"/>
          <w:szCs w:val="24"/>
        </w:rPr>
        <w:t>социальными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партнёрами образовательной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p>
    <w:p w:rsidR="00865BDB" w:rsidRPr="00865BDB" w:rsidRDefault="00865BDB" w:rsidP="00865BDB">
      <w:pPr>
        <w:widowControl w:val="0"/>
        <w:suppressAutoHyphens w:val="0"/>
        <w:autoSpaceDE w:val="0"/>
        <w:autoSpaceDN w:val="0"/>
        <w:spacing w:after="0" w:line="266" w:lineRule="auto"/>
        <w:ind w:left="125" w:right="140" w:firstLine="70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учебным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предметам,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курсам,</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модулям;</w:t>
      </w:r>
    </w:p>
    <w:p w:rsidR="00865BDB" w:rsidRPr="00865BDB" w:rsidRDefault="00865BDB" w:rsidP="00865BDB">
      <w:pPr>
        <w:widowControl w:val="0"/>
        <w:suppressAutoHyphens w:val="0"/>
        <w:autoSpaceDE w:val="0"/>
        <w:autoSpaceDN w:val="0"/>
        <w:spacing w:after="0" w:line="264" w:lineRule="auto"/>
        <w:ind w:left="124" w:right="137" w:firstLine="70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экскурсии, походы</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выходного дня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музей,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картинную галерею,</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технопарк, на</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предприятие 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другое), организуемые в</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классах классными руководителями,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в том</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числе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совместно 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родителями (законными представителями)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 xml:space="preserve">обучающихся с </w:t>
      </w:r>
      <w:r w:rsidRPr="00865BDB">
        <w:rPr>
          <w:rFonts w:ascii="Times New Roman" w:eastAsia="Times New Roman" w:hAnsi="Times New Roman" w:cs="Times New Roman"/>
          <w:color w:val="auto"/>
          <w:spacing w:val="-4"/>
          <w:kern w:val="0"/>
          <w:sz w:val="24"/>
          <w:szCs w:val="24"/>
        </w:rPr>
        <w:t>привлечением</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их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к</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планированию,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проведению,</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оценке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мероприятия;</w:t>
      </w:r>
    </w:p>
    <w:p w:rsidR="00865BDB" w:rsidRPr="00865BDB" w:rsidRDefault="00865BDB" w:rsidP="00865BDB">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2"/>
          <w:kern w:val="0"/>
          <w:sz w:val="24"/>
          <w:szCs w:val="24"/>
        </w:rPr>
      </w:pPr>
      <w:r w:rsidRPr="00865BDB">
        <w:rPr>
          <w:rFonts w:ascii="Times New Roman" w:eastAsia="Times New Roman" w:hAnsi="Times New Roman" w:cs="Times New Roman"/>
          <w:color w:val="auto"/>
          <w:kern w:val="0"/>
          <w:sz w:val="24"/>
          <w:szCs w:val="24"/>
        </w:rPr>
        <w:t>литературные, исторические, экологические и другие походы, экскурсии, экспедиции, слёты и другие, организуемые педагогическими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работниками, в</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rsidRPr="00865BDB">
        <w:rPr>
          <w:rFonts w:ascii="Times New Roman" w:eastAsia="Times New Roman" w:hAnsi="Times New Roman" w:cs="Times New Roman"/>
          <w:color w:val="auto"/>
          <w:spacing w:val="-2"/>
          <w:kern w:val="0"/>
          <w:sz w:val="24"/>
          <w:szCs w:val="24"/>
        </w:rPr>
        <w:t>местности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российских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поэтов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писателей,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деятелей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науки,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природных</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историк</w:t>
      </w:r>
      <w:proofErr w:type="gramStart"/>
      <w:r w:rsidRPr="00865BDB">
        <w:rPr>
          <w:rFonts w:ascii="Times New Roman" w:eastAsia="Times New Roman" w:hAnsi="Times New Roman" w:cs="Times New Roman"/>
          <w:color w:val="auto"/>
          <w:spacing w:val="-2"/>
          <w:kern w:val="0"/>
          <w:sz w:val="24"/>
          <w:szCs w:val="24"/>
        </w:rPr>
        <w:t>о-</w:t>
      </w:r>
      <w:proofErr w:type="gramEnd"/>
      <w:r w:rsidRPr="00865BDB">
        <w:rPr>
          <w:rFonts w:ascii="Times New Roman" w:eastAsia="Times New Roman" w:hAnsi="Times New Roman" w:cs="Times New Roman"/>
          <w:color w:val="auto"/>
          <w:spacing w:val="-2"/>
          <w:kern w:val="0"/>
          <w:sz w:val="24"/>
          <w:szCs w:val="24"/>
        </w:rPr>
        <w:t xml:space="preserve"> культурных ландшафтов, флоры</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фауны</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другого;</w:t>
      </w:r>
    </w:p>
    <w:p w:rsidR="00865BDB" w:rsidRPr="00865BDB" w:rsidRDefault="00865BDB" w:rsidP="00865BDB">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4"/>
          <w:kern w:val="0"/>
          <w:sz w:val="24"/>
          <w:szCs w:val="24"/>
        </w:rPr>
      </w:pPr>
      <w:r w:rsidRPr="00865BDB">
        <w:rPr>
          <w:rFonts w:ascii="Times New Roman" w:eastAsia="Times New Roman" w:hAnsi="Times New Roman" w:cs="Times New Roman"/>
          <w:color w:val="auto"/>
          <w:kern w:val="0"/>
          <w:sz w:val="24"/>
          <w:szCs w:val="24"/>
        </w:rPr>
        <w:t>выездные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события,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включающие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себя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комплекс</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коллективных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 xml:space="preserve">творческих дел, в процессе которых складывается детско-взрослая общность, характеризующаяся доверительными взаимоотношениями, ответственным </w:t>
      </w:r>
      <w:r w:rsidRPr="00865BDB">
        <w:rPr>
          <w:rFonts w:ascii="Times New Roman" w:eastAsia="Times New Roman" w:hAnsi="Times New Roman" w:cs="Times New Roman"/>
          <w:color w:val="auto"/>
          <w:spacing w:val="-4"/>
          <w:kern w:val="0"/>
          <w:sz w:val="24"/>
          <w:szCs w:val="24"/>
        </w:rPr>
        <w:t>отношением</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spacing w:val="-4"/>
          <w:kern w:val="0"/>
          <w:sz w:val="24"/>
          <w:szCs w:val="24"/>
        </w:rPr>
        <w:t>к</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делу,</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атмосферой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эмоционально-психологического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комфорта.</w:t>
      </w:r>
    </w:p>
    <w:p w:rsidR="00865BDB" w:rsidRPr="00865BDB" w:rsidRDefault="00865BDB" w:rsidP="00865BDB">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kern w:val="0"/>
          <w:sz w:val="24"/>
          <w:szCs w:val="24"/>
        </w:rPr>
      </w:pPr>
    </w:p>
    <w:p w:rsidR="00865BDB" w:rsidRPr="00865BDB" w:rsidRDefault="00865BDB" w:rsidP="00F97829">
      <w:pPr>
        <w:widowControl w:val="0"/>
        <w:numPr>
          <w:ilvl w:val="0"/>
          <w:numId w:val="18"/>
        </w:numPr>
        <w:tabs>
          <w:tab w:val="left" w:pos="1111"/>
        </w:tabs>
        <w:suppressAutoHyphens w:val="0"/>
        <w:autoSpaceDE w:val="0"/>
        <w:autoSpaceDN w:val="0"/>
        <w:spacing w:after="0" w:line="332" w:lineRule="exact"/>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Организация</w:t>
      </w:r>
      <w:r w:rsidRPr="00865BDB">
        <w:rPr>
          <w:rFonts w:ascii="Times New Roman" w:eastAsia="Times New Roman" w:hAnsi="Times New Roman" w:cs="Times New Roman"/>
          <w:color w:val="auto"/>
          <w:spacing w:val="44"/>
          <w:kern w:val="0"/>
          <w:sz w:val="24"/>
          <w:szCs w:val="24"/>
        </w:rPr>
        <w:t xml:space="preserve"> </w:t>
      </w:r>
      <w:r w:rsidRPr="00865BDB">
        <w:rPr>
          <w:rFonts w:ascii="Times New Roman" w:eastAsia="Times New Roman" w:hAnsi="Times New Roman" w:cs="Times New Roman"/>
          <w:color w:val="auto"/>
          <w:spacing w:val="-8"/>
          <w:kern w:val="0"/>
          <w:sz w:val="24"/>
          <w:szCs w:val="24"/>
        </w:rPr>
        <w:t>предметно-пространственной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8"/>
          <w:kern w:val="0"/>
          <w:sz w:val="24"/>
          <w:szCs w:val="24"/>
        </w:rPr>
        <w:t>среды.</w:t>
      </w:r>
    </w:p>
    <w:p w:rsidR="00865BDB" w:rsidRPr="00865BDB" w:rsidRDefault="00865BDB" w:rsidP="00865BDB">
      <w:pPr>
        <w:widowControl w:val="0"/>
        <w:suppressAutoHyphens w:val="0"/>
        <w:autoSpaceDE w:val="0"/>
        <w:autoSpaceDN w:val="0"/>
        <w:spacing w:before="41" w:after="0" w:line="266" w:lineRule="auto"/>
        <w:ind w:left="118" w:right="115"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Реализация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воспитательного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потенциала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предметно-пространственной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среды </w:t>
      </w:r>
      <w:r w:rsidRPr="00865BDB">
        <w:rPr>
          <w:rFonts w:ascii="Times New Roman" w:eastAsia="Times New Roman" w:hAnsi="Times New Roman" w:cs="Times New Roman"/>
          <w:color w:val="auto"/>
          <w:kern w:val="0"/>
          <w:sz w:val="24"/>
          <w:szCs w:val="24"/>
        </w:rPr>
        <w:lastRenderedPageBreak/>
        <w:t xml:space="preserve">может предусматривать совместную деятельность педагогических работников, обучающихся, других участников образовательных отношений по её созданию, </w:t>
      </w:r>
      <w:r w:rsidRPr="00865BDB">
        <w:rPr>
          <w:rFonts w:ascii="Times New Roman" w:eastAsia="Times New Roman" w:hAnsi="Times New Roman" w:cs="Times New Roman"/>
          <w:color w:val="auto"/>
          <w:spacing w:val="-6"/>
          <w:kern w:val="0"/>
          <w:sz w:val="24"/>
          <w:szCs w:val="24"/>
        </w:rPr>
        <w:t>поддержанию, использованию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воспитательном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процессе (указываются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конкретные </w:t>
      </w:r>
      <w:r w:rsidRPr="00865BDB">
        <w:rPr>
          <w:rFonts w:ascii="Times New Roman" w:eastAsia="Times New Roman" w:hAnsi="Times New Roman" w:cs="Times New Roman"/>
          <w:color w:val="auto"/>
          <w:spacing w:val="-4"/>
          <w:kern w:val="0"/>
          <w:sz w:val="24"/>
          <w:szCs w:val="24"/>
        </w:rPr>
        <w:t>позиции, имеющиеся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запланированные):</w:t>
      </w:r>
    </w:p>
    <w:p w:rsidR="00865BDB" w:rsidRPr="00865BDB" w:rsidRDefault="00865BDB" w:rsidP="00865BDB">
      <w:pPr>
        <w:widowControl w:val="0"/>
        <w:suppressAutoHyphens w:val="0"/>
        <w:autoSpaceDE w:val="0"/>
        <w:autoSpaceDN w:val="0"/>
        <w:spacing w:before="2" w:after="0" w:line="266" w:lineRule="auto"/>
        <w:ind w:left="118" w:right="110"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субъекта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Российской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Федерации,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муниципального</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образования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 xml:space="preserve">(флаг, герб), изображениями символики Российского государства в разные периоды </w:t>
      </w:r>
      <w:r w:rsidRPr="00865BDB">
        <w:rPr>
          <w:rFonts w:ascii="Times New Roman" w:eastAsia="Times New Roman" w:hAnsi="Times New Roman" w:cs="Times New Roman"/>
          <w:color w:val="auto"/>
          <w:spacing w:val="-4"/>
          <w:kern w:val="0"/>
          <w:sz w:val="24"/>
          <w:szCs w:val="24"/>
        </w:rPr>
        <w:t>тысячелетней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истории,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исторической символики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региона;</w:t>
      </w:r>
    </w:p>
    <w:p w:rsidR="00865BDB" w:rsidRPr="00865BDB" w:rsidRDefault="00865BDB" w:rsidP="00865BDB">
      <w:pPr>
        <w:widowControl w:val="0"/>
        <w:suppressAutoHyphens w:val="0"/>
        <w:autoSpaceDE w:val="0"/>
        <w:autoSpaceDN w:val="0"/>
        <w:spacing w:after="0" w:line="266" w:lineRule="auto"/>
        <w:ind w:left="116" w:right="118"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организацию 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проведение церемоний поднятия (спуска) государственного флага</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Российской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Федерации;</w:t>
      </w:r>
    </w:p>
    <w:p w:rsidR="00865BDB" w:rsidRPr="00865BDB" w:rsidRDefault="00865BDB" w:rsidP="00865BDB">
      <w:pPr>
        <w:widowControl w:val="0"/>
        <w:suppressAutoHyphens w:val="0"/>
        <w:autoSpaceDE w:val="0"/>
        <w:autoSpaceDN w:val="0"/>
        <w:spacing w:after="0" w:line="266" w:lineRule="auto"/>
        <w:ind w:left="116" w:right="117"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w:t>
      </w:r>
      <w:r w:rsidRPr="00865BDB">
        <w:rPr>
          <w:rFonts w:ascii="Times New Roman" w:eastAsia="Times New Roman" w:hAnsi="Times New Roman" w:cs="Times New Roman"/>
          <w:color w:val="auto"/>
          <w:spacing w:val="-2"/>
          <w:kern w:val="0"/>
          <w:sz w:val="24"/>
          <w:szCs w:val="24"/>
        </w:rPr>
        <w:t>искусства,</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военных,</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героев</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защитников</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Отечества;</w:t>
      </w:r>
    </w:p>
    <w:p w:rsidR="00865BDB" w:rsidRPr="00865BDB" w:rsidRDefault="00865BDB" w:rsidP="00865BDB">
      <w:pPr>
        <w:widowControl w:val="0"/>
        <w:suppressAutoHyphens w:val="0"/>
        <w:autoSpaceDE w:val="0"/>
        <w:autoSpaceDN w:val="0"/>
        <w:spacing w:after="0" w:line="266" w:lineRule="auto"/>
        <w:ind w:left="112" w:right="128"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быта, духовной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культуры</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народов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России;</w:t>
      </w:r>
    </w:p>
    <w:p w:rsidR="00865BDB" w:rsidRPr="00865BDB" w:rsidRDefault="00865BDB" w:rsidP="00865BDB">
      <w:pPr>
        <w:widowControl w:val="0"/>
        <w:suppressAutoHyphens w:val="0"/>
        <w:autoSpaceDE w:val="0"/>
        <w:autoSpaceDN w:val="0"/>
        <w:spacing w:after="0" w:line="264" w:lineRule="auto"/>
        <w:ind w:left="109" w:right="115"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rsidRPr="00865BDB">
        <w:rPr>
          <w:rFonts w:ascii="Times New Roman" w:eastAsia="Times New Roman" w:hAnsi="Times New Roman" w:cs="Times New Roman"/>
          <w:color w:val="auto"/>
          <w:spacing w:val="-4"/>
          <w:kern w:val="0"/>
          <w:sz w:val="24"/>
          <w:szCs w:val="24"/>
        </w:rPr>
        <w:t>сообщения), исполнение гимна</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Российской Федерации;</w:t>
      </w:r>
    </w:p>
    <w:p w:rsidR="00865BDB" w:rsidRPr="00865BDB" w:rsidRDefault="00865BDB" w:rsidP="00865BDB">
      <w:pPr>
        <w:widowControl w:val="0"/>
        <w:suppressAutoHyphens w:val="0"/>
        <w:autoSpaceDE w:val="0"/>
        <w:autoSpaceDN w:val="0"/>
        <w:spacing w:after="0" w:line="264" w:lineRule="auto"/>
        <w:ind w:left="109" w:right="128"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w:t>
      </w:r>
      <w:r w:rsidRPr="00865BDB">
        <w:rPr>
          <w:rFonts w:ascii="Times New Roman" w:eastAsia="Times New Roman" w:hAnsi="Times New Roman" w:cs="Times New Roman"/>
          <w:color w:val="auto"/>
          <w:spacing w:val="-2"/>
          <w:kern w:val="0"/>
          <w:sz w:val="24"/>
          <w:szCs w:val="24"/>
        </w:rPr>
        <w:t>защитника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Отечества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других)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помещениях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или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на </w:t>
      </w:r>
      <w:r w:rsidRPr="00865BDB">
        <w:rPr>
          <w:rFonts w:ascii="Times New Roman" w:eastAsia="Times New Roman" w:hAnsi="Times New Roman" w:cs="Times New Roman"/>
          <w:color w:val="auto"/>
          <w:kern w:val="0"/>
          <w:sz w:val="24"/>
          <w:szCs w:val="24"/>
        </w:rPr>
        <w:t xml:space="preserve">прилегающей территории для общественно-гражданского почитания лиц, мест, событий в истории России; мемориалов воинской славы, памятников, памятных </w:t>
      </w:r>
      <w:r w:rsidRPr="00865BDB">
        <w:rPr>
          <w:rFonts w:ascii="Times New Roman" w:eastAsia="Times New Roman" w:hAnsi="Times New Roman" w:cs="Times New Roman"/>
          <w:color w:val="auto"/>
          <w:spacing w:val="-2"/>
          <w:kern w:val="0"/>
          <w:sz w:val="24"/>
          <w:szCs w:val="24"/>
        </w:rPr>
        <w:t>досок;</w:t>
      </w:r>
    </w:p>
    <w:p w:rsidR="00865BDB" w:rsidRPr="00865BDB" w:rsidRDefault="00865BDB" w:rsidP="00865BDB">
      <w:pPr>
        <w:spacing w:before="308"/>
        <w:ind w:left="133" w:right="101" w:firstLine="711"/>
        <w:jc w:val="both"/>
        <w:rPr>
          <w:rFonts w:ascii="Times New Roman" w:hAnsi="Times New Roman" w:cs="Times New Roman"/>
          <w:sz w:val="24"/>
          <w:szCs w:val="24"/>
        </w:rPr>
      </w:pPr>
      <w:r w:rsidRPr="00865BDB">
        <w:rPr>
          <w:rFonts w:ascii="Times New Roman" w:hAnsi="Times New Roman" w:cs="Times New Roman"/>
          <w:noProof/>
          <w:sz w:val="24"/>
          <w:szCs w:val="24"/>
          <w:lang w:eastAsia="ru-RU"/>
        </w:rPr>
        <w:drawing>
          <wp:anchor distT="0" distB="0" distL="0" distR="0" simplePos="0" relativeHeight="251659264" behindDoc="0" locked="0" layoutInCell="1" allowOverlap="1">
            <wp:simplePos x="0" y="0"/>
            <wp:positionH relativeFrom="page">
              <wp:posOffset>7519416</wp:posOffset>
            </wp:positionH>
            <wp:positionV relativeFrom="page">
              <wp:posOffset>70104</wp:posOffset>
            </wp:positionV>
            <wp:extent cx="79248" cy="10811256"/>
            <wp:effectExtent l="0" t="0" r="0" b="0"/>
            <wp:wrapNone/>
            <wp:docPr id="1"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9" cstate="print"/>
                    <a:stretch>
                      <a:fillRect/>
                    </a:stretch>
                  </pic:blipFill>
                  <pic:spPr>
                    <a:xfrm>
                      <a:off x="0" y="0"/>
                      <a:ext cx="79248" cy="10811256"/>
                    </a:xfrm>
                    <a:prstGeom prst="rect">
                      <a:avLst/>
                    </a:prstGeom>
                  </pic:spPr>
                </pic:pic>
              </a:graphicData>
            </a:graphic>
          </wp:anchor>
        </w:drawing>
      </w:r>
      <w:r w:rsidRPr="00865BDB">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педагогических работников и обучающихся</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 другое;</w:t>
      </w:r>
    </w:p>
    <w:p w:rsidR="00865BDB" w:rsidRPr="00865BDB" w:rsidRDefault="00865BDB" w:rsidP="00865BDB">
      <w:pPr>
        <w:spacing w:before="6" w:line="278" w:lineRule="auto"/>
        <w:ind w:left="128" w:right="107" w:firstLine="708"/>
        <w:jc w:val="both"/>
        <w:rPr>
          <w:rFonts w:ascii="Times New Roman" w:hAnsi="Times New Roman" w:cs="Times New Roman"/>
          <w:sz w:val="24"/>
          <w:szCs w:val="24"/>
        </w:rPr>
      </w:pPr>
      <w:r w:rsidRPr="00865BDB">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w:t>
      </w:r>
      <w:r w:rsidRPr="00865BDB">
        <w:rPr>
          <w:rFonts w:ascii="Times New Roman" w:hAnsi="Times New Roman" w:cs="Times New Roman"/>
          <w:spacing w:val="37"/>
          <w:sz w:val="24"/>
          <w:szCs w:val="24"/>
        </w:rPr>
        <w:t xml:space="preserve"> </w:t>
      </w:r>
      <w:r w:rsidRPr="00865BDB">
        <w:rPr>
          <w:rFonts w:ascii="Times New Roman" w:hAnsi="Times New Roman" w:cs="Times New Roman"/>
          <w:sz w:val="24"/>
          <w:szCs w:val="24"/>
        </w:rPr>
        <w:t>так и в</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торжественные</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моменты;</w:t>
      </w:r>
    </w:p>
    <w:p w:rsidR="00865BDB" w:rsidRPr="00865BDB" w:rsidRDefault="00865BDB" w:rsidP="00865BDB">
      <w:pPr>
        <w:ind w:left="127" w:right="110" w:firstLine="712"/>
        <w:jc w:val="both"/>
        <w:rPr>
          <w:rFonts w:ascii="Times New Roman" w:hAnsi="Times New Roman" w:cs="Times New Roman"/>
          <w:sz w:val="24"/>
          <w:szCs w:val="24"/>
        </w:rPr>
      </w:pPr>
      <w:r w:rsidRPr="00865BDB">
        <w:rPr>
          <w:rFonts w:ascii="Times New Roman" w:hAnsi="Times New Roman" w:cs="Times New Roman"/>
          <w:sz w:val="24"/>
          <w:szCs w:val="24"/>
        </w:rPr>
        <w:lastRenderedPageBreak/>
        <w:t>подготовку и</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65BDB" w:rsidRPr="00865BDB" w:rsidRDefault="00865BDB" w:rsidP="00865BDB">
      <w:pPr>
        <w:spacing w:line="273" w:lineRule="auto"/>
        <w:ind w:left="125" w:right="113" w:firstLine="709"/>
        <w:jc w:val="both"/>
        <w:rPr>
          <w:rFonts w:ascii="Times New Roman" w:hAnsi="Times New Roman" w:cs="Times New Roman"/>
          <w:sz w:val="24"/>
          <w:szCs w:val="24"/>
        </w:rPr>
      </w:pPr>
      <w:r w:rsidRPr="00865BDB">
        <w:rPr>
          <w:rFonts w:ascii="Times New Roman" w:hAnsi="Times New Roman" w:cs="Times New Roman"/>
          <w:sz w:val="24"/>
          <w:szCs w:val="24"/>
        </w:rPr>
        <w:t>поддержание</w:t>
      </w:r>
      <w:r w:rsidRPr="00865BDB">
        <w:rPr>
          <w:rFonts w:ascii="Times New Roman" w:hAnsi="Times New Roman" w:cs="Times New Roman"/>
          <w:spacing w:val="67"/>
          <w:sz w:val="24"/>
          <w:szCs w:val="24"/>
        </w:rPr>
        <w:t xml:space="preserve">  </w:t>
      </w:r>
      <w:proofErr w:type="gramStart"/>
      <w:r w:rsidRPr="00865BDB">
        <w:rPr>
          <w:rFonts w:ascii="Times New Roman" w:hAnsi="Times New Roman" w:cs="Times New Roman"/>
          <w:sz w:val="24"/>
          <w:szCs w:val="24"/>
        </w:rPr>
        <w:t>эстетического</w:t>
      </w:r>
      <w:r w:rsidRPr="00865BDB">
        <w:rPr>
          <w:rFonts w:ascii="Times New Roman" w:hAnsi="Times New Roman" w:cs="Times New Roman"/>
          <w:spacing w:val="68"/>
          <w:sz w:val="24"/>
          <w:szCs w:val="24"/>
        </w:rPr>
        <w:t xml:space="preserve">  </w:t>
      </w:r>
      <w:r w:rsidRPr="00865BDB">
        <w:rPr>
          <w:rFonts w:ascii="Times New Roman" w:hAnsi="Times New Roman" w:cs="Times New Roman"/>
          <w:sz w:val="24"/>
          <w:szCs w:val="24"/>
        </w:rPr>
        <w:t>вида</w:t>
      </w:r>
      <w:proofErr w:type="gramEnd"/>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благоустройство</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всех</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помещений в образовательной организации, доступных и безопасных рекреационных зон, озеленение территории</w:t>
      </w:r>
      <w:r w:rsidRPr="00865BDB">
        <w:rPr>
          <w:rFonts w:ascii="Times New Roman" w:hAnsi="Times New Roman" w:cs="Times New Roman"/>
          <w:spacing w:val="32"/>
          <w:sz w:val="24"/>
          <w:szCs w:val="24"/>
        </w:rPr>
        <w:t xml:space="preserve"> </w:t>
      </w:r>
      <w:r w:rsidRPr="00865BDB">
        <w:rPr>
          <w:rFonts w:ascii="Times New Roman" w:hAnsi="Times New Roman" w:cs="Times New Roman"/>
          <w:sz w:val="24"/>
          <w:szCs w:val="24"/>
        </w:rPr>
        <w:t>при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образовательной</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организации;</w:t>
      </w:r>
    </w:p>
    <w:p w:rsidR="00865BDB" w:rsidRPr="00865BDB" w:rsidRDefault="00865BDB" w:rsidP="00865BDB">
      <w:pPr>
        <w:ind w:left="120" w:right="129" w:firstLine="711"/>
        <w:jc w:val="both"/>
        <w:rPr>
          <w:rFonts w:ascii="Times New Roman" w:hAnsi="Times New Roman" w:cs="Times New Roman"/>
          <w:sz w:val="24"/>
          <w:szCs w:val="24"/>
        </w:rPr>
      </w:pPr>
      <w:r w:rsidRPr="00865BDB">
        <w:rPr>
          <w:rFonts w:ascii="Times New Roman" w:hAnsi="Times New Roman" w:cs="Times New Roman"/>
          <w:sz w:val="24"/>
          <w:szCs w:val="24"/>
        </w:rPr>
        <w:t>разработку, оформление, поддержание и</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использование игровых пространств, спортивных 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игровых площадок, зон активного и тихого отдыха;</w:t>
      </w:r>
    </w:p>
    <w:p w:rsidR="00865BDB" w:rsidRPr="00865BDB" w:rsidRDefault="00865BDB" w:rsidP="00865BDB">
      <w:pPr>
        <w:ind w:left="119" w:right="103" w:firstLine="711"/>
        <w:jc w:val="both"/>
        <w:rPr>
          <w:rFonts w:ascii="Times New Roman" w:hAnsi="Times New Roman" w:cs="Times New Roman"/>
          <w:sz w:val="24"/>
          <w:szCs w:val="24"/>
        </w:rPr>
      </w:pPr>
      <w:r w:rsidRPr="00865BDB">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работники могут выставлять для общего использования свои книги, брать для чтения другие;</w:t>
      </w:r>
    </w:p>
    <w:p w:rsidR="00865BDB" w:rsidRPr="00865BDB" w:rsidRDefault="00865BDB" w:rsidP="00865BDB">
      <w:pPr>
        <w:ind w:left="119" w:right="115" w:firstLine="708"/>
        <w:jc w:val="both"/>
        <w:rPr>
          <w:rFonts w:ascii="Times New Roman" w:hAnsi="Times New Roman" w:cs="Times New Roman"/>
          <w:sz w:val="24"/>
          <w:szCs w:val="24"/>
        </w:rPr>
      </w:pPr>
      <w:r w:rsidRPr="00865BDB">
        <w:rPr>
          <w:rFonts w:ascii="Times New Roman" w:hAnsi="Times New Roman" w:cs="Times New Roman"/>
          <w:sz w:val="24"/>
          <w:szCs w:val="24"/>
        </w:rPr>
        <w:t>деятельность классных руководителей и других педагогических работников вместе с обучающимися с OB3, их родителями (законными представителями) по благоустройству,</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оформлению школьных аудиторий, пришкольной территории;</w:t>
      </w:r>
    </w:p>
    <w:p w:rsidR="00865BDB" w:rsidRPr="00865BDB" w:rsidRDefault="00865BDB" w:rsidP="00865BDB">
      <w:pPr>
        <w:spacing w:line="273" w:lineRule="auto"/>
        <w:ind w:left="117" w:right="129" w:firstLine="710"/>
        <w:jc w:val="both"/>
        <w:rPr>
          <w:rFonts w:ascii="Times New Roman" w:hAnsi="Times New Roman" w:cs="Times New Roman"/>
          <w:sz w:val="24"/>
          <w:szCs w:val="24"/>
        </w:rPr>
      </w:pPr>
      <w:r w:rsidRPr="00865BDB">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865BDB">
        <w:rPr>
          <w:rFonts w:ascii="Times New Roman" w:hAnsi="Times New Roman" w:cs="Times New Roman"/>
          <w:spacing w:val="-2"/>
          <w:sz w:val="24"/>
          <w:szCs w:val="24"/>
        </w:rPr>
        <w:t>дизайн);</w:t>
      </w:r>
    </w:p>
    <w:p w:rsidR="00865BDB" w:rsidRPr="00865BDB" w:rsidRDefault="00865BDB" w:rsidP="00865BDB">
      <w:pPr>
        <w:ind w:left="117" w:right="122" w:firstLine="710"/>
        <w:jc w:val="both"/>
        <w:rPr>
          <w:rFonts w:ascii="Times New Roman" w:hAnsi="Times New Roman" w:cs="Times New Roman"/>
          <w:sz w:val="24"/>
          <w:szCs w:val="24"/>
        </w:rPr>
      </w:pPr>
      <w:r w:rsidRPr="00865BDB">
        <w:rPr>
          <w:rFonts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65BDB" w:rsidRPr="00865BDB" w:rsidRDefault="00865BDB" w:rsidP="00865BDB">
      <w:pPr>
        <w:ind w:left="115" w:right="130" w:firstLine="700"/>
        <w:jc w:val="both"/>
        <w:rPr>
          <w:rFonts w:ascii="Times New Roman" w:hAnsi="Times New Roman" w:cs="Times New Roman"/>
          <w:sz w:val="24"/>
          <w:szCs w:val="24"/>
        </w:rPr>
      </w:pPr>
      <w:r w:rsidRPr="00865BDB">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65BDB" w:rsidRPr="00865BDB" w:rsidRDefault="00865BDB" w:rsidP="00F97829">
      <w:pPr>
        <w:widowControl w:val="0"/>
        <w:numPr>
          <w:ilvl w:val="0"/>
          <w:numId w:val="18"/>
        </w:numPr>
        <w:tabs>
          <w:tab w:val="left" w:pos="1098"/>
        </w:tabs>
        <w:suppressAutoHyphens w:val="0"/>
        <w:autoSpaceDE w:val="0"/>
        <w:autoSpaceDN w:val="0"/>
        <w:spacing w:after="0" w:line="321" w:lineRule="exact"/>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Взаимодействие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родителями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(законными</w:t>
      </w:r>
      <w:r w:rsidRPr="00865BDB">
        <w:rPr>
          <w:rFonts w:ascii="Times New Roman" w:eastAsia="Times New Roman" w:hAnsi="Times New Roman" w:cs="Times New Roman"/>
          <w:color w:val="auto"/>
          <w:spacing w:val="23"/>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представителями).</w:t>
      </w:r>
    </w:p>
    <w:p w:rsidR="00865BDB" w:rsidRPr="00865BDB" w:rsidRDefault="00865BDB" w:rsidP="00865BDB">
      <w:pPr>
        <w:spacing w:before="22"/>
        <w:ind w:left="114" w:right="136" w:firstLine="703"/>
        <w:jc w:val="both"/>
        <w:rPr>
          <w:rFonts w:ascii="Times New Roman" w:hAnsi="Times New Roman" w:cs="Times New Roman"/>
          <w:sz w:val="24"/>
          <w:szCs w:val="24"/>
        </w:rPr>
      </w:pPr>
      <w:r w:rsidRPr="00865BDB">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w:t>
      </w:r>
      <w:r w:rsidRPr="00865BDB">
        <w:rPr>
          <w:rFonts w:ascii="Times New Roman" w:hAnsi="Times New Roman" w:cs="Times New Roman"/>
          <w:spacing w:val="-2"/>
          <w:sz w:val="24"/>
          <w:szCs w:val="24"/>
        </w:rPr>
        <w:t>запланированные):</w:t>
      </w:r>
    </w:p>
    <w:p w:rsidR="00865BDB" w:rsidRPr="00865BDB" w:rsidRDefault="00865BDB" w:rsidP="00865BDB">
      <w:pPr>
        <w:spacing w:line="271" w:lineRule="auto"/>
        <w:ind w:left="110" w:right="138" w:firstLine="705"/>
        <w:jc w:val="both"/>
        <w:rPr>
          <w:rFonts w:ascii="Times New Roman" w:hAnsi="Times New Roman" w:cs="Times New Roman"/>
          <w:spacing w:val="-4"/>
          <w:sz w:val="24"/>
          <w:szCs w:val="24"/>
        </w:rPr>
      </w:pPr>
      <w:r w:rsidRPr="00865BDB">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организации,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классов),</w:t>
      </w:r>
      <w:r w:rsidRPr="00865BDB">
        <w:rPr>
          <w:rFonts w:ascii="Times New Roman" w:hAnsi="Times New Roman" w:cs="Times New Roman"/>
          <w:spacing w:val="73"/>
          <w:sz w:val="24"/>
          <w:szCs w:val="24"/>
        </w:rPr>
        <w:t xml:space="preserve"> </w:t>
      </w:r>
      <w:r w:rsidRPr="00865BDB">
        <w:rPr>
          <w:rFonts w:ascii="Times New Roman" w:hAnsi="Times New Roman" w:cs="Times New Roman"/>
          <w:sz w:val="24"/>
          <w:szCs w:val="24"/>
        </w:rPr>
        <w:t>участвующих</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обсуждении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 xml:space="preserve">решении вопросов воспитания и обучения, деятельность представителей родительского </w:t>
      </w:r>
      <w:r w:rsidRPr="00865BDB">
        <w:rPr>
          <w:rFonts w:ascii="Times New Roman" w:hAnsi="Times New Roman" w:cs="Times New Roman"/>
          <w:spacing w:val="-4"/>
          <w:sz w:val="24"/>
          <w:szCs w:val="24"/>
        </w:rPr>
        <w:t>сообщества</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4"/>
          <w:sz w:val="24"/>
          <w:szCs w:val="24"/>
        </w:rPr>
        <w:t>в</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Управляющем</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4"/>
          <w:sz w:val="24"/>
          <w:szCs w:val="24"/>
        </w:rPr>
        <w:t>совете</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4"/>
          <w:sz w:val="24"/>
          <w:szCs w:val="24"/>
        </w:rPr>
        <w:t>образовательной</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организации;</w:t>
      </w:r>
    </w:p>
    <w:p w:rsidR="00865BDB" w:rsidRPr="00865BDB" w:rsidRDefault="00865BDB" w:rsidP="00865BDB">
      <w:pPr>
        <w:widowControl w:val="0"/>
        <w:suppressAutoHyphens w:val="0"/>
        <w:autoSpaceDE w:val="0"/>
        <w:autoSpaceDN w:val="0"/>
        <w:spacing w:before="7" w:after="0" w:line="266" w:lineRule="auto"/>
        <w:ind w:left="139" w:right="106"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тематические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родительские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собрания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классах,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общешкольные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родительские </w:t>
      </w:r>
      <w:r w:rsidRPr="00865BDB">
        <w:rPr>
          <w:rFonts w:ascii="Times New Roman" w:eastAsia="Times New Roman" w:hAnsi="Times New Roman" w:cs="Times New Roman"/>
          <w:color w:val="auto"/>
          <w:kern w:val="0"/>
          <w:sz w:val="24"/>
          <w:szCs w:val="24"/>
        </w:rPr>
        <w:t xml:space="preserve">собрания по вопросам воспитания, взаимоотношений обучающихся и </w:t>
      </w:r>
      <w:r w:rsidRPr="00865BDB">
        <w:rPr>
          <w:rFonts w:ascii="Times New Roman" w:eastAsia="Times New Roman" w:hAnsi="Times New Roman" w:cs="Times New Roman"/>
          <w:color w:val="auto"/>
          <w:spacing w:val="-2"/>
          <w:kern w:val="0"/>
          <w:sz w:val="24"/>
          <w:szCs w:val="24"/>
        </w:rPr>
        <w:t>педагогических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lastRenderedPageBreak/>
        <w:t>работников,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условий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обучения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p>
    <w:p w:rsidR="00865BDB" w:rsidRPr="00865BDB" w:rsidRDefault="00865BDB" w:rsidP="00865BDB">
      <w:pPr>
        <w:widowControl w:val="0"/>
        <w:suppressAutoHyphens w:val="0"/>
        <w:autoSpaceDE w:val="0"/>
        <w:autoSpaceDN w:val="0"/>
        <w:spacing w:before="3" w:after="0" w:line="259" w:lineRule="auto"/>
        <w:ind w:left="139" w:right="117"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родительские дни, в которые родители (законные представители) могут посещать</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уроки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внеурочные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занятия;</w:t>
      </w:r>
    </w:p>
    <w:p w:rsidR="00865BDB" w:rsidRPr="00865BDB" w:rsidRDefault="00865BDB" w:rsidP="00865BDB">
      <w:pPr>
        <w:widowControl w:val="0"/>
        <w:suppressAutoHyphens w:val="0"/>
        <w:autoSpaceDE w:val="0"/>
        <w:autoSpaceDN w:val="0"/>
        <w:spacing w:before="14" w:after="0" w:line="264" w:lineRule="auto"/>
        <w:ind w:left="133" w:right="114" w:firstLine="70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работу семейных клубов, родительских гостиных, предоставляющих </w:t>
      </w:r>
      <w:r w:rsidRPr="00865BDB">
        <w:rPr>
          <w:rFonts w:ascii="Times New Roman" w:eastAsia="Times New Roman" w:hAnsi="Times New Roman" w:cs="Times New Roman"/>
          <w:color w:val="auto"/>
          <w:spacing w:val="-6"/>
          <w:kern w:val="0"/>
          <w:sz w:val="24"/>
          <w:szCs w:val="24"/>
        </w:rPr>
        <w:t>родителям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(законным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представителям),</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педагогическим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работникам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обучающимся </w:t>
      </w:r>
      <w:r w:rsidRPr="00865BDB">
        <w:rPr>
          <w:rFonts w:ascii="Times New Roman" w:eastAsia="Times New Roman" w:hAnsi="Times New Roman" w:cs="Times New Roman"/>
          <w:color w:val="auto"/>
          <w:spacing w:val="-2"/>
          <w:kern w:val="0"/>
          <w:sz w:val="24"/>
          <w:szCs w:val="24"/>
        </w:rPr>
        <w:t>площадку</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для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совместного</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досуга</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общения,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с</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обсуждением актуальных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вопросов воспитания;</w:t>
      </w:r>
    </w:p>
    <w:p w:rsidR="00865BDB" w:rsidRPr="00865BDB" w:rsidRDefault="00865BDB" w:rsidP="00865BDB">
      <w:pPr>
        <w:widowControl w:val="0"/>
        <w:suppressAutoHyphens w:val="0"/>
        <w:autoSpaceDE w:val="0"/>
        <w:autoSpaceDN w:val="0"/>
        <w:spacing w:before="16" w:after="0" w:line="264" w:lineRule="auto"/>
        <w:ind w:left="128" w:right="141"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проведение тематических собраний (в том числе по инициативе родителей (законных представителей),</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на которых они могут получать советы по вопросам воспитания, консультации психологов, врачей, социальных работников, обмениваться опытом;</w:t>
      </w:r>
    </w:p>
    <w:p w:rsidR="00865BDB" w:rsidRPr="00865BDB" w:rsidRDefault="00865BDB" w:rsidP="00865BDB">
      <w:pPr>
        <w:widowControl w:val="0"/>
        <w:suppressAutoHyphens w:val="0"/>
        <w:autoSpaceDE w:val="0"/>
        <w:autoSpaceDN w:val="0"/>
        <w:spacing w:before="6" w:after="0" w:line="264" w:lineRule="auto"/>
        <w:ind w:left="129" w:right="108"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участие родителей (законных представителей) в </w:t>
      </w:r>
      <w:proofErr w:type="spellStart"/>
      <w:r w:rsidRPr="00865BDB">
        <w:rPr>
          <w:rFonts w:ascii="Times New Roman" w:eastAsia="Times New Roman" w:hAnsi="Times New Roman" w:cs="Times New Roman"/>
          <w:color w:val="auto"/>
          <w:kern w:val="0"/>
          <w:sz w:val="24"/>
          <w:szCs w:val="24"/>
        </w:rPr>
        <w:t>ППк</w:t>
      </w:r>
      <w:proofErr w:type="spellEnd"/>
      <w:r w:rsidRPr="00865BDB">
        <w:rPr>
          <w:rFonts w:ascii="Times New Roman" w:eastAsia="Times New Roman" w:hAnsi="Times New Roman" w:cs="Times New Roman"/>
          <w:color w:val="auto"/>
          <w:kern w:val="0"/>
          <w:sz w:val="24"/>
          <w:szCs w:val="24"/>
        </w:rPr>
        <w:t xml:space="preserve"> в случаях, предусмотренных нормативными документами о </w:t>
      </w:r>
      <w:proofErr w:type="spellStart"/>
      <w:r w:rsidRPr="00865BDB">
        <w:rPr>
          <w:rFonts w:ascii="Times New Roman" w:eastAsia="Times New Roman" w:hAnsi="Times New Roman" w:cs="Times New Roman"/>
          <w:color w:val="auto"/>
          <w:kern w:val="0"/>
          <w:sz w:val="24"/>
          <w:szCs w:val="24"/>
        </w:rPr>
        <w:t>ППк</w:t>
      </w:r>
      <w:proofErr w:type="spellEnd"/>
      <w:r w:rsidRPr="00865BDB">
        <w:rPr>
          <w:rFonts w:ascii="Times New Roman" w:eastAsia="Times New Roman" w:hAnsi="Times New Roman" w:cs="Times New Roman"/>
          <w:color w:val="auto"/>
          <w:kern w:val="0"/>
          <w:sz w:val="24"/>
          <w:szCs w:val="24"/>
        </w:rPr>
        <w:t xml:space="preserve"> в образовательной организации в соответствии с порядком привлечения родителей (законных </w:t>
      </w:r>
      <w:r w:rsidRPr="00865BDB">
        <w:rPr>
          <w:rFonts w:ascii="Times New Roman" w:eastAsia="Times New Roman" w:hAnsi="Times New Roman" w:cs="Times New Roman"/>
          <w:color w:val="auto"/>
          <w:spacing w:val="-2"/>
          <w:kern w:val="0"/>
          <w:sz w:val="24"/>
          <w:szCs w:val="24"/>
        </w:rPr>
        <w:t>представителей);</w:t>
      </w:r>
    </w:p>
    <w:p w:rsidR="00865BDB" w:rsidRPr="00865BDB" w:rsidRDefault="00865BDB" w:rsidP="00865BDB">
      <w:pPr>
        <w:widowControl w:val="0"/>
        <w:suppressAutoHyphens w:val="0"/>
        <w:autoSpaceDE w:val="0"/>
        <w:autoSpaceDN w:val="0"/>
        <w:spacing w:before="12" w:after="0" w:line="266" w:lineRule="auto"/>
        <w:ind w:left="129" w:right="125"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привлечение родителей (законных представителей) к подготовке и </w:t>
      </w:r>
      <w:r w:rsidRPr="00865BDB">
        <w:rPr>
          <w:rFonts w:ascii="Times New Roman" w:eastAsia="Times New Roman" w:hAnsi="Times New Roman" w:cs="Times New Roman"/>
          <w:color w:val="auto"/>
          <w:spacing w:val="-4"/>
          <w:kern w:val="0"/>
          <w:sz w:val="24"/>
          <w:szCs w:val="24"/>
        </w:rPr>
        <w:t>проведению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классных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общешкольных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мероприятий;</w:t>
      </w:r>
    </w:p>
    <w:p w:rsidR="00865BDB" w:rsidRPr="00865BDB" w:rsidRDefault="00865BDB" w:rsidP="00865BDB">
      <w:pPr>
        <w:widowControl w:val="0"/>
        <w:suppressAutoHyphens w:val="0"/>
        <w:autoSpaceDE w:val="0"/>
        <w:autoSpaceDN w:val="0"/>
        <w:spacing w:after="0" w:line="266" w:lineRule="auto"/>
        <w:ind w:left="127" w:right="130"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 наличии среди обучающихся детей-сирот, оставшихся без попечения </w:t>
      </w:r>
      <w:r w:rsidRPr="00865BDB">
        <w:rPr>
          <w:rFonts w:ascii="Times New Roman" w:eastAsia="Times New Roman" w:hAnsi="Times New Roman" w:cs="Times New Roman"/>
          <w:color w:val="auto"/>
          <w:spacing w:val="-6"/>
          <w:kern w:val="0"/>
          <w:sz w:val="24"/>
          <w:szCs w:val="24"/>
        </w:rPr>
        <w:t>родителей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(законных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представителей),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приёмных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детей целевое взаимодействие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их </w:t>
      </w:r>
      <w:r w:rsidRPr="00865BDB">
        <w:rPr>
          <w:rFonts w:ascii="Times New Roman" w:eastAsia="Times New Roman" w:hAnsi="Times New Roman" w:cs="Times New Roman"/>
          <w:color w:val="auto"/>
          <w:kern w:val="0"/>
          <w:sz w:val="24"/>
          <w:szCs w:val="24"/>
        </w:rPr>
        <w:t>законными представителями.</w:t>
      </w:r>
    </w:p>
    <w:p w:rsidR="00865BDB" w:rsidRPr="00865BDB" w:rsidRDefault="00865BDB" w:rsidP="00F97829">
      <w:pPr>
        <w:widowControl w:val="0"/>
        <w:numPr>
          <w:ilvl w:val="0"/>
          <w:numId w:val="18"/>
        </w:numPr>
        <w:tabs>
          <w:tab w:val="left" w:pos="1108"/>
        </w:tabs>
        <w:suppressAutoHyphens w:val="0"/>
        <w:autoSpaceDE w:val="0"/>
        <w:autoSpaceDN w:val="0"/>
        <w:spacing w:after="0" w:line="240" w:lineRule="auto"/>
        <w:ind w:left="1108" w:hanging="27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Самоуправление.</w:t>
      </w:r>
    </w:p>
    <w:p w:rsidR="00865BDB" w:rsidRPr="00865BDB" w:rsidRDefault="00865BDB" w:rsidP="00865BDB">
      <w:pPr>
        <w:widowControl w:val="0"/>
        <w:suppressAutoHyphens w:val="0"/>
        <w:autoSpaceDE w:val="0"/>
        <w:autoSpaceDN w:val="0"/>
        <w:spacing w:before="28" w:after="0" w:line="266" w:lineRule="auto"/>
        <w:ind w:left="129" w:right="137" w:firstLine="69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воспитательного</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потенциала</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ученического</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самоуправления</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организации </w:t>
      </w:r>
      <w:proofErr w:type="spellStart"/>
      <w:r w:rsidRPr="00865BDB">
        <w:rPr>
          <w:rFonts w:ascii="Times New Roman" w:eastAsia="Times New Roman" w:hAnsi="Times New Roman" w:cs="Times New Roman"/>
          <w:color w:val="auto"/>
          <w:spacing w:val="-2"/>
          <w:kern w:val="0"/>
          <w:sz w:val="24"/>
          <w:szCs w:val="24"/>
        </w:rPr>
        <w:t>мoжeт</w:t>
      </w:r>
      <w:proofErr w:type="spellEnd"/>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предусматривать</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(указываются конкретные </w:t>
      </w:r>
      <w:r w:rsidRPr="00865BDB">
        <w:rPr>
          <w:rFonts w:ascii="Times New Roman" w:eastAsia="Times New Roman" w:hAnsi="Times New Roman" w:cs="Times New Roman"/>
          <w:color w:val="auto"/>
          <w:spacing w:val="-4"/>
          <w:kern w:val="0"/>
          <w:sz w:val="24"/>
          <w:szCs w:val="24"/>
        </w:rPr>
        <w:t>позиции, имеющиеся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запланированные):</w:t>
      </w:r>
    </w:p>
    <w:p w:rsidR="00865BDB" w:rsidRPr="00865BDB" w:rsidRDefault="00865BDB" w:rsidP="00865BDB">
      <w:pPr>
        <w:widowControl w:val="0"/>
        <w:suppressAutoHyphens w:val="0"/>
        <w:autoSpaceDE w:val="0"/>
        <w:autoSpaceDN w:val="0"/>
        <w:spacing w:after="0" w:line="266" w:lineRule="auto"/>
        <w:ind w:left="121" w:right="139"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организацию и деятельность органов ученического самоуправления (совет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другое), избранных обучающимися;</w:t>
      </w:r>
    </w:p>
    <w:p w:rsidR="00865BDB" w:rsidRPr="00865BDB" w:rsidRDefault="00865BDB" w:rsidP="00865BDB">
      <w:pPr>
        <w:widowControl w:val="0"/>
        <w:suppressAutoHyphens w:val="0"/>
        <w:autoSpaceDE w:val="0"/>
        <w:autoSpaceDN w:val="0"/>
        <w:spacing w:after="0" w:line="266" w:lineRule="auto"/>
        <w:ind w:left="121" w:right="141"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представление органами ученического самоуправления интересов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процессе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управления</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организацией;</w:t>
      </w:r>
    </w:p>
    <w:p w:rsidR="00865BDB" w:rsidRPr="00865BDB" w:rsidRDefault="00865BDB" w:rsidP="00865BDB">
      <w:pPr>
        <w:widowControl w:val="0"/>
        <w:suppressAutoHyphens w:val="0"/>
        <w:autoSpaceDE w:val="0"/>
        <w:autoSpaceDN w:val="0"/>
        <w:spacing w:after="0" w:line="261" w:lineRule="auto"/>
        <w:ind w:left="825" w:right="2665" w:hanging="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защиту</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органами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ученического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самоуправления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законных </w:t>
      </w:r>
      <w:r w:rsidRPr="00865BDB">
        <w:rPr>
          <w:rFonts w:ascii="Times New Roman" w:eastAsia="Times New Roman" w:hAnsi="Times New Roman" w:cs="Times New Roman"/>
          <w:color w:val="auto"/>
          <w:kern w:val="0"/>
          <w:sz w:val="24"/>
          <w:szCs w:val="24"/>
        </w:rPr>
        <w:t>интересов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прав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обучающихся;</w:t>
      </w:r>
    </w:p>
    <w:p w:rsidR="00865BDB" w:rsidRPr="00865BDB" w:rsidRDefault="00865BDB" w:rsidP="00865BDB">
      <w:pPr>
        <w:widowControl w:val="0"/>
        <w:suppressAutoHyphens w:val="0"/>
        <w:autoSpaceDE w:val="0"/>
        <w:autoSpaceDN w:val="0"/>
        <w:spacing w:after="0" w:line="264" w:lineRule="auto"/>
        <w:ind w:left="116" w:right="139" w:firstLine="70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участие представителей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органов</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ученического самоуправления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разработке, </w:t>
      </w:r>
      <w:r w:rsidRPr="00865BDB">
        <w:rPr>
          <w:rFonts w:ascii="Times New Roman" w:eastAsia="Times New Roman" w:hAnsi="Times New Roman" w:cs="Times New Roman"/>
          <w:color w:val="auto"/>
          <w:kern w:val="0"/>
          <w:sz w:val="24"/>
          <w:szCs w:val="24"/>
        </w:rPr>
        <w:t xml:space="preserve">обсуждении и реализации рабочей программы воспитания, календарного плана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анализе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 организации.</w:t>
      </w:r>
    </w:p>
    <w:p w:rsidR="00865BDB" w:rsidRPr="00865BDB" w:rsidRDefault="00865BDB" w:rsidP="00F97829">
      <w:pPr>
        <w:widowControl w:val="0"/>
        <w:numPr>
          <w:ilvl w:val="0"/>
          <w:numId w:val="18"/>
        </w:numPr>
        <w:tabs>
          <w:tab w:val="left" w:pos="1098"/>
        </w:tabs>
        <w:suppressAutoHyphens w:val="0"/>
        <w:autoSpaceDE w:val="0"/>
        <w:autoSpaceDN w:val="0"/>
        <w:spacing w:before="5" w:after="0" w:line="240" w:lineRule="auto"/>
        <w:ind w:hanging="28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Профилактика</w:t>
      </w:r>
      <w:r w:rsidRPr="00865BDB">
        <w:rPr>
          <w:rFonts w:ascii="Times New Roman" w:eastAsia="Times New Roman" w:hAnsi="Times New Roman" w:cs="Times New Roman"/>
          <w:color w:val="auto"/>
          <w:spacing w:val="20"/>
          <w:kern w:val="0"/>
          <w:sz w:val="24"/>
          <w:szCs w:val="24"/>
        </w:rPr>
        <w:t xml:space="preserve"> </w:t>
      </w:r>
      <w:r w:rsidRPr="00865BDB">
        <w:rPr>
          <w:rFonts w:ascii="Times New Roman" w:eastAsia="Times New Roman" w:hAnsi="Times New Roman" w:cs="Times New Roman"/>
          <w:color w:val="auto"/>
          <w:spacing w:val="-8"/>
          <w:kern w:val="0"/>
          <w:sz w:val="24"/>
          <w:szCs w:val="24"/>
        </w:rPr>
        <w:t>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8"/>
          <w:kern w:val="0"/>
          <w:sz w:val="24"/>
          <w:szCs w:val="24"/>
        </w:rPr>
        <w:t>безопасность.</w:t>
      </w:r>
    </w:p>
    <w:p w:rsidR="00865BDB" w:rsidRPr="00865BDB" w:rsidRDefault="00865BDB" w:rsidP="00865BDB">
      <w:pPr>
        <w:widowControl w:val="0"/>
        <w:suppressAutoHyphens w:val="0"/>
        <w:autoSpaceDE w:val="0"/>
        <w:autoSpaceDN w:val="0"/>
        <w:spacing w:before="22" w:after="0" w:line="240" w:lineRule="auto"/>
        <w:ind w:left="82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Реализация</w:t>
      </w:r>
      <w:r w:rsidRPr="00865BDB">
        <w:rPr>
          <w:rFonts w:ascii="Times New Roman" w:eastAsia="Times New Roman" w:hAnsi="Times New Roman" w:cs="Times New Roman"/>
          <w:color w:val="auto"/>
          <w:spacing w:val="66"/>
          <w:kern w:val="0"/>
          <w:sz w:val="24"/>
          <w:szCs w:val="24"/>
        </w:rPr>
        <w:t xml:space="preserve"> </w:t>
      </w:r>
      <w:r w:rsidRPr="00865BDB">
        <w:rPr>
          <w:rFonts w:ascii="Times New Roman" w:eastAsia="Times New Roman" w:hAnsi="Times New Roman" w:cs="Times New Roman"/>
          <w:color w:val="auto"/>
          <w:spacing w:val="-4"/>
          <w:kern w:val="0"/>
          <w:sz w:val="24"/>
          <w:szCs w:val="24"/>
        </w:rPr>
        <w:t>воспитательного</w:t>
      </w:r>
      <w:r w:rsidRPr="00865BDB">
        <w:rPr>
          <w:rFonts w:ascii="Times New Roman" w:eastAsia="Times New Roman" w:hAnsi="Times New Roman" w:cs="Times New Roman"/>
          <w:color w:val="auto"/>
          <w:spacing w:val="44"/>
          <w:kern w:val="0"/>
          <w:sz w:val="24"/>
          <w:szCs w:val="24"/>
        </w:rPr>
        <w:t xml:space="preserve"> </w:t>
      </w:r>
      <w:r w:rsidRPr="00865BDB">
        <w:rPr>
          <w:rFonts w:ascii="Times New Roman" w:eastAsia="Times New Roman" w:hAnsi="Times New Roman" w:cs="Times New Roman"/>
          <w:color w:val="auto"/>
          <w:spacing w:val="-4"/>
          <w:kern w:val="0"/>
          <w:sz w:val="24"/>
          <w:szCs w:val="24"/>
        </w:rPr>
        <w:t>потенциала</w:t>
      </w:r>
      <w:r w:rsidRPr="00865BDB">
        <w:rPr>
          <w:rFonts w:ascii="Times New Roman" w:eastAsia="Times New Roman" w:hAnsi="Times New Roman" w:cs="Times New Roman"/>
          <w:color w:val="auto"/>
          <w:spacing w:val="59"/>
          <w:kern w:val="0"/>
          <w:sz w:val="24"/>
          <w:szCs w:val="24"/>
        </w:rPr>
        <w:t xml:space="preserve"> </w:t>
      </w:r>
      <w:r w:rsidRPr="00865BDB">
        <w:rPr>
          <w:rFonts w:ascii="Times New Roman" w:eastAsia="Times New Roman" w:hAnsi="Times New Roman" w:cs="Times New Roman"/>
          <w:color w:val="auto"/>
          <w:spacing w:val="-4"/>
          <w:kern w:val="0"/>
          <w:sz w:val="24"/>
          <w:szCs w:val="24"/>
        </w:rPr>
        <w:t>профилактической</w:t>
      </w:r>
      <w:r w:rsidRPr="00865BDB">
        <w:rPr>
          <w:rFonts w:ascii="Times New Roman" w:eastAsia="Times New Roman" w:hAnsi="Times New Roman" w:cs="Times New Roman"/>
          <w:color w:val="auto"/>
          <w:spacing w:val="39"/>
          <w:kern w:val="0"/>
          <w:sz w:val="24"/>
          <w:szCs w:val="24"/>
        </w:rPr>
        <w:t xml:space="preserve"> </w:t>
      </w:r>
      <w:r w:rsidRPr="00865BDB">
        <w:rPr>
          <w:rFonts w:ascii="Times New Roman" w:eastAsia="Times New Roman" w:hAnsi="Times New Roman" w:cs="Times New Roman"/>
          <w:color w:val="auto"/>
          <w:spacing w:val="-4"/>
          <w:kern w:val="0"/>
          <w:sz w:val="24"/>
          <w:szCs w:val="24"/>
        </w:rPr>
        <w:t>деятельности</w:t>
      </w:r>
      <w:r w:rsidRPr="00865BDB">
        <w:rPr>
          <w:rFonts w:ascii="Times New Roman" w:eastAsia="Times New Roman" w:hAnsi="Times New Roman" w:cs="Times New Roman"/>
          <w:color w:val="auto"/>
          <w:spacing w:val="74"/>
          <w:kern w:val="0"/>
          <w:sz w:val="24"/>
          <w:szCs w:val="24"/>
        </w:rPr>
        <w:t xml:space="preserve"> </w:t>
      </w:r>
      <w:r w:rsidRPr="00865BDB">
        <w:rPr>
          <w:rFonts w:ascii="Times New Roman" w:eastAsia="Times New Roman" w:hAnsi="Times New Roman" w:cs="Times New Roman"/>
          <w:color w:val="auto"/>
          <w:spacing w:val="-10"/>
          <w:kern w:val="0"/>
          <w:sz w:val="24"/>
          <w:szCs w:val="24"/>
        </w:rPr>
        <w:t>в</w:t>
      </w:r>
    </w:p>
    <w:p w:rsidR="00865BDB" w:rsidRPr="00865BDB" w:rsidRDefault="00865BDB" w:rsidP="00865BDB">
      <w:pPr>
        <w:widowControl w:val="0"/>
        <w:suppressAutoHyphens w:val="0"/>
        <w:autoSpaceDE w:val="0"/>
        <w:autoSpaceDN w:val="0"/>
        <w:spacing w:before="77" w:after="0" w:line="268" w:lineRule="auto"/>
        <w:ind w:left="128" w:right="117" w:firstLine="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целях формирования и поддержки безопасной и комфортной среды в образовательной организации может предусматривать (указываются конкретные </w:t>
      </w:r>
      <w:r w:rsidRPr="00865BDB">
        <w:rPr>
          <w:rFonts w:ascii="Times New Roman" w:eastAsia="Times New Roman" w:hAnsi="Times New Roman" w:cs="Times New Roman"/>
          <w:color w:val="auto"/>
          <w:spacing w:val="-4"/>
          <w:kern w:val="0"/>
          <w:sz w:val="24"/>
          <w:szCs w:val="24"/>
        </w:rPr>
        <w:t>позиции, имеющиеся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или запланированные):</w:t>
      </w:r>
    </w:p>
    <w:p w:rsidR="00865BDB" w:rsidRPr="00865BDB" w:rsidRDefault="00865BDB" w:rsidP="00865BDB">
      <w:pPr>
        <w:widowControl w:val="0"/>
        <w:suppressAutoHyphens w:val="0"/>
        <w:autoSpaceDE w:val="0"/>
        <w:autoSpaceDN w:val="0"/>
        <w:spacing w:after="0" w:line="264" w:lineRule="auto"/>
        <w:ind w:left="124" w:right="132"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организацию</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деятельности</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педагогического</w:t>
      </w:r>
      <w:r w:rsidRPr="00865BDB">
        <w:rPr>
          <w:rFonts w:ascii="Times New Roman" w:eastAsia="Times New Roman" w:hAnsi="Times New Roman" w:cs="Times New Roman"/>
          <w:color w:val="auto"/>
          <w:spacing w:val="80"/>
          <w:w w:val="150"/>
          <w:kern w:val="0"/>
          <w:sz w:val="24"/>
          <w:szCs w:val="24"/>
        </w:rPr>
        <w:t xml:space="preserve"> </w:t>
      </w:r>
      <w:r w:rsidRPr="00865BDB">
        <w:rPr>
          <w:rFonts w:ascii="Times New Roman" w:eastAsia="Times New Roman" w:hAnsi="Times New Roman" w:cs="Times New Roman"/>
          <w:color w:val="auto"/>
          <w:kern w:val="0"/>
          <w:sz w:val="24"/>
          <w:szCs w:val="24"/>
        </w:rPr>
        <w:t>коллектива</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по</w:t>
      </w:r>
      <w:r w:rsidRPr="00865BDB">
        <w:rPr>
          <w:rFonts w:ascii="Times New Roman" w:eastAsia="Times New Roman" w:hAnsi="Times New Roman" w:cs="Times New Roman"/>
          <w:color w:val="auto"/>
          <w:spacing w:val="80"/>
          <w:w w:val="150"/>
          <w:kern w:val="0"/>
          <w:sz w:val="24"/>
          <w:szCs w:val="24"/>
        </w:rPr>
        <w:t xml:space="preserve"> </w:t>
      </w:r>
      <w:r w:rsidRPr="00865BDB">
        <w:rPr>
          <w:rFonts w:ascii="Times New Roman" w:eastAsia="Times New Roman" w:hAnsi="Times New Roman" w:cs="Times New Roman"/>
          <w:color w:val="auto"/>
          <w:kern w:val="0"/>
          <w:sz w:val="24"/>
          <w:szCs w:val="24"/>
        </w:rPr>
        <w:t>созданию</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аффективной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профилактической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среды</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обеспечения </w:t>
      </w:r>
      <w:r w:rsidRPr="00865BDB">
        <w:rPr>
          <w:rFonts w:ascii="Times New Roman" w:eastAsia="Times New Roman" w:hAnsi="Times New Roman" w:cs="Times New Roman"/>
          <w:color w:val="auto"/>
          <w:kern w:val="0"/>
          <w:sz w:val="24"/>
          <w:szCs w:val="24"/>
        </w:rPr>
        <w:t xml:space="preserve">безопасности жизнедеятельности как условия успешной воспитательной </w:t>
      </w:r>
      <w:r w:rsidRPr="00865BDB">
        <w:rPr>
          <w:rFonts w:ascii="Times New Roman" w:eastAsia="Times New Roman" w:hAnsi="Times New Roman" w:cs="Times New Roman"/>
          <w:color w:val="auto"/>
          <w:spacing w:val="-2"/>
          <w:kern w:val="0"/>
          <w:sz w:val="24"/>
          <w:szCs w:val="24"/>
        </w:rPr>
        <w:t>деятельности;</w:t>
      </w:r>
    </w:p>
    <w:p w:rsidR="00865BDB" w:rsidRPr="00865BDB" w:rsidRDefault="00865BDB" w:rsidP="00865BDB">
      <w:pPr>
        <w:widowControl w:val="0"/>
        <w:suppressAutoHyphens w:val="0"/>
        <w:autoSpaceDE w:val="0"/>
        <w:autoSpaceDN w:val="0"/>
        <w:spacing w:before="9" w:after="0" w:line="264" w:lineRule="auto"/>
        <w:ind w:left="124" w:right="141"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проведение исследований, мониторинга рисков безопасности и ресурсов повышения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безопасности,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выделение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психолого-педагогическое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сопровождение групп риска обучающихся по разным направлениям (агрессивное поведение, зависимости 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другое);</w:t>
      </w:r>
    </w:p>
    <w:p w:rsidR="00865BDB" w:rsidRPr="00865BDB" w:rsidRDefault="00865BDB" w:rsidP="00865BDB">
      <w:pPr>
        <w:widowControl w:val="0"/>
        <w:suppressAutoHyphens w:val="0"/>
        <w:autoSpaceDE w:val="0"/>
        <w:autoSpaceDN w:val="0"/>
        <w:spacing w:before="16" w:after="0" w:line="264" w:lineRule="auto"/>
        <w:ind w:left="120" w:right="144"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lastRenderedPageBreak/>
        <w:t xml:space="preserve">проведение коррекционно-воспитательной работы с обучающимся групп </w:t>
      </w:r>
      <w:r w:rsidRPr="00865BDB">
        <w:rPr>
          <w:rFonts w:ascii="Times New Roman" w:eastAsia="Times New Roman" w:hAnsi="Times New Roman" w:cs="Times New Roman"/>
          <w:color w:val="auto"/>
          <w:spacing w:val="-6"/>
          <w:kern w:val="0"/>
          <w:sz w:val="24"/>
          <w:szCs w:val="24"/>
        </w:rPr>
        <w:t>риска</w:t>
      </w:r>
      <w:r w:rsidRPr="00865BDB">
        <w:rPr>
          <w:rFonts w:ascii="Times New Roman" w:eastAsia="Times New Roman" w:hAnsi="Times New Roman" w:cs="Times New Roman"/>
          <w:color w:val="auto"/>
          <w:spacing w:val="-13"/>
          <w:kern w:val="0"/>
          <w:sz w:val="24"/>
          <w:szCs w:val="24"/>
        </w:rPr>
        <w:t xml:space="preserve"> </w:t>
      </w:r>
      <w:proofErr w:type="spellStart"/>
      <w:r w:rsidRPr="00865BDB">
        <w:rPr>
          <w:rFonts w:ascii="Times New Roman" w:eastAsia="Times New Roman" w:hAnsi="Times New Roman" w:cs="Times New Roman"/>
          <w:color w:val="auto"/>
          <w:spacing w:val="-6"/>
          <w:kern w:val="0"/>
          <w:sz w:val="24"/>
          <w:szCs w:val="24"/>
        </w:rPr>
        <w:t>смлами</w:t>
      </w:r>
      <w:proofErr w:type="spellEnd"/>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педагогического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коллектива</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привлечением</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специалистов</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из</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других </w:t>
      </w:r>
      <w:r w:rsidRPr="00865BDB">
        <w:rPr>
          <w:rFonts w:ascii="Times New Roman" w:eastAsia="Times New Roman" w:hAnsi="Times New Roman" w:cs="Times New Roman"/>
          <w:color w:val="auto"/>
          <w:spacing w:val="-2"/>
          <w:kern w:val="0"/>
          <w:sz w:val="24"/>
          <w:szCs w:val="24"/>
        </w:rPr>
        <w:t>организаций;</w:t>
      </w:r>
    </w:p>
    <w:p w:rsidR="00865BDB" w:rsidRPr="00865BDB" w:rsidRDefault="00865BDB" w:rsidP="00865BDB">
      <w:pPr>
        <w:widowControl w:val="0"/>
        <w:suppressAutoHyphens w:val="0"/>
        <w:autoSpaceDE w:val="0"/>
        <w:autoSpaceDN w:val="0"/>
        <w:spacing w:before="4" w:after="0" w:line="266" w:lineRule="auto"/>
        <w:ind w:left="119" w:right="135" w:firstLine="71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разработку и реализацию профилактических программ, направленных на работу как с </w:t>
      </w:r>
      <w:proofErr w:type="spellStart"/>
      <w:r w:rsidRPr="00865BDB">
        <w:rPr>
          <w:rFonts w:ascii="Times New Roman" w:eastAsia="Times New Roman" w:hAnsi="Times New Roman" w:cs="Times New Roman"/>
          <w:color w:val="auto"/>
          <w:kern w:val="0"/>
          <w:sz w:val="24"/>
          <w:szCs w:val="24"/>
        </w:rPr>
        <w:t>девиантными</w:t>
      </w:r>
      <w:proofErr w:type="spellEnd"/>
      <w:r w:rsidRPr="00865BDB">
        <w:rPr>
          <w:rFonts w:ascii="Times New Roman" w:eastAsia="Times New Roman" w:hAnsi="Times New Roman" w:cs="Times New Roman"/>
          <w:color w:val="auto"/>
          <w:kern w:val="0"/>
          <w:sz w:val="24"/>
          <w:szCs w:val="24"/>
        </w:rPr>
        <w:t xml:space="preserve"> обучающимися, так и с их окружением; организацию межведомственного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взаимодействия;</w:t>
      </w:r>
    </w:p>
    <w:p w:rsidR="00865BDB" w:rsidRPr="00865BDB" w:rsidRDefault="00865BDB" w:rsidP="00865BDB">
      <w:pPr>
        <w:widowControl w:val="0"/>
        <w:suppressAutoHyphens w:val="0"/>
        <w:autoSpaceDE w:val="0"/>
        <w:autoSpaceDN w:val="0"/>
        <w:spacing w:after="0" w:line="264" w:lineRule="auto"/>
        <w:ind w:left="115" w:right="131" w:firstLine="71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вовлечение обучающихся в воспитательную деятельность, проекты, программы</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профилактической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социальных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природных</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рисков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в образовательной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социокультурном</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окружении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 xml:space="preserve">педагогическими </w:t>
      </w:r>
      <w:r w:rsidRPr="00865BDB">
        <w:rPr>
          <w:rFonts w:ascii="Times New Roman" w:eastAsia="Times New Roman" w:hAnsi="Times New Roman" w:cs="Times New Roman"/>
          <w:color w:val="auto"/>
          <w:spacing w:val="-4"/>
          <w:kern w:val="0"/>
          <w:sz w:val="24"/>
          <w:szCs w:val="24"/>
        </w:rPr>
        <w:t>работниками, родителями (законными представителями),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социальными партнёрами </w:t>
      </w:r>
      <w:r w:rsidRPr="00865BDB">
        <w:rPr>
          <w:rFonts w:ascii="Times New Roman" w:eastAsia="Times New Roman" w:hAnsi="Times New Roman" w:cs="Times New Roman"/>
          <w:color w:val="auto"/>
          <w:spacing w:val="-6"/>
          <w:kern w:val="0"/>
          <w:sz w:val="24"/>
          <w:szCs w:val="24"/>
        </w:rPr>
        <w:t>(антинаркотические,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антиалкогольные,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против курения,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вовлечения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деструктивные </w:t>
      </w:r>
      <w:r w:rsidRPr="00865BDB">
        <w:rPr>
          <w:rFonts w:ascii="Times New Roman" w:eastAsia="Times New Roman" w:hAnsi="Times New Roman" w:cs="Times New Roman"/>
          <w:color w:val="auto"/>
          <w:kern w:val="0"/>
          <w:sz w:val="24"/>
          <w:szCs w:val="24"/>
        </w:rPr>
        <w:t>детские 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молодёжные объединения, культы, субкультуры, группы 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 xml:space="preserve">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865BDB">
        <w:rPr>
          <w:rFonts w:ascii="Times New Roman" w:eastAsia="Times New Roman" w:hAnsi="Times New Roman" w:cs="Times New Roman"/>
          <w:color w:val="auto"/>
          <w:spacing w:val="-4"/>
          <w:kern w:val="0"/>
          <w:sz w:val="24"/>
          <w:szCs w:val="24"/>
        </w:rPr>
        <w:t>антиэкстремистской</w:t>
      </w:r>
      <w:proofErr w:type="spellEnd"/>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безопасности,</w:t>
      </w:r>
      <w:r w:rsidRPr="00865BDB">
        <w:rPr>
          <w:rFonts w:ascii="Times New Roman" w:eastAsia="Times New Roman" w:hAnsi="Times New Roman" w:cs="Times New Roman"/>
          <w:color w:val="auto"/>
          <w:spacing w:val="28"/>
          <w:kern w:val="0"/>
          <w:sz w:val="24"/>
          <w:szCs w:val="24"/>
        </w:rPr>
        <w:t xml:space="preserve"> </w:t>
      </w:r>
      <w:proofErr w:type="spellStart"/>
      <w:r w:rsidRPr="00865BDB">
        <w:rPr>
          <w:rFonts w:ascii="Times New Roman" w:eastAsia="Times New Roman" w:hAnsi="Times New Roman" w:cs="Times New Roman"/>
          <w:color w:val="auto"/>
          <w:spacing w:val="-4"/>
          <w:kern w:val="0"/>
          <w:sz w:val="24"/>
          <w:szCs w:val="24"/>
        </w:rPr>
        <w:t>грамданской</w:t>
      </w:r>
      <w:proofErr w:type="spellEnd"/>
      <w:r w:rsidRPr="00865BDB">
        <w:rPr>
          <w:rFonts w:ascii="Times New Roman" w:eastAsia="Times New Roman" w:hAnsi="Times New Roman" w:cs="Times New Roman"/>
          <w:color w:val="auto"/>
          <w:spacing w:val="-4"/>
          <w:kern w:val="0"/>
          <w:sz w:val="24"/>
          <w:szCs w:val="24"/>
        </w:rPr>
        <w:t xml:space="preserve"> обороне);</w:t>
      </w:r>
    </w:p>
    <w:p w:rsidR="00865BDB" w:rsidRPr="00865BDB" w:rsidRDefault="00865BDB" w:rsidP="00865BDB">
      <w:pPr>
        <w:widowControl w:val="0"/>
        <w:suppressAutoHyphens w:val="0"/>
        <w:autoSpaceDE w:val="0"/>
        <w:autoSpaceDN w:val="0"/>
        <w:spacing w:before="9" w:after="0" w:line="266" w:lineRule="auto"/>
        <w:ind w:left="115" w:right="167"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организацию</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превентивной</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работы</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с</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обучающимися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со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сценариями социально </w:t>
      </w:r>
      <w:r w:rsidRPr="00865BDB">
        <w:rPr>
          <w:rFonts w:ascii="Times New Roman" w:eastAsia="Times New Roman" w:hAnsi="Times New Roman" w:cs="Times New Roman"/>
          <w:color w:val="auto"/>
          <w:kern w:val="0"/>
          <w:sz w:val="24"/>
          <w:szCs w:val="24"/>
        </w:rPr>
        <w:t xml:space="preserve">одобряемого поведения, по развитию навыков </w:t>
      </w:r>
      <w:proofErr w:type="spellStart"/>
      <w:r w:rsidRPr="00865BDB">
        <w:rPr>
          <w:rFonts w:ascii="Times New Roman" w:eastAsia="Times New Roman" w:hAnsi="Times New Roman" w:cs="Times New Roman"/>
          <w:color w:val="auto"/>
          <w:kern w:val="0"/>
          <w:sz w:val="24"/>
          <w:szCs w:val="24"/>
        </w:rPr>
        <w:t>саморефлексии</w:t>
      </w:r>
      <w:proofErr w:type="spellEnd"/>
      <w:r w:rsidRPr="00865BDB">
        <w:rPr>
          <w:rFonts w:ascii="Times New Roman" w:eastAsia="Times New Roman" w:hAnsi="Times New Roman" w:cs="Times New Roman"/>
          <w:color w:val="auto"/>
          <w:kern w:val="0"/>
          <w:sz w:val="24"/>
          <w:szCs w:val="24"/>
        </w:rPr>
        <w:t xml:space="preserve">, самоконтроля, </w:t>
      </w:r>
      <w:r w:rsidRPr="00865BDB">
        <w:rPr>
          <w:rFonts w:ascii="Times New Roman" w:eastAsia="Times New Roman" w:hAnsi="Times New Roman" w:cs="Times New Roman"/>
          <w:color w:val="auto"/>
          <w:spacing w:val="-4"/>
          <w:kern w:val="0"/>
          <w:sz w:val="24"/>
          <w:szCs w:val="24"/>
        </w:rPr>
        <w:t>устойчивости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4"/>
          <w:kern w:val="0"/>
          <w:sz w:val="24"/>
          <w:szCs w:val="24"/>
        </w:rPr>
        <w:t>к</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негативным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воздействиям, групповому</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давлению;</w:t>
      </w:r>
    </w:p>
    <w:p w:rsidR="00865BDB" w:rsidRPr="00865BDB" w:rsidRDefault="00865BDB" w:rsidP="00865BDB">
      <w:pPr>
        <w:widowControl w:val="0"/>
        <w:suppressAutoHyphens w:val="0"/>
        <w:autoSpaceDE w:val="0"/>
        <w:autoSpaceDN w:val="0"/>
        <w:spacing w:after="0" w:line="264" w:lineRule="auto"/>
        <w:ind w:left="108" w:right="135"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профилактику правонарушений, девиаций посредством организации </w:t>
      </w:r>
      <w:r w:rsidRPr="00865BDB">
        <w:rPr>
          <w:rFonts w:ascii="Times New Roman" w:eastAsia="Times New Roman" w:hAnsi="Times New Roman" w:cs="Times New Roman"/>
          <w:color w:val="auto"/>
          <w:w w:val="95"/>
          <w:kern w:val="0"/>
          <w:sz w:val="24"/>
          <w:szCs w:val="24"/>
        </w:rPr>
        <w:t xml:space="preserve">деятельности, альтернативной </w:t>
      </w:r>
      <w:proofErr w:type="spellStart"/>
      <w:r w:rsidRPr="00865BDB">
        <w:rPr>
          <w:rFonts w:ascii="Times New Roman" w:eastAsia="Times New Roman" w:hAnsi="Times New Roman" w:cs="Times New Roman"/>
          <w:color w:val="auto"/>
          <w:w w:val="95"/>
          <w:kern w:val="0"/>
          <w:sz w:val="24"/>
          <w:szCs w:val="24"/>
        </w:rPr>
        <w:t>девиантному</w:t>
      </w:r>
      <w:proofErr w:type="spellEnd"/>
      <w:r w:rsidRPr="00865BDB">
        <w:rPr>
          <w:rFonts w:ascii="Times New Roman" w:eastAsia="Times New Roman" w:hAnsi="Times New Roman" w:cs="Times New Roman"/>
          <w:color w:val="auto"/>
          <w:w w:val="95"/>
          <w:kern w:val="0"/>
          <w:sz w:val="24"/>
          <w:szCs w:val="24"/>
        </w:rPr>
        <w:t xml:space="preserve"> поведению, </w:t>
      </w:r>
      <w:r w:rsidRPr="00865BDB">
        <w:rPr>
          <w:rFonts w:ascii="Times New Roman" w:eastAsia="Times New Roman" w:hAnsi="Times New Roman" w:cs="Times New Roman"/>
          <w:color w:val="auto"/>
          <w:w w:val="90"/>
          <w:kern w:val="0"/>
          <w:sz w:val="24"/>
          <w:szCs w:val="24"/>
        </w:rPr>
        <w:t xml:space="preserve">— </w:t>
      </w:r>
      <w:r w:rsidRPr="00865BDB">
        <w:rPr>
          <w:rFonts w:ascii="Times New Roman" w:eastAsia="Times New Roman" w:hAnsi="Times New Roman" w:cs="Times New Roman"/>
          <w:color w:val="auto"/>
          <w:w w:val="95"/>
          <w:kern w:val="0"/>
          <w:sz w:val="24"/>
          <w:szCs w:val="24"/>
        </w:rPr>
        <w:t xml:space="preserve">познания (путешествия), </w:t>
      </w:r>
      <w:r w:rsidRPr="00865BDB">
        <w:rPr>
          <w:rFonts w:ascii="Times New Roman" w:eastAsia="Times New Roman" w:hAnsi="Times New Roman" w:cs="Times New Roman"/>
          <w:color w:val="auto"/>
          <w:kern w:val="0"/>
          <w:sz w:val="24"/>
          <w:szCs w:val="24"/>
        </w:rPr>
        <w:t>испытания себя (походы, спорт), значимого общения, творчества, деятельности</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(в том числе профессиональной, религиозно-духовной, благотворительной, художественной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другое);</w:t>
      </w:r>
    </w:p>
    <w:p w:rsidR="00865BDB" w:rsidRPr="00865BDB" w:rsidRDefault="00865BDB" w:rsidP="00865BDB">
      <w:pPr>
        <w:widowControl w:val="0"/>
        <w:suppressAutoHyphens w:val="0"/>
        <w:autoSpaceDE w:val="0"/>
        <w:autoSpaceDN w:val="0"/>
        <w:spacing w:before="3" w:after="0" w:line="264" w:lineRule="auto"/>
        <w:ind w:left="110" w:right="158"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предупреждение,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профилактику</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целенаправленную</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деятельность 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случаях </w:t>
      </w:r>
      <w:r w:rsidRPr="00865BDB">
        <w:rPr>
          <w:rFonts w:ascii="Times New Roman" w:eastAsia="Times New Roman" w:hAnsi="Times New Roman" w:cs="Times New Roman"/>
          <w:color w:val="auto"/>
          <w:kern w:val="0"/>
          <w:sz w:val="24"/>
          <w:szCs w:val="24"/>
        </w:rPr>
        <w:t xml:space="preserve">появления, расширения, влияния в образовательной организации групп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оставивших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обучение, 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агрессивным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поведением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другое;</w:t>
      </w:r>
    </w:p>
    <w:p w:rsidR="00865BDB" w:rsidRPr="00865BDB" w:rsidRDefault="00865BDB" w:rsidP="00865BDB">
      <w:pPr>
        <w:widowControl w:val="0"/>
        <w:suppressAutoHyphens w:val="0"/>
        <w:autoSpaceDE w:val="0"/>
        <w:autoSpaceDN w:val="0"/>
        <w:spacing w:after="0" w:line="264" w:lineRule="auto"/>
        <w:ind w:left="108" w:right="158"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профилактику расширения групп, семей обучающихся, требующих специальной психолого-педагогической поддержки и сопровождения </w:t>
      </w:r>
      <w:r w:rsidRPr="00865BDB">
        <w:rPr>
          <w:rFonts w:ascii="Times New Roman" w:eastAsia="Times New Roman" w:hAnsi="Times New Roman" w:cs="Times New Roman"/>
          <w:color w:val="auto"/>
          <w:spacing w:val="-2"/>
          <w:kern w:val="0"/>
          <w:sz w:val="24"/>
          <w:szCs w:val="24"/>
        </w:rPr>
        <w:t>(слабоуспевающие,</w:t>
      </w:r>
      <w:r w:rsidRPr="00865BDB">
        <w:rPr>
          <w:rFonts w:ascii="Times New Roman" w:eastAsia="Times New Roman" w:hAnsi="Times New Roman" w:cs="Times New Roman"/>
          <w:color w:val="auto"/>
          <w:spacing w:val="59"/>
          <w:kern w:val="0"/>
          <w:sz w:val="24"/>
          <w:szCs w:val="24"/>
        </w:rPr>
        <w:t xml:space="preserve"> </w:t>
      </w:r>
      <w:r w:rsidRPr="00865BDB">
        <w:rPr>
          <w:rFonts w:ascii="Times New Roman" w:eastAsia="Times New Roman" w:hAnsi="Times New Roman" w:cs="Times New Roman"/>
          <w:color w:val="auto"/>
          <w:spacing w:val="-2"/>
          <w:kern w:val="0"/>
          <w:sz w:val="24"/>
          <w:szCs w:val="24"/>
        </w:rPr>
        <w:t>социально</w:t>
      </w:r>
      <w:r w:rsidRPr="00865BDB">
        <w:rPr>
          <w:rFonts w:ascii="Times New Roman" w:eastAsia="Times New Roman" w:hAnsi="Times New Roman" w:cs="Times New Roman"/>
          <w:color w:val="auto"/>
          <w:spacing w:val="44"/>
          <w:w w:val="150"/>
          <w:kern w:val="0"/>
          <w:sz w:val="24"/>
          <w:szCs w:val="24"/>
        </w:rPr>
        <w:t xml:space="preserve"> </w:t>
      </w:r>
      <w:r w:rsidRPr="00865BDB">
        <w:rPr>
          <w:rFonts w:ascii="Times New Roman" w:eastAsia="Times New Roman" w:hAnsi="Times New Roman" w:cs="Times New Roman"/>
          <w:color w:val="auto"/>
          <w:spacing w:val="-2"/>
          <w:kern w:val="0"/>
          <w:sz w:val="24"/>
          <w:szCs w:val="24"/>
        </w:rPr>
        <w:t>запущенные,</w:t>
      </w:r>
      <w:r w:rsidRPr="00865BDB">
        <w:rPr>
          <w:rFonts w:ascii="Times New Roman" w:eastAsia="Times New Roman" w:hAnsi="Times New Roman" w:cs="Times New Roman"/>
          <w:color w:val="auto"/>
          <w:spacing w:val="45"/>
          <w:w w:val="150"/>
          <w:kern w:val="0"/>
          <w:sz w:val="24"/>
          <w:szCs w:val="24"/>
        </w:rPr>
        <w:t xml:space="preserve"> </w:t>
      </w:r>
      <w:r w:rsidRPr="00865BDB">
        <w:rPr>
          <w:rFonts w:ascii="Times New Roman" w:eastAsia="Times New Roman" w:hAnsi="Times New Roman" w:cs="Times New Roman"/>
          <w:color w:val="auto"/>
          <w:spacing w:val="-2"/>
          <w:kern w:val="0"/>
          <w:sz w:val="24"/>
          <w:szCs w:val="24"/>
        </w:rPr>
        <w:t>социально</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spacing w:val="-2"/>
          <w:kern w:val="0"/>
          <w:sz w:val="24"/>
          <w:szCs w:val="24"/>
        </w:rPr>
        <w:t>неадаптированные</w:t>
      </w:r>
      <w:r w:rsidRPr="00865BDB">
        <w:rPr>
          <w:rFonts w:ascii="Times New Roman" w:eastAsia="Times New Roman" w:hAnsi="Times New Roman" w:cs="Times New Roman"/>
          <w:color w:val="auto"/>
          <w:spacing w:val="59"/>
          <w:kern w:val="0"/>
          <w:sz w:val="24"/>
          <w:szCs w:val="24"/>
        </w:rPr>
        <w:t xml:space="preserve"> </w:t>
      </w:r>
      <w:r w:rsidRPr="00865BDB">
        <w:rPr>
          <w:rFonts w:ascii="Times New Roman" w:eastAsia="Times New Roman" w:hAnsi="Times New Roman" w:cs="Times New Roman"/>
          <w:color w:val="auto"/>
          <w:spacing w:val="-6"/>
          <w:kern w:val="0"/>
          <w:sz w:val="24"/>
          <w:szCs w:val="24"/>
        </w:rPr>
        <w:t>дети-</w:t>
      </w:r>
      <w:r w:rsidRPr="00865BDB">
        <w:rPr>
          <w:rFonts w:ascii="Times New Roman" w:hAnsi="Times New Roman" w:cs="Times New Roman"/>
          <w:spacing w:val="-6"/>
          <w:sz w:val="24"/>
          <w:szCs w:val="24"/>
        </w:rPr>
        <w:t>мигранты,</w:t>
      </w:r>
      <w:r w:rsidRPr="00865BDB">
        <w:rPr>
          <w:rFonts w:ascii="Times New Roman" w:hAnsi="Times New Roman" w:cs="Times New Roman"/>
          <w:spacing w:val="-7"/>
          <w:sz w:val="24"/>
          <w:szCs w:val="24"/>
        </w:rPr>
        <w:t xml:space="preserve"> </w:t>
      </w:r>
      <w:r w:rsidRPr="00865BDB">
        <w:rPr>
          <w:rFonts w:ascii="Times New Roman" w:hAnsi="Times New Roman" w:cs="Times New Roman"/>
          <w:spacing w:val="-6"/>
          <w:sz w:val="24"/>
          <w:szCs w:val="24"/>
        </w:rPr>
        <w:t>обучающиеся</w:t>
      </w:r>
      <w:r w:rsidRPr="00865BDB">
        <w:rPr>
          <w:rFonts w:ascii="Times New Roman" w:hAnsi="Times New Roman" w:cs="Times New Roman"/>
          <w:spacing w:val="20"/>
          <w:sz w:val="24"/>
          <w:szCs w:val="24"/>
        </w:rPr>
        <w:t xml:space="preserve"> </w:t>
      </w:r>
      <w:r w:rsidRPr="00865BDB">
        <w:rPr>
          <w:rFonts w:ascii="Times New Roman" w:hAnsi="Times New Roman" w:cs="Times New Roman"/>
          <w:spacing w:val="-6"/>
          <w:sz w:val="24"/>
          <w:szCs w:val="24"/>
        </w:rPr>
        <w:t>с</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OB3</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и</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другие).</w:t>
      </w:r>
    </w:p>
    <w:p w:rsidR="00865BDB" w:rsidRPr="00865BDB" w:rsidRDefault="00865BDB" w:rsidP="00F97829">
      <w:pPr>
        <w:widowControl w:val="0"/>
        <w:numPr>
          <w:ilvl w:val="0"/>
          <w:numId w:val="18"/>
        </w:numPr>
        <w:tabs>
          <w:tab w:val="left" w:pos="1259"/>
        </w:tabs>
        <w:suppressAutoHyphens w:val="0"/>
        <w:autoSpaceDE w:val="0"/>
        <w:autoSpaceDN w:val="0"/>
        <w:spacing w:before="41" w:after="0" w:line="240" w:lineRule="auto"/>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Социальное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партнёрство.</w:t>
      </w:r>
    </w:p>
    <w:p w:rsidR="00865BDB" w:rsidRPr="00865BDB" w:rsidRDefault="00865BDB" w:rsidP="00865BDB">
      <w:pPr>
        <w:widowControl w:val="0"/>
        <w:suppressAutoHyphens w:val="0"/>
        <w:autoSpaceDE w:val="0"/>
        <w:autoSpaceDN w:val="0"/>
        <w:spacing w:before="46" w:after="0" w:line="266" w:lineRule="auto"/>
        <w:ind w:left="129" w:right="116"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социального партнёрства 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865BDB" w:rsidRPr="00865BDB" w:rsidRDefault="00865BDB" w:rsidP="00865BDB">
      <w:pPr>
        <w:widowControl w:val="0"/>
        <w:suppressAutoHyphens w:val="0"/>
        <w:autoSpaceDE w:val="0"/>
        <w:autoSpaceDN w:val="0"/>
        <w:spacing w:before="3" w:after="0" w:line="266" w:lineRule="auto"/>
        <w:ind w:left="124" w:right="112"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участие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представителей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организаций-партнёров,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том</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числе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соответствии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 </w:t>
      </w:r>
      <w:r w:rsidRPr="00865BDB">
        <w:rPr>
          <w:rFonts w:ascii="Times New Roman" w:eastAsia="Times New Roman" w:hAnsi="Times New Roman" w:cs="Times New Roman"/>
          <w:color w:val="auto"/>
          <w:kern w:val="0"/>
          <w:sz w:val="24"/>
          <w:szCs w:val="24"/>
        </w:rPr>
        <w:t xml:space="preserve">договорами о сотрудничестве, в проведении отдельных мероприятий в рамках </w:t>
      </w:r>
      <w:r w:rsidRPr="00865BDB">
        <w:rPr>
          <w:rFonts w:ascii="Times New Roman" w:eastAsia="Times New Roman" w:hAnsi="Times New Roman" w:cs="Times New Roman"/>
          <w:color w:val="auto"/>
          <w:spacing w:val="-2"/>
          <w:kern w:val="0"/>
          <w:sz w:val="24"/>
          <w:szCs w:val="24"/>
        </w:rPr>
        <w:t>рабочей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программы</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календарного</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плана</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(дни </w:t>
      </w:r>
      <w:r w:rsidRPr="00865BDB">
        <w:rPr>
          <w:rFonts w:ascii="Times New Roman" w:eastAsia="Times New Roman" w:hAnsi="Times New Roman" w:cs="Times New Roman"/>
          <w:color w:val="auto"/>
          <w:kern w:val="0"/>
          <w:sz w:val="24"/>
          <w:szCs w:val="24"/>
        </w:rPr>
        <w:t xml:space="preserve">открытых дверей, государственные, региональные, школьные праздники, </w:t>
      </w:r>
      <w:r w:rsidRPr="00865BDB">
        <w:rPr>
          <w:rFonts w:ascii="Times New Roman" w:eastAsia="Times New Roman" w:hAnsi="Times New Roman" w:cs="Times New Roman"/>
          <w:color w:val="auto"/>
          <w:spacing w:val="-2"/>
          <w:kern w:val="0"/>
          <w:sz w:val="24"/>
          <w:szCs w:val="24"/>
        </w:rPr>
        <w:t>торжественные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мероприятия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другие);</w:t>
      </w:r>
    </w:p>
    <w:p w:rsidR="00865BDB" w:rsidRPr="00865BDB" w:rsidRDefault="00865BDB" w:rsidP="00865BDB">
      <w:pPr>
        <w:widowControl w:val="0"/>
        <w:suppressAutoHyphens w:val="0"/>
        <w:autoSpaceDE w:val="0"/>
        <w:autoSpaceDN w:val="0"/>
        <w:spacing w:after="0" w:line="266" w:lineRule="auto"/>
        <w:ind w:left="127" w:right="121"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865BDB" w:rsidRPr="00865BDB" w:rsidRDefault="00865BDB" w:rsidP="00865BDB">
      <w:pPr>
        <w:widowControl w:val="0"/>
        <w:suppressAutoHyphens w:val="0"/>
        <w:autoSpaceDE w:val="0"/>
        <w:autoSpaceDN w:val="0"/>
        <w:spacing w:after="0" w:line="266" w:lineRule="auto"/>
        <w:ind w:left="122" w:right="132"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проведение на базе организаций-партнёров отдельных уроков, занятий, </w:t>
      </w:r>
      <w:r w:rsidRPr="00865BDB">
        <w:rPr>
          <w:rFonts w:ascii="Times New Roman" w:eastAsia="Times New Roman" w:hAnsi="Times New Roman" w:cs="Times New Roman"/>
          <w:color w:val="auto"/>
          <w:spacing w:val="-4"/>
          <w:kern w:val="0"/>
          <w:sz w:val="24"/>
          <w:szCs w:val="24"/>
        </w:rPr>
        <w:t>внешкольных мероприятий,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акций воспитательной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направленности;</w:t>
      </w:r>
    </w:p>
    <w:p w:rsidR="00865BDB" w:rsidRPr="00865BDB" w:rsidRDefault="00865BDB" w:rsidP="00865BDB">
      <w:pPr>
        <w:widowControl w:val="0"/>
        <w:suppressAutoHyphens w:val="0"/>
        <w:autoSpaceDE w:val="0"/>
        <w:autoSpaceDN w:val="0"/>
        <w:spacing w:after="0" w:line="264" w:lineRule="auto"/>
        <w:ind w:left="118" w:right="116"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проведение открытых дискуссионных площадок (детских, педагогических, </w:t>
      </w:r>
      <w:r w:rsidRPr="00865BDB">
        <w:rPr>
          <w:rFonts w:ascii="Times New Roman" w:eastAsia="Times New Roman" w:hAnsi="Times New Roman" w:cs="Times New Roman"/>
          <w:color w:val="auto"/>
          <w:kern w:val="0"/>
          <w:sz w:val="24"/>
          <w:szCs w:val="24"/>
        </w:rPr>
        <w:lastRenderedPageBreak/>
        <w:t xml:space="preserve">родительских) с представителями организаций-партнёров для обсуждений актуальных проблем, касающихся жизни образовательной организации, </w:t>
      </w:r>
      <w:r w:rsidRPr="00865BDB">
        <w:rPr>
          <w:rFonts w:ascii="Times New Roman" w:eastAsia="Times New Roman" w:hAnsi="Times New Roman" w:cs="Times New Roman"/>
          <w:color w:val="auto"/>
          <w:spacing w:val="-2"/>
          <w:kern w:val="0"/>
          <w:sz w:val="24"/>
          <w:szCs w:val="24"/>
        </w:rPr>
        <w:t>муниципального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региона, страны;</w:t>
      </w:r>
    </w:p>
    <w:p w:rsidR="00865BDB" w:rsidRPr="00865BDB" w:rsidRDefault="00865BDB" w:rsidP="00865BDB">
      <w:pPr>
        <w:widowControl w:val="0"/>
        <w:suppressAutoHyphens w:val="0"/>
        <w:autoSpaceDE w:val="0"/>
        <w:autoSpaceDN w:val="0"/>
        <w:spacing w:before="1" w:after="0" w:line="264" w:lineRule="auto"/>
        <w:ind w:left="119" w:right="119"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w:t>
      </w:r>
      <w:r w:rsidRPr="00865BDB">
        <w:rPr>
          <w:rFonts w:ascii="Times New Roman" w:eastAsia="Times New Roman" w:hAnsi="Times New Roman" w:cs="Times New Roman"/>
          <w:color w:val="auto"/>
          <w:spacing w:val="-2"/>
          <w:kern w:val="0"/>
          <w:sz w:val="24"/>
          <w:szCs w:val="24"/>
        </w:rPr>
        <w:t>социума,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позитивное</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воздействие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социальное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окружение.</w:t>
      </w:r>
    </w:p>
    <w:p w:rsidR="00865BDB" w:rsidRPr="00865BDB" w:rsidRDefault="00865BDB" w:rsidP="00F97829">
      <w:pPr>
        <w:widowControl w:val="0"/>
        <w:numPr>
          <w:ilvl w:val="0"/>
          <w:numId w:val="18"/>
        </w:numPr>
        <w:tabs>
          <w:tab w:val="left" w:pos="1246"/>
        </w:tabs>
        <w:suppressAutoHyphens w:val="0"/>
        <w:autoSpaceDE w:val="0"/>
        <w:autoSpaceDN w:val="0"/>
        <w:spacing w:before="9" w:after="0" w:line="240" w:lineRule="auto"/>
        <w:ind w:left="1246" w:hanging="41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Профориентация.</w:t>
      </w:r>
    </w:p>
    <w:p w:rsidR="00865BDB" w:rsidRPr="00865BDB" w:rsidRDefault="00865BDB" w:rsidP="00865BDB">
      <w:pPr>
        <w:widowControl w:val="0"/>
        <w:suppressAutoHyphens w:val="0"/>
        <w:autoSpaceDE w:val="0"/>
        <w:autoSpaceDN w:val="0"/>
        <w:spacing w:before="36" w:after="0" w:line="266" w:lineRule="auto"/>
        <w:ind w:left="114" w:right="144"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w:t>
      </w:r>
      <w:proofErr w:type="spellStart"/>
      <w:r w:rsidRPr="00865BDB">
        <w:rPr>
          <w:rFonts w:ascii="Times New Roman" w:eastAsia="Times New Roman" w:hAnsi="Times New Roman" w:cs="Times New Roman"/>
          <w:color w:val="auto"/>
          <w:kern w:val="0"/>
          <w:sz w:val="24"/>
          <w:szCs w:val="24"/>
        </w:rPr>
        <w:t>профориентационной</w:t>
      </w:r>
      <w:proofErr w:type="spellEnd"/>
      <w:r w:rsidRPr="00865BDB">
        <w:rPr>
          <w:rFonts w:ascii="Times New Roman" w:eastAsia="Times New Roman" w:hAnsi="Times New Roman" w:cs="Times New Roman"/>
          <w:color w:val="auto"/>
          <w:kern w:val="0"/>
          <w:sz w:val="24"/>
          <w:szCs w:val="24"/>
        </w:rPr>
        <w:t xml:space="preserve"> работы образовательной организации может предусматривать (указываются конкретные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запланированные):</w:t>
      </w:r>
    </w:p>
    <w:p w:rsidR="00865BDB" w:rsidRPr="00865BDB" w:rsidRDefault="00865BDB" w:rsidP="00865BDB">
      <w:pPr>
        <w:widowControl w:val="0"/>
        <w:suppressAutoHyphens w:val="0"/>
        <w:autoSpaceDE w:val="0"/>
        <w:autoSpaceDN w:val="0"/>
        <w:spacing w:after="0" w:line="268" w:lineRule="auto"/>
        <w:ind w:left="114" w:right="142"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проведение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циклов</w:t>
      </w:r>
      <w:r w:rsidRPr="00865BDB">
        <w:rPr>
          <w:rFonts w:ascii="Times New Roman" w:eastAsia="Times New Roman" w:hAnsi="Times New Roman" w:cs="Times New Roman"/>
          <w:color w:val="auto"/>
          <w:spacing w:val="-9"/>
          <w:kern w:val="0"/>
          <w:sz w:val="24"/>
          <w:szCs w:val="24"/>
        </w:rPr>
        <w:t xml:space="preserve"> </w:t>
      </w:r>
      <w:proofErr w:type="spellStart"/>
      <w:r w:rsidRPr="00865BDB">
        <w:rPr>
          <w:rFonts w:ascii="Times New Roman" w:eastAsia="Times New Roman" w:hAnsi="Times New Roman" w:cs="Times New Roman"/>
          <w:color w:val="auto"/>
          <w:spacing w:val="-4"/>
          <w:kern w:val="0"/>
          <w:sz w:val="24"/>
          <w:szCs w:val="24"/>
        </w:rPr>
        <w:t>профориентационных</w:t>
      </w:r>
      <w:proofErr w:type="spellEnd"/>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часов,</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направленных на</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подготовку </w:t>
      </w:r>
      <w:r w:rsidRPr="00865BDB">
        <w:rPr>
          <w:rFonts w:ascii="Times New Roman" w:eastAsia="Times New Roman" w:hAnsi="Times New Roman" w:cs="Times New Roman"/>
          <w:color w:val="auto"/>
          <w:kern w:val="0"/>
          <w:sz w:val="24"/>
          <w:szCs w:val="24"/>
        </w:rPr>
        <w:t xml:space="preserve">обучающегося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осознанному планированию и реализации своего профессионального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будущего;</w:t>
      </w:r>
    </w:p>
    <w:p w:rsidR="00865BDB" w:rsidRPr="00865BDB" w:rsidRDefault="00865BDB" w:rsidP="00865BDB">
      <w:pPr>
        <w:widowControl w:val="0"/>
        <w:suppressAutoHyphens w:val="0"/>
        <w:autoSpaceDE w:val="0"/>
        <w:autoSpaceDN w:val="0"/>
        <w:spacing w:after="0" w:line="317" w:lineRule="exact"/>
        <w:ind w:left="824"/>
        <w:jc w:val="both"/>
        <w:rPr>
          <w:rFonts w:ascii="Times New Roman" w:eastAsia="Times New Roman" w:hAnsi="Times New Roman" w:cs="Times New Roman"/>
          <w:color w:val="auto"/>
          <w:kern w:val="0"/>
          <w:sz w:val="24"/>
          <w:szCs w:val="24"/>
        </w:rPr>
      </w:pPr>
      <w:proofErr w:type="spellStart"/>
      <w:r w:rsidRPr="00865BDB">
        <w:rPr>
          <w:rFonts w:ascii="Times New Roman" w:eastAsia="Times New Roman" w:hAnsi="Times New Roman" w:cs="Times New Roman"/>
          <w:color w:val="auto"/>
          <w:spacing w:val="-4"/>
          <w:kern w:val="0"/>
          <w:sz w:val="24"/>
          <w:szCs w:val="24"/>
        </w:rPr>
        <w:t>профориентационные</w:t>
      </w:r>
      <w:proofErr w:type="spellEnd"/>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4"/>
          <w:kern w:val="0"/>
          <w:sz w:val="24"/>
          <w:szCs w:val="24"/>
        </w:rPr>
        <w:t>игры</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4"/>
          <w:kern w:val="0"/>
          <w:sz w:val="24"/>
          <w:szCs w:val="24"/>
        </w:rPr>
        <w:t>(игры-симуляции,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деловые</w:t>
      </w:r>
      <w:r w:rsidRPr="00865BDB">
        <w:rPr>
          <w:rFonts w:ascii="Times New Roman" w:eastAsia="Times New Roman" w:hAnsi="Times New Roman" w:cs="Times New Roman"/>
          <w:color w:val="auto"/>
          <w:spacing w:val="26"/>
          <w:kern w:val="0"/>
          <w:sz w:val="24"/>
          <w:szCs w:val="24"/>
        </w:rPr>
        <w:t xml:space="preserve"> </w:t>
      </w:r>
      <w:r w:rsidRPr="00865BDB">
        <w:rPr>
          <w:rFonts w:ascii="Times New Roman" w:eastAsia="Times New Roman" w:hAnsi="Times New Roman" w:cs="Times New Roman"/>
          <w:color w:val="auto"/>
          <w:spacing w:val="-4"/>
          <w:kern w:val="0"/>
          <w:sz w:val="24"/>
          <w:szCs w:val="24"/>
        </w:rPr>
        <w:t>игры,</w:t>
      </w:r>
      <w:r w:rsidRPr="00865BDB">
        <w:rPr>
          <w:rFonts w:ascii="Times New Roman" w:eastAsia="Times New Roman" w:hAnsi="Times New Roman" w:cs="Times New Roman"/>
          <w:color w:val="auto"/>
          <w:spacing w:val="21"/>
          <w:kern w:val="0"/>
          <w:sz w:val="24"/>
          <w:szCs w:val="24"/>
        </w:rPr>
        <w:t xml:space="preserve"> </w:t>
      </w:r>
      <w:proofErr w:type="spellStart"/>
      <w:r w:rsidRPr="00865BDB">
        <w:rPr>
          <w:rFonts w:ascii="Times New Roman" w:eastAsia="Times New Roman" w:hAnsi="Times New Roman" w:cs="Times New Roman"/>
          <w:color w:val="auto"/>
          <w:spacing w:val="-4"/>
          <w:kern w:val="0"/>
          <w:sz w:val="24"/>
          <w:szCs w:val="24"/>
        </w:rPr>
        <w:t>квесты</w:t>
      </w:r>
      <w:proofErr w:type="spellEnd"/>
      <w:r w:rsidRPr="00865BDB">
        <w:rPr>
          <w:rFonts w:ascii="Times New Roman" w:eastAsia="Times New Roman" w:hAnsi="Times New Roman" w:cs="Times New Roman"/>
          <w:color w:val="auto"/>
          <w:spacing w:val="-4"/>
          <w:kern w:val="0"/>
          <w:sz w:val="24"/>
          <w:szCs w:val="24"/>
        </w:rPr>
        <w:t>,</w:t>
      </w:r>
      <w:r w:rsidRPr="00865BDB">
        <w:rPr>
          <w:rFonts w:ascii="Times New Roman" w:eastAsia="Times New Roman" w:hAnsi="Times New Roman" w:cs="Times New Roman"/>
          <w:color w:val="auto"/>
          <w:spacing w:val="23"/>
          <w:kern w:val="0"/>
          <w:sz w:val="24"/>
          <w:szCs w:val="24"/>
        </w:rPr>
        <w:t xml:space="preserve"> </w:t>
      </w:r>
      <w:r w:rsidRPr="00865BDB">
        <w:rPr>
          <w:rFonts w:ascii="Times New Roman" w:eastAsia="Times New Roman" w:hAnsi="Times New Roman" w:cs="Times New Roman"/>
          <w:color w:val="auto"/>
          <w:spacing w:val="-4"/>
          <w:kern w:val="0"/>
          <w:sz w:val="24"/>
          <w:szCs w:val="24"/>
        </w:rPr>
        <w:t>кейсы),</w:t>
      </w:r>
      <w:r w:rsidRPr="00865BDB">
        <w:rPr>
          <w:rFonts w:ascii="Times New Roman" w:eastAsia="Times New Roman" w:hAnsi="Times New Roman" w:cs="Times New Roman"/>
          <w:color w:val="auto"/>
          <w:kern w:val="0"/>
          <w:sz w:val="24"/>
          <w:szCs w:val="24"/>
        </w:rPr>
        <w:t xml:space="preserve"> расширяющие знания о профессиях, способах выбора профессий, особенностях, </w:t>
      </w:r>
      <w:r w:rsidRPr="00865BDB">
        <w:rPr>
          <w:rFonts w:ascii="Times New Roman" w:eastAsia="Times New Roman" w:hAnsi="Times New Roman" w:cs="Times New Roman"/>
          <w:color w:val="auto"/>
          <w:spacing w:val="-2"/>
          <w:kern w:val="0"/>
          <w:sz w:val="24"/>
          <w:szCs w:val="24"/>
        </w:rPr>
        <w:t>условиях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разной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профессиональной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p>
    <w:p w:rsidR="00865BDB" w:rsidRPr="00865BDB" w:rsidRDefault="00865BDB" w:rsidP="00865BDB">
      <w:pPr>
        <w:widowControl w:val="0"/>
        <w:suppressAutoHyphens w:val="0"/>
        <w:autoSpaceDE w:val="0"/>
        <w:autoSpaceDN w:val="0"/>
        <w:spacing w:after="0" w:line="266" w:lineRule="auto"/>
        <w:ind w:left="119" w:right="170" w:firstLine="70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экскурсии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предприятия,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дающие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начальные</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представления 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существующих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профессиях 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условиях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p>
    <w:p w:rsidR="00865BDB" w:rsidRPr="00865BDB" w:rsidRDefault="00865BDB" w:rsidP="00865BDB">
      <w:pPr>
        <w:widowControl w:val="0"/>
        <w:suppressAutoHyphens w:val="0"/>
        <w:autoSpaceDE w:val="0"/>
        <w:autoSpaceDN w:val="0"/>
        <w:spacing w:after="0" w:line="266" w:lineRule="auto"/>
        <w:ind w:left="114" w:right="165"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посещение</w:t>
      </w:r>
      <w:r w:rsidRPr="00865BDB">
        <w:rPr>
          <w:rFonts w:ascii="Times New Roman" w:eastAsia="Times New Roman" w:hAnsi="Times New Roman" w:cs="Times New Roman"/>
          <w:color w:val="auto"/>
          <w:kern w:val="0"/>
          <w:sz w:val="24"/>
          <w:szCs w:val="24"/>
        </w:rPr>
        <w:t xml:space="preserve"> </w:t>
      </w:r>
      <w:proofErr w:type="spellStart"/>
      <w:r w:rsidRPr="00865BDB">
        <w:rPr>
          <w:rFonts w:ascii="Times New Roman" w:eastAsia="Times New Roman" w:hAnsi="Times New Roman" w:cs="Times New Roman"/>
          <w:color w:val="auto"/>
          <w:spacing w:val="-6"/>
          <w:kern w:val="0"/>
          <w:sz w:val="24"/>
          <w:szCs w:val="24"/>
        </w:rPr>
        <w:t>профориентационных</w:t>
      </w:r>
      <w:proofErr w:type="spellEnd"/>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выставок, ярмарок профессий,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тематических </w:t>
      </w:r>
      <w:proofErr w:type="spellStart"/>
      <w:r w:rsidRPr="00865BDB">
        <w:rPr>
          <w:rFonts w:ascii="Times New Roman" w:eastAsia="Times New Roman" w:hAnsi="Times New Roman" w:cs="Times New Roman"/>
          <w:color w:val="auto"/>
          <w:kern w:val="0"/>
          <w:sz w:val="24"/>
          <w:szCs w:val="24"/>
        </w:rPr>
        <w:t>профориентационных</w:t>
      </w:r>
      <w:proofErr w:type="spellEnd"/>
      <w:r w:rsidRPr="00865BDB">
        <w:rPr>
          <w:rFonts w:ascii="Times New Roman" w:eastAsia="Times New Roman" w:hAnsi="Times New Roman" w:cs="Times New Roman"/>
          <w:color w:val="auto"/>
          <w:kern w:val="0"/>
          <w:sz w:val="24"/>
          <w:szCs w:val="24"/>
        </w:rPr>
        <w:t xml:space="preserve"> парков, лагерей, дней открытых дверей в организациях </w:t>
      </w:r>
      <w:r w:rsidRPr="00865BDB">
        <w:rPr>
          <w:rFonts w:ascii="Times New Roman" w:eastAsia="Times New Roman" w:hAnsi="Times New Roman" w:cs="Times New Roman"/>
          <w:color w:val="auto"/>
          <w:spacing w:val="-2"/>
          <w:kern w:val="0"/>
          <w:sz w:val="24"/>
          <w:szCs w:val="24"/>
        </w:rPr>
        <w:t>среднего</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профессионального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высшего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p>
    <w:p w:rsidR="00865BDB" w:rsidRPr="00865BDB" w:rsidRDefault="00865BDB" w:rsidP="00865BDB">
      <w:pPr>
        <w:widowControl w:val="0"/>
        <w:suppressAutoHyphens w:val="0"/>
        <w:autoSpaceDE w:val="0"/>
        <w:autoSpaceDN w:val="0"/>
        <w:spacing w:after="0" w:line="322" w:lineRule="exact"/>
        <w:ind w:left="82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организацию</w:t>
      </w:r>
      <w:r w:rsidRPr="00865BDB">
        <w:rPr>
          <w:rFonts w:ascii="Times New Roman" w:eastAsia="Times New Roman" w:hAnsi="Times New Roman" w:cs="Times New Roman"/>
          <w:color w:val="auto"/>
          <w:spacing w:val="62"/>
          <w:w w:val="150"/>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70"/>
          <w:kern w:val="0"/>
          <w:sz w:val="24"/>
          <w:szCs w:val="24"/>
        </w:rPr>
        <w:t xml:space="preserve"> </w:t>
      </w:r>
      <w:r w:rsidRPr="00865BDB">
        <w:rPr>
          <w:rFonts w:ascii="Times New Roman" w:eastAsia="Times New Roman" w:hAnsi="Times New Roman" w:cs="Times New Roman"/>
          <w:color w:val="auto"/>
          <w:kern w:val="0"/>
          <w:sz w:val="24"/>
          <w:szCs w:val="24"/>
        </w:rPr>
        <w:t>базе</w:t>
      </w:r>
      <w:r w:rsidRPr="00865BDB">
        <w:rPr>
          <w:rFonts w:ascii="Times New Roman" w:eastAsia="Times New Roman" w:hAnsi="Times New Roman" w:cs="Times New Roman"/>
          <w:color w:val="auto"/>
          <w:spacing w:val="45"/>
          <w:w w:val="150"/>
          <w:kern w:val="0"/>
          <w:sz w:val="24"/>
          <w:szCs w:val="24"/>
        </w:rPr>
        <w:t xml:space="preserve"> </w:t>
      </w:r>
      <w:r w:rsidRPr="00865BDB">
        <w:rPr>
          <w:rFonts w:ascii="Times New Roman" w:eastAsia="Times New Roman" w:hAnsi="Times New Roman" w:cs="Times New Roman"/>
          <w:color w:val="auto"/>
          <w:kern w:val="0"/>
          <w:sz w:val="24"/>
          <w:szCs w:val="24"/>
        </w:rPr>
        <w:t>детского</w:t>
      </w:r>
      <w:r w:rsidRPr="00865BDB">
        <w:rPr>
          <w:rFonts w:ascii="Times New Roman" w:eastAsia="Times New Roman" w:hAnsi="Times New Roman" w:cs="Times New Roman"/>
          <w:color w:val="auto"/>
          <w:spacing w:val="47"/>
          <w:w w:val="150"/>
          <w:kern w:val="0"/>
          <w:sz w:val="24"/>
          <w:szCs w:val="24"/>
        </w:rPr>
        <w:t xml:space="preserve"> </w:t>
      </w:r>
      <w:r w:rsidRPr="00865BDB">
        <w:rPr>
          <w:rFonts w:ascii="Times New Roman" w:eastAsia="Times New Roman" w:hAnsi="Times New Roman" w:cs="Times New Roman"/>
          <w:color w:val="auto"/>
          <w:kern w:val="0"/>
          <w:sz w:val="24"/>
          <w:szCs w:val="24"/>
        </w:rPr>
        <w:t>лагеря</w:t>
      </w:r>
      <w:r w:rsidRPr="00865BDB">
        <w:rPr>
          <w:rFonts w:ascii="Times New Roman" w:eastAsia="Times New Roman" w:hAnsi="Times New Roman" w:cs="Times New Roman"/>
          <w:color w:val="auto"/>
          <w:spacing w:val="48"/>
          <w:w w:val="150"/>
          <w:kern w:val="0"/>
          <w:sz w:val="24"/>
          <w:szCs w:val="24"/>
        </w:rPr>
        <w:t xml:space="preserve"> </w:t>
      </w:r>
      <w:r w:rsidRPr="00865BDB">
        <w:rPr>
          <w:rFonts w:ascii="Times New Roman" w:eastAsia="Times New Roman" w:hAnsi="Times New Roman" w:cs="Times New Roman"/>
          <w:color w:val="auto"/>
          <w:kern w:val="0"/>
          <w:sz w:val="24"/>
          <w:szCs w:val="24"/>
        </w:rPr>
        <w:t>при</w:t>
      </w:r>
      <w:r w:rsidRPr="00865BDB">
        <w:rPr>
          <w:rFonts w:ascii="Times New Roman" w:eastAsia="Times New Roman" w:hAnsi="Times New Roman" w:cs="Times New Roman"/>
          <w:color w:val="auto"/>
          <w:spacing w:val="75"/>
          <w:kern w:val="0"/>
          <w:sz w:val="24"/>
          <w:szCs w:val="24"/>
        </w:rPr>
        <w:t xml:space="preserve"> </w:t>
      </w:r>
      <w:r w:rsidRPr="00865BDB">
        <w:rPr>
          <w:rFonts w:ascii="Times New Roman" w:eastAsia="Times New Roman" w:hAnsi="Times New Roman" w:cs="Times New Roman"/>
          <w:color w:val="auto"/>
          <w:kern w:val="0"/>
          <w:sz w:val="24"/>
          <w:szCs w:val="24"/>
        </w:rPr>
        <w:t>образовательной</w:t>
      </w:r>
      <w:r w:rsidRPr="00865BDB">
        <w:rPr>
          <w:rFonts w:ascii="Times New Roman" w:eastAsia="Times New Roman" w:hAnsi="Times New Roman" w:cs="Times New Roman"/>
          <w:color w:val="auto"/>
          <w:spacing w:val="71"/>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009464B7">
        <w:rPr>
          <w:rFonts w:ascii="Times New Roman" w:hAnsi="Times New Roman" w:cs="Times New Roman"/>
          <w:noProof/>
          <w:sz w:val="24"/>
          <w:szCs w:val="24"/>
          <w:lang w:eastAsia="ru-RU"/>
        </w:rPr>
        <w:pict>
          <v:group id="Group 449" o:spid="_x0000_s1026" style="position:absolute;left:0;text-align:left;margin-left:5.3pt;margin-top:-.25pt;width:595.95pt;height:859pt;z-index:-251656192;mso-wrap-distance-left:0;mso-wrap-distance-right:0;mso-position-horizontal-relative:page;mso-position-vertical-relative:page" coordsize="75685,10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">
            <v:shape id="Graphic 450" o:spid="_x0000_s1027" style="position:absolute;left:74874;top:609;width:12;height:108484;visibility:visible;mso-wrap-style:square;v-text-anchor:top" coordsize="1270,1084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" path="m,10847832l,e" filled="f" strokeweight=".24pt">
              <v:path arrowok="t"/>
            </v:shape>
            <v:shape id="Graphic 451" o:spid="_x0000_s1028" style="position:absolute;left:75392;top:609;width:12;height:67393;visibility:visible;mso-wrap-style:square;v-text-anchor:top" coordsize="1270,673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" path="m,6739128l,e" filled="f" strokeweight=".24pt">
              <v:path arrowok="t"/>
            </v:shape>
            <v:shape id="Graphic 452" o:spid="_x0000_s1029" style="position:absolute;left:55808;top:109072;width:18993;height:13;visibility:visible;mso-wrap-style:square;v-text-anchor:top" coordsize="189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" path="m,l1898904,e" filled="f" strokeweight=".24pt">
              <v:path arrowok="t"/>
            </v:shape>
            <v:shape id="Graphic 453" o:spid="_x0000_s1030" style="position:absolute;top:426;width:75685;height:32;visibility:visible;mso-wrap-style:square;v-text-anchor:top" coordsize="7568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" path="m,l7568184,r,3047l,3047,,xe" fillcolor="black" stroked="f">
              <v:path arrowok="t"/>
            </v:shape>
            <v:shape id="Graphic 454" o:spid="_x0000_s1031" style="position:absolute;top:45;width:20789;height:13;visibility:visible;mso-wrap-style:square;v-text-anchor:top" coordsize="20789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" path="m,l2078736,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5" o:spid="_x0000_s1032" type="#_x0000_t75" style="position:absolute;left:6766;top:105034;width:70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">
              <v:imagedata r:id="rId20" o:title=""/>
            </v:shape>
            <w10:wrap anchorx="page" anchory="page"/>
          </v:group>
        </w:pict>
      </w:r>
      <w:r w:rsidRPr="00865BDB">
        <w:rPr>
          <w:rFonts w:ascii="Times New Roman" w:eastAsia="Times New Roman" w:hAnsi="Times New Roman" w:cs="Times New Roman"/>
          <w:color w:val="auto"/>
          <w:kern w:val="0"/>
          <w:sz w:val="24"/>
          <w:szCs w:val="24"/>
        </w:rPr>
        <w:t xml:space="preserve">  </w:t>
      </w:r>
      <w:proofErr w:type="spellStart"/>
      <w:r w:rsidRPr="00865BDB">
        <w:rPr>
          <w:rFonts w:ascii="Times New Roman" w:hAnsi="Times New Roman" w:cs="Times New Roman"/>
          <w:sz w:val="24"/>
          <w:szCs w:val="24"/>
        </w:rPr>
        <w:t>профориентационных</w:t>
      </w:r>
      <w:proofErr w:type="spellEnd"/>
      <w:r w:rsidRPr="00865BDB">
        <w:rPr>
          <w:rFonts w:ascii="Times New Roman" w:hAnsi="Times New Roman" w:cs="Times New Roman"/>
          <w:sz w:val="24"/>
          <w:szCs w:val="24"/>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65BDB" w:rsidRPr="00865BDB" w:rsidRDefault="00865BDB" w:rsidP="00865BDB">
      <w:pPr>
        <w:spacing w:before="2" w:line="273" w:lineRule="auto"/>
        <w:ind w:left="120" w:right="145" w:firstLine="705"/>
        <w:jc w:val="both"/>
        <w:rPr>
          <w:rFonts w:ascii="Times New Roman" w:hAnsi="Times New Roman" w:cs="Times New Roman"/>
          <w:sz w:val="24"/>
          <w:szCs w:val="24"/>
        </w:rPr>
      </w:pPr>
      <w:r w:rsidRPr="00865BDB">
        <w:rPr>
          <w:rFonts w:ascii="Times New Roman" w:hAnsi="Times New Roman" w:cs="Times New Roman"/>
          <w:sz w:val="24"/>
          <w:szCs w:val="24"/>
        </w:rPr>
        <w:t xml:space="preserve">совместное с педагогическими работниками изучение обучающимися Интернет-ресурсов, посвящённых выбору профессий, прохождение </w:t>
      </w:r>
      <w:proofErr w:type="spellStart"/>
      <w:r w:rsidRPr="00865BDB">
        <w:rPr>
          <w:rFonts w:ascii="Times New Roman" w:hAnsi="Times New Roman" w:cs="Times New Roman"/>
          <w:sz w:val="24"/>
          <w:szCs w:val="24"/>
        </w:rPr>
        <w:t>профориентационного</w:t>
      </w:r>
      <w:proofErr w:type="spellEnd"/>
      <w:r w:rsidRPr="00865BDB">
        <w:rPr>
          <w:rFonts w:ascii="Times New Roman" w:hAnsi="Times New Roman" w:cs="Times New Roman"/>
          <w:sz w:val="24"/>
          <w:szCs w:val="24"/>
        </w:rPr>
        <w:t xml:space="preserve"> онлайн-тестирования, онлайн-курсов по интересующим профессиям и направлениям</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профессионального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образования;</w:t>
      </w:r>
    </w:p>
    <w:p w:rsidR="00865BDB" w:rsidRPr="00865BDB" w:rsidRDefault="00865BDB" w:rsidP="00865BDB">
      <w:pPr>
        <w:spacing w:before="5" w:line="283" w:lineRule="auto"/>
        <w:ind w:left="829" w:right="139" w:hanging="5"/>
        <w:jc w:val="both"/>
        <w:rPr>
          <w:rFonts w:ascii="Times New Roman" w:hAnsi="Times New Roman" w:cs="Times New Roman"/>
          <w:sz w:val="24"/>
          <w:szCs w:val="24"/>
        </w:rPr>
      </w:pPr>
      <w:r w:rsidRPr="00865BDB">
        <w:rPr>
          <w:rFonts w:ascii="Times New Roman" w:hAnsi="Times New Roman" w:cs="Times New Roman"/>
          <w:sz w:val="24"/>
          <w:szCs w:val="24"/>
        </w:rPr>
        <w:t xml:space="preserve">участие в работе всероссийских </w:t>
      </w:r>
      <w:proofErr w:type="spellStart"/>
      <w:r w:rsidRPr="00865BDB">
        <w:rPr>
          <w:rFonts w:ascii="Times New Roman" w:hAnsi="Times New Roman" w:cs="Times New Roman"/>
          <w:sz w:val="24"/>
          <w:szCs w:val="24"/>
        </w:rPr>
        <w:t>профориентационных</w:t>
      </w:r>
      <w:proofErr w:type="spellEnd"/>
      <w:r w:rsidRPr="00865BDB">
        <w:rPr>
          <w:rFonts w:ascii="Times New Roman" w:hAnsi="Times New Roman" w:cs="Times New Roman"/>
          <w:sz w:val="24"/>
          <w:szCs w:val="24"/>
        </w:rPr>
        <w:t xml:space="preserve"> проектов; индивидуальное</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консультирование</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психологом</w:t>
      </w:r>
      <w:r w:rsidRPr="00865BDB">
        <w:rPr>
          <w:rFonts w:ascii="Times New Roman" w:hAnsi="Times New Roman" w:cs="Times New Roman"/>
          <w:spacing w:val="32"/>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36"/>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их</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2"/>
          <w:sz w:val="24"/>
          <w:szCs w:val="24"/>
        </w:rPr>
        <w:t>родителей</w:t>
      </w:r>
      <w:r w:rsidRPr="00865BDB">
        <w:rPr>
          <w:rFonts w:ascii="Times New Roman" w:hAnsi="Times New Roman" w:cs="Times New Roman"/>
          <w:sz w:val="24"/>
          <w:szCs w:val="24"/>
        </w:rPr>
        <w:t xml:space="preserve"> (законных</w:t>
      </w:r>
      <w:r w:rsidRPr="00865BDB">
        <w:rPr>
          <w:rFonts w:ascii="Times New Roman" w:hAnsi="Times New Roman" w:cs="Times New Roman"/>
          <w:spacing w:val="69"/>
          <w:sz w:val="24"/>
          <w:szCs w:val="24"/>
        </w:rPr>
        <w:t xml:space="preserve">  </w:t>
      </w:r>
      <w:r w:rsidRPr="00865BDB">
        <w:rPr>
          <w:rFonts w:ascii="Times New Roman" w:hAnsi="Times New Roman" w:cs="Times New Roman"/>
          <w:sz w:val="24"/>
          <w:szCs w:val="24"/>
        </w:rPr>
        <w:t>представителей)</w:t>
      </w:r>
      <w:r w:rsidRPr="00865BDB">
        <w:rPr>
          <w:rFonts w:ascii="Times New Roman" w:hAnsi="Times New Roman" w:cs="Times New Roman"/>
          <w:spacing w:val="56"/>
          <w:sz w:val="24"/>
          <w:szCs w:val="24"/>
        </w:rPr>
        <w:t xml:space="preserve">  </w:t>
      </w:r>
      <w:r w:rsidRPr="00865BDB">
        <w:rPr>
          <w:rFonts w:ascii="Times New Roman" w:hAnsi="Times New Roman" w:cs="Times New Roman"/>
          <w:sz w:val="24"/>
          <w:szCs w:val="24"/>
        </w:rPr>
        <w:t>по</w:t>
      </w:r>
      <w:r w:rsidRPr="00865BDB">
        <w:rPr>
          <w:rFonts w:ascii="Times New Roman" w:hAnsi="Times New Roman" w:cs="Times New Roman"/>
          <w:spacing w:val="60"/>
          <w:sz w:val="24"/>
          <w:szCs w:val="24"/>
        </w:rPr>
        <w:t xml:space="preserve">  </w:t>
      </w:r>
      <w:r w:rsidRPr="00865BDB">
        <w:rPr>
          <w:rFonts w:ascii="Times New Roman" w:hAnsi="Times New Roman" w:cs="Times New Roman"/>
          <w:sz w:val="24"/>
          <w:szCs w:val="24"/>
        </w:rPr>
        <w:t>вопросам</w:t>
      </w:r>
      <w:r w:rsidRPr="00865BDB">
        <w:rPr>
          <w:rFonts w:ascii="Times New Roman" w:hAnsi="Times New Roman" w:cs="Times New Roman"/>
          <w:spacing w:val="71"/>
          <w:sz w:val="24"/>
          <w:szCs w:val="24"/>
        </w:rPr>
        <w:t xml:space="preserve">  </w:t>
      </w:r>
      <w:r w:rsidRPr="00865BDB">
        <w:rPr>
          <w:rFonts w:ascii="Times New Roman" w:hAnsi="Times New Roman" w:cs="Times New Roman"/>
          <w:sz w:val="24"/>
          <w:szCs w:val="24"/>
        </w:rPr>
        <w:t>склонностей,</w:t>
      </w:r>
      <w:r w:rsidRPr="00865BDB">
        <w:rPr>
          <w:rFonts w:ascii="Times New Roman" w:hAnsi="Times New Roman" w:cs="Times New Roman"/>
          <w:spacing w:val="66"/>
          <w:sz w:val="24"/>
          <w:szCs w:val="24"/>
        </w:rPr>
        <w:t xml:space="preserve">  </w:t>
      </w:r>
      <w:r w:rsidRPr="00865BDB">
        <w:rPr>
          <w:rFonts w:ascii="Times New Roman" w:hAnsi="Times New Roman" w:cs="Times New Roman"/>
          <w:sz w:val="24"/>
          <w:szCs w:val="24"/>
        </w:rPr>
        <w:t>способностей,</w:t>
      </w:r>
      <w:r w:rsidRPr="00865BDB">
        <w:rPr>
          <w:rFonts w:ascii="Times New Roman" w:hAnsi="Times New Roman" w:cs="Times New Roman"/>
          <w:spacing w:val="74"/>
          <w:sz w:val="24"/>
          <w:szCs w:val="24"/>
        </w:rPr>
        <w:t xml:space="preserve">  </w:t>
      </w:r>
      <w:r w:rsidRPr="00865BDB">
        <w:rPr>
          <w:rFonts w:ascii="Times New Roman" w:hAnsi="Times New Roman" w:cs="Times New Roman"/>
          <w:spacing w:val="-4"/>
          <w:sz w:val="24"/>
          <w:szCs w:val="24"/>
        </w:rPr>
        <w:t>иных</w:t>
      </w:r>
    </w:p>
    <w:p w:rsidR="00865BDB" w:rsidRPr="00865BDB" w:rsidRDefault="00865BDB" w:rsidP="00865BDB">
      <w:pPr>
        <w:spacing w:before="53" w:line="271" w:lineRule="auto"/>
        <w:ind w:left="118" w:right="121"/>
        <w:jc w:val="both"/>
        <w:rPr>
          <w:rFonts w:ascii="Times New Roman" w:hAnsi="Times New Roman" w:cs="Times New Roman"/>
          <w:sz w:val="24"/>
          <w:szCs w:val="24"/>
        </w:rPr>
      </w:pPr>
      <w:r w:rsidRPr="00865BDB">
        <w:rPr>
          <w:rFonts w:ascii="Times New Roman" w:hAnsi="Times New Roman" w:cs="Times New Roman"/>
          <w:sz w:val="24"/>
          <w:szCs w:val="24"/>
        </w:rPr>
        <w:t>индивидуальных особенностей обучающихся, которые могут иметь значение в выборе ими будущей профессии;</w:t>
      </w:r>
    </w:p>
    <w:p w:rsidR="00865BDB" w:rsidRPr="00865BDB" w:rsidRDefault="00865BDB" w:rsidP="00865BDB">
      <w:pPr>
        <w:spacing w:before="7"/>
        <w:ind w:left="117" w:right="138" w:firstLine="703"/>
        <w:jc w:val="both"/>
        <w:rPr>
          <w:rFonts w:ascii="Times New Roman" w:hAnsi="Times New Roman" w:cs="Times New Roman"/>
          <w:sz w:val="24"/>
          <w:szCs w:val="24"/>
        </w:rPr>
      </w:pPr>
      <w:r w:rsidRPr="00865BDB">
        <w:rPr>
          <w:rFonts w:ascii="Times New Roman" w:hAnsi="Times New Roman" w:cs="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w:t>
      </w:r>
      <w:r w:rsidRPr="00865BDB">
        <w:rPr>
          <w:rFonts w:ascii="Times New Roman" w:hAnsi="Times New Roman" w:cs="Times New Roman"/>
          <w:sz w:val="24"/>
          <w:szCs w:val="24"/>
        </w:rPr>
        <w:lastRenderedPageBreak/>
        <w:t>участников образовательных отношений, внеурочной деятельности, дополнительного образования.</w:t>
      </w:r>
    </w:p>
    <w:p w:rsidR="00865BDB" w:rsidRPr="00865BDB" w:rsidRDefault="00865BDB" w:rsidP="00865BDB">
      <w:pPr>
        <w:tabs>
          <w:tab w:val="left" w:pos="1377"/>
        </w:tabs>
        <w:spacing w:line="319" w:lineRule="exact"/>
        <w:rPr>
          <w:rFonts w:ascii="Times New Roman" w:hAnsi="Times New Roman" w:cs="Times New Roman"/>
          <w:i/>
          <w:sz w:val="24"/>
          <w:szCs w:val="24"/>
        </w:rPr>
      </w:pPr>
      <w:r w:rsidRPr="00865BDB">
        <w:rPr>
          <w:rFonts w:ascii="Times New Roman" w:hAnsi="Times New Roman" w:cs="Times New Roman"/>
          <w:i/>
          <w:spacing w:val="-2"/>
          <w:sz w:val="24"/>
          <w:szCs w:val="24"/>
        </w:rPr>
        <w:t>Организационный</w:t>
      </w:r>
      <w:r w:rsidRPr="00865BDB">
        <w:rPr>
          <w:rFonts w:ascii="Times New Roman" w:hAnsi="Times New Roman" w:cs="Times New Roman"/>
          <w:i/>
          <w:spacing w:val="10"/>
          <w:sz w:val="24"/>
          <w:szCs w:val="24"/>
        </w:rPr>
        <w:t xml:space="preserve"> </w:t>
      </w:r>
      <w:r w:rsidRPr="00865BDB">
        <w:rPr>
          <w:rFonts w:ascii="Times New Roman" w:hAnsi="Times New Roman" w:cs="Times New Roman"/>
          <w:i/>
          <w:spacing w:val="-2"/>
          <w:sz w:val="24"/>
          <w:szCs w:val="24"/>
        </w:rPr>
        <w:t>раздел.</w:t>
      </w:r>
    </w:p>
    <w:p w:rsidR="00865BDB" w:rsidRPr="00865BDB" w:rsidRDefault="00865BDB" w:rsidP="00865BDB">
      <w:pPr>
        <w:tabs>
          <w:tab w:val="left" w:pos="1583"/>
        </w:tabs>
        <w:spacing w:before="42"/>
        <w:rPr>
          <w:rFonts w:ascii="Times New Roman" w:hAnsi="Times New Roman" w:cs="Times New Roman"/>
          <w:sz w:val="24"/>
          <w:szCs w:val="24"/>
        </w:rPr>
      </w:pPr>
      <w:r w:rsidRPr="00865BDB">
        <w:rPr>
          <w:rFonts w:ascii="Times New Roman" w:hAnsi="Times New Roman" w:cs="Times New Roman"/>
          <w:sz w:val="24"/>
          <w:szCs w:val="24"/>
        </w:rPr>
        <w:t>Кадровое</w:t>
      </w:r>
      <w:r w:rsidRPr="00865BDB">
        <w:rPr>
          <w:rFonts w:ascii="Times New Roman" w:hAnsi="Times New Roman" w:cs="Times New Roman"/>
          <w:spacing w:val="-11"/>
          <w:sz w:val="24"/>
          <w:szCs w:val="24"/>
        </w:rPr>
        <w:t xml:space="preserve"> </w:t>
      </w:r>
      <w:r w:rsidRPr="00865BDB">
        <w:rPr>
          <w:rFonts w:ascii="Times New Roman" w:hAnsi="Times New Roman" w:cs="Times New Roman"/>
          <w:spacing w:val="-2"/>
          <w:sz w:val="24"/>
          <w:szCs w:val="24"/>
        </w:rPr>
        <w:t>обеспечение.</w:t>
      </w:r>
    </w:p>
    <w:p w:rsidR="00865BDB" w:rsidRPr="00865BDB" w:rsidRDefault="00865BDB" w:rsidP="00865BDB">
      <w:pPr>
        <w:spacing w:before="48"/>
        <w:ind w:left="110" w:right="128" w:firstLine="705"/>
        <w:jc w:val="both"/>
        <w:rPr>
          <w:rFonts w:ascii="Times New Roman" w:hAnsi="Times New Roman" w:cs="Times New Roman"/>
          <w:sz w:val="24"/>
          <w:szCs w:val="24"/>
        </w:rPr>
      </w:pPr>
      <w:r w:rsidRPr="00865BDB">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сопровождения обучающихся с</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OB3</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по</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привлечению специалистов других организаций</w:t>
      </w:r>
      <w:r w:rsidRPr="00865BDB">
        <w:rPr>
          <w:rFonts w:ascii="Times New Roman" w:hAnsi="Times New Roman" w:cs="Times New Roman"/>
          <w:spacing w:val="20"/>
          <w:sz w:val="24"/>
          <w:szCs w:val="24"/>
        </w:rPr>
        <w:t xml:space="preserve"> </w:t>
      </w:r>
      <w:r w:rsidRPr="00865BDB">
        <w:rPr>
          <w:rFonts w:ascii="Times New Roman" w:hAnsi="Times New Roman" w:cs="Times New Roman"/>
          <w:sz w:val="24"/>
          <w:szCs w:val="24"/>
        </w:rPr>
        <w:t>(образовательных,</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социальных, правоохранительных</w:t>
      </w:r>
      <w:r w:rsidRPr="00865BDB">
        <w:rPr>
          <w:rFonts w:ascii="Times New Roman" w:hAnsi="Times New Roman" w:cs="Times New Roman"/>
          <w:spacing w:val="-16"/>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других).</w:t>
      </w:r>
    </w:p>
    <w:p w:rsidR="00865BDB" w:rsidRPr="00865BDB" w:rsidRDefault="00865BDB" w:rsidP="00865BDB">
      <w:pPr>
        <w:tabs>
          <w:tab w:val="left" w:pos="1579"/>
        </w:tabs>
        <w:spacing w:line="312" w:lineRule="exact"/>
        <w:rPr>
          <w:rFonts w:ascii="Times New Roman" w:hAnsi="Times New Roman" w:cs="Times New Roman"/>
          <w:sz w:val="24"/>
          <w:szCs w:val="24"/>
        </w:rPr>
      </w:pPr>
      <w:r w:rsidRPr="00865BDB">
        <w:rPr>
          <w:rFonts w:ascii="Times New Roman" w:hAnsi="Times New Roman" w:cs="Times New Roman"/>
          <w:spacing w:val="-2"/>
          <w:sz w:val="24"/>
          <w:szCs w:val="24"/>
        </w:rPr>
        <w:t>Нормативно-методическое</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2"/>
          <w:sz w:val="24"/>
          <w:szCs w:val="24"/>
        </w:rPr>
        <w:t>обеспечение.</w:t>
      </w:r>
    </w:p>
    <w:p w:rsidR="00865BDB" w:rsidRPr="00865BDB" w:rsidRDefault="00865BDB" w:rsidP="00865BDB">
      <w:pPr>
        <w:spacing w:before="43"/>
        <w:ind w:left="109" w:right="133" w:firstLine="702"/>
        <w:jc w:val="both"/>
        <w:rPr>
          <w:rFonts w:ascii="Times New Roman" w:hAnsi="Times New Roman" w:cs="Times New Roman"/>
          <w:sz w:val="24"/>
          <w:szCs w:val="24"/>
        </w:rPr>
      </w:pPr>
      <w:r w:rsidRPr="00865BDB">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обеспечению воспитательной</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деятельности.</w:t>
      </w:r>
    </w:p>
    <w:p w:rsidR="00865BDB" w:rsidRPr="00865BDB" w:rsidRDefault="00865BDB" w:rsidP="00865BDB">
      <w:pPr>
        <w:ind w:left="109" w:right="159" w:firstLine="696"/>
        <w:jc w:val="both"/>
        <w:rPr>
          <w:rFonts w:ascii="Times New Roman" w:hAnsi="Times New Roman" w:cs="Times New Roman"/>
          <w:sz w:val="24"/>
          <w:szCs w:val="24"/>
        </w:rPr>
      </w:pPr>
      <w:r w:rsidRPr="00865BDB">
        <w:rPr>
          <w:rFonts w:ascii="Times New Roman" w:hAnsi="Times New Roman" w:cs="Times New Roman"/>
          <w:sz w:val="24"/>
          <w:szCs w:val="24"/>
        </w:rPr>
        <w:t>Представляются</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ссылки на</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локальные нормативные акты, в</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которые вносятся изменения в</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связи с</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утверждением</w:t>
      </w:r>
      <w:r w:rsidRPr="00865BDB">
        <w:rPr>
          <w:rFonts w:ascii="Times New Roman" w:hAnsi="Times New Roman" w:cs="Times New Roman"/>
          <w:spacing w:val="33"/>
          <w:sz w:val="24"/>
          <w:szCs w:val="24"/>
        </w:rPr>
        <w:t xml:space="preserve"> </w:t>
      </w:r>
      <w:r w:rsidRPr="00865BDB">
        <w:rPr>
          <w:rFonts w:ascii="Times New Roman" w:hAnsi="Times New Roman" w:cs="Times New Roman"/>
          <w:sz w:val="24"/>
          <w:szCs w:val="24"/>
        </w:rPr>
        <w:t>рабочей программы воспитания.</w:t>
      </w:r>
    </w:p>
    <w:p w:rsidR="00865BDB" w:rsidRPr="00865BDB" w:rsidRDefault="00865BDB" w:rsidP="00865BDB">
      <w:pPr>
        <w:tabs>
          <w:tab w:val="left" w:pos="1767"/>
        </w:tabs>
        <w:spacing w:line="278" w:lineRule="auto"/>
        <w:ind w:right="164"/>
        <w:rPr>
          <w:rFonts w:ascii="Times New Roman" w:hAnsi="Times New Roman" w:cs="Times New Roman"/>
          <w:sz w:val="24"/>
          <w:szCs w:val="24"/>
        </w:rPr>
      </w:pPr>
      <w:r w:rsidRPr="00865BDB">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865BDB" w:rsidRPr="00865BDB" w:rsidRDefault="00865BDB" w:rsidP="00865BDB">
      <w:pPr>
        <w:ind w:left="115" w:right="130" w:firstLine="700"/>
        <w:jc w:val="both"/>
        <w:rPr>
          <w:rFonts w:ascii="Times New Roman" w:hAnsi="Times New Roman" w:cs="Times New Roman"/>
          <w:sz w:val="24"/>
          <w:szCs w:val="24"/>
        </w:rPr>
      </w:pPr>
      <w:r w:rsidRPr="00865BDB">
        <w:rPr>
          <w:rFonts w:ascii="Times New Roman" w:hAnsi="Times New Roman" w:cs="Times New Roman"/>
          <w:sz w:val="24"/>
          <w:szCs w:val="24"/>
        </w:rPr>
        <w:t>В воспитательной работе с категориями обучающихся, имеющих особые образовательные</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потребности: обучающихся с</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инвалидностью,</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OB3, из</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социально уязвимых</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z w:val="24"/>
          <w:szCs w:val="24"/>
        </w:rPr>
        <w:t>групп</w:t>
      </w:r>
      <w:r w:rsidRPr="00865BDB">
        <w:rPr>
          <w:rFonts w:ascii="Times New Roman" w:hAnsi="Times New Roman" w:cs="Times New Roman"/>
          <w:spacing w:val="47"/>
          <w:w w:val="150"/>
          <w:sz w:val="24"/>
          <w:szCs w:val="24"/>
        </w:rPr>
        <w:t xml:space="preserve"> </w:t>
      </w:r>
      <w:r w:rsidRPr="00865BDB">
        <w:rPr>
          <w:rFonts w:ascii="Times New Roman" w:hAnsi="Times New Roman" w:cs="Times New Roman"/>
          <w:sz w:val="24"/>
          <w:szCs w:val="24"/>
        </w:rPr>
        <w:t>(например,</w:t>
      </w:r>
      <w:r w:rsidRPr="00865BDB">
        <w:rPr>
          <w:rFonts w:ascii="Times New Roman" w:hAnsi="Times New Roman" w:cs="Times New Roman"/>
          <w:spacing w:val="58"/>
          <w:w w:val="150"/>
          <w:sz w:val="24"/>
          <w:szCs w:val="24"/>
        </w:rPr>
        <w:t xml:space="preserve"> </w:t>
      </w:r>
      <w:r w:rsidRPr="00865BDB">
        <w:rPr>
          <w:rFonts w:ascii="Times New Roman" w:hAnsi="Times New Roman" w:cs="Times New Roman"/>
          <w:sz w:val="24"/>
          <w:szCs w:val="24"/>
        </w:rPr>
        <w:t>воспитанники</w:t>
      </w:r>
      <w:r w:rsidRPr="00865BDB">
        <w:rPr>
          <w:rFonts w:ascii="Times New Roman" w:hAnsi="Times New Roman" w:cs="Times New Roman"/>
          <w:spacing w:val="64"/>
          <w:w w:val="150"/>
          <w:sz w:val="24"/>
          <w:szCs w:val="24"/>
        </w:rPr>
        <w:t xml:space="preserve"> </w:t>
      </w:r>
      <w:r w:rsidRPr="00865BDB">
        <w:rPr>
          <w:rFonts w:ascii="Times New Roman" w:hAnsi="Times New Roman" w:cs="Times New Roman"/>
          <w:sz w:val="24"/>
          <w:szCs w:val="24"/>
        </w:rPr>
        <w:t>детских</w:t>
      </w:r>
      <w:r w:rsidRPr="00865BDB">
        <w:rPr>
          <w:rFonts w:ascii="Times New Roman" w:hAnsi="Times New Roman" w:cs="Times New Roman"/>
          <w:spacing w:val="56"/>
          <w:w w:val="150"/>
          <w:sz w:val="24"/>
          <w:szCs w:val="24"/>
        </w:rPr>
        <w:t xml:space="preserve"> </w:t>
      </w:r>
      <w:r w:rsidRPr="00865BDB">
        <w:rPr>
          <w:rFonts w:ascii="Times New Roman" w:hAnsi="Times New Roman" w:cs="Times New Roman"/>
          <w:sz w:val="24"/>
          <w:szCs w:val="24"/>
        </w:rPr>
        <w:t>домов,</w:t>
      </w:r>
      <w:r w:rsidRPr="00865BDB">
        <w:rPr>
          <w:rFonts w:ascii="Times New Roman" w:hAnsi="Times New Roman" w:cs="Times New Roman"/>
          <w:spacing w:val="47"/>
          <w:w w:val="150"/>
          <w:sz w:val="24"/>
          <w:szCs w:val="24"/>
        </w:rPr>
        <w:t xml:space="preserve"> </w:t>
      </w:r>
      <w:r w:rsidRPr="00865BDB">
        <w:rPr>
          <w:rFonts w:ascii="Times New Roman" w:hAnsi="Times New Roman" w:cs="Times New Roman"/>
          <w:sz w:val="24"/>
          <w:szCs w:val="24"/>
        </w:rPr>
        <w:t>из</w:t>
      </w:r>
      <w:r w:rsidRPr="00865BDB">
        <w:rPr>
          <w:rFonts w:ascii="Times New Roman" w:hAnsi="Times New Roman" w:cs="Times New Roman"/>
          <w:spacing w:val="74"/>
          <w:sz w:val="24"/>
          <w:szCs w:val="24"/>
        </w:rPr>
        <w:t xml:space="preserve"> </w:t>
      </w:r>
      <w:r w:rsidRPr="00865BDB">
        <w:rPr>
          <w:rFonts w:ascii="Times New Roman" w:hAnsi="Times New Roman" w:cs="Times New Roman"/>
          <w:sz w:val="24"/>
          <w:szCs w:val="24"/>
        </w:rPr>
        <w:t>семей</w:t>
      </w:r>
      <w:r w:rsidRPr="00865BDB">
        <w:rPr>
          <w:rFonts w:ascii="Times New Roman" w:hAnsi="Times New Roman" w:cs="Times New Roman"/>
          <w:spacing w:val="75"/>
          <w:sz w:val="24"/>
          <w:szCs w:val="24"/>
        </w:rPr>
        <w:t xml:space="preserve"> </w:t>
      </w:r>
      <w:r w:rsidRPr="00865BDB">
        <w:rPr>
          <w:rFonts w:ascii="Times New Roman" w:hAnsi="Times New Roman" w:cs="Times New Roman"/>
          <w:spacing w:val="-2"/>
          <w:sz w:val="24"/>
          <w:szCs w:val="24"/>
        </w:rPr>
        <w:t xml:space="preserve">мигрантов, </w:t>
      </w:r>
      <w:r w:rsidRPr="00865BDB">
        <w:rPr>
          <w:rFonts w:ascii="Times New Roman" w:hAnsi="Times New Roman" w:cs="Times New Roman"/>
          <w:sz w:val="24"/>
          <w:szCs w:val="24"/>
        </w:rPr>
        <w:t>билингвы</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другие),</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одарённых,</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отклоняющимся поведением,</w:t>
      </w:r>
      <w:r w:rsidRPr="00865BDB">
        <w:rPr>
          <w:rFonts w:ascii="Times New Roman" w:hAnsi="Times New Roman" w:cs="Times New Roman"/>
          <w:spacing w:val="-6"/>
          <w:sz w:val="24"/>
          <w:szCs w:val="24"/>
        </w:rPr>
        <w:t xml:space="preserve"> </w:t>
      </w:r>
      <w:r w:rsidRPr="00865BDB">
        <w:rPr>
          <w:rFonts w:ascii="Times New Roman" w:hAnsi="Times New Roman" w:cs="Times New Roman"/>
          <w:w w:val="90"/>
          <w:sz w:val="24"/>
          <w:szCs w:val="24"/>
        </w:rPr>
        <w:t>—</w:t>
      </w:r>
      <w:r w:rsidRPr="00865BDB">
        <w:rPr>
          <w:rFonts w:ascii="Times New Roman" w:hAnsi="Times New Roman" w:cs="Times New Roman"/>
          <w:spacing w:val="-11"/>
          <w:w w:val="90"/>
          <w:sz w:val="24"/>
          <w:szCs w:val="24"/>
        </w:rPr>
        <w:t xml:space="preserve"> </w:t>
      </w:r>
      <w:r w:rsidRPr="00865BDB">
        <w:rPr>
          <w:rFonts w:ascii="Times New Roman" w:hAnsi="Times New Roman" w:cs="Times New Roman"/>
          <w:sz w:val="24"/>
          <w:szCs w:val="24"/>
        </w:rPr>
        <w:t>создаются</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особые условия (описываются эти условия).</w:t>
      </w:r>
    </w:p>
    <w:p w:rsidR="00865BDB" w:rsidRPr="00865BDB" w:rsidRDefault="00865BDB" w:rsidP="00865BDB">
      <w:pPr>
        <w:spacing w:before="13"/>
        <w:ind w:left="143" w:right="100" w:firstLine="706"/>
        <w:jc w:val="both"/>
        <w:rPr>
          <w:rFonts w:ascii="Times New Roman" w:hAnsi="Times New Roman" w:cs="Times New Roman"/>
          <w:sz w:val="24"/>
          <w:szCs w:val="24"/>
        </w:rPr>
      </w:pPr>
      <w:r w:rsidRPr="00865BDB">
        <w:rPr>
          <w:rFonts w:ascii="Times New Roman" w:hAnsi="Times New Roman" w:cs="Times New Roman"/>
          <w:sz w:val="24"/>
          <w:szCs w:val="24"/>
        </w:rPr>
        <w:t>Особыми задачами воспитания обучающихся с особыми образовательными потребностями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являются:</w:t>
      </w:r>
    </w:p>
    <w:p w:rsidR="00865BDB" w:rsidRPr="00865BDB" w:rsidRDefault="00865BDB" w:rsidP="00865BDB">
      <w:pPr>
        <w:spacing w:before="3" w:line="271" w:lineRule="auto"/>
        <w:ind w:left="139" w:right="104" w:firstLine="709"/>
        <w:jc w:val="both"/>
        <w:rPr>
          <w:rFonts w:ascii="Times New Roman" w:hAnsi="Times New Roman" w:cs="Times New Roman"/>
          <w:sz w:val="24"/>
          <w:szCs w:val="24"/>
        </w:rPr>
      </w:pPr>
      <w:r w:rsidRPr="00865BDB">
        <w:rPr>
          <w:rFonts w:ascii="Times New Roman" w:hAnsi="Times New Roman" w:cs="Times New Roman"/>
          <w:sz w:val="24"/>
          <w:szCs w:val="24"/>
        </w:rPr>
        <w:t>налаживание эмоционально-положительного взаимодействия</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 xml:space="preserve">окружающими для их успешной социальной адаптации и интеграции в образовательной </w:t>
      </w:r>
      <w:r w:rsidRPr="00865BDB">
        <w:rPr>
          <w:rFonts w:ascii="Times New Roman" w:hAnsi="Times New Roman" w:cs="Times New Roman"/>
          <w:spacing w:val="-2"/>
          <w:sz w:val="24"/>
          <w:szCs w:val="24"/>
        </w:rPr>
        <w:t>организации;</w:t>
      </w:r>
    </w:p>
    <w:p w:rsidR="00865BDB" w:rsidRPr="00865BDB" w:rsidRDefault="00865BDB" w:rsidP="00865BDB">
      <w:pPr>
        <w:spacing w:before="18" w:line="271" w:lineRule="auto"/>
        <w:ind w:left="139" w:right="115" w:firstLine="703"/>
        <w:jc w:val="both"/>
        <w:rPr>
          <w:rFonts w:ascii="Times New Roman" w:hAnsi="Times New Roman" w:cs="Times New Roman"/>
          <w:sz w:val="24"/>
          <w:szCs w:val="24"/>
        </w:rPr>
      </w:pPr>
      <w:r w:rsidRPr="00865BDB">
        <w:rPr>
          <w:rFonts w:ascii="Times New Roman" w:hAnsi="Times New Roman" w:cs="Times New Roman"/>
          <w:sz w:val="24"/>
          <w:szCs w:val="24"/>
        </w:rPr>
        <w:t>формирование доброжелательного</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отношения к</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обучающимся 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их семьям со стороны всех участников образовательных отношений;</w:t>
      </w:r>
    </w:p>
    <w:p w:rsidR="00865BDB" w:rsidRPr="00865BDB" w:rsidRDefault="00865BDB" w:rsidP="00865BDB">
      <w:pPr>
        <w:spacing w:before="16" w:line="271" w:lineRule="auto"/>
        <w:ind w:left="135" w:right="105" w:firstLine="709"/>
        <w:jc w:val="both"/>
        <w:rPr>
          <w:rFonts w:ascii="Times New Roman" w:hAnsi="Times New Roman" w:cs="Times New Roman"/>
          <w:sz w:val="24"/>
          <w:szCs w:val="24"/>
        </w:rPr>
      </w:pPr>
      <w:r w:rsidRPr="00865BDB">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w:t>
      </w:r>
      <w:r w:rsidRPr="00865BDB">
        <w:rPr>
          <w:rFonts w:ascii="Times New Roman" w:hAnsi="Times New Roman" w:cs="Times New Roman"/>
          <w:spacing w:val="32"/>
          <w:sz w:val="24"/>
          <w:szCs w:val="24"/>
        </w:rPr>
        <w:t xml:space="preserve"> </w:t>
      </w:r>
      <w:r w:rsidRPr="00865BDB">
        <w:rPr>
          <w:rFonts w:ascii="Times New Roman" w:hAnsi="Times New Roman" w:cs="Times New Roman"/>
          <w:sz w:val="24"/>
          <w:szCs w:val="24"/>
        </w:rPr>
        <w:t>каждого обучающегося;</w:t>
      </w:r>
    </w:p>
    <w:p w:rsidR="00865BDB" w:rsidRPr="00865BDB" w:rsidRDefault="00865BDB" w:rsidP="00865BDB">
      <w:pPr>
        <w:spacing w:before="16" w:line="271" w:lineRule="auto"/>
        <w:ind w:left="133" w:right="139" w:firstLine="706"/>
        <w:jc w:val="both"/>
        <w:rPr>
          <w:rFonts w:ascii="Times New Roman" w:hAnsi="Times New Roman" w:cs="Times New Roman"/>
          <w:sz w:val="24"/>
          <w:szCs w:val="24"/>
        </w:rPr>
      </w:pPr>
      <w:r w:rsidRPr="00865BDB">
        <w:rPr>
          <w:rFonts w:ascii="Times New Roman" w:hAnsi="Times New Roman" w:cs="Times New Roman"/>
          <w:sz w:val="24"/>
          <w:szCs w:val="24"/>
        </w:rPr>
        <w:lastRenderedPageBreak/>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w:t>
      </w:r>
      <w:r w:rsidRPr="00865BDB">
        <w:rPr>
          <w:rFonts w:ascii="Times New Roman" w:hAnsi="Times New Roman" w:cs="Times New Roman"/>
          <w:spacing w:val="-2"/>
          <w:sz w:val="24"/>
          <w:szCs w:val="24"/>
        </w:rPr>
        <w:t>компетентности.</w:t>
      </w:r>
    </w:p>
    <w:p w:rsidR="00865BDB" w:rsidRPr="00865BDB" w:rsidRDefault="00865BDB" w:rsidP="00865BDB">
      <w:pPr>
        <w:spacing w:before="8"/>
        <w:ind w:left="133" w:right="110" w:firstLine="701"/>
        <w:jc w:val="both"/>
        <w:rPr>
          <w:rFonts w:ascii="Times New Roman" w:hAnsi="Times New Roman" w:cs="Times New Roman"/>
          <w:sz w:val="24"/>
          <w:szCs w:val="24"/>
        </w:rPr>
      </w:pPr>
      <w:r w:rsidRPr="00865BDB">
        <w:rPr>
          <w:rFonts w:ascii="Times New Roman" w:hAnsi="Times New Roman" w:cs="Times New Roman"/>
          <w:sz w:val="24"/>
          <w:szCs w:val="24"/>
        </w:rPr>
        <w:t>При организации воспитания обучающихся с особыми образовательными потребностями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необходимо ориентироваться на:</w:t>
      </w:r>
    </w:p>
    <w:p w:rsidR="00865BDB" w:rsidRPr="00865BDB" w:rsidRDefault="00865BDB" w:rsidP="00865BDB">
      <w:pPr>
        <w:ind w:left="130" w:right="148" w:firstLine="708"/>
        <w:jc w:val="both"/>
        <w:rPr>
          <w:rFonts w:ascii="Times New Roman" w:hAnsi="Times New Roman" w:cs="Times New Roman"/>
          <w:sz w:val="24"/>
          <w:szCs w:val="24"/>
        </w:rPr>
      </w:pPr>
      <w:r w:rsidRPr="00865BDB">
        <w:rPr>
          <w:rFonts w:ascii="Times New Roman" w:hAnsi="Times New Roman" w:cs="Times New Roman"/>
          <w:sz w:val="24"/>
          <w:szCs w:val="24"/>
        </w:rPr>
        <w:t>формирование</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личности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ребёнка</w:t>
      </w:r>
      <w:r w:rsidRPr="00865BDB">
        <w:rPr>
          <w:rFonts w:ascii="Times New Roman" w:hAnsi="Times New Roman" w:cs="Times New Roman"/>
          <w:spacing w:val="-16"/>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особыми</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образовательными</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потребностями с использованием адекватных возрасту и физическому и (или) психическому состоянию методов воспитания</w:t>
      </w:r>
      <w:r w:rsidRPr="00865BDB">
        <w:rPr>
          <w:rFonts w:ascii="Times New Roman" w:hAnsi="Times New Roman" w:cs="Times New Roman"/>
          <w:position w:val="-2"/>
          <w:sz w:val="24"/>
          <w:szCs w:val="24"/>
        </w:rPr>
        <w:t>;</w:t>
      </w:r>
    </w:p>
    <w:p w:rsidR="00865BDB" w:rsidRPr="00865BDB" w:rsidRDefault="00865BDB" w:rsidP="00865BDB">
      <w:pPr>
        <w:spacing w:line="290" w:lineRule="exact"/>
        <w:ind w:left="835"/>
        <w:jc w:val="both"/>
        <w:rPr>
          <w:rFonts w:ascii="Times New Roman" w:hAnsi="Times New Roman" w:cs="Times New Roman"/>
          <w:sz w:val="24"/>
          <w:szCs w:val="24"/>
        </w:rPr>
      </w:pPr>
      <w:r w:rsidRPr="00865BDB">
        <w:rPr>
          <w:rFonts w:ascii="Times New Roman" w:hAnsi="Times New Roman" w:cs="Times New Roman"/>
          <w:sz w:val="24"/>
          <w:szCs w:val="24"/>
        </w:rPr>
        <w:t>создание</w:t>
      </w:r>
      <w:r w:rsidRPr="00865BDB">
        <w:rPr>
          <w:rFonts w:ascii="Times New Roman" w:hAnsi="Times New Roman" w:cs="Times New Roman"/>
          <w:spacing w:val="66"/>
          <w:sz w:val="24"/>
          <w:szCs w:val="24"/>
        </w:rPr>
        <w:t xml:space="preserve">  </w:t>
      </w:r>
      <w:r w:rsidRPr="00865BDB">
        <w:rPr>
          <w:rFonts w:ascii="Times New Roman" w:hAnsi="Times New Roman" w:cs="Times New Roman"/>
          <w:sz w:val="24"/>
          <w:szCs w:val="24"/>
        </w:rPr>
        <w:t>оптимальных</w:t>
      </w:r>
      <w:r w:rsidRPr="00865BDB">
        <w:rPr>
          <w:rFonts w:ascii="Times New Roman" w:hAnsi="Times New Roman" w:cs="Times New Roman"/>
          <w:spacing w:val="73"/>
          <w:sz w:val="24"/>
          <w:szCs w:val="24"/>
        </w:rPr>
        <w:t xml:space="preserve">  </w:t>
      </w:r>
      <w:r w:rsidRPr="00865BDB">
        <w:rPr>
          <w:rFonts w:ascii="Times New Roman" w:hAnsi="Times New Roman" w:cs="Times New Roman"/>
          <w:sz w:val="24"/>
          <w:szCs w:val="24"/>
        </w:rPr>
        <w:t>условий</w:t>
      </w:r>
      <w:r w:rsidRPr="00865BDB">
        <w:rPr>
          <w:rFonts w:ascii="Times New Roman" w:hAnsi="Times New Roman" w:cs="Times New Roman"/>
          <w:spacing w:val="68"/>
          <w:sz w:val="24"/>
          <w:szCs w:val="24"/>
        </w:rPr>
        <w:t xml:space="preserve">  </w:t>
      </w:r>
      <w:r w:rsidRPr="00865BDB">
        <w:rPr>
          <w:rFonts w:ascii="Times New Roman" w:hAnsi="Times New Roman" w:cs="Times New Roman"/>
          <w:sz w:val="24"/>
          <w:szCs w:val="24"/>
        </w:rPr>
        <w:t>совместного</w:t>
      </w:r>
      <w:r w:rsidRPr="00865BDB">
        <w:rPr>
          <w:rFonts w:ascii="Times New Roman" w:hAnsi="Times New Roman" w:cs="Times New Roman"/>
          <w:spacing w:val="66"/>
          <w:sz w:val="24"/>
          <w:szCs w:val="24"/>
        </w:rPr>
        <w:t xml:space="preserve">  </w:t>
      </w:r>
      <w:r w:rsidRPr="00865BDB">
        <w:rPr>
          <w:rFonts w:ascii="Times New Roman" w:hAnsi="Times New Roman" w:cs="Times New Roman"/>
          <w:sz w:val="24"/>
          <w:szCs w:val="24"/>
        </w:rPr>
        <w:t>воспитания</w:t>
      </w:r>
      <w:r w:rsidRPr="00865BDB">
        <w:rPr>
          <w:rFonts w:ascii="Times New Roman" w:hAnsi="Times New Roman" w:cs="Times New Roman"/>
          <w:spacing w:val="73"/>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57"/>
          <w:sz w:val="24"/>
          <w:szCs w:val="24"/>
        </w:rPr>
        <w:t xml:space="preserve">  </w:t>
      </w:r>
      <w:r w:rsidRPr="00865BDB">
        <w:rPr>
          <w:rFonts w:ascii="Times New Roman" w:hAnsi="Times New Roman" w:cs="Times New Roman"/>
          <w:spacing w:val="-2"/>
          <w:sz w:val="24"/>
          <w:szCs w:val="24"/>
        </w:rPr>
        <w:t>обучения</w:t>
      </w:r>
    </w:p>
    <w:p w:rsidR="00865BDB" w:rsidRPr="00865BDB" w:rsidRDefault="00865BDB" w:rsidP="00865BDB">
      <w:pPr>
        <w:spacing w:before="42"/>
        <w:ind w:left="129" w:right="106" w:firstLine="1"/>
        <w:jc w:val="both"/>
        <w:rPr>
          <w:rFonts w:ascii="Times New Roman" w:hAnsi="Times New Roman" w:cs="Times New Roman"/>
          <w:sz w:val="24"/>
          <w:szCs w:val="24"/>
        </w:rPr>
      </w:pPr>
      <w:r w:rsidRPr="00865BDB">
        <w:rPr>
          <w:rFonts w:ascii="Times New Roman" w:hAnsi="Times New Roman" w:cs="Times New Roman"/>
          <w:sz w:val="24"/>
          <w:szCs w:val="24"/>
        </w:rPr>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65BDB" w:rsidRPr="00865BDB" w:rsidRDefault="00865BDB" w:rsidP="00865BDB">
      <w:pPr>
        <w:ind w:left="125" w:right="153" w:firstLine="708"/>
        <w:jc w:val="both"/>
        <w:rPr>
          <w:rFonts w:ascii="Times New Roman" w:hAnsi="Times New Roman" w:cs="Times New Roman"/>
          <w:sz w:val="24"/>
          <w:szCs w:val="24"/>
        </w:rPr>
      </w:pPr>
      <w:r w:rsidRPr="00865BDB">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865BDB" w:rsidRPr="00865BDB" w:rsidRDefault="00865BDB" w:rsidP="00865BDB">
      <w:pPr>
        <w:tabs>
          <w:tab w:val="left" w:pos="1664"/>
        </w:tabs>
        <w:spacing w:line="278" w:lineRule="auto"/>
        <w:ind w:right="146"/>
        <w:rPr>
          <w:rFonts w:ascii="Times New Roman" w:hAnsi="Times New Roman" w:cs="Times New Roman"/>
          <w:sz w:val="24"/>
          <w:szCs w:val="24"/>
        </w:rPr>
      </w:pPr>
      <w:r w:rsidRPr="00865BDB">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865BDB" w:rsidRPr="00865BDB" w:rsidRDefault="00865BDB" w:rsidP="00865BDB">
      <w:pPr>
        <w:spacing w:line="273" w:lineRule="auto"/>
        <w:ind w:left="120" w:right="140" w:firstLine="709"/>
        <w:jc w:val="both"/>
        <w:rPr>
          <w:rFonts w:ascii="Times New Roman" w:hAnsi="Times New Roman" w:cs="Times New Roman"/>
          <w:sz w:val="24"/>
          <w:szCs w:val="24"/>
        </w:rPr>
      </w:pPr>
      <w:r w:rsidRPr="00865BDB">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формированию у</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65BDB" w:rsidRPr="00865BDB" w:rsidRDefault="00865BDB" w:rsidP="00865BDB">
      <w:pPr>
        <w:ind w:left="120" w:right="144" w:firstLine="709"/>
        <w:jc w:val="both"/>
        <w:rPr>
          <w:rFonts w:ascii="Times New Roman" w:hAnsi="Times New Roman" w:cs="Times New Roman"/>
          <w:sz w:val="24"/>
          <w:szCs w:val="24"/>
        </w:rPr>
      </w:pPr>
      <w:r w:rsidRPr="00865BDB">
        <w:rPr>
          <w:rFonts w:ascii="Times New Roman" w:hAnsi="Times New Roman" w:cs="Times New Roman"/>
          <w:sz w:val="24"/>
          <w:szCs w:val="24"/>
        </w:rPr>
        <w:t>публичности,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открытости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поощрений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(информирование</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всех</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 xml:space="preserve">о награждении, проведение награждений в присутствии значительного числа </w:t>
      </w:r>
      <w:r w:rsidRPr="00865BDB">
        <w:rPr>
          <w:rFonts w:ascii="Times New Roman" w:hAnsi="Times New Roman" w:cs="Times New Roman"/>
          <w:spacing w:val="-2"/>
          <w:sz w:val="24"/>
          <w:szCs w:val="24"/>
        </w:rPr>
        <w:t>обучающихся);</w:t>
      </w:r>
    </w:p>
    <w:p w:rsidR="00865BDB" w:rsidRPr="00865BDB" w:rsidRDefault="00865BDB" w:rsidP="00865BDB">
      <w:pPr>
        <w:spacing w:line="273" w:lineRule="auto"/>
        <w:ind w:left="120" w:right="133" w:firstLine="705"/>
        <w:jc w:val="both"/>
        <w:rPr>
          <w:rFonts w:ascii="Times New Roman" w:hAnsi="Times New Roman" w:cs="Times New Roman"/>
          <w:spacing w:val="-2"/>
          <w:sz w:val="24"/>
          <w:szCs w:val="24"/>
        </w:rPr>
      </w:pPr>
      <w:r w:rsidRPr="00865BDB">
        <w:rPr>
          <w:rFonts w:ascii="Times New Roman" w:hAnsi="Times New Roman" w:cs="Times New Roman"/>
          <w:sz w:val="24"/>
          <w:szCs w:val="24"/>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w:t>
      </w:r>
      <w:r w:rsidRPr="00865BDB">
        <w:rPr>
          <w:rFonts w:ascii="Times New Roman" w:hAnsi="Times New Roman" w:cs="Times New Roman"/>
          <w:spacing w:val="-2"/>
          <w:sz w:val="24"/>
          <w:szCs w:val="24"/>
        </w:rPr>
        <w:t>организации;</w:t>
      </w:r>
    </w:p>
    <w:p w:rsidR="00865BDB" w:rsidRPr="00865BDB" w:rsidRDefault="00865BDB" w:rsidP="00865BDB">
      <w:pPr>
        <w:spacing w:line="273" w:lineRule="auto"/>
        <w:ind w:left="120" w:right="133" w:firstLine="705"/>
        <w:jc w:val="both"/>
        <w:rPr>
          <w:rFonts w:ascii="Times New Roman" w:hAnsi="Times New Roman" w:cs="Times New Roman"/>
          <w:spacing w:val="-2"/>
          <w:sz w:val="24"/>
          <w:szCs w:val="24"/>
        </w:rPr>
      </w:pPr>
      <w:r w:rsidRPr="00865BDB">
        <w:rPr>
          <w:rFonts w:ascii="Times New Roman" w:hAnsi="Times New Roman" w:cs="Times New Roman"/>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w:t>
      </w:r>
      <w:r w:rsidRPr="00865BDB">
        <w:rPr>
          <w:rFonts w:ascii="Times New Roman" w:hAnsi="Times New Roman" w:cs="Times New Roman"/>
          <w:spacing w:val="-2"/>
          <w:sz w:val="24"/>
          <w:szCs w:val="24"/>
        </w:rPr>
        <w:t>соблюдение</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2"/>
          <w:sz w:val="24"/>
          <w:szCs w:val="24"/>
        </w:rPr>
        <w:t>справедливости</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при</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выдвижении</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2"/>
          <w:sz w:val="24"/>
          <w:szCs w:val="24"/>
        </w:rPr>
        <w:t>кандидатур);</w:t>
      </w:r>
    </w:p>
    <w:p w:rsidR="00865BDB" w:rsidRPr="00865BDB" w:rsidRDefault="00865BDB" w:rsidP="00865BDB">
      <w:pPr>
        <w:widowControl w:val="0"/>
        <w:suppressAutoHyphens w:val="0"/>
        <w:autoSpaceDE w:val="0"/>
        <w:autoSpaceDN w:val="0"/>
        <w:spacing w:before="3" w:after="0" w:line="266" w:lineRule="auto"/>
        <w:ind w:left="148" w:right="122" w:firstLine="70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регулирования частоты награждений (недопущение избыточности в </w:t>
      </w:r>
      <w:r w:rsidRPr="00865BDB">
        <w:rPr>
          <w:rFonts w:ascii="Times New Roman" w:eastAsia="Times New Roman" w:hAnsi="Times New Roman" w:cs="Times New Roman"/>
          <w:color w:val="auto"/>
          <w:spacing w:val="-2"/>
          <w:kern w:val="0"/>
          <w:sz w:val="24"/>
          <w:szCs w:val="24"/>
        </w:rPr>
        <w:t>поощрениях, чрезмерно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больших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групп</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поощряемых);</w:t>
      </w:r>
    </w:p>
    <w:p w:rsidR="00865BDB" w:rsidRPr="00865BDB" w:rsidRDefault="00865BDB" w:rsidP="00865BDB">
      <w:pPr>
        <w:widowControl w:val="0"/>
        <w:suppressAutoHyphens w:val="0"/>
        <w:autoSpaceDE w:val="0"/>
        <w:autoSpaceDN w:val="0"/>
        <w:spacing w:before="4" w:after="0" w:line="266" w:lineRule="auto"/>
        <w:ind w:left="144" w:right="129"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w:t>
      </w:r>
      <w:r w:rsidRPr="00865BDB">
        <w:rPr>
          <w:rFonts w:ascii="Times New Roman" w:eastAsia="Times New Roman" w:hAnsi="Times New Roman" w:cs="Times New Roman"/>
          <w:color w:val="auto"/>
          <w:kern w:val="0"/>
          <w:sz w:val="24"/>
          <w:szCs w:val="24"/>
        </w:rPr>
        <w:lastRenderedPageBreak/>
        <w:t>межличностные противоречия между обучающимися, получившими и не получившими награды);</w:t>
      </w:r>
    </w:p>
    <w:p w:rsidR="00865BDB" w:rsidRPr="00865BDB" w:rsidRDefault="00865BDB" w:rsidP="00865BDB">
      <w:pPr>
        <w:widowControl w:val="0"/>
        <w:suppressAutoHyphens w:val="0"/>
        <w:autoSpaceDE w:val="0"/>
        <w:autoSpaceDN w:val="0"/>
        <w:spacing w:before="2" w:after="0" w:line="264" w:lineRule="auto"/>
        <w:ind w:left="138" w:right="148"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sidRPr="00865BDB">
        <w:rPr>
          <w:rFonts w:ascii="Times New Roman" w:eastAsia="Times New Roman" w:hAnsi="Times New Roman" w:cs="Times New Roman"/>
          <w:color w:val="auto"/>
          <w:spacing w:val="-2"/>
          <w:kern w:val="0"/>
          <w:sz w:val="24"/>
          <w:szCs w:val="24"/>
        </w:rPr>
        <w:t>представителей;</w:t>
      </w:r>
    </w:p>
    <w:p w:rsidR="00865BDB" w:rsidRPr="00865BDB" w:rsidRDefault="00865BDB" w:rsidP="00865BDB">
      <w:pPr>
        <w:widowControl w:val="0"/>
        <w:suppressAutoHyphens w:val="0"/>
        <w:autoSpaceDE w:val="0"/>
        <w:autoSpaceDN w:val="0"/>
        <w:spacing w:before="9" w:after="0" w:line="266" w:lineRule="auto"/>
        <w:ind w:left="139" w:right="150" w:firstLine="708"/>
        <w:jc w:val="both"/>
        <w:rPr>
          <w:rFonts w:ascii="Times New Roman" w:eastAsia="Times New Roman" w:hAnsi="Times New Roman" w:cs="Times New Roman"/>
          <w:color w:val="auto"/>
          <w:kern w:val="0"/>
          <w:sz w:val="24"/>
          <w:szCs w:val="24"/>
        </w:rPr>
      </w:pPr>
      <w:proofErr w:type="spellStart"/>
      <w:r w:rsidRPr="00865BDB">
        <w:rPr>
          <w:rFonts w:ascii="Times New Roman" w:eastAsia="Times New Roman" w:hAnsi="Times New Roman" w:cs="Times New Roman"/>
          <w:color w:val="auto"/>
          <w:kern w:val="0"/>
          <w:sz w:val="24"/>
          <w:szCs w:val="24"/>
        </w:rPr>
        <w:t>дифференцированности</w:t>
      </w:r>
      <w:proofErr w:type="spellEnd"/>
      <w:r w:rsidRPr="00865BDB">
        <w:rPr>
          <w:rFonts w:ascii="Times New Roman" w:eastAsia="Times New Roman" w:hAnsi="Times New Roman" w:cs="Times New Roman"/>
          <w:color w:val="auto"/>
          <w:kern w:val="0"/>
          <w:sz w:val="24"/>
          <w:szCs w:val="24"/>
        </w:rPr>
        <w:t xml:space="preserve"> поощрений (наличие уровней и типов наград </w:t>
      </w:r>
      <w:r w:rsidRPr="00865BDB">
        <w:rPr>
          <w:rFonts w:ascii="Times New Roman" w:eastAsia="Times New Roman" w:hAnsi="Times New Roman" w:cs="Times New Roman"/>
          <w:color w:val="auto"/>
          <w:spacing w:val="-4"/>
          <w:kern w:val="0"/>
          <w:sz w:val="24"/>
          <w:szCs w:val="24"/>
        </w:rPr>
        <w:t>позволяет</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продлить</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стимулирующее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действие системы поощрения).</w:t>
      </w:r>
    </w:p>
    <w:p w:rsidR="00865BDB" w:rsidRPr="00865BDB" w:rsidRDefault="00865BDB" w:rsidP="00865BDB">
      <w:pPr>
        <w:widowControl w:val="0"/>
        <w:suppressAutoHyphens w:val="0"/>
        <w:autoSpaceDE w:val="0"/>
        <w:autoSpaceDN w:val="0"/>
        <w:spacing w:after="0" w:line="264" w:lineRule="auto"/>
        <w:ind w:left="139" w:right="136"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Формы</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поощрения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проявлений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активной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жизненной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позиции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обучающихся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и </w:t>
      </w:r>
      <w:r w:rsidRPr="00865BDB">
        <w:rPr>
          <w:rFonts w:ascii="Times New Roman" w:eastAsia="Times New Roman" w:hAnsi="Times New Roman" w:cs="Times New Roman"/>
          <w:color w:val="auto"/>
          <w:kern w:val="0"/>
          <w:sz w:val="24"/>
          <w:szCs w:val="24"/>
        </w:rPr>
        <w:t xml:space="preserve">социальной успешности (формы могут быть изменены, их состав расширен): </w:t>
      </w:r>
      <w:r w:rsidRPr="00865BDB">
        <w:rPr>
          <w:rFonts w:ascii="Times New Roman" w:eastAsia="Times New Roman" w:hAnsi="Times New Roman" w:cs="Times New Roman"/>
          <w:color w:val="auto"/>
          <w:spacing w:val="-4"/>
          <w:kern w:val="0"/>
          <w:sz w:val="24"/>
          <w:szCs w:val="24"/>
        </w:rPr>
        <w:t>индивидуальные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групповые портфолио, рейтинги, благотворительная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поддержка.</w:t>
      </w:r>
    </w:p>
    <w:p w:rsidR="00865BDB" w:rsidRPr="00865BDB" w:rsidRDefault="00865BDB" w:rsidP="00865BDB">
      <w:pPr>
        <w:widowControl w:val="0"/>
        <w:suppressAutoHyphens w:val="0"/>
        <w:autoSpaceDE w:val="0"/>
        <w:autoSpaceDN w:val="0"/>
        <w:spacing w:before="2" w:after="0" w:line="266" w:lineRule="auto"/>
        <w:ind w:left="134" w:right="140"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Ведение портфолио заключается в фиксирующих и символизирующих достижения обучающегося. Портфолио может включать артефакты признания личностных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достижений,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достижений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группе,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участия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деятельности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(грамоты, поощрительные письма, фотографии призов, фото изделий, работ и другого, </w:t>
      </w:r>
      <w:r w:rsidRPr="00865BDB">
        <w:rPr>
          <w:rFonts w:ascii="Times New Roman" w:eastAsia="Times New Roman" w:hAnsi="Times New Roman" w:cs="Times New Roman"/>
          <w:color w:val="auto"/>
          <w:spacing w:val="-4"/>
          <w:kern w:val="0"/>
          <w:sz w:val="24"/>
          <w:szCs w:val="24"/>
        </w:rPr>
        <w:t>участвовавших</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конкурсах).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Кроме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индивидуального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портфолио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возможно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ведение </w:t>
      </w:r>
      <w:r w:rsidRPr="00865BDB">
        <w:rPr>
          <w:rFonts w:ascii="Times New Roman" w:eastAsia="Times New Roman" w:hAnsi="Times New Roman" w:cs="Times New Roman"/>
          <w:color w:val="auto"/>
          <w:kern w:val="0"/>
          <w:sz w:val="24"/>
          <w:szCs w:val="24"/>
        </w:rPr>
        <w:t>портфолио класса.</w:t>
      </w:r>
    </w:p>
    <w:p w:rsidR="00865BDB" w:rsidRPr="00865BDB" w:rsidRDefault="00865BDB" w:rsidP="00865BDB">
      <w:pPr>
        <w:widowControl w:val="0"/>
        <w:suppressAutoHyphens w:val="0"/>
        <w:autoSpaceDE w:val="0"/>
        <w:autoSpaceDN w:val="0"/>
        <w:spacing w:after="0" w:line="266" w:lineRule="auto"/>
        <w:ind w:left="130" w:right="142"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Рейтинги обучающихся заключаются в размещении имен (фамилий) обучающихся или названий (номеров) групп обучающихся, классов в </w:t>
      </w:r>
      <w:r w:rsidRPr="00865BDB">
        <w:rPr>
          <w:rFonts w:ascii="Times New Roman" w:eastAsia="Times New Roman" w:hAnsi="Times New Roman" w:cs="Times New Roman"/>
          <w:color w:val="auto"/>
          <w:spacing w:val="-4"/>
          <w:kern w:val="0"/>
          <w:sz w:val="24"/>
          <w:szCs w:val="24"/>
        </w:rPr>
        <w:t>последовательности,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определяемой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успешностью,</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достижениями.</w:t>
      </w:r>
    </w:p>
    <w:p w:rsidR="00865BDB" w:rsidRPr="00865BDB" w:rsidRDefault="00865BDB" w:rsidP="00865BDB">
      <w:pPr>
        <w:widowControl w:val="0"/>
        <w:suppressAutoHyphens w:val="0"/>
        <w:autoSpaceDE w:val="0"/>
        <w:autoSpaceDN w:val="0"/>
        <w:spacing w:after="0" w:line="266" w:lineRule="auto"/>
        <w:ind w:left="129" w:right="146"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Благотворительная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поддержка</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обучающихся, групп</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 xml:space="preserve">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865BDB">
        <w:rPr>
          <w:rFonts w:ascii="Times New Roman" w:eastAsia="Times New Roman" w:hAnsi="Times New Roman" w:cs="Times New Roman"/>
          <w:i/>
          <w:color w:val="auto"/>
          <w:kern w:val="0"/>
          <w:sz w:val="24"/>
          <w:szCs w:val="24"/>
        </w:rPr>
        <w:t xml:space="preserve">в </w:t>
      </w:r>
      <w:r w:rsidRPr="00865BDB">
        <w:rPr>
          <w:rFonts w:ascii="Times New Roman" w:eastAsia="Times New Roman" w:hAnsi="Times New Roman" w:cs="Times New Roman"/>
          <w:color w:val="auto"/>
          <w:kern w:val="0"/>
          <w:sz w:val="24"/>
          <w:szCs w:val="24"/>
        </w:rPr>
        <w:t xml:space="preserve">помощи </w:t>
      </w:r>
      <w:r w:rsidRPr="00865BDB">
        <w:rPr>
          <w:rFonts w:ascii="Times New Roman" w:eastAsia="Times New Roman" w:hAnsi="Times New Roman" w:cs="Times New Roman"/>
          <w:color w:val="auto"/>
          <w:spacing w:val="-2"/>
          <w:kern w:val="0"/>
          <w:sz w:val="24"/>
          <w:szCs w:val="24"/>
        </w:rPr>
        <w:t>обучающихся, семей,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педагогических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работников.</w:t>
      </w:r>
    </w:p>
    <w:p w:rsidR="00865BDB" w:rsidRPr="00865BDB" w:rsidRDefault="00865BDB" w:rsidP="00865BDB">
      <w:pPr>
        <w:widowControl w:val="0"/>
        <w:suppressAutoHyphens w:val="0"/>
        <w:autoSpaceDE w:val="0"/>
        <w:autoSpaceDN w:val="0"/>
        <w:spacing w:after="0" w:line="316" w:lineRule="exact"/>
        <w:ind w:left="83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Благотворительность</w:t>
      </w:r>
      <w:r w:rsidRPr="00865BDB">
        <w:rPr>
          <w:rFonts w:ascii="Times New Roman" w:eastAsia="Times New Roman" w:hAnsi="Times New Roman" w:cs="Times New Roman"/>
          <w:color w:val="auto"/>
          <w:spacing w:val="69"/>
          <w:kern w:val="0"/>
          <w:sz w:val="24"/>
          <w:szCs w:val="24"/>
        </w:rPr>
        <w:t xml:space="preserve">    </w:t>
      </w:r>
      <w:r w:rsidRPr="00865BDB">
        <w:rPr>
          <w:rFonts w:ascii="Times New Roman" w:eastAsia="Times New Roman" w:hAnsi="Times New Roman" w:cs="Times New Roman"/>
          <w:color w:val="auto"/>
          <w:kern w:val="0"/>
          <w:sz w:val="24"/>
          <w:szCs w:val="24"/>
        </w:rPr>
        <w:t>предусматривает</w:t>
      </w:r>
      <w:r w:rsidRPr="00865BDB">
        <w:rPr>
          <w:rFonts w:ascii="Times New Roman" w:eastAsia="Times New Roman" w:hAnsi="Times New Roman" w:cs="Times New Roman"/>
          <w:color w:val="auto"/>
          <w:spacing w:val="79"/>
          <w:w w:val="150"/>
          <w:kern w:val="0"/>
          <w:sz w:val="24"/>
          <w:szCs w:val="24"/>
        </w:rPr>
        <w:t xml:space="preserve">   </w:t>
      </w:r>
      <w:r w:rsidRPr="00865BDB">
        <w:rPr>
          <w:rFonts w:ascii="Times New Roman" w:eastAsia="Times New Roman" w:hAnsi="Times New Roman" w:cs="Times New Roman"/>
          <w:color w:val="auto"/>
          <w:kern w:val="0"/>
          <w:sz w:val="24"/>
          <w:szCs w:val="24"/>
        </w:rPr>
        <w:t>публичную</w:t>
      </w:r>
      <w:r w:rsidRPr="00865BDB">
        <w:rPr>
          <w:rFonts w:ascii="Times New Roman" w:eastAsia="Times New Roman" w:hAnsi="Times New Roman" w:cs="Times New Roman"/>
          <w:color w:val="auto"/>
          <w:spacing w:val="74"/>
          <w:kern w:val="0"/>
          <w:sz w:val="24"/>
          <w:szCs w:val="24"/>
        </w:rPr>
        <w:t xml:space="preserve">    </w:t>
      </w:r>
      <w:r w:rsidRPr="00865BDB">
        <w:rPr>
          <w:rFonts w:ascii="Times New Roman" w:eastAsia="Times New Roman" w:hAnsi="Times New Roman" w:cs="Times New Roman"/>
          <w:color w:val="auto"/>
          <w:spacing w:val="-2"/>
          <w:kern w:val="0"/>
          <w:sz w:val="24"/>
          <w:szCs w:val="24"/>
        </w:rPr>
        <w:t>презентацию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благотворителей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их</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деятельности.</w:t>
      </w:r>
    </w:p>
    <w:p w:rsidR="00865BDB" w:rsidRPr="00865BDB" w:rsidRDefault="00865BDB" w:rsidP="00865BDB">
      <w:pPr>
        <w:widowControl w:val="0"/>
        <w:suppressAutoHyphens w:val="0"/>
        <w:autoSpaceDE w:val="0"/>
        <w:autoSpaceDN w:val="0"/>
        <w:spacing w:before="31" w:after="0" w:line="264" w:lineRule="auto"/>
        <w:ind w:left="124" w:right="160"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w:t>
      </w:r>
      <w:r w:rsidRPr="00865BDB">
        <w:rPr>
          <w:rFonts w:ascii="Times New Roman" w:eastAsia="Times New Roman" w:hAnsi="Times New Roman" w:cs="Times New Roman"/>
          <w:color w:val="auto"/>
          <w:spacing w:val="-4"/>
          <w:kern w:val="0"/>
          <w:sz w:val="24"/>
          <w:szCs w:val="24"/>
        </w:rPr>
        <w:t>деятельность</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4"/>
          <w:kern w:val="0"/>
          <w:sz w:val="24"/>
          <w:szCs w:val="24"/>
        </w:rPr>
        <w:t>должны</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4"/>
          <w:kern w:val="0"/>
          <w:sz w:val="24"/>
          <w:szCs w:val="24"/>
        </w:rPr>
        <w:t>соответствовать</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укладу</w:t>
      </w:r>
      <w:r w:rsidRPr="00865BDB">
        <w:rPr>
          <w:rFonts w:ascii="Times New Roman" w:eastAsia="Times New Roman" w:hAnsi="Times New Roman" w:cs="Times New Roman"/>
          <w:color w:val="auto"/>
          <w:spacing w:val="20"/>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32"/>
          <w:kern w:val="0"/>
          <w:sz w:val="24"/>
          <w:szCs w:val="24"/>
        </w:rPr>
        <w:t xml:space="preserve"> </w:t>
      </w:r>
      <w:r w:rsidRPr="00865BDB">
        <w:rPr>
          <w:rFonts w:ascii="Times New Roman" w:eastAsia="Times New Roman" w:hAnsi="Times New Roman" w:cs="Times New Roman"/>
          <w:color w:val="auto"/>
          <w:spacing w:val="-4"/>
          <w:kern w:val="0"/>
          <w:sz w:val="24"/>
          <w:szCs w:val="24"/>
        </w:rPr>
        <w:t>цели,</w:t>
      </w:r>
    </w:p>
    <w:p w:rsidR="00865BDB" w:rsidRPr="00865BDB" w:rsidRDefault="00865BDB" w:rsidP="00865BDB">
      <w:pPr>
        <w:spacing w:line="273" w:lineRule="auto"/>
        <w:ind w:left="120" w:right="133" w:firstLine="705"/>
        <w:jc w:val="both"/>
        <w:rPr>
          <w:rFonts w:ascii="Times New Roman" w:hAnsi="Times New Roman" w:cs="Times New Roman"/>
          <w:sz w:val="24"/>
          <w:szCs w:val="24"/>
        </w:rPr>
      </w:pPr>
      <w:r w:rsidRPr="00865BDB">
        <w:rPr>
          <w:rFonts w:ascii="Times New Roman" w:hAnsi="Times New Roman" w:cs="Times New Roman"/>
          <w:spacing w:val="-4"/>
          <w:sz w:val="24"/>
          <w:szCs w:val="24"/>
        </w:rPr>
        <w:t>задачам, традициям воспитания, согласовываться</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4"/>
          <w:sz w:val="24"/>
          <w:szCs w:val="24"/>
        </w:rPr>
        <w:t>с</w:t>
      </w:r>
      <w:r w:rsidRPr="00865BDB">
        <w:rPr>
          <w:rFonts w:ascii="Times New Roman" w:hAnsi="Times New Roman" w:cs="Times New Roman"/>
          <w:spacing w:val="-11"/>
          <w:sz w:val="24"/>
          <w:szCs w:val="24"/>
        </w:rPr>
        <w:t xml:space="preserve"> </w:t>
      </w:r>
      <w:r w:rsidRPr="00865BDB">
        <w:rPr>
          <w:rFonts w:ascii="Times New Roman" w:hAnsi="Times New Roman" w:cs="Times New Roman"/>
          <w:spacing w:val="-4"/>
          <w:sz w:val="24"/>
          <w:szCs w:val="24"/>
        </w:rPr>
        <w:t>представителями</w:t>
      </w:r>
      <w:r w:rsidRPr="00865BDB">
        <w:rPr>
          <w:rFonts w:ascii="Times New Roman" w:hAnsi="Times New Roman" w:cs="Times New Roman"/>
          <w:spacing w:val="-6"/>
          <w:sz w:val="24"/>
          <w:szCs w:val="24"/>
        </w:rPr>
        <w:t xml:space="preserve"> </w:t>
      </w:r>
      <w:r w:rsidRPr="00865BDB">
        <w:rPr>
          <w:rFonts w:ascii="Times New Roman" w:hAnsi="Times New Roman" w:cs="Times New Roman"/>
          <w:spacing w:val="-4"/>
          <w:sz w:val="24"/>
          <w:szCs w:val="24"/>
        </w:rPr>
        <w:t xml:space="preserve">родительского </w:t>
      </w:r>
      <w:r w:rsidRPr="00865BDB">
        <w:rPr>
          <w:rFonts w:ascii="Times New Roman" w:hAnsi="Times New Roman" w:cs="Times New Roman"/>
          <w:sz w:val="24"/>
          <w:szCs w:val="24"/>
        </w:rPr>
        <w:t>сообщества во избежание деструктивного воздействия на взаимоотношения в образовательной</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организации.</w:t>
      </w:r>
    </w:p>
    <w:p w:rsidR="00865BDB" w:rsidRPr="00865BDB" w:rsidRDefault="00865BDB" w:rsidP="00865BDB">
      <w:pPr>
        <w:tabs>
          <w:tab w:val="left" w:pos="1615"/>
        </w:tabs>
        <w:spacing w:before="4"/>
        <w:rPr>
          <w:rFonts w:ascii="Times New Roman" w:hAnsi="Times New Roman" w:cs="Times New Roman"/>
          <w:sz w:val="24"/>
          <w:szCs w:val="24"/>
        </w:rPr>
      </w:pPr>
      <w:r w:rsidRPr="00865BDB">
        <w:rPr>
          <w:rFonts w:ascii="Times New Roman" w:hAnsi="Times New Roman" w:cs="Times New Roman"/>
          <w:spacing w:val="-6"/>
          <w:sz w:val="24"/>
          <w:szCs w:val="24"/>
        </w:rPr>
        <w:t>Анализ</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6"/>
          <w:sz w:val="24"/>
          <w:szCs w:val="24"/>
        </w:rPr>
        <w:t>воспитательного</w:t>
      </w:r>
      <w:r w:rsidRPr="00865BDB">
        <w:rPr>
          <w:rFonts w:ascii="Times New Roman" w:hAnsi="Times New Roman" w:cs="Times New Roman"/>
          <w:spacing w:val="-4"/>
          <w:sz w:val="24"/>
          <w:szCs w:val="24"/>
        </w:rPr>
        <w:t xml:space="preserve"> </w:t>
      </w:r>
      <w:r w:rsidRPr="00865BDB">
        <w:rPr>
          <w:rFonts w:ascii="Times New Roman" w:hAnsi="Times New Roman" w:cs="Times New Roman"/>
          <w:spacing w:val="-6"/>
          <w:sz w:val="24"/>
          <w:szCs w:val="24"/>
        </w:rPr>
        <w:t>процесса.</w:t>
      </w:r>
    </w:p>
    <w:p w:rsidR="00865BDB" w:rsidRPr="00865BDB" w:rsidRDefault="00865BDB" w:rsidP="00865BDB">
      <w:pPr>
        <w:tabs>
          <w:tab w:val="left" w:pos="1878"/>
        </w:tabs>
        <w:spacing w:before="40" w:line="266" w:lineRule="auto"/>
        <w:ind w:right="128"/>
        <w:rPr>
          <w:rFonts w:ascii="Times New Roman" w:hAnsi="Times New Roman" w:cs="Times New Roman"/>
          <w:sz w:val="24"/>
          <w:szCs w:val="24"/>
        </w:rPr>
      </w:pPr>
      <w:r w:rsidRPr="00865BDB">
        <w:rPr>
          <w:rFonts w:ascii="Times New Roman" w:hAnsi="Times New Roman" w:cs="Times New Roman"/>
          <w:sz w:val="24"/>
          <w:szCs w:val="24"/>
        </w:rPr>
        <w:t>Анализ воспитательного</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процесса осуществляется</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соответствии с целевыми ориентирами результатов воспитания, личностными результатами обучающихся</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на</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уровнях</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начального</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общего,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основного</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общего,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среднего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 xml:space="preserve">общего </w:t>
      </w:r>
      <w:r w:rsidRPr="00865BDB">
        <w:rPr>
          <w:rFonts w:ascii="Times New Roman" w:hAnsi="Times New Roman" w:cs="Times New Roman"/>
          <w:spacing w:val="-4"/>
          <w:sz w:val="24"/>
          <w:szCs w:val="24"/>
        </w:rPr>
        <w:t>образования,</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установленными</w:t>
      </w:r>
      <w:r w:rsidRPr="00865BDB">
        <w:rPr>
          <w:rFonts w:ascii="Times New Roman" w:hAnsi="Times New Roman" w:cs="Times New Roman"/>
          <w:spacing w:val="-9"/>
          <w:sz w:val="24"/>
          <w:szCs w:val="24"/>
        </w:rPr>
        <w:t xml:space="preserve"> </w:t>
      </w:r>
      <w:r w:rsidRPr="00865BDB">
        <w:rPr>
          <w:rFonts w:ascii="Times New Roman" w:hAnsi="Times New Roman" w:cs="Times New Roman"/>
          <w:spacing w:val="-4"/>
          <w:sz w:val="24"/>
          <w:szCs w:val="24"/>
        </w:rPr>
        <w:t>соответствующими</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ФГОС</w:t>
      </w:r>
      <w:r w:rsidRPr="00865BDB">
        <w:rPr>
          <w:rFonts w:ascii="Times New Roman" w:hAnsi="Times New Roman" w:cs="Times New Roman"/>
          <w:spacing w:val="-6"/>
          <w:sz w:val="24"/>
          <w:szCs w:val="24"/>
        </w:rPr>
        <w:t xml:space="preserve"> </w:t>
      </w:r>
      <w:r w:rsidRPr="00865BDB">
        <w:rPr>
          <w:rFonts w:ascii="Times New Roman" w:hAnsi="Times New Roman" w:cs="Times New Roman"/>
          <w:spacing w:val="-4"/>
          <w:sz w:val="24"/>
          <w:szCs w:val="24"/>
        </w:rPr>
        <w:t>обучающихся</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4"/>
          <w:sz w:val="24"/>
          <w:szCs w:val="24"/>
        </w:rPr>
        <w:t>с</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OB3.</w:t>
      </w:r>
    </w:p>
    <w:p w:rsidR="00865BDB" w:rsidRPr="00865BDB" w:rsidRDefault="00865BDB" w:rsidP="00865BDB">
      <w:pPr>
        <w:widowControl w:val="0"/>
        <w:suppressAutoHyphens w:val="0"/>
        <w:autoSpaceDE w:val="0"/>
        <w:autoSpaceDN w:val="0"/>
        <w:spacing w:after="0" w:line="266" w:lineRule="auto"/>
        <w:ind w:left="134" w:right="120"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w:t>
      </w:r>
      <w:r w:rsidRPr="00865BDB">
        <w:rPr>
          <w:rFonts w:ascii="Times New Roman" w:eastAsia="Times New Roman" w:hAnsi="Times New Roman" w:cs="Times New Roman"/>
          <w:color w:val="auto"/>
          <w:spacing w:val="-2"/>
          <w:kern w:val="0"/>
          <w:sz w:val="24"/>
          <w:szCs w:val="24"/>
        </w:rPr>
        <w:lastRenderedPageBreak/>
        <w:t>необходимости)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внешних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экспертов,</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специалистов.</w:t>
      </w:r>
    </w:p>
    <w:p w:rsidR="00865BDB" w:rsidRPr="00865BDB" w:rsidRDefault="00865BDB" w:rsidP="00865BDB">
      <w:pPr>
        <w:widowControl w:val="0"/>
        <w:suppressAutoHyphens w:val="0"/>
        <w:autoSpaceDE w:val="0"/>
        <w:autoSpaceDN w:val="0"/>
        <w:spacing w:after="0" w:line="266" w:lineRule="auto"/>
        <w:ind w:left="134" w:right="169"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Планирование анализа</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процесса</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включается 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календарный </w:t>
      </w:r>
      <w:r w:rsidRPr="00865BDB">
        <w:rPr>
          <w:rFonts w:ascii="Times New Roman" w:eastAsia="Times New Roman" w:hAnsi="Times New Roman" w:cs="Times New Roman"/>
          <w:color w:val="auto"/>
          <w:kern w:val="0"/>
          <w:sz w:val="24"/>
          <w:szCs w:val="24"/>
        </w:rPr>
        <w:t>план</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воспитательной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работы.</w:t>
      </w:r>
    </w:p>
    <w:p w:rsidR="00865BDB" w:rsidRPr="00865BDB" w:rsidRDefault="00865BDB" w:rsidP="00865BDB">
      <w:pPr>
        <w:tabs>
          <w:tab w:val="left" w:pos="839"/>
          <w:tab w:val="left" w:pos="1814"/>
        </w:tabs>
        <w:spacing w:line="266" w:lineRule="auto"/>
        <w:ind w:right="1620"/>
        <w:rPr>
          <w:rFonts w:ascii="Times New Roman" w:hAnsi="Times New Roman" w:cs="Times New Roman"/>
          <w:sz w:val="24"/>
          <w:szCs w:val="24"/>
        </w:rPr>
      </w:pPr>
      <w:r w:rsidRPr="00865BDB">
        <w:rPr>
          <w:rFonts w:ascii="Times New Roman" w:hAnsi="Times New Roman" w:cs="Times New Roman"/>
          <w:sz w:val="24"/>
          <w:szCs w:val="24"/>
        </w:rPr>
        <w:t xml:space="preserve">Основные принципы самоанализа воспитательной работы: </w:t>
      </w:r>
      <w:r w:rsidRPr="00865BDB">
        <w:rPr>
          <w:rFonts w:ascii="Times New Roman" w:hAnsi="Times New Roman" w:cs="Times New Roman"/>
          <w:spacing w:val="-4"/>
          <w:sz w:val="24"/>
          <w:szCs w:val="24"/>
        </w:rPr>
        <w:t>взаимное</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4"/>
          <w:sz w:val="24"/>
          <w:szCs w:val="24"/>
        </w:rPr>
        <w:t>уважение</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всех</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участников</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образовательных</w:t>
      </w:r>
      <w:r w:rsidRPr="00865BDB">
        <w:rPr>
          <w:rFonts w:ascii="Times New Roman" w:hAnsi="Times New Roman" w:cs="Times New Roman"/>
          <w:spacing w:val="-21"/>
          <w:sz w:val="24"/>
          <w:szCs w:val="24"/>
        </w:rPr>
        <w:t xml:space="preserve"> </w:t>
      </w:r>
      <w:r w:rsidRPr="00865BDB">
        <w:rPr>
          <w:rFonts w:ascii="Times New Roman" w:hAnsi="Times New Roman" w:cs="Times New Roman"/>
          <w:spacing w:val="-4"/>
          <w:sz w:val="24"/>
          <w:szCs w:val="24"/>
        </w:rPr>
        <w:t>отношений;</w:t>
      </w:r>
    </w:p>
    <w:p w:rsidR="00865BDB" w:rsidRPr="00865BDB" w:rsidRDefault="00865BDB" w:rsidP="00865BDB">
      <w:pPr>
        <w:widowControl w:val="0"/>
        <w:suppressAutoHyphens w:val="0"/>
        <w:autoSpaceDE w:val="0"/>
        <w:autoSpaceDN w:val="0"/>
        <w:spacing w:after="0" w:line="266" w:lineRule="auto"/>
        <w:ind w:left="132" w:right="145" w:firstLine="70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приоритет</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анализа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сущностных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сторон</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воспитания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ориентирует</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 xml:space="preserve">изучение </w:t>
      </w:r>
      <w:r w:rsidRPr="00865BDB">
        <w:rPr>
          <w:rFonts w:ascii="Times New Roman" w:eastAsia="Times New Roman" w:hAnsi="Times New Roman" w:cs="Times New Roman"/>
          <w:color w:val="auto"/>
          <w:spacing w:val="-4"/>
          <w:kern w:val="0"/>
          <w:sz w:val="24"/>
          <w:szCs w:val="24"/>
        </w:rPr>
        <w:t>прежде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всего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не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количественных,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качественных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показателей,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таких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как</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сохранение </w:t>
      </w:r>
      <w:r w:rsidRPr="00865BDB">
        <w:rPr>
          <w:rFonts w:ascii="Times New Roman" w:eastAsia="Times New Roman" w:hAnsi="Times New Roman" w:cs="Times New Roman"/>
          <w:color w:val="auto"/>
          <w:spacing w:val="-2"/>
          <w:kern w:val="0"/>
          <w:sz w:val="24"/>
          <w:szCs w:val="24"/>
        </w:rPr>
        <w:t>уклада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качество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воспитывающей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среды,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содержание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разнообразие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деятельности,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стиль</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общения,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отношений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между</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 xml:space="preserve">педагогическими </w:t>
      </w:r>
      <w:r w:rsidRPr="00865BDB">
        <w:rPr>
          <w:rFonts w:ascii="Times New Roman" w:eastAsia="Times New Roman" w:hAnsi="Times New Roman" w:cs="Times New Roman"/>
          <w:color w:val="auto"/>
          <w:spacing w:val="-4"/>
          <w:kern w:val="0"/>
          <w:sz w:val="24"/>
          <w:szCs w:val="24"/>
        </w:rPr>
        <w:t>работниками, обучающимися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родителями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(законными представителями);</w:t>
      </w:r>
    </w:p>
    <w:p w:rsidR="00865BDB" w:rsidRPr="00865BDB" w:rsidRDefault="00865BDB" w:rsidP="00865BDB">
      <w:pPr>
        <w:widowControl w:val="0"/>
        <w:suppressAutoHyphens w:val="0"/>
        <w:autoSpaceDE w:val="0"/>
        <w:autoSpaceDN w:val="0"/>
        <w:spacing w:after="0" w:line="266" w:lineRule="auto"/>
        <w:ind w:left="127" w:right="145"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w:t>
      </w:r>
      <w:r w:rsidRPr="00865BDB">
        <w:rPr>
          <w:rFonts w:ascii="Times New Roman" w:eastAsia="Times New Roman" w:hAnsi="Times New Roman" w:cs="Times New Roman"/>
          <w:color w:val="auto"/>
          <w:spacing w:val="-2"/>
          <w:kern w:val="0"/>
          <w:sz w:val="24"/>
          <w:szCs w:val="24"/>
        </w:rPr>
        <w:t>коллегами,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социальными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партнёрами);</w:t>
      </w:r>
    </w:p>
    <w:p w:rsidR="00865BDB" w:rsidRPr="00865BDB" w:rsidRDefault="00865BDB" w:rsidP="00865BDB">
      <w:pPr>
        <w:widowControl w:val="0"/>
        <w:suppressAutoHyphens w:val="0"/>
        <w:autoSpaceDE w:val="0"/>
        <w:autoSpaceDN w:val="0"/>
        <w:spacing w:after="0" w:line="264" w:lineRule="auto"/>
        <w:ind w:left="121" w:right="171"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распределённая ответственность за результаты личностного развития обучающихся ориентирует на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понимание того,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что</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личностное развитие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является результатом как организованного социального воспитания, в котором образовательная организация участвует наряду с другими социальными </w:t>
      </w:r>
      <w:r w:rsidRPr="00865BDB">
        <w:rPr>
          <w:rFonts w:ascii="Times New Roman" w:eastAsia="Times New Roman" w:hAnsi="Times New Roman" w:cs="Times New Roman"/>
          <w:color w:val="auto"/>
          <w:spacing w:val="-2"/>
          <w:kern w:val="0"/>
          <w:sz w:val="24"/>
          <w:szCs w:val="24"/>
        </w:rPr>
        <w:t>институтами,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так</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стихийной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социализации, 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саморазвития.</w:t>
      </w:r>
    </w:p>
    <w:p w:rsidR="00865BDB" w:rsidRPr="00865BDB" w:rsidRDefault="00865BDB" w:rsidP="00865BDB">
      <w:pPr>
        <w:tabs>
          <w:tab w:val="left" w:pos="2102"/>
        </w:tabs>
        <w:spacing w:line="264" w:lineRule="auto"/>
        <w:ind w:right="161"/>
        <w:rPr>
          <w:rFonts w:ascii="Times New Roman" w:hAnsi="Times New Roman" w:cs="Times New Roman"/>
          <w:sz w:val="24"/>
          <w:szCs w:val="24"/>
        </w:rPr>
      </w:pPr>
      <w:r w:rsidRPr="00865BDB">
        <w:rPr>
          <w:rFonts w:ascii="Times New Roman" w:hAnsi="Times New Roman" w:cs="Times New Roman"/>
          <w:sz w:val="24"/>
          <w:szCs w:val="24"/>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w:t>
      </w:r>
      <w:r w:rsidRPr="00865BDB">
        <w:rPr>
          <w:rFonts w:ascii="Times New Roman" w:hAnsi="Times New Roman" w:cs="Times New Roman"/>
          <w:spacing w:val="-2"/>
          <w:sz w:val="24"/>
          <w:szCs w:val="24"/>
        </w:rPr>
        <w:t>контингента обучающихся</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и</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другого):</w:t>
      </w:r>
    </w:p>
    <w:p w:rsidR="00865BDB" w:rsidRPr="00865BDB" w:rsidRDefault="00865BDB" w:rsidP="00F97829">
      <w:pPr>
        <w:widowControl w:val="0"/>
        <w:numPr>
          <w:ilvl w:val="0"/>
          <w:numId w:val="19"/>
        </w:numPr>
        <w:tabs>
          <w:tab w:val="left" w:pos="1099"/>
        </w:tabs>
        <w:suppressAutoHyphens w:val="0"/>
        <w:autoSpaceDE w:val="0"/>
        <w:autoSpaceDN w:val="0"/>
        <w:spacing w:after="0" w:line="240" w:lineRule="auto"/>
        <w:ind w:left="1099" w:hanging="27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Результаты</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воспитания,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социализации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саморазвития</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обучающихся.</w:t>
      </w:r>
    </w:p>
    <w:p w:rsidR="00865BDB" w:rsidRPr="00865BDB" w:rsidRDefault="00865BDB" w:rsidP="00865BDB">
      <w:pPr>
        <w:widowControl w:val="0"/>
        <w:suppressAutoHyphens w:val="0"/>
        <w:autoSpaceDE w:val="0"/>
        <w:autoSpaceDN w:val="0"/>
        <w:spacing w:before="25" w:after="0" w:line="266" w:lineRule="auto"/>
        <w:ind w:left="122" w:right="186" w:firstLine="69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865BDB">
        <w:rPr>
          <w:rFonts w:ascii="Times New Roman" w:eastAsia="Times New Roman" w:hAnsi="Times New Roman" w:cs="Times New Roman"/>
          <w:color w:val="auto"/>
          <w:spacing w:val="-4"/>
          <w:kern w:val="0"/>
          <w:sz w:val="24"/>
          <w:szCs w:val="24"/>
        </w:rPr>
        <w:t>динамика личностного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развития обучающихся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каждом классе.</w:t>
      </w:r>
    </w:p>
    <w:p w:rsidR="00865BDB" w:rsidRPr="00865BDB" w:rsidRDefault="00865BDB" w:rsidP="00865BDB">
      <w:pPr>
        <w:widowControl w:val="0"/>
        <w:suppressAutoHyphens w:val="0"/>
        <w:autoSpaceDE w:val="0"/>
        <w:autoSpaceDN w:val="0"/>
        <w:spacing w:after="0" w:line="323" w:lineRule="exact"/>
        <w:ind w:left="82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Анализ</w:t>
      </w:r>
      <w:r w:rsidRPr="00865BDB">
        <w:rPr>
          <w:rFonts w:ascii="Times New Roman" w:eastAsia="Times New Roman" w:hAnsi="Times New Roman" w:cs="Times New Roman"/>
          <w:color w:val="auto"/>
          <w:spacing w:val="78"/>
          <w:w w:val="150"/>
          <w:kern w:val="0"/>
          <w:sz w:val="24"/>
          <w:szCs w:val="24"/>
        </w:rPr>
        <w:t xml:space="preserve"> </w:t>
      </w:r>
      <w:r w:rsidRPr="00865BDB">
        <w:rPr>
          <w:rFonts w:ascii="Times New Roman" w:eastAsia="Times New Roman" w:hAnsi="Times New Roman" w:cs="Times New Roman"/>
          <w:color w:val="auto"/>
          <w:kern w:val="0"/>
          <w:sz w:val="24"/>
          <w:szCs w:val="24"/>
        </w:rPr>
        <w:t>проводится</w:t>
      </w:r>
      <w:r w:rsidRPr="00865BDB">
        <w:rPr>
          <w:rFonts w:ascii="Times New Roman" w:eastAsia="Times New Roman" w:hAnsi="Times New Roman" w:cs="Times New Roman"/>
          <w:color w:val="auto"/>
          <w:spacing w:val="26"/>
          <w:kern w:val="0"/>
          <w:sz w:val="24"/>
          <w:szCs w:val="24"/>
        </w:rPr>
        <w:t xml:space="preserve">  </w:t>
      </w:r>
      <w:r w:rsidRPr="00865BDB">
        <w:rPr>
          <w:rFonts w:ascii="Times New Roman" w:eastAsia="Times New Roman" w:hAnsi="Times New Roman" w:cs="Times New Roman"/>
          <w:color w:val="auto"/>
          <w:kern w:val="0"/>
          <w:sz w:val="24"/>
          <w:szCs w:val="24"/>
        </w:rPr>
        <w:t>классными</w:t>
      </w:r>
      <w:r w:rsidRPr="00865BDB">
        <w:rPr>
          <w:rFonts w:ascii="Times New Roman" w:eastAsia="Times New Roman" w:hAnsi="Times New Roman" w:cs="Times New Roman"/>
          <w:color w:val="auto"/>
          <w:spacing w:val="27"/>
          <w:kern w:val="0"/>
          <w:sz w:val="24"/>
          <w:szCs w:val="24"/>
        </w:rPr>
        <w:t xml:space="preserve">  </w:t>
      </w:r>
      <w:r w:rsidRPr="00865BDB">
        <w:rPr>
          <w:rFonts w:ascii="Times New Roman" w:eastAsia="Times New Roman" w:hAnsi="Times New Roman" w:cs="Times New Roman"/>
          <w:color w:val="auto"/>
          <w:kern w:val="0"/>
          <w:sz w:val="24"/>
          <w:szCs w:val="24"/>
        </w:rPr>
        <w:t>руководителями</w:t>
      </w:r>
      <w:r w:rsidRPr="00865BDB">
        <w:rPr>
          <w:rFonts w:ascii="Times New Roman" w:eastAsia="Times New Roman" w:hAnsi="Times New Roman" w:cs="Times New Roman"/>
          <w:color w:val="auto"/>
          <w:spacing w:val="61"/>
          <w:w w:val="150"/>
          <w:kern w:val="0"/>
          <w:sz w:val="24"/>
          <w:szCs w:val="24"/>
        </w:rPr>
        <w:t xml:space="preserve"> </w:t>
      </w:r>
      <w:r w:rsidRPr="00865BDB">
        <w:rPr>
          <w:rFonts w:ascii="Times New Roman" w:eastAsia="Times New Roman" w:hAnsi="Times New Roman" w:cs="Times New Roman"/>
          <w:color w:val="auto"/>
          <w:kern w:val="0"/>
          <w:sz w:val="24"/>
          <w:szCs w:val="24"/>
        </w:rPr>
        <w:t>вместе</w:t>
      </w:r>
      <w:r w:rsidRPr="00865BDB">
        <w:rPr>
          <w:rFonts w:ascii="Times New Roman" w:eastAsia="Times New Roman" w:hAnsi="Times New Roman" w:cs="Times New Roman"/>
          <w:color w:val="auto"/>
          <w:spacing w:val="74"/>
          <w:w w:val="150"/>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70"/>
          <w:w w:val="150"/>
          <w:kern w:val="0"/>
          <w:sz w:val="24"/>
          <w:szCs w:val="24"/>
        </w:rPr>
        <w:t xml:space="preserve"> </w:t>
      </w:r>
      <w:r w:rsidRPr="00865BDB">
        <w:rPr>
          <w:rFonts w:ascii="Times New Roman" w:eastAsia="Times New Roman" w:hAnsi="Times New Roman" w:cs="Times New Roman"/>
          <w:color w:val="auto"/>
          <w:spacing w:val="-2"/>
          <w:kern w:val="0"/>
          <w:sz w:val="24"/>
          <w:szCs w:val="24"/>
        </w:rPr>
        <w:t>заместителем</w:t>
      </w:r>
      <w:r w:rsidRPr="00865BDB">
        <w:rPr>
          <w:rFonts w:ascii="Times New Roman" w:eastAsia="Times New Roman" w:hAnsi="Times New Roman" w:cs="Times New Roman"/>
          <w:color w:val="auto"/>
          <w:kern w:val="0"/>
          <w:sz w:val="24"/>
          <w:szCs w:val="24"/>
        </w:rPr>
        <w:t xml:space="preserve"> </w:t>
      </w:r>
      <w:r w:rsidRPr="00865BDB">
        <w:rPr>
          <w:rFonts w:ascii="Times New Roman" w:hAnsi="Times New Roman" w:cs="Times New Roman"/>
          <w:sz w:val="24"/>
          <w:szCs w:val="24"/>
        </w:rPr>
        <w:t xml:space="preserve">директора по воспитательной работе (советником директора по воспитанию, педагогом-психологом, социальным педагогом при наличии) с последующим </w:t>
      </w:r>
      <w:r w:rsidRPr="00865BDB">
        <w:rPr>
          <w:rFonts w:ascii="Times New Roman" w:hAnsi="Times New Roman" w:cs="Times New Roman"/>
          <w:spacing w:val="-2"/>
          <w:sz w:val="24"/>
          <w:szCs w:val="24"/>
        </w:rPr>
        <w:t>обсуждением результатов на</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 xml:space="preserve">методическом объединении классных руководителей </w:t>
      </w:r>
      <w:r w:rsidRPr="00865BDB">
        <w:rPr>
          <w:rFonts w:ascii="Times New Roman" w:hAnsi="Times New Roman" w:cs="Times New Roman"/>
          <w:sz w:val="24"/>
          <w:szCs w:val="24"/>
        </w:rPr>
        <w:t>или педагогическом</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совете.</w:t>
      </w:r>
    </w:p>
    <w:p w:rsidR="00865BDB" w:rsidRPr="00865BDB" w:rsidRDefault="00865BDB" w:rsidP="00865BDB">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Основным способом получения информации о результатах воспитания, </w:t>
      </w:r>
      <w:r w:rsidRPr="00865BDB">
        <w:rPr>
          <w:rFonts w:ascii="Times New Roman" w:eastAsia="Times New Roman" w:hAnsi="Times New Roman" w:cs="Times New Roman"/>
          <w:color w:val="auto"/>
          <w:spacing w:val="-2"/>
          <w:kern w:val="0"/>
          <w:sz w:val="24"/>
          <w:szCs w:val="24"/>
        </w:rPr>
        <w:t>социализации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саморазвития обучающихся является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педагогическое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наблюдение. </w:t>
      </w:r>
      <w:r w:rsidRPr="00865BDB">
        <w:rPr>
          <w:rFonts w:ascii="Times New Roman" w:eastAsia="Times New Roman" w:hAnsi="Times New Roman" w:cs="Times New Roman"/>
          <w:color w:val="auto"/>
          <w:kern w:val="0"/>
          <w:sz w:val="24"/>
          <w:szCs w:val="24"/>
        </w:rPr>
        <w:t>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какие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новые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проблемы,</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трудности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появились,</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над</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чем</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предстоит</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работать педагогическому</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коллективу.</w:t>
      </w:r>
    </w:p>
    <w:p w:rsidR="00865BDB" w:rsidRPr="00865BDB" w:rsidRDefault="00865BDB" w:rsidP="00F97829">
      <w:pPr>
        <w:widowControl w:val="0"/>
        <w:numPr>
          <w:ilvl w:val="0"/>
          <w:numId w:val="19"/>
        </w:numPr>
        <w:tabs>
          <w:tab w:val="left" w:pos="1102"/>
        </w:tabs>
        <w:suppressAutoHyphens w:val="0"/>
        <w:autoSpaceDE w:val="0"/>
        <w:autoSpaceDN w:val="0"/>
        <w:spacing w:after="0" w:line="240" w:lineRule="auto"/>
        <w:ind w:left="1102" w:hanging="27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Состояние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8"/>
          <w:kern w:val="0"/>
          <w:sz w:val="24"/>
          <w:szCs w:val="24"/>
        </w:rPr>
        <w:t>совместной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8"/>
          <w:kern w:val="0"/>
          <w:sz w:val="24"/>
          <w:szCs w:val="24"/>
        </w:rPr>
        <w:t>деятельности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8"/>
          <w:kern w:val="0"/>
          <w:sz w:val="24"/>
          <w:szCs w:val="24"/>
        </w:rPr>
        <w:t>обучающихся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spacing w:val="-8"/>
          <w:kern w:val="0"/>
          <w:sz w:val="24"/>
          <w:szCs w:val="24"/>
        </w:rPr>
        <w:t>и взрослых.</w:t>
      </w:r>
    </w:p>
    <w:p w:rsidR="00865BDB" w:rsidRPr="00865BDB" w:rsidRDefault="00865BDB" w:rsidP="00865BDB">
      <w:pPr>
        <w:widowControl w:val="0"/>
        <w:suppressAutoHyphens w:val="0"/>
        <w:autoSpaceDE w:val="0"/>
        <w:autoSpaceDN w:val="0"/>
        <w:spacing w:before="37" w:after="0" w:line="264" w:lineRule="auto"/>
        <w:ind w:left="116" w:right="133" w:firstLine="69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865BDB">
        <w:rPr>
          <w:rFonts w:ascii="Times New Roman" w:eastAsia="Times New Roman" w:hAnsi="Times New Roman" w:cs="Times New Roman"/>
          <w:color w:val="auto"/>
          <w:spacing w:val="-4"/>
          <w:kern w:val="0"/>
          <w:sz w:val="24"/>
          <w:szCs w:val="24"/>
        </w:rPr>
        <w:t>наличие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интересной,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событийно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насыщенной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личностно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развивающей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совместной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обучающихся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взрослых.</w:t>
      </w:r>
    </w:p>
    <w:p w:rsidR="00865BDB" w:rsidRPr="00865BDB" w:rsidRDefault="00865BDB" w:rsidP="00865BDB">
      <w:pPr>
        <w:widowControl w:val="0"/>
        <w:suppressAutoHyphens w:val="0"/>
        <w:autoSpaceDE w:val="0"/>
        <w:autoSpaceDN w:val="0"/>
        <w:spacing w:before="3" w:after="0" w:line="266" w:lineRule="auto"/>
        <w:ind w:left="109" w:right="119"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lastRenderedPageBreak/>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w:t>
      </w:r>
      <w:r w:rsidRPr="00865BDB">
        <w:rPr>
          <w:rFonts w:ascii="Times New Roman" w:eastAsia="Times New Roman" w:hAnsi="Times New Roman" w:cs="Times New Roman"/>
          <w:color w:val="auto"/>
          <w:spacing w:val="-6"/>
          <w:kern w:val="0"/>
          <w:sz w:val="24"/>
          <w:szCs w:val="24"/>
        </w:rPr>
        <w:t>деятельности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обучающихся</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педагогических</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работников могут</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быть</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анкетирования </w:t>
      </w:r>
      <w:r w:rsidRPr="00865BDB">
        <w:rPr>
          <w:rFonts w:ascii="Times New Roman" w:eastAsia="Times New Roman" w:hAnsi="Times New Roman" w:cs="Times New Roman"/>
          <w:color w:val="auto"/>
          <w:kern w:val="0"/>
          <w:sz w:val="24"/>
          <w:szCs w:val="24"/>
        </w:rPr>
        <w:t xml:space="preserve">и беседы с обучающимися и их родителями (законными представителями), </w:t>
      </w:r>
      <w:r w:rsidRPr="00865BDB">
        <w:rPr>
          <w:rFonts w:ascii="Times New Roman" w:eastAsia="Times New Roman" w:hAnsi="Times New Roman" w:cs="Times New Roman"/>
          <w:color w:val="auto"/>
          <w:spacing w:val="-2"/>
          <w:kern w:val="0"/>
          <w:sz w:val="24"/>
          <w:szCs w:val="24"/>
        </w:rPr>
        <w:t>педагогическими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работниками, представителями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совета</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обучающихся. Результаты </w:t>
      </w:r>
      <w:r w:rsidRPr="00865BDB">
        <w:rPr>
          <w:rFonts w:ascii="Times New Roman" w:eastAsia="Times New Roman" w:hAnsi="Times New Roman" w:cs="Times New Roman"/>
          <w:color w:val="auto"/>
          <w:spacing w:val="-4"/>
          <w:kern w:val="0"/>
          <w:sz w:val="24"/>
          <w:szCs w:val="24"/>
        </w:rPr>
        <w:t>обсуждаются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на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заседании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методических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объединений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классных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руководителей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или </w:t>
      </w:r>
      <w:r w:rsidRPr="00865BDB">
        <w:rPr>
          <w:rFonts w:ascii="Times New Roman" w:eastAsia="Times New Roman" w:hAnsi="Times New Roman" w:cs="Times New Roman"/>
          <w:color w:val="auto"/>
          <w:kern w:val="0"/>
          <w:sz w:val="24"/>
          <w:szCs w:val="24"/>
        </w:rPr>
        <w:t xml:space="preserve">педагогическом совете. Внимание сосредоточивается на вопросах, связанных с </w:t>
      </w:r>
      <w:r w:rsidRPr="00865BDB">
        <w:rPr>
          <w:rFonts w:ascii="Times New Roman" w:eastAsia="Times New Roman" w:hAnsi="Times New Roman" w:cs="Times New Roman"/>
          <w:color w:val="auto"/>
          <w:spacing w:val="-4"/>
          <w:kern w:val="0"/>
          <w:sz w:val="24"/>
          <w:szCs w:val="24"/>
        </w:rPr>
        <w:t>качеством (выбираются вопросы, которые помогут проанализировать</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проделанную </w:t>
      </w:r>
      <w:r w:rsidRPr="00865BDB">
        <w:rPr>
          <w:rFonts w:ascii="Times New Roman" w:eastAsia="Times New Roman" w:hAnsi="Times New Roman" w:cs="Times New Roman"/>
          <w:color w:val="auto"/>
          <w:spacing w:val="-2"/>
          <w:kern w:val="0"/>
          <w:sz w:val="24"/>
          <w:szCs w:val="24"/>
        </w:rPr>
        <w:t>работу):</w:t>
      </w:r>
    </w:p>
    <w:p w:rsidR="00865BDB" w:rsidRPr="00865BDB" w:rsidRDefault="00865BDB" w:rsidP="00865BDB">
      <w:pPr>
        <w:widowControl w:val="0"/>
        <w:suppressAutoHyphens w:val="0"/>
        <w:autoSpaceDE w:val="0"/>
        <w:autoSpaceDN w:val="0"/>
        <w:spacing w:after="0" w:line="266" w:lineRule="auto"/>
        <w:ind w:left="817" w:right="1733" w:firstLine="4"/>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реализации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воспитательного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потенциала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урочной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деятельности; </w:t>
      </w:r>
      <w:r w:rsidRPr="00865BDB">
        <w:rPr>
          <w:rFonts w:ascii="Times New Roman" w:eastAsia="Times New Roman" w:hAnsi="Times New Roman" w:cs="Times New Roman"/>
          <w:color w:val="auto"/>
          <w:spacing w:val="-4"/>
          <w:kern w:val="0"/>
          <w:sz w:val="24"/>
          <w:szCs w:val="24"/>
        </w:rPr>
        <w:t>организуемой</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внеурочной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деятельности</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обучающихся;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классных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руководителей</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классов; </w:t>
      </w:r>
      <w:r w:rsidRPr="00865BDB">
        <w:rPr>
          <w:rFonts w:ascii="Times New Roman" w:eastAsia="Times New Roman" w:hAnsi="Times New Roman" w:cs="Times New Roman"/>
          <w:color w:val="auto"/>
          <w:spacing w:val="-4"/>
          <w:kern w:val="0"/>
          <w:sz w:val="24"/>
          <w:szCs w:val="24"/>
        </w:rPr>
        <w:t>проводимых общешкольных</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основных дел,</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мероприятий; </w:t>
      </w:r>
      <w:r w:rsidRPr="00865BDB">
        <w:rPr>
          <w:rFonts w:ascii="Times New Roman" w:eastAsia="Times New Roman" w:hAnsi="Times New Roman" w:cs="Times New Roman"/>
          <w:color w:val="auto"/>
          <w:kern w:val="0"/>
          <w:sz w:val="24"/>
          <w:szCs w:val="24"/>
        </w:rPr>
        <w:t>внешкольных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мероприятий;</w:t>
      </w:r>
    </w:p>
    <w:p w:rsidR="00865BDB" w:rsidRPr="00865BDB" w:rsidRDefault="00865BDB" w:rsidP="00865BDB">
      <w:pPr>
        <w:widowControl w:val="0"/>
        <w:suppressAutoHyphens w:val="0"/>
        <w:autoSpaceDE w:val="0"/>
        <w:autoSpaceDN w:val="0"/>
        <w:spacing w:after="0" w:line="266" w:lineRule="auto"/>
        <w:ind w:left="813" w:right="2308" w:firstLine="1"/>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создания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поддержки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предметно-пространственной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среды; </w:t>
      </w:r>
      <w:r w:rsidRPr="00865BDB">
        <w:rPr>
          <w:rFonts w:ascii="Times New Roman" w:eastAsia="Times New Roman" w:hAnsi="Times New Roman" w:cs="Times New Roman"/>
          <w:color w:val="auto"/>
          <w:spacing w:val="-2"/>
          <w:kern w:val="0"/>
          <w:sz w:val="24"/>
          <w:szCs w:val="24"/>
        </w:rPr>
        <w:t>взаимодействия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родительским</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сообществом; деятельности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ученического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самоуправления;</w:t>
      </w:r>
    </w:p>
    <w:p w:rsidR="00865BDB" w:rsidRPr="00865BDB" w:rsidRDefault="00865BDB" w:rsidP="00865BDB">
      <w:pPr>
        <w:widowControl w:val="0"/>
        <w:suppressAutoHyphens w:val="0"/>
        <w:autoSpaceDE w:val="0"/>
        <w:autoSpaceDN w:val="0"/>
        <w:spacing w:after="0" w:line="268" w:lineRule="auto"/>
        <w:ind w:left="817" w:right="2493" w:hanging="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деятельности по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профилактике</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безопасности; </w:t>
      </w:r>
      <w:r w:rsidRPr="00865BDB">
        <w:rPr>
          <w:rFonts w:ascii="Times New Roman" w:eastAsia="Times New Roman" w:hAnsi="Times New Roman" w:cs="Times New Roman"/>
          <w:color w:val="auto"/>
          <w:spacing w:val="-8"/>
          <w:kern w:val="0"/>
          <w:sz w:val="24"/>
          <w:szCs w:val="24"/>
        </w:rPr>
        <w:t>реализации потенциала социального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8"/>
          <w:kern w:val="0"/>
          <w:sz w:val="24"/>
          <w:szCs w:val="24"/>
        </w:rPr>
        <w:t xml:space="preserve">партнёрства; </w:t>
      </w:r>
      <w:r w:rsidRPr="00865BDB">
        <w:rPr>
          <w:rFonts w:ascii="Times New Roman" w:eastAsia="Times New Roman" w:hAnsi="Times New Roman" w:cs="Times New Roman"/>
          <w:color w:val="auto"/>
          <w:spacing w:val="-4"/>
          <w:kern w:val="0"/>
          <w:sz w:val="24"/>
          <w:szCs w:val="24"/>
        </w:rPr>
        <w:t>деятельности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профориентации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обучающихся.</w:t>
      </w:r>
    </w:p>
    <w:p w:rsidR="00865BDB" w:rsidRPr="00865BDB" w:rsidRDefault="00865BDB" w:rsidP="00865BDB">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p>
    <w:p w:rsidR="00865BDB" w:rsidRPr="00865BDB" w:rsidRDefault="00865BDB" w:rsidP="00865BDB">
      <w:pPr>
        <w:tabs>
          <w:tab w:val="left" w:pos="1874"/>
        </w:tabs>
        <w:spacing w:line="268" w:lineRule="auto"/>
        <w:ind w:right="141"/>
        <w:rPr>
          <w:rFonts w:ascii="Times New Roman" w:hAnsi="Times New Roman" w:cs="Times New Roman"/>
          <w:sz w:val="24"/>
          <w:szCs w:val="24"/>
        </w:rPr>
      </w:pPr>
      <w:r w:rsidRPr="00865BDB">
        <w:rPr>
          <w:rFonts w:ascii="Times New Roman" w:hAnsi="Times New Roman" w:cs="Times New Roman"/>
          <w:spacing w:val="-2"/>
          <w:sz w:val="24"/>
          <w:szCs w:val="24"/>
        </w:rPr>
        <w:t>Итогом</w:t>
      </w:r>
      <w:r w:rsidRPr="00865BDB">
        <w:rPr>
          <w:rFonts w:ascii="Times New Roman" w:hAnsi="Times New Roman" w:cs="Times New Roman"/>
          <w:spacing w:val="50"/>
          <w:sz w:val="24"/>
          <w:szCs w:val="24"/>
        </w:rPr>
        <w:t xml:space="preserve"> </w:t>
      </w:r>
      <w:r w:rsidRPr="00865BDB">
        <w:rPr>
          <w:rFonts w:ascii="Times New Roman" w:hAnsi="Times New Roman" w:cs="Times New Roman"/>
          <w:spacing w:val="-2"/>
          <w:sz w:val="24"/>
          <w:szCs w:val="24"/>
        </w:rPr>
        <w:t>самоанализа</w:t>
      </w:r>
      <w:r w:rsidRPr="00865BDB">
        <w:rPr>
          <w:rFonts w:ascii="Times New Roman" w:hAnsi="Times New Roman" w:cs="Times New Roman"/>
          <w:spacing w:val="53"/>
          <w:sz w:val="24"/>
          <w:szCs w:val="24"/>
        </w:rPr>
        <w:t xml:space="preserve"> </w:t>
      </w:r>
      <w:r w:rsidRPr="00865BDB">
        <w:rPr>
          <w:rFonts w:ascii="Times New Roman" w:hAnsi="Times New Roman" w:cs="Times New Roman"/>
          <w:spacing w:val="-2"/>
          <w:sz w:val="24"/>
          <w:szCs w:val="24"/>
        </w:rPr>
        <w:t>является</w:t>
      </w:r>
      <w:r w:rsidRPr="00865BDB">
        <w:rPr>
          <w:rFonts w:ascii="Times New Roman" w:hAnsi="Times New Roman" w:cs="Times New Roman"/>
          <w:spacing w:val="51"/>
          <w:sz w:val="24"/>
          <w:szCs w:val="24"/>
        </w:rPr>
        <w:t xml:space="preserve"> </w:t>
      </w:r>
      <w:r w:rsidRPr="00865BDB">
        <w:rPr>
          <w:rFonts w:ascii="Times New Roman" w:hAnsi="Times New Roman" w:cs="Times New Roman"/>
          <w:spacing w:val="-2"/>
          <w:sz w:val="24"/>
          <w:szCs w:val="24"/>
        </w:rPr>
        <w:t>перечень</w:t>
      </w:r>
      <w:r w:rsidRPr="00865BDB">
        <w:rPr>
          <w:rFonts w:ascii="Times New Roman" w:hAnsi="Times New Roman" w:cs="Times New Roman"/>
          <w:spacing w:val="41"/>
          <w:sz w:val="24"/>
          <w:szCs w:val="24"/>
        </w:rPr>
        <w:t xml:space="preserve"> </w:t>
      </w:r>
      <w:r w:rsidRPr="00865BDB">
        <w:rPr>
          <w:rFonts w:ascii="Times New Roman" w:hAnsi="Times New Roman" w:cs="Times New Roman"/>
          <w:spacing w:val="-2"/>
          <w:sz w:val="24"/>
          <w:szCs w:val="24"/>
        </w:rPr>
        <w:t>выявленных</w:t>
      </w:r>
      <w:r w:rsidRPr="00865BDB">
        <w:rPr>
          <w:rFonts w:ascii="Times New Roman" w:hAnsi="Times New Roman" w:cs="Times New Roman"/>
          <w:spacing w:val="50"/>
          <w:sz w:val="24"/>
          <w:szCs w:val="24"/>
        </w:rPr>
        <w:t xml:space="preserve"> </w:t>
      </w:r>
      <w:r w:rsidRPr="00865BDB">
        <w:rPr>
          <w:rFonts w:ascii="Times New Roman" w:hAnsi="Times New Roman" w:cs="Times New Roman"/>
          <w:spacing w:val="-2"/>
          <w:sz w:val="24"/>
          <w:szCs w:val="24"/>
        </w:rPr>
        <w:t>проблем,</w:t>
      </w:r>
      <w:r w:rsidRPr="00865BDB">
        <w:rPr>
          <w:rFonts w:ascii="Times New Roman" w:hAnsi="Times New Roman" w:cs="Times New Roman"/>
          <w:spacing w:val="47"/>
          <w:sz w:val="24"/>
          <w:szCs w:val="24"/>
        </w:rPr>
        <w:t xml:space="preserve"> </w:t>
      </w:r>
      <w:r w:rsidRPr="00865BDB">
        <w:rPr>
          <w:rFonts w:ascii="Times New Roman" w:hAnsi="Times New Roman" w:cs="Times New Roman"/>
          <w:spacing w:val="-2"/>
          <w:sz w:val="24"/>
          <w:szCs w:val="24"/>
        </w:rPr>
        <w:t xml:space="preserve">над </w:t>
      </w:r>
      <w:r w:rsidRPr="00865BDB">
        <w:rPr>
          <w:rFonts w:ascii="Times New Roman" w:hAnsi="Times New Roman" w:cs="Times New Roman"/>
          <w:spacing w:val="-4"/>
          <w:sz w:val="24"/>
          <w:szCs w:val="24"/>
        </w:rPr>
        <w:t>решением которых предстоит работать педагогическому</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коллективу.</w:t>
      </w:r>
    </w:p>
    <w:p w:rsidR="00865BDB" w:rsidRPr="00865BDB" w:rsidRDefault="00865BDB" w:rsidP="00865BDB">
      <w:pPr>
        <w:spacing w:line="273" w:lineRule="auto"/>
        <w:ind w:left="120" w:right="133" w:firstLine="705"/>
        <w:jc w:val="both"/>
        <w:rPr>
          <w:rFonts w:ascii="Times New Roman" w:hAnsi="Times New Roman" w:cs="Times New Roman"/>
          <w:spacing w:val="-2"/>
          <w:sz w:val="24"/>
          <w:szCs w:val="24"/>
        </w:rPr>
      </w:pPr>
      <w:r w:rsidRPr="00865BDB">
        <w:rPr>
          <w:rFonts w:ascii="Times New Roman" w:hAnsi="Times New Roman" w:cs="Times New Roman"/>
          <w:sz w:val="24"/>
          <w:szCs w:val="24"/>
        </w:rPr>
        <w:t>Итоги</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самоанализа</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оформляются</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виде</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отчёта,</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составляемого</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 xml:space="preserve">заместителем директора по воспитательной работе (совместно с советником директора по </w:t>
      </w:r>
      <w:r w:rsidRPr="00865BDB">
        <w:rPr>
          <w:rFonts w:ascii="Times New Roman" w:hAnsi="Times New Roman" w:cs="Times New Roman"/>
          <w:spacing w:val="-2"/>
          <w:sz w:val="24"/>
          <w:szCs w:val="24"/>
        </w:rPr>
        <w:t>воспитательной</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работе</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при</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его</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наличии)</w:t>
      </w:r>
      <w:r w:rsidRPr="00865BDB">
        <w:rPr>
          <w:rFonts w:ascii="Times New Roman" w:hAnsi="Times New Roman" w:cs="Times New Roman"/>
          <w:spacing w:val="-7"/>
          <w:sz w:val="24"/>
          <w:szCs w:val="24"/>
        </w:rPr>
        <w:t xml:space="preserve"> </w:t>
      </w:r>
      <w:r w:rsidRPr="00865BDB">
        <w:rPr>
          <w:rFonts w:ascii="Times New Roman" w:hAnsi="Times New Roman" w:cs="Times New Roman"/>
          <w:spacing w:val="-2"/>
          <w:sz w:val="24"/>
          <w:szCs w:val="24"/>
        </w:rPr>
        <w:t>в</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конце</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учебного</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2"/>
          <w:sz w:val="24"/>
          <w:szCs w:val="24"/>
        </w:rPr>
        <w:t>года,</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рассматриваются</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2"/>
          <w:sz w:val="24"/>
          <w:szCs w:val="24"/>
        </w:rPr>
        <w:t xml:space="preserve">и </w:t>
      </w:r>
      <w:r w:rsidRPr="00865BDB">
        <w:rPr>
          <w:rFonts w:ascii="Times New Roman" w:hAnsi="Times New Roman" w:cs="Times New Roman"/>
          <w:sz w:val="24"/>
          <w:szCs w:val="24"/>
        </w:rPr>
        <w:t xml:space="preserve">утверждаются педагогическим советом или иным коллегиальным органом </w:t>
      </w:r>
      <w:r w:rsidRPr="00865BDB">
        <w:rPr>
          <w:rFonts w:ascii="Times New Roman" w:hAnsi="Times New Roman" w:cs="Times New Roman"/>
          <w:spacing w:val="-2"/>
          <w:sz w:val="24"/>
          <w:szCs w:val="24"/>
        </w:rPr>
        <w:t>управления</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2"/>
          <w:sz w:val="24"/>
          <w:szCs w:val="24"/>
        </w:rPr>
        <w:t>в</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образовательной</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организации.</w:t>
      </w:r>
    </w:p>
    <w:p w:rsidR="0084177E" w:rsidRDefault="0084177E" w:rsidP="00F97829">
      <w:pPr>
        <w:pStyle w:val="ConsPlusTitle"/>
        <w:numPr>
          <w:ilvl w:val="0"/>
          <w:numId w:val="19"/>
        </w:numPr>
        <w:outlineLvl w:val="1"/>
      </w:pPr>
      <w:r>
        <w:t>Организационный раздел ФАОП НОО для обучающихся с НОДА</w:t>
      </w:r>
    </w:p>
    <w:p w:rsidR="0084177E" w:rsidRDefault="0084177E" w:rsidP="0084177E">
      <w:pPr>
        <w:pStyle w:val="ConsPlusTitle"/>
        <w:jc w:val="center"/>
      </w:pPr>
      <w:r>
        <w:t>(вариант 6.2)</w:t>
      </w:r>
    </w:p>
    <w:p w:rsidR="0084177E" w:rsidRDefault="0084177E" w:rsidP="0084177E">
      <w:pPr>
        <w:pStyle w:val="ConsPlusNormal"/>
        <w:jc w:val="both"/>
      </w:pPr>
    </w:p>
    <w:p w:rsidR="0084177E" w:rsidRDefault="0084177E" w:rsidP="0084177E">
      <w:pPr>
        <w:pStyle w:val="ConsPlusTitle"/>
        <w:jc w:val="both"/>
        <w:outlineLvl w:val="2"/>
      </w:pPr>
      <w:r>
        <w:t>3.1. Учебный план АООП НОО для обучающихся с НОДА (вариант 6.2).</w:t>
      </w:r>
    </w:p>
    <w:p w:rsidR="0084177E" w:rsidRDefault="0084177E" w:rsidP="0084177E">
      <w:pPr>
        <w:pStyle w:val="ConsPlusNormal"/>
        <w:spacing w:before="240"/>
        <w:ind w:firstLine="540"/>
        <w:jc w:val="both"/>
      </w:pPr>
      <w:r>
        <w:t>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84177E" w:rsidRDefault="0084177E" w:rsidP="0084177E">
      <w:pPr>
        <w:pStyle w:val="ConsPlusNormal"/>
        <w:spacing w:before="240"/>
        <w:ind w:firstLine="540"/>
        <w:jc w:val="both"/>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4177E" w:rsidRDefault="0084177E" w:rsidP="0084177E">
      <w:pPr>
        <w:pStyle w:val="ConsPlusNormal"/>
        <w:spacing w:before="240"/>
        <w:ind w:firstLine="540"/>
        <w:jc w:val="both"/>
      </w:pPr>
      <w:r>
        <w:lastRenderedPageBreak/>
        <w:t xml:space="preserve">Учебный план соответствует законодательству Российской Федерации в области образования, обеспечивает введение в действие и реализацию требований </w:t>
      </w:r>
      <w:hyperlink r:id="rId21" w:history="1">
        <w:r>
          <w:rPr>
            <w:rStyle w:val="a7"/>
            <w:color w:val="0000FF"/>
          </w:rPr>
          <w:t>ФГОС</w:t>
        </w:r>
      </w:hyperlink>
      <w: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2" w:history="1">
        <w:r>
          <w:rPr>
            <w:rStyle w:val="a7"/>
            <w:color w:val="0000FF"/>
          </w:rPr>
          <w:t>нормативами</w:t>
        </w:r>
      </w:hyperlink>
      <w:r>
        <w:t xml:space="preserve"> и Санитарно-эпидемиологическими </w:t>
      </w:r>
      <w:hyperlink r:id="rId23" w:history="1">
        <w:r>
          <w:rPr>
            <w:rStyle w:val="a7"/>
            <w:color w:val="0000FF"/>
          </w:rPr>
          <w:t>требованиями</w:t>
        </w:r>
      </w:hyperlink>
      <w:r>
        <w:t>.</w:t>
      </w:r>
    </w:p>
    <w:p w:rsidR="0084177E" w:rsidRDefault="0084177E" w:rsidP="0084177E">
      <w:pPr>
        <w:pStyle w:val="ConsPlusNormal"/>
        <w:spacing w:before="240"/>
        <w:ind w:firstLine="540"/>
        <w:jc w:val="both"/>
      </w:pPr>
      <w: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84177E" w:rsidRDefault="0084177E" w:rsidP="0084177E">
      <w:pPr>
        <w:pStyle w:val="ConsPlusNormal"/>
        <w:spacing w:before="240"/>
        <w:ind w:firstLine="540"/>
        <w:jc w:val="both"/>
      </w:pPr>
      <w:r>
        <w:t>Учебный план состоит из двух частей - обязательной части и части, формируемой участниками образовательных отношений.</w:t>
      </w:r>
    </w:p>
    <w:p w:rsidR="0084177E" w:rsidRDefault="0084177E" w:rsidP="0084177E">
      <w:pPr>
        <w:pStyle w:val="ConsPlusNormal"/>
        <w:spacing w:before="240"/>
        <w:ind w:firstLine="540"/>
        <w:jc w:val="both"/>
      </w:pPr>
      <w:r>
        <w:t>Обязательная часть федерального учебного плана определяет состав учебных предметов, обязательных предметных областей, реализующих АООП НОО для обучающихся с НОДА, и учебное время, отводимое на их изучение по годам обучения.</w:t>
      </w:r>
    </w:p>
    <w:p w:rsidR="0084177E" w:rsidRDefault="0084177E" w:rsidP="0084177E">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84177E" w:rsidRDefault="0084177E" w:rsidP="0084177E">
      <w:pPr>
        <w:pStyle w:val="ConsPlusNormal"/>
        <w:spacing w:before="240"/>
        <w:ind w:firstLine="540"/>
        <w:jc w:val="both"/>
      </w:pPr>
      <w:r>
        <w:t>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84177E" w:rsidRDefault="0084177E" w:rsidP="0084177E">
      <w:pPr>
        <w:pStyle w:val="ConsPlusNormal"/>
        <w:spacing w:before="240"/>
        <w:ind w:firstLine="540"/>
        <w:jc w:val="both"/>
      </w:pPr>
      <w:r>
        <w:t>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84177E" w:rsidRDefault="0084177E" w:rsidP="0084177E">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4" w:history="1">
        <w:r>
          <w:rPr>
            <w:rStyle w:val="a7"/>
            <w:color w:val="0000FF"/>
          </w:rPr>
          <w:t>пункт 3.4.16</w:t>
        </w:r>
      </w:hyperlink>
      <w:r>
        <w:t xml:space="preserve"> Санитарно-эпидемиологических требований).</w:t>
      </w:r>
    </w:p>
    <w:p w:rsidR="0084177E" w:rsidRDefault="0084177E" w:rsidP="0084177E">
      <w:pPr>
        <w:pStyle w:val="ConsPlusNormal"/>
        <w:spacing w:before="240"/>
        <w:ind w:firstLine="540"/>
        <w:jc w:val="both"/>
      </w:pPr>
      <w:r>
        <w:t>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84177E" w:rsidRDefault="0084177E" w:rsidP="0084177E">
      <w:pPr>
        <w:pStyle w:val="ConsPlusNormal"/>
        <w:spacing w:before="240"/>
        <w:ind w:firstLine="540"/>
        <w:jc w:val="both"/>
      </w:pPr>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84177E" w:rsidRDefault="0084177E" w:rsidP="0084177E">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84177E" w:rsidRDefault="0084177E" w:rsidP="0084177E">
      <w:pPr>
        <w:pStyle w:val="ConsPlusNormal"/>
        <w:spacing w:before="240"/>
        <w:ind w:firstLine="540"/>
        <w:jc w:val="both"/>
      </w:pPr>
      <w:r>
        <w:lastRenderedPageBreak/>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84177E" w:rsidRDefault="0084177E" w:rsidP="0084177E">
      <w:pPr>
        <w:pStyle w:val="ConsPlusNormal"/>
        <w:spacing w:before="240"/>
        <w:ind w:firstLine="540"/>
        <w:jc w:val="both"/>
      </w:pPr>
      <w: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84177E" w:rsidRDefault="0084177E" w:rsidP="0084177E">
      <w:pPr>
        <w:pStyle w:val="ConsPlusNormal"/>
        <w:spacing w:before="240"/>
        <w:ind w:firstLine="540"/>
        <w:jc w:val="both"/>
      </w:pPr>
      <w:r>
        <w:t>Коррекционно-развивающая область может быть представлена курсами, направленными на развитие ощущений, ориентировки в пространстве.</w:t>
      </w:r>
    </w:p>
    <w:p w:rsidR="0084177E" w:rsidRDefault="0084177E" w:rsidP="0084177E">
      <w:pPr>
        <w:pStyle w:val="ConsPlusNormal"/>
        <w:spacing w:before="240"/>
        <w:ind w:firstLine="540"/>
        <w:jc w:val="both"/>
      </w:pPr>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84177E" w:rsidRDefault="0084177E" w:rsidP="0084177E">
      <w:pPr>
        <w:pStyle w:val="ConsPlusNormal"/>
        <w:spacing w:before="240"/>
        <w:ind w:firstLine="540"/>
        <w:jc w:val="both"/>
      </w:pPr>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84177E" w:rsidRDefault="0084177E" w:rsidP="0084177E">
      <w:pPr>
        <w:pStyle w:val="ConsPlusNormal"/>
        <w:spacing w:before="240"/>
        <w:ind w:firstLine="540"/>
        <w:jc w:val="both"/>
      </w:pPr>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5" w:history="1">
        <w:r>
          <w:rPr>
            <w:rStyle w:val="a7"/>
            <w:color w:val="0000FF"/>
          </w:rPr>
          <w:t>пункт 3.4.16</w:t>
        </w:r>
      </w:hyperlink>
      <w:r>
        <w:t xml:space="preserve"> Санитарно-эпидемиологических требований).</w:t>
      </w:r>
    </w:p>
    <w:p w:rsidR="0084177E" w:rsidRDefault="0084177E" w:rsidP="0084177E">
      <w:pPr>
        <w:pStyle w:val="ConsPlusNormal"/>
        <w:spacing w:before="240"/>
        <w:ind w:firstLine="540"/>
        <w:jc w:val="both"/>
      </w:pPr>
      <w:r>
        <w:t>В учебном плане количество часов в неделю на коррекционные курсы указано на одного обучающегося.</w:t>
      </w:r>
    </w:p>
    <w:p w:rsidR="0084177E" w:rsidRDefault="0084177E" w:rsidP="0084177E">
      <w:pPr>
        <w:pStyle w:val="ConsPlusNormal"/>
        <w:spacing w:before="240"/>
        <w:ind w:firstLine="540"/>
        <w:jc w:val="both"/>
      </w:pPr>
      <w:r>
        <w:t>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84177E" w:rsidRDefault="0084177E" w:rsidP="0084177E">
      <w:pPr>
        <w:pStyle w:val="ConsPlusNormal"/>
        <w:spacing w:before="240"/>
        <w:ind w:firstLine="540"/>
        <w:jc w:val="both"/>
      </w:pPr>
      <w:r>
        <w:t>Для обучающихся в подготовительных и 1 классах устанавливаются в течение года дополнительные недельные каникулы.</w:t>
      </w:r>
    </w:p>
    <w:p w:rsidR="0084177E" w:rsidRDefault="0084177E" w:rsidP="0084177E">
      <w:pPr>
        <w:pStyle w:val="ConsPlusNormal"/>
        <w:spacing w:before="240"/>
        <w:ind w:firstLine="540"/>
        <w:jc w:val="both"/>
      </w:pPr>
      <w: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6" w:history="1">
        <w:r>
          <w:rPr>
            <w:rStyle w:val="a7"/>
            <w:color w:val="0000FF"/>
          </w:rPr>
          <w:t>нормативам</w:t>
        </w:r>
      </w:hyperlink>
      <w:r>
        <w:t xml:space="preserve"> и Санитарно-эпидемиологическими </w:t>
      </w:r>
      <w:hyperlink r:id="rId27" w:history="1">
        <w:r>
          <w:rPr>
            <w:rStyle w:val="a7"/>
            <w:color w:val="0000FF"/>
          </w:rPr>
          <w:t>требованиям</w:t>
        </w:r>
      </w:hyperlink>
      <w:r>
        <w:t>.</w:t>
      </w:r>
    </w:p>
    <w:p w:rsidR="0084177E" w:rsidRDefault="0084177E" w:rsidP="0084177E">
      <w:pPr>
        <w:pStyle w:val="ConsPlusNormal"/>
        <w:spacing w:before="240"/>
        <w:ind w:firstLine="540"/>
        <w:jc w:val="both"/>
      </w:pPr>
      <w:r>
        <w:t>Обучение в подготовительных и первых классах проводится без балльного оценивания знаний обучающихся и домашних заданий.</w:t>
      </w:r>
    </w:p>
    <w:p w:rsidR="00680050" w:rsidRDefault="0084177E" w:rsidP="00680050">
      <w:pPr>
        <w:pStyle w:val="ConsPlusNormal"/>
        <w:spacing w:before="240"/>
        <w:ind w:firstLine="540"/>
        <w:jc w:val="both"/>
      </w:pPr>
      <w:r>
        <w:t>Для начального уровня общего образования обучающихся с НОДА представлены два варианта федерального учебного плана:</w:t>
      </w:r>
    </w:p>
    <w:p w:rsidR="0084177E" w:rsidRDefault="00680050" w:rsidP="00680050">
      <w:pPr>
        <w:pStyle w:val="ConsPlusNormal"/>
        <w:spacing w:before="240"/>
        <w:ind w:firstLine="540"/>
        <w:jc w:val="both"/>
      </w:pPr>
      <w:r>
        <w:lastRenderedPageBreak/>
        <w:t>У</w:t>
      </w:r>
      <w:r w:rsidR="0084177E">
        <w:t>чебный план ФАОП НОО для обучающихся с НОДА (вариант 6.2).</w:t>
      </w:r>
    </w:p>
    <w:p w:rsidR="0084177E" w:rsidRDefault="0084177E" w:rsidP="0084177E">
      <w:pPr>
        <w:pStyle w:val="ConsPlusNormal"/>
        <w:jc w:val="both"/>
      </w:pPr>
    </w:p>
    <w:p w:rsidR="0084177E" w:rsidRDefault="0084177E" w:rsidP="0084177E">
      <w:pPr>
        <w:pStyle w:val="ConsPlusNormal"/>
        <w:jc w:val="right"/>
      </w:pPr>
      <w:r>
        <w:t>Вариант N 1</w:t>
      </w:r>
    </w:p>
    <w:p w:rsidR="0084177E" w:rsidRDefault="0084177E" w:rsidP="0084177E">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81"/>
        <w:gridCol w:w="2211"/>
        <w:gridCol w:w="1304"/>
        <w:gridCol w:w="562"/>
        <w:gridCol w:w="562"/>
        <w:gridCol w:w="562"/>
        <w:gridCol w:w="564"/>
        <w:gridCol w:w="907"/>
      </w:tblGrid>
      <w:tr w:rsidR="0084177E" w:rsidTr="0084177E">
        <w:tc>
          <w:tcPr>
            <w:tcW w:w="2381"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Предметные области</w:t>
            </w:r>
          </w:p>
        </w:tc>
        <w:tc>
          <w:tcPr>
            <w:tcW w:w="2211" w:type="dxa"/>
            <w:tcBorders>
              <w:top w:val="single" w:sz="4" w:space="0" w:color="auto"/>
              <w:left w:val="single" w:sz="4" w:space="0" w:color="auto"/>
              <w:bottom w:val="nil"/>
              <w:right w:val="single" w:sz="4" w:space="0" w:color="auto"/>
            </w:tcBorders>
            <w:hideMark/>
          </w:tcPr>
          <w:p w:rsidR="0084177E" w:rsidRDefault="0084177E">
            <w:pPr>
              <w:pStyle w:val="ConsPlusNormal"/>
              <w:spacing w:line="256" w:lineRule="auto"/>
              <w:rPr>
                <w:kern w:val="2"/>
                <w:lang w:eastAsia="en-US"/>
              </w:rPr>
            </w:pPr>
            <w:r>
              <w:rPr>
                <w:kern w:val="2"/>
                <w:lang w:eastAsia="en-US"/>
              </w:rPr>
              <w:t>Учебные предметы</w:t>
            </w:r>
          </w:p>
        </w:tc>
        <w:tc>
          <w:tcPr>
            <w:tcW w:w="4461" w:type="dxa"/>
            <w:gridSpan w:val="6"/>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Количество часов в неделю</w:t>
            </w:r>
          </w:p>
        </w:tc>
      </w:tr>
      <w:tr w:rsidR="0084177E" w:rsidTr="0084177E">
        <w:tc>
          <w:tcPr>
            <w:tcW w:w="4592"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2211" w:type="dxa"/>
            <w:tcBorders>
              <w:top w:val="nil"/>
              <w:left w:val="single" w:sz="4" w:space="0" w:color="auto"/>
              <w:bottom w:val="single" w:sz="4" w:space="0" w:color="auto"/>
              <w:right w:val="single" w:sz="4" w:space="0" w:color="auto"/>
            </w:tcBorders>
            <w:hideMark/>
          </w:tcPr>
          <w:p w:rsidR="0084177E" w:rsidRDefault="0084177E">
            <w:pPr>
              <w:pStyle w:val="ConsPlusNormal"/>
              <w:spacing w:line="256" w:lineRule="auto"/>
              <w:jc w:val="right"/>
              <w:rPr>
                <w:kern w:val="2"/>
                <w:lang w:eastAsia="en-US"/>
              </w:rPr>
            </w:pPr>
            <w:r>
              <w:rPr>
                <w:kern w:val="2"/>
                <w:lang w:eastAsia="en-US"/>
              </w:rPr>
              <w:t>Классы</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Подготовительный</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II</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III</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IV</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Всего</w:t>
            </w:r>
          </w:p>
        </w:tc>
      </w:tr>
      <w:tr w:rsidR="0084177E" w:rsidTr="0084177E">
        <w:tc>
          <w:tcPr>
            <w:tcW w:w="2381"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Русский язык и литературное чтение</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Русский язык</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20</w:t>
            </w:r>
          </w:p>
        </w:tc>
      </w:tr>
      <w:tr w:rsidR="0084177E" w:rsidTr="0084177E">
        <w:tc>
          <w:tcPr>
            <w:tcW w:w="4592"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Литературное чтение</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19</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Иностранный язык</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Иностранный язык</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6</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Математика и информатика</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Математика</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20</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Обществознание и естествознание (Окружающий мир)</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Окружающий мир</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8</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Основы религиозных культур и светской этики</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Основы религиозных культур и светской этики</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r>
      <w:tr w:rsidR="0084177E" w:rsidTr="0084177E">
        <w:tc>
          <w:tcPr>
            <w:tcW w:w="2381"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Искусство</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Музыка</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r>
      <w:tr w:rsidR="0084177E" w:rsidTr="0084177E">
        <w:tc>
          <w:tcPr>
            <w:tcW w:w="4592"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Технология</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Технология</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Физическая культура</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15</w:t>
            </w:r>
          </w:p>
        </w:tc>
      </w:tr>
      <w:tr w:rsidR="0084177E" w:rsidTr="0084177E">
        <w:tc>
          <w:tcPr>
            <w:tcW w:w="2381" w:type="dxa"/>
            <w:tcBorders>
              <w:top w:val="single" w:sz="4" w:space="0" w:color="auto"/>
              <w:left w:val="single" w:sz="4" w:space="0" w:color="auto"/>
              <w:bottom w:val="single" w:sz="4" w:space="0" w:color="auto"/>
              <w:right w:val="single" w:sz="4" w:space="0" w:color="auto"/>
            </w:tcBorders>
          </w:tcPr>
          <w:p w:rsidR="0084177E" w:rsidRDefault="0084177E">
            <w:pPr>
              <w:pStyle w:val="ConsPlusNormal"/>
              <w:spacing w:line="256" w:lineRule="auto"/>
              <w:rPr>
                <w:kern w:val="2"/>
                <w:lang w:eastAsia="en-US"/>
              </w:rPr>
            </w:pP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Итого:</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19</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19</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22</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22</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104</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7</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Максимально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23</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111</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lastRenderedPageBreak/>
              <w:t>Кол-во учебных недель</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34</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168</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50</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индивидуальные и групповые занятия по программе коррекционной работы</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25</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Другие направления внеурочной деятельности</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25</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Всего</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161</w:t>
            </w:r>
          </w:p>
        </w:tc>
      </w:tr>
    </w:tbl>
    <w:p w:rsidR="0084177E" w:rsidRDefault="0084177E" w:rsidP="0084177E">
      <w:pPr>
        <w:pStyle w:val="ConsPlusNormal"/>
        <w:jc w:val="both"/>
      </w:pPr>
    </w:p>
    <w:p w:rsidR="0084177E" w:rsidRDefault="0084177E" w:rsidP="0084177E">
      <w:pPr>
        <w:pStyle w:val="ConsPlusNormal"/>
        <w:ind w:firstLine="540"/>
        <w:jc w:val="both"/>
      </w:pPr>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84177E" w:rsidRDefault="0084177E" w:rsidP="0084177E">
      <w:pPr>
        <w:pStyle w:val="ConsPlusNormal"/>
        <w:spacing w:before="240"/>
        <w:ind w:firstLine="540"/>
        <w:jc w:val="both"/>
      </w:pPr>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84177E" w:rsidRDefault="0084177E" w:rsidP="0084177E">
      <w:pPr>
        <w:pStyle w:val="ConsPlusNormal"/>
        <w:spacing w:before="240"/>
        <w:ind w:firstLine="540"/>
        <w:jc w:val="both"/>
      </w:pPr>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84177E" w:rsidRDefault="0084177E" w:rsidP="0084177E">
      <w:pPr>
        <w:pStyle w:val="ConsPlusNormal"/>
        <w:spacing w:before="240"/>
        <w:ind w:firstLine="540"/>
        <w:jc w:val="both"/>
      </w:pPr>
      <w:r>
        <w:t xml:space="preserve">Большинство обучающихся с НОДА имеет низкий уровень </w:t>
      </w:r>
      <w:proofErr w:type="spellStart"/>
      <w:r>
        <w:t>сформированности</w:t>
      </w:r>
      <w:proofErr w:type="spellEnd"/>
      <w:r>
        <w:t xml:space="preserve">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84177E" w:rsidRDefault="0084177E" w:rsidP="0084177E">
      <w:pPr>
        <w:pStyle w:val="ConsPlusNormal"/>
        <w:ind w:firstLine="540"/>
        <w:jc w:val="both"/>
      </w:pPr>
    </w:p>
    <w:p w:rsidR="0084177E" w:rsidRDefault="0084177E" w:rsidP="008778A6">
      <w:pPr>
        <w:pStyle w:val="ConsPlusTitle"/>
        <w:jc w:val="both"/>
        <w:outlineLvl w:val="3"/>
      </w:pPr>
      <w:r>
        <w:t>Федеральный учебный план ФАОП НОО для обучающихся с НОДА (вариант 6.2).</w:t>
      </w:r>
    </w:p>
    <w:p w:rsidR="0084177E" w:rsidRDefault="0084177E" w:rsidP="0084177E">
      <w:pPr>
        <w:pStyle w:val="ConsPlusNormal"/>
        <w:jc w:val="both"/>
      </w:pPr>
    </w:p>
    <w:p w:rsidR="0084177E" w:rsidRDefault="0084177E" w:rsidP="0084177E">
      <w:pPr>
        <w:pStyle w:val="ConsPlusNormal"/>
        <w:jc w:val="right"/>
      </w:pPr>
      <w:r>
        <w:t>Вариант N 2</w:t>
      </w:r>
    </w:p>
    <w:p w:rsidR="0084177E" w:rsidRDefault="0084177E" w:rsidP="0084177E">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81"/>
        <w:gridCol w:w="2211"/>
        <w:gridCol w:w="1304"/>
        <w:gridCol w:w="562"/>
        <w:gridCol w:w="562"/>
        <w:gridCol w:w="562"/>
        <w:gridCol w:w="564"/>
        <w:gridCol w:w="907"/>
      </w:tblGrid>
      <w:tr w:rsidR="0084177E" w:rsidTr="0084177E">
        <w:tc>
          <w:tcPr>
            <w:tcW w:w="2381"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Предметные области</w:t>
            </w:r>
          </w:p>
        </w:tc>
        <w:tc>
          <w:tcPr>
            <w:tcW w:w="2211" w:type="dxa"/>
            <w:vMerge w:val="restart"/>
            <w:tcBorders>
              <w:top w:val="single" w:sz="4" w:space="0" w:color="auto"/>
              <w:left w:val="single" w:sz="4" w:space="0" w:color="auto"/>
              <w:bottom w:val="nil"/>
              <w:right w:val="single" w:sz="4" w:space="0" w:color="auto"/>
            </w:tcBorders>
            <w:hideMark/>
          </w:tcPr>
          <w:p w:rsidR="0084177E" w:rsidRDefault="0084177E">
            <w:pPr>
              <w:pStyle w:val="ConsPlusNormal"/>
              <w:spacing w:line="256" w:lineRule="auto"/>
              <w:rPr>
                <w:kern w:val="2"/>
                <w:lang w:eastAsia="en-US"/>
              </w:rPr>
            </w:pPr>
            <w:r>
              <w:rPr>
                <w:kern w:val="2"/>
                <w:lang w:eastAsia="en-US"/>
              </w:rPr>
              <w:t>Учебные предметы</w:t>
            </w:r>
          </w:p>
        </w:tc>
        <w:tc>
          <w:tcPr>
            <w:tcW w:w="4461" w:type="dxa"/>
            <w:gridSpan w:val="6"/>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Количество часов в неделю</w:t>
            </w:r>
          </w:p>
        </w:tc>
      </w:tr>
      <w:tr w:rsidR="0084177E" w:rsidTr="0084177E">
        <w:trPr>
          <w:trHeight w:val="317"/>
        </w:trPr>
        <w:tc>
          <w:tcPr>
            <w:tcW w:w="9053"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2211" w:type="dxa"/>
            <w:vMerge/>
            <w:tcBorders>
              <w:top w:val="single" w:sz="4" w:space="0" w:color="auto"/>
              <w:left w:val="single" w:sz="4" w:space="0" w:color="auto"/>
              <w:bottom w:val="nil"/>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1304"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proofErr w:type="spellStart"/>
            <w:r>
              <w:rPr>
                <w:kern w:val="2"/>
                <w:lang w:eastAsia="en-US"/>
              </w:rPr>
              <w:t>Подгот</w:t>
            </w:r>
            <w:proofErr w:type="spellEnd"/>
            <w:r>
              <w:rPr>
                <w:kern w:val="2"/>
                <w:lang w:eastAsia="en-US"/>
              </w:rPr>
              <w:t>.</w:t>
            </w:r>
          </w:p>
        </w:tc>
        <w:tc>
          <w:tcPr>
            <w:tcW w:w="562"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w:t>
            </w:r>
          </w:p>
        </w:tc>
        <w:tc>
          <w:tcPr>
            <w:tcW w:w="562"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II</w:t>
            </w:r>
          </w:p>
        </w:tc>
        <w:tc>
          <w:tcPr>
            <w:tcW w:w="562"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III</w:t>
            </w:r>
          </w:p>
        </w:tc>
        <w:tc>
          <w:tcPr>
            <w:tcW w:w="564"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IV</w:t>
            </w:r>
          </w:p>
        </w:tc>
        <w:tc>
          <w:tcPr>
            <w:tcW w:w="907"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Всего</w:t>
            </w:r>
          </w:p>
        </w:tc>
      </w:tr>
      <w:tr w:rsidR="0084177E" w:rsidTr="0084177E">
        <w:tc>
          <w:tcPr>
            <w:tcW w:w="9053"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2211" w:type="dxa"/>
            <w:tcBorders>
              <w:top w:val="nil"/>
              <w:left w:val="single" w:sz="4" w:space="0" w:color="auto"/>
              <w:bottom w:val="single" w:sz="4" w:space="0" w:color="auto"/>
              <w:right w:val="single" w:sz="4" w:space="0" w:color="auto"/>
            </w:tcBorders>
            <w:hideMark/>
          </w:tcPr>
          <w:p w:rsidR="0084177E" w:rsidRDefault="0084177E">
            <w:pPr>
              <w:pStyle w:val="ConsPlusNormal"/>
              <w:spacing w:line="256" w:lineRule="auto"/>
              <w:jc w:val="right"/>
              <w:rPr>
                <w:kern w:val="2"/>
                <w:lang w:eastAsia="en-US"/>
              </w:rPr>
            </w:pPr>
            <w:r>
              <w:rPr>
                <w:kern w:val="2"/>
                <w:lang w:eastAsia="en-US"/>
              </w:rPr>
              <w:t>Классы</w:t>
            </w:r>
          </w:p>
        </w:tc>
        <w:tc>
          <w:tcPr>
            <w:tcW w:w="4461"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r>
      <w:tr w:rsidR="0084177E" w:rsidTr="0084177E">
        <w:tc>
          <w:tcPr>
            <w:tcW w:w="9053" w:type="dxa"/>
            <w:gridSpan w:val="8"/>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Обязательная часть</w:t>
            </w:r>
          </w:p>
        </w:tc>
      </w:tr>
      <w:tr w:rsidR="0084177E" w:rsidTr="0084177E">
        <w:tc>
          <w:tcPr>
            <w:tcW w:w="2381"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Русский язык и литературное чтение</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Русский язык</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20</w:t>
            </w:r>
          </w:p>
        </w:tc>
      </w:tr>
      <w:tr w:rsidR="0084177E" w:rsidTr="0084177E">
        <w:tc>
          <w:tcPr>
            <w:tcW w:w="9053"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Литературное чтение</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19</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Иностранный язык</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Иностранный язык</w:t>
            </w:r>
          </w:p>
        </w:tc>
        <w:tc>
          <w:tcPr>
            <w:tcW w:w="1304" w:type="dxa"/>
            <w:tcBorders>
              <w:top w:val="single" w:sz="4" w:space="0" w:color="auto"/>
              <w:left w:val="single" w:sz="4" w:space="0" w:color="auto"/>
              <w:bottom w:val="single" w:sz="4" w:space="0" w:color="auto"/>
              <w:right w:val="single" w:sz="4" w:space="0" w:color="auto"/>
            </w:tcBorders>
          </w:tcPr>
          <w:p w:rsidR="0084177E" w:rsidRDefault="0084177E">
            <w:pPr>
              <w:pStyle w:val="ConsPlusNormal"/>
              <w:spacing w:line="256" w:lineRule="auto"/>
              <w:jc w:val="center"/>
              <w:rPr>
                <w:kern w:val="2"/>
                <w:lang w:eastAsia="en-US"/>
              </w:rPr>
            </w:pPr>
          </w:p>
        </w:tc>
        <w:tc>
          <w:tcPr>
            <w:tcW w:w="562" w:type="dxa"/>
            <w:tcBorders>
              <w:top w:val="single" w:sz="4" w:space="0" w:color="auto"/>
              <w:left w:val="single" w:sz="4" w:space="0" w:color="auto"/>
              <w:bottom w:val="single" w:sz="4" w:space="0" w:color="auto"/>
              <w:right w:val="single" w:sz="4" w:space="0" w:color="auto"/>
            </w:tcBorders>
          </w:tcPr>
          <w:p w:rsidR="0084177E" w:rsidRDefault="0084177E">
            <w:pPr>
              <w:pStyle w:val="ConsPlusNormal"/>
              <w:spacing w:line="256" w:lineRule="auto"/>
              <w:rPr>
                <w:kern w:val="2"/>
                <w:lang w:eastAsia="en-US"/>
              </w:rPr>
            </w:pP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Математика и информатика</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Математика</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4</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20</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Обществознание и естествознание (Окружающий мир)</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Окружающий мир</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8</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Основы религиозных культур и светской этики</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Основы религиозных культур и светской этики</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r>
      <w:tr w:rsidR="0084177E" w:rsidTr="0084177E">
        <w:tc>
          <w:tcPr>
            <w:tcW w:w="2381" w:type="dxa"/>
            <w:vMerge w:val="restart"/>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Искусство</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Музыка</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r>
      <w:tr w:rsidR="0084177E" w:rsidTr="0084177E">
        <w:tc>
          <w:tcPr>
            <w:tcW w:w="9053" w:type="dxa"/>
            <w:vMerge/>
            <w:tcBorders>
              <w:top w:val="single" w:sz="4" w:space="0" w:color="auto"/>
              <w:left w:val="single" w:sz="4" w:space="0" w:color="auto"/>
              <w:bottom w:val="single" w:sz="4" w:space="0" w:color="auto"/>
              <w:right w:val="single" w:sz="4" w:space="0" w:color="auto"/>
            </w:tcBorders>
            <w:vAlign w:val="center"/>
            <w:hideMark/>
          </w:tcPr>
          <w:p w:rsidR="0084177E" w:rsidRDefault="0084177E">
            <w:pPr>
              <w:spacing w:after="0"/>
              <w:rPr>
                <w:rFonts w:ascii="Times New Roman" w:eastAsiaTheme="minorEastAsia" w:hAnsi="Times New Roman" w:cs="Times New Roman"/>
                <w:kern w:val="2"/>
                <w:sz w:val="24"/>
                <w:szCs w:val="24"/>
              </w:rPr>
            </w:pP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Технология</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Технология</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r>
      <w:tr w:rsidR="0084177E" w:rsidTr="0084177E">
        <w:tc>
          <w:tcPr>
            <w:tcW w:w="238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Физическая культура</w:t>
            </w: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15</w:t>
            </w:r>
          </w:p>
        </w:tc>
      </w:tr>
      <w:tr w:rsidR="0084177E" w:rsidTr="0084177E">
        <w:tc>
          <w:tcPr>
            <w:tcW w:w="2381" w:type="dxa"/>
            <w:tcBorders>
              <w:top w:val="single" w:sz="4" w:space="0" w:color="auto"/>
              <w:left w:val="single" w:sz="4" w:space="0" w:color="auto"/>
              <w:bottom w:val="single" w:sz="4" w:space="0" w:color="auto"/>
              <w:right w:val="single" w:sz="4" w:space="0" w:color="auto"/>
            </w:tcBorders>
          </w:tcPr>
          <w:p w:rsidR="0084177E" w:rsidRDefault="0084177E">
            <w:pPr>
              <w:pStyle w:val="ConsPlusNormal"/>
              <w:spacing w:line="256" w:lineRule="auto"/>
              <w:rPr>
                <w:kern w:val="2"/>
                <w:lang w:eastAsia="en-US"/>
              </w:rPr>
            </w:pPr>
          </w:p>
        </w:tc>
        <w:tc>
          <w:tcPr>
            <w:tcW w:w="2211"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Итого:</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19</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19</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21</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21</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101</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23</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111</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Кол-во учебных недель</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34</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34</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34</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168</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10</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50</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индивидуальные и групповые занятия по программе коррекционной работы</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25</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lastRenderedPageBreak/>
              <w:t>другие направления внеурочной деятельности</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25</w:t>
            </w:r>
          </w:p>
        </w:tc>
      </w:tr>
      <w:tr w:rsidR="0084177E" w:rsidTr="0084177E">
        <w:tc>
          <w:tcPr>
            <w:tcW w:w="4592" w:type="dxa"/>
            <w:gridSpan w:val="2"/>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rPr>
                <w:kern w:val="2"/>
                <w:lang w:eastAsia="en-US"/>
              </w:rPr>
            </w:pPr>
            <w:r>
              <w:rPr>
                <w:kern w:val="2"/>
                <w:lang w:eastAsia="en-US"/>
              </w:rPr>
              <w:t>Всего</w:t>
            </w:r>
          </w:p>
        </w:tc>
        <w:tc>
          <w:tcPr>
            <w:tcW w:w="130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31</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2"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564"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33</w:t>
            </w:r>
          </w:p>
        </w:tc>
        <w:tc>
          <w:tcPr>
            <w:tcW w:w="907" w:type="dxa"/>
            <w:tcBorders>
              <w:top w:val="single" w:sz="4" w:space="0" w:color="auto"/>
              <w:left w:val="single" w:sz="4" w:space="0" w:color="auto"/>
              <w:bottom w:val="single" w:sz="4" w:space="0" w:color="auto"/>
              <w:right w:val="single" w:sz="4" w:space="0" w:color="auto"/>
            </w:tcBorders>
            <w:hideMark/>
          </w:tcPr>
          <w:p w:rsidR="0084177E" w:rsidRDefault="0084177E">
            <w:pPr>
              <w:pStyle w:val="ConsPlusNormal"/>
              <w:spacing w:line="256" w:lineRule="auto"/>
              <w:jc w:val="center"/>
              <w:rPr>
                <w:kern w:val="2"/>
                <w:lang w:eastAsia="en-US"/>
              </w:rPr>
            </w:pPr>
            <w:r>
              <w:rPr>
                <w:kern w:val="2"/>
                <w:lang w:eastAsia="en-US"/>
              </w:rPr>
              <w:t>161</w:t>
            </w:r>
          </w:p>
        </w:tc>
      </w:tr>
    </w:tbl>
    <w:p w:rsidR="0084177E" w:rsidRDefault="0084177E" w:rsidP="0084177E">
      <w:pPr>
        <w:pStyle w:val="ConsPlusNormal"/>
        <w:jc w:val="both"/>
      </w:pPr>
    </w:p>
    <w:p w:rsidR="0084177E" w:rsidRDefault="0084177E" w:rsidP="0084177E">
      <w:pPr>
        <w:pStyle w:val="ConsPlusNormal"/>
        <w:ind w:firstLine="540"/>
        <w:jc w:val="both"/>
      </w:pPr>
      <w:r>
        <w:t xml:space="preserve">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w:t>
      </w:r>
      <w:proofErr w:type="spellStart"/>
      <w:r>
        <w:t>графомоторных</w:t>
      </w:r>
      <w:proofErr w:type="spellEnd"/>
      <w:r>
        <w:t xml:space="preserve"> навыков, а также формировать альтернативные способы письма в случаях, если формирование этих навыков затруднено или невозможно;</w:t>
      </w:r>
    </w:p>
    <w:p w:rsidR="0084177E" w:rsidRDefault="0084177E" w:rsidP="0084177E">
      <w:pPr>
        <w:pStyle w:val="ConsPlusNormal"/>
        <w:spacing w:before="240"/>
        <w:ind w:firstLine="540"/>
        <w:jc w:val="both"/>
      </w:pPr>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84177E" w:rsidRDefault="0084177E" w:rsidP="0084177E">
      <w:pPr>
        <w:pStyle w:val="ConsPlusNormal"/>
        <w:spacing w:before="240"/>
        <w:ind w:firstLine="540"/>
        <w:jc w:val="both"/>
      </w:pPr>
      <w: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w:t>
      </w:r>
      <w:proofErr w:type="spellStart"/>
      <w:r>
        <w:t>дизартрическими</w:t>
      </w:r>
      <w:proofErr w:type="spellEnd"/>
      <w:r>
        <w:t xml:space="preserve">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84177E" w:rsidRDefault="0084177E" w:rsidP="0084177E">
      <w:pPr>
        <w:pStyle w:val="ConsPlusNormal"/>
        <w:spacing w:before="240"/>
        <w:ind w:firstLine="540"/>
        <w:jc w:val="both"/>
      </w:pPr>
      <w:r>
        <w:t xml:space="preserve">Решение об изучении учебного предмета "Иностранный язык" принимается образовательной организацией исходя из психофизических </w:t>
      </w:r>
      <w:proofErr w:type="gramStart"/>
      <w:r>
        <w:t>особенностей</w:t>
      </w:r>
      <w:proofErr w:type="gramEnd"/>
      <w:r>
        <w:t xml:space="preserve">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84177E" w:rsidRDefault="0084177E" w:rsidP="0084177E">
      <w:pPr>
        <w:pStyle w:val="ConsPlusNormal"/>
        <w:spacing w:before="240"/>
        <w:ind w:firstLine="540"/>
        <w:jc w:val="both"/>
      </w:pPr>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84177E" w:rsidRDefault="0084177E" w:rsidP="0084177E">
      <w:pPr>
        <w:pStyle w:val="ConsPlusNormal"/>
        <w:spacing w:before="240"/>
        <w:ind w:firstLine="540"/>
        <w:jc w:val="both"/>
      </w:pPr>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A548E4" w:rsidRDefault="0084177E" w:rsidP="0084177E">
      <w:pPr>
        <w:pStyle w:val="ConsPlusNormal"/>
        <w:spacing w:before="240"/>
        <w:ind w:firstLine="540"/>
        <w:jc w:val="both"/>
      </w:pPr>
      <w:r>
        <w:t xml:space="preserve">Обучающиеся с НОДА имеют низкий уровень </w:t>
      </w:r>
      <w:proofErr w:type="spellStart"/>
      <w:r>
        <w:t>сформированности</w:t>
      </w:r>
      <w:proofErr w:type="spellEnd"/>
      <w:r>
        <w:t xml:space="preserve">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w:t>
      </w:r>
      <w:r>
        <w:lastRenderedPageBreak/>
        <w:t>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8778A6" w:rsidRPr="008778A6" w:rsidRDefault="009464B7" w:rsidP="008778A6">
      <w:pPr>
        <w:widowControl w:val="0"/>
        <w:suppressAutoHyphens w:val="0"/>
        <w:autoSpaceDE w:val="0"/>
        <w:autoSpaceDN w:val="0"/>
        <w:spacing w:before="62" w:after="0" w:line="247" w:lineRule="auto"/>
        <w:ind w:right="586"/>
        <w:rPr>
          <w:rFonts w:ascii="Times New Roman" w:eastAsia="Times New Roman" w:hAnsi="Times New Roman" w:cs="Times New Roman"/>
          <w:b/>
          <w:color w:val="auto"/>
          <w:kern w:val="0"/>
          <w:sz w:val="23"/>
        </w:rPr>
      </w:pPr>
      <w:r>
        <w:rPr>
          <w:rFonts w:ascii="Times New Roman" w:eastAsia="Times New Roman" w:hAnsi="Times New Roman" w:cs="Times New Roman"/>
          <w:noProof/>
          <w:color w:val="auto"/>
          <w:kern w:val="0"/>
          <w:lang w:eastAsia="ru-RU"/>
        </w:rPr>
        <w:pict>
          <v:rect id="Прямоугольник 2" o:spid="_x0000_s1033" style="position:absolute;margin-left:179.2pt;margin-top:235.7pt;width:96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" stroked="f">
            <w10:wrap anchorx="page" anchory="page"/>
          </v:rect>
        </w:pict>
      </w:r>
      <w:r w:rsidR="008778A6" w:rsidRPr="008778A6">
        <w:rPr>
          <w:rFonts w:ascii="Times New Roman" w:eastAsia="Times New Roman" w:hAnsi="Times New Roman" w:cs="Times New Roman"/>
          <w:b/>
          <w:color w:val="auto"/>
          <w:spacing w:val="-4"/>
          <w:kern w:val="0"/>
          <w:sz w:val="23"/>
        </w:rPr>
        <w:t>У</w:t>
      </w:r>
      <w:r w:rsidR="008778A6" w:rsidRPr="008778A6">
        <w:rPr>
          <w:rFonts w:ascii="Times New Roman" w:eastAsia="Times New Roman" w:hAnsi="Times New Roman" w:cs="Times New Roman"/>
          <w:b/>
          <w:color w:val="auto"/>
          <w:kern w:val="0"/>
          <w:sz w:val="23"/>
        </w:rPr>
        <w:t>чебный</w:t>
      </w:r>
      <w:r w:rsidR="008778A6" w:rsidRPr="008778A6">
        <w:rPr>
          <w:rFonts w:ascii="Times New Roman" w:eastAsia="Times New Roman" w:hAnsi="Times New Roman" w:cs="Times New Roman"/>
          <w:b/>
          <w:color w:val="auto"/>
          <w:spacing w:val="-4"/>
          <w:kern w:val="0"/>
          <w:sz w:val="23"/>
        </w:rPr>
        <w:t xml:space="preserve"> </w:t>
      </w:r>
      <w:r w:rsidR="008778A6" w:rsidRPr="008778A6">
        <w:rPr>
          <w:rFonts w:ascii="Times New Roman" w:eastAsia="Times New Roman" w:hAnsi="Times New Roman" w:cs="Times New Roman"/>
          <w:b/>
          <w:color w:val="auto"/>
          <w:kern w:val="0"/>
          <w:sz w:val="23"/>
        </w:rPr>
        <w:t>план</w:t>
      </w:r>
      <w:r w:rsidR="008778A6" w:rsidRPr="008778A6">
        <w:rPr>
          <w:rFonts w:ascii="Times New Roman" w:eastAsia="Times New Roman" w:hAnsi="Times New Roman" w:cs="Times New Roman"/>
          <w:b/>
          <w:color w:val="auto"/>
          <w:spacing w:val="-4"/>
          <w:kern w:val="0"/>
          <w:sz w:val="23"/>
        </w:rPr>
        <w:t xml:space="preserve"> </w:t>
      </w:r>
      <w:r w:rsidR="008778A6" w:rsidRPr="008778A6">
        <w:rPr>
          <w:rFonts w:ascii="Times New Roman" w:eastAsia="Times New Roman" w:hAnsi="Times New Roman" w:cs="Times New Roman"/>
          <w:b/>
          <w:color w:val="auto"/>
          <w:kern w:val="0"/>
          <w:sz w:val="23"/>
        </w:rPr>
        <w:t>АООП</w:t>
      </w:r>
      <w:r w:rsidR="008778A6" w:rsidRPr="008778A6">
        <w:rPr>
          <w:rFonts w:ascii="Times New Roman" w:eastAsia="Times New Roman" w:hAnsi="Times New Roman" w:cs="Times New Roman"/>
          <w:b/>
          <w:color w:val="auto"/>
          <w:spacing w:val="-4"/>
          <w:kern w:val="0"/>
          <w:sz w:val="23"/>
        </w:rPr>
        <w:t xml:space="preserve"> </w:t>
      </w:r>
      <w:r w:rsidR="008778A6" w:rsidRPr="008778A6">
        <w:rPr>
          <w:rFonts w:ascii="Times New Roman" w:eastAsia="Times New Roman" w:hAnsi="Times New Roman" w:cs="Times New Roman"/>
          <w:b/>
          <w:color w:val="auto"/>
          <w:kern w:val="0"/>
          <w:sz w:val="23"/>
        </w:rPr>
        <w:t>начального</w:t>
      </w:r>
      <w:r w:rsidR="008778A6" w:rsidRPr="008778A6">
        <w:rPr>
          <w:rFonts w:ascii="Times New Roman" w:eastAsia="Times New Roman" w:hAnsi="Times New Roman" w:cs="Times New Roman"/>
          <w:b/>
          <w:color w:val="auto"/>
          <w:spacing w:val="-7"/>
          <w:kern w:val="0"/>
          <w:sz w:val="23"/>
        </w:rPr>
        <w:t xml:space="preserve"> </w:t>
      </w:r>
      <w:r w:rsidR="008778A6" w:rsidRPr="008778A6">
        <w:rPr>
          <w:rFonts w:ascii="Times New Roman" w:eastAsia="Times New Roman" w:hAnsi="Times New Roman" w:cs="Times New Roman"/>
          <w:b/>
          <w:color w:val="auto"/>
          <w:kern w:val="0"/>
          <w:sz w:val="23"/>
        </w:rPr>
        <w:t>общего</w:t>
      </w:r>
      <w:r w:rsidR="008778A6" w:rsidRPr="008778A6">
        <w:rPr>
          <w:rFonts w:ascii="Times New Roman" w:eastAsia="Times New Roman" w:hAnsi="Times New Roman" w:cs="Times New Roman"/>
          <w:b/>
          <w:color w:val="auto"/>
          <w:spacing w:val="-4"/>
          <w:kern w:val="0"/>
          <w:sz w:val="23"/>
        </w:rPr>
        <w:t xml:space="preserve"> </w:t>
      </w:r>
      <w:r w:rsidR="008778A6" w:rsidRPr="008778A6">
        <w:rPr>
          <w:rFonts w:ascii="Times New Roman" w:eastAsia="Times New Roman" w:hAnsi="Times New Roman" w:cs="Times New Roman"/>
          <w:b/>
          <w:color w:val="auto"/>
          <w:kern w:val="0"/>
          <w:sz w:val="23"/>
        </w:rPr>
        <w:t>образования</w:t>
      </w:r>
      <w:r w:rsidR="008778A6" w:rsidRPr="008778A6">
        <w:rPr>
          <w:rFonts w:ascii="Times New Roman" w:eastAsia="Times New Roman" w:hAnsi="Times New Roman" w:cs="Times New Roman"/>
          <w:b/>
          <w:color w:val="auto"/>
          <w:spacing w:val="-4"/>
          <w:kern w:val="0"/>
          <w:sz w:val="23"/>
        </w:rPr>
        <w:t xml:space="preserve"> </w:t>
      </w:r>
      <w:r w:rsidR="008778A6" w:rsidRPr="008778A6">
        <w:rPr>
          <w:rFonts w:ascii="Times New Roman" w:eastAsia="Times New Roman" w:hAnsi="Times New Roman" w:cs="Times New Roman"/>
          <w:b/>
          <w:color w:val="auto"/>
          <w:kern w:val="0"/>
          <w:sz w:val="23"/>
        </w:rPr>
        <w:t>обучающихся</w:t>
      </w:r>
      <w:r w:rsidR="008778A6" w:rsidRPr="008778A6">
        <w:rPr>
          <w:rFonts w:ascii="Times New Roman" w:eastAsia="Times New Roman" w:hAnsi="Times New Roman" w:cs="Times New Roman"/>
          <w:b/>
          <w:color w:val="auto"/>
          <w:spacing w:val="-4"/>
          <w:kern w:val="0"/>
          <w:sz w:val="23"/>
        </w:rPr>
        <w:t xml:space="preserve"> </w:t>
      </w:r>
      <w:r w:rsidR="008778A6" w:rsidRPr="008778A6">
        <w:rPr>
          <w:rFonts w:ascii="Times New Roman" w:eastAsia="Times New Roman" w:hAnsi="Times New Roman" w:cs="Times New Roman"/>
          <w:b/>
          <w:color w:val="auto"/>
          <w:kern w:val="0"/>
          <w:sz w:val="23"/>
        </w:rPr>
        <w:t>с</w:t>
      </w:r>
      <w:r w:rsidR="008778A6" w:rsidRPr="008778A6">
        <w:rPr>
          <w:rFonts w:ascii="Times New Roman" w:eastAsia="Times New Roman" w:hAnsi="Times New Roman" w:cs="Times New Roman"/>
          <w:b/>
          <w:color w:val="auto"/>
          <w:spacing w:val="-3"/>
          <w:kern w:val="0"/>
          <w:sz w:val="23"/>
        </w:rPr>
        <w:t xml:space="preserve"> </w:t>
      </w:r>
      <w:r w:rsidR="008778A6" w:rsidRPr="008778A6">
        <w:rPr>
          <w:rFonts w:ascii="Times New Roman" w:eastAsia="Times New Roman" w:hAnsi="Times New Roman" w:cs="Times New Roman"/>
          <w:b/>
          <w:color w:val="auto"/>
          <w:kern w:val="0"/>
          <w:sz w:val="23"/>
        </w:rPr>
        <w:t xml:space="preserve">НОДА </w:t>
      </w:r>
    </w:p>
    <w:p w:rsidR="008778A6" w:rsidRPr="008778A6" w:rsidRDefault="008778A6" w:rsidP="008778A6">
      <w:pPr>
        <w:widowControl w:val="0"/>
        <w:suppressAutoHyphens w:val="0"/>
        <w:autoSpaceDE w:val="0"/>
        <w:autoSpaceDN w:val="0"/>
        <w:spacing w:before="62" w:after="0" w:line="247" w:lineRule="auto"/>
        <w:ind w:left="1153" w:right="586"/>
        <w:jc w:val="center"/>
        <w:rPr>
          <w:rFonts w:ascii="Times New Roman" w:eastAsia="Times New Roman" w:hAnsi="Times New Roman" w:cs="Times New Roman"/>
          <w:b/>
          <w:color w:val="auto"/>
          <w:kern w:val="0"/>
          <w:sz w:val="23"/>
        </w:rPr>
      </w:pPr>
      <w:r w:rsidRPr="008778A6">
        <w:rPr>
          <w:rFonts w:ascii="Times New Roman" w:eastAsia="Times New Roman" w:hAnsi="Times New Roman" w:cs="Times New Roman"/>
          <w:b/>
          <w:color w:val="auto"/>
          <w:kern w:val="0"/>
          <w:sz w:val="23"/>
        </w:rPr>
        <w:t>(вариант 6.2)</w:t>
      </w:r>
      <w:r>
        <w:rPr>
          <w:rFonts w:ascii="Times New Roman" w:eastAsia="Times New Roman" w:hAnsi="Times New Roman" w:cs="Times New Roman"/>
          <w:b/>
          <w:color w:val="auto"/>
          <w:kern w:val="0"/>
          <w:sz w:val="23"/>
        </w:rPr>
        <w:t xml:space="preserve"> МОУ СОШ №7</w:t>
      </w:r>
    </w:p>
    <w:tbl>
      <w:tblPr>
        <w:tblW w:w="5000" w:type="pct"/>
        <w:tblCellSpacing w:w="0" w:type="dxa"/>
        <w:tblCellMar>
          <w:left w:w="0" w:type="dxa"/>
          <w:right w:w="0" w:type="dxa"/>
        </w:tblCellMar>
        <w:tblLook w:val="0000" w:firstRow="0" w:lastRow="0" w:firstColumn="0" w:lastColumn="0" w:noHBand="0" w:noVBand="0"/>
      </w:tblPr>
      <w:tblGrid>
        <w:gridCol w:w="2090"/>
        <w:gridCol w:w="2614"/>
        <w:gridCol w:w="1138"/>
        <w:gridCol w:w="651"/>
        <w:gridCol w:w="651"/>
        <w:gridCol w:w="651"/>
        <w:gridCol w:w="651"/>
        <w:gridCol w:w="969"/>
      </w:tblGrid>
      <w:tr w:rsidR="008778A6" w:rsidRPr="008778A6" w:rsidTr="008778A6">
        <w:trPr>
          <w:trHeight w:val="428"/>
          <w:tblCellSpacing w:w="0" w:type="dxa"/>
        </w:trPr>
        <w:tc>
          <w:tcPr>
            <w:tcW w:w="1109" w:type="pct"/>
            <w:vMerge w:val="restart"/>
            <w:tcBorders>
              <w:top w:val="single" w:sz="12" w:space="0" w:color="000000"/>
              <w:left w:val="single" w:sz="12" w:space="0" w:color="000000"/>
              <w:bottom w:val="nil"/>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bCs/>
                <w:color w:val="auto"/>
                <w:kern w:val="0"/>
                <w:sz w:val="24"/>
                <w:lang w:eastAsia="ru-RU"/>
              </w:rPr>
            </w:pPr>
            <w:r w:rsidRPr="008778A6">
              <w:rPr>
                <w:rFonts w:ascii="Times New Roman" w:eastAsia="Times New Roman" w:hAnsi="Times New Roman" w:cs="Times New Roman"/>
                <w:b/>
                <w:bCs/>
                <w:color w:val="auto"/>
                <w:kern w:val="0"/>
                <w:sz w:val="24"/>
                <w:lang w:eastAsia="ru-RU"/>
              </w:rPr>
              <w:t>Предметные области</w:t>
            </w:r>
          </w:p>
        </w:tc>
        <w:tc>
          <w:tcPr>
            <w:tcW w:w="1387" w:type="pct"/>
            <w:vMerge w:val="restart"/>
            <w:tcBorders>
              <w:top w:val="single" w:sz="12" w:space="0" w:color="000000"/>
              <w:left w:val="single" w:sz="12" w:space="0" w:color="000000"/>
              <w:bottom w:val="single" w:sz="6" w:space="0" w:color="000000"/>
              <w:right w:val="single" w:sz="6" w:space="0" w:color="000000"/>
              <w:tr2bl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bCs/>
                <w:color w:val="auto"/>
                <w:kern w:val="0"/>
                <w:sz w:val="24"/>
                <w:lang w:eastAsia="ru-RU"/>
              </w:rPr>
            </w:pPr>
            <w:r w:rsidRPr="008778A6">
              <w:rPr>
                <w:rFonts w:ascii="Times New Roman" w:eastAsia="Times New Roman" w:hAnsi="Times New Roman" w:cs="Times New Roman"/>
                <w:b/>
                <w:bCs/>
                <w:color w:val="auto"/>
                <w:kern w:val="0"/>
                <w:sz w:val="24"/>
                <w:lang w:eastAsia="ru-RU"/>
              </w:rPr>
              <w:t>Учебные</w:t>
            </w: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r w:rsidRPr="008778A6">
              <w:rPr>
                <w:rFonts w:ascii="Times New Roman" w:eastAsia="Times New Roman" w:hAnsi="Times New Roman" w:cs="Times New Roman"/>
                <w:b/>
                <w:bCs/>
                <w:color w:val="auto"/>
                <w:kern w:val="0"/>
                <w:sz w:val="24"/>
                <w:lang w:eastAsia="ru-RU"/>
              </w:rPr>
              <w:t>предметы</w:t>
            </w: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bCs/>
                <w:color w:val="auto"/>
                <w:kern w:val="0"/>
                <w:sz w:val="24"/>
                <w:lang w:eastAsia="ru-RU"/>
              </w:rPr>
            </w:pPr>
            <w:r w:rsidRPr="008778A6">
              <w:rPr>
                <w:rFonts w:ascii="Times New Roman" w:eastAsia="Times New Roman" w:hAnsi="Times New Roman" w:cs="Times New Roman"/>
                <w:b/>
                <w:color w:val="auto"/>
                <w:kern w:val="0"/>
                <w:sz w:val="24"/>
                <w:lang w:eastAsia="ru-RU"/>
              </w:rPr>
              <w:t>Классы</w:t>
            </w:r>
          </w:p>
        </w:tc>
        <w:tc>
          <w:tcPr>
            <w:tcW w:w="1989" w:type="pct"/>
            <w:gridSpan w:val="5"/>
            <w:tcBorders>
              <w:top w:val="single" w:sz="12"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r w:rsidRPr="008778A6">
              <w:rPr>
                <w:rFonts w:ascii="Times New Roman" w:eastAsia="Times New Roman" w:hAnsi="Times New Roman" w:cs="Times New Roman"/>
                <w:b/>
                <w:bCs/>
                <w:color w:val="auto"/>
                <w:kern w:val="0"/>
                <w:sz w:val="24"/>
                <w:lang w:eastAsia="ru-RU"/>
              </w:rPr>
              <w:t>Количество часов в неделю</w:t>
            </w:r>
          </w:p>
        </w:tc>
        <w:tc>
          <w:tcPr>
            <w:tcW w:w="514" w:type="pct"/>
            <w:vMerge w:val="restart"/>
            <w:tcBorders>
              <w:top w:val="single" w:sz="12" w:space="0" w:color="000000"/>
              <w:left w:val="single" w:sz="6" w:space="0" w:color="000000"/>
              <w:bottom w:val="nil"/>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r w:rsidRPr="008778A6">
              <w:rPr>
                <w:rFonts w:ascii="Times New Roman" w:eastAsia="Times New Roman" w:hAnsi="Times New Roman" w:cs="Times New Roman"/>
                <w:b/>
                <w:bCs/>
                <w:color w:val="auto"/>
                <w:kern w:val="0"/>
                <w:sz w:val="24"/>
                <w:lang w:eastAsia="ru-RU"/>
              </w:rPr>
              <w:t>Всего</w:t>
            </w:r>
          </w:p>
        </w:tc>
      </w:tr>
      <w:tr w:rsidR="008778A6" w:rsidRPr="008778A6" w:rsidTr="008778A6">
        <w:trPr>
          <w:trHeight w:val="260"/>
          <w:tblCellSpacing w:w="0" w:type="dxa"/>
        </w:trPr>
        <w:tc>
          <w:tcPr>
            <w:tcW w:w="1109" w:type="pct"/>
            <w:vMerge/>
            <w:tcBorders>
              <w:top w:val="single" w:sz="12" w:space="0" w:color="000000"/>
              <w:left w:val="single" w:sz="12" w:space="0" w:color="000000"/>
              <w:bottom w:val="nil"/>
              <w:right w:val="single" w:sz="6" w:space="0" w:color="000000"/>
            </w:tcBorders>
            <w:vAlign w:val="center"/>
          </w:tcPr>
          <w:p w:rsidR="008778A6" w:rsidRPr="008778A6" w:rsidRDefault="008778A6" w:rsidP="008778A6">
            <w:pPr>
              <w:widowControl w:val="0"/>
              <w:suppressAutoHyphens w:val="0"/>
              <w:autoSpaceDE w:val="0"/>
              <w:autoSpaceDN w:val="0"/>
              <w:spacing w:after="0" w:line="240" w:lineRule="auto"/>
              <w:ind w:left="46" w:right="276"/>
              <w:jc w:val="center"/>
              <w:rPr>
                <w:rFonts w:ascii="Times New Roman" w:eastAsia="Times New Roman" w:hAnsi="Times New Roman" w:cs="Times New Roman"/>
                <w:b/>
                <w:bCs/>
                <w:color w:val="auto"/>
                <w:kern w:val="0"/>
                <w:sz w:val="24"/>
                <w:lang w:eastAsia="ru-RU"/>
              </w:rPr>
            </w:pPr>
          </w:p>
        </w:tc>
        <w:tc>
          <w:tcPr>
            <w:tcW w:w="1387" w:type="pct"/>
            <w:vMerge/>
            <w:tcBorders>
              <w:top w:val="single" w:sz="12" w:space="0" w:color="000000"/>
              <w:left w:val="single" w:sz="12" w:space="0" w:color="000000"/>
              <w:bottom w:val="single" w:sz="6" w:space="0" w:color="000000"/>
              <w:right w:val="single" w:sz="6" w:space="0" w:color="000000"/>
              <w:tr2bl w:val="single" w:sz="12" w:space="0" w:color="000000"/>
            </w:tcBorders>
            <w:vAlign w:val="center"/>
          </w:tcPr>
          <w:p w:rsidR="008778A6" w:rsidRPr="008778A6" w:rsidRDefault="008778A6" w:rsidP="008778A6">
            <w:pPr>
              <w:widowControl w:val="0"/>
              <w:suppressAutoHyphens w:val="0"/>
              <w:autoSpaceDE w:val="0"/>
              <w:autoSpaceDN w:val="0"/>
              <w:spacing w:after="0" w:line="240" w:lineRule="auto"/>
              <w:ind w:left="46" w:right="276"/>
              <w:jc w:val="center"/>
              <w:rPr>
                <w:rFonts w:ascii="Times New Roman" w:eastAsia="Times New Roman" w:hAnsi="Times New Roman" w:cs="Times New Roman"/>
                <w:b/>
                <w:bCs/>
                <w:color w:val="auto"/>
                <w:kern w:val="0"/>
                <w:sz w:val="24"/>
                <w:lang w:eastAsia="ru-RU"/>
              </w:rPr>
            </w:pP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bCs/>
                <w:color w:val="auto"/>
                <w:kern w:val="0"/>
                <w:sz w:val="24"/>
                <w:lang w:eastAsia="ru-RU"/>
              </w:rPr>
            </w:pPr>
            <w:r w:rsidRPr="008778A6">
              <w:rPr>
                <w:rFonts w:ascii="Times New Roman" w:eastAsia="Times New Roman" w:hAnsi="Times New Roman" w:cs="Times New Roman"/>
                <w:b/>
                <w:bCs/>
                <w:color w:val="auto"/>
                <w:kern w:val="0"/>
                <w:sz w:val="24"/>
                <w:lang w:eastAsia="ru-RU"/>
              </w:rPr>
              <w:t xml:space="preserve">1 </w:t>
            </w:r>
            <w:proofErr w:type="spellStart"/>
            <w:r w:rsidRPr="008778A6">
              <w:rPr>
                <w:rFonts w:ascii="Times New Roman" w:eastAsia="Times New Roman" w:hAnsi="Times New Roman" w:cs="Times New Roman"/>
                <w:b/>
                <w:bCs/>
                <w:color w:val="auto"/>
                <w:kern w:val="0"/>
                <w:sz w:val="24"/>
                <w:lang w:eastAsia="ru-RU"/>
              </w:rPr>
              <w:t>подгот</w:t>
            </w:r>
            <w:proofErr w:type="spellEnd"/>
            <w:r w:rsidRPr="008778A6">
              <w:rPr>
                <w:rFonts w:ascii="Times New Roman" w:eastAsia="Times New Roman" w:hAnsi="Times New Roman" w:cs="Times New Roman"/>
                <w:b/>
                <w:bCs/>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r w:rsidRPr="008778A6">
              <w:rPr>
                <w:rFonts w:ascii="Times New Roman" w:eastAsia="Times New Roman" w:hAnsi="Times New Roman" w:cs="Times New Roman"/>
                <w:b/>
                <w:bCs/>
                <w:color w:val="auto"/>
                <w:kern w:val="0"/>
                <w:sz w:val="24"/>
                <w:lang w:eastAsia="ru-RU"/>
              </w:rPr>
              <w:t>I</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r w:rsidRPr="008778A6">
              <w:rPr>
                <w:rFonts w:ascii="Times New Roman" w:eastAsia="Times New Roman" w:hAnsi="Times New Roman" w:cs="Times New Roman"/>
                <w:b/>
                <w:bCs/>
                <w:color w:val="auto"/>
                <w:kern w:val="0"/>
                <w:sz w:val="24"/>
                <w:lang w:eastAsia="ru-RU"/>
              </w:rPr>
              <w:t>II</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r w:rsidRPr="008778A6">
              <w:rPr>
                <w:rFonts w:ascii="Times New Roman" w:eastAsia="Times New Roman" w:hAnsi="Times New Roman" w:cs="Times New Roman"/>
                <w:b/>
                <w:bCs/>
                <w:color w:val="auto"/>
                <w:kern w:val="0"/>
                <w:sz w:val="24"/>
                <w:lang w:eastAsia="ru-RU"/>
              </w:rPr>
              <w:t>III</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r w:rsidRPr="008778A6">
              <w:rPr>
                <w:rFonts w:ascii="Times New Roman" w:eastAsia="Times New Roman" w:hAnsi="Times New Roman" w:cs="Times New Roman"/>
                <w:b/>
                <w:bCs/>
                <w:color w:val="auto"/>
                <w:kern w:val="0"/>
                <w:sz w:val="24"/>
                <w:lang w:eastAsia="ru-RU"/>
              </w:rPr>
              <w:t>IV</w:t>
            </w:r>
          </w:p>
        </w:tc>
        <w:tc>
          <w:tcPr>
            <w:tcW w:w="514" w:type="pct"/>
            <w:vMerge/>
            <w:tcBorders>
              <w:top w:val="single" w:sz="12" w:space="0" w:color="000000"/>
              <w:left w:val="single" w:sz="6" w:space="0" w:color="000000"/>
              <w:bottom w:val="nil"/>
              <w:right w:val="single" w:sz="12" w:space="0" w:color="000000"/>
            </w:tcBorders>
            <w:vAlign w:val="center"/>
          </w:tcPr>
          <w:p w:rsidR="008778A6" w:rsidRPr="008778A6" w:rsidRDefault="008778A6" w:rsidP="008778A6">
            <w:pPr>
              <w:widowControl w:val="0"/>
              <w:suppressAutoHyphens w:val="0"/>
              <w:autoSpaceDE w:val="0"/>
              <w:autoSpaceDN w:val="0"/>
              <w:spacing w:after="0" w:line="240" w:lineRule="auto"/>
              <w:ind w:left="46" w:right="276"/>
              <w:jc w:val="center"/>
              <w:rPr>
                <w:rFonts w:ascii="Times New Roman" w:eastAsia="Times New Roman" w:hAnsi="Times New Roman" w:cs="Times New Roman"/>
                <w:b/>
                <w:color w:val="auto"/>
                <w:kern w:val="0"/>
                <w:sz w:val="24"/>
                <w:lang w:eastAsia="ru-RU"/>
              </w:rPr>
            </w:pPr>
          </w:p>
        </w:tc>
      </w:tr>
      <w:tr w:rsidR="008778A6" w:rsidRPr="008778A6" w:rsidTr="008778A6">
        <w:trPr>
          <w:trHeight w:val="260"/>
          <w:tblCellSpacing w:w="0" w:type="dxa"/>
        </w:trPr>
        <w:tc>
          <w:tcPr>
            <w:tcW w:w="1109" w:type="pct"/>
            <w:vMerge w:val="restart"/>
            <w:tcBorders>
              <w:top w:val="single" w:sz="6" w:space="0" w:color="000000"/>
              <w:left w:val="single" w:sz="12"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Филология</w:t>
            </w: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Русский язык</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5</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25</w:t>
            </w:r>
          </w:p>
        </w:tc>
      </w:tr>
      <w:tr w:rsidR="008778A6" w:rsidRPr="008778A6" w:rsidTr="008778A6">
        <w:trPr>
          <w:trHeight w:val="290"/>
          <w:tblCellSpacing w:w="0" w:type="dxa"/>
        </w:trPr>
        <w:tc>
          <w:tcPr>
            <w:tcW w:w="1109" w:type="pct"/>
            <w:vMerge/>
            <w:tcBorders>
              <w:left w:val="single" w:sz="12"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Литературное чтение</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20</w:t>
            </w:r>
          </w:p>
        </w:tc>
      </w:tr>
      <w:tr w:rsidR="008778A6" w:rsidRPr="008778A6" w:rsidTr="008778A6">
        <w:trPr>
          <w:trHeight w:val="275"/>
          <w:tblCellSpacing w:w="0" w:type="dxa"/>
        </w:trPr>
        <w:tc>
          <w:tcPr>
            <w:tcW w:w="1109" w:type="pct"/>
            <w:vMerge/>
            <w:tcBorders>
              <w:left w:val="single" w:sz="12"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Иностранный язык</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6</w:t>
            </w:r>
          </w:p>
        </w:tc>
      </w:tr>
      <w:tr w:rsidR="008778A6" w:rsidRPr="008778A6" w:rsidTr="008778A6">
        <w:trPr>
          <w:trHeight w:val="275"/>
          <w:tblCellSpacing w:w="0" w:type="dxa"/>
        </w:trPr>
        <w:tc>
          <w:tcPr>
            <w:tcW w:w="1109" w:type="pct"/>
            <w:vMerge/>
            <w:tcBorders>
              <w:left w:val="single" w:sz="12"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Родной язык</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0,5</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2,5</w:t>
            </w:r>
          </w:p>
        </w:tc>
      </w:tr>
      <w:tr w:rsidR="008778A6" w:rsidRPr="008778A6" w:rsidTr="008778A6">
        <w:trPr>
          <w:trHeight w:val="275"/>
          <w:tblCellSpacing w:w="0" w:type="dxa"/>
        </w:trPr>
        <w:tc>
          <w:tcPr>
            <w:tcW w:w="1109" w:type="pct"/>
            <w:vMerge/>
            <w:tcBorders>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Литературное чтение на родном языке</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0,5</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0,5</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2,5</w:t>
            </w:r>
          </w:p>
        </w:tc>
      </w:tr>
      <w:tr w:rsidR="008778A6" w:rsidRPr="008778A6" w:rsidTr="008778A6">
        <w:trPr>
          <w:trHeight w:val="260"/>
          <w:tblCellSpacing w:w="0" w:type="dxa"/>
        </w:trPr>
        <w:tc>
          <w:tcPr>
            <w:tcW w:w="1109"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Математика и информатика</w:t>
            </w: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Математика</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4</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20</w:t>
            </w:r>
          </w:p>
        </w:tc>
      </w:tr>
      <w:tr w:rsidR="008778A6" w:rsidRPr="008778A6" w:rsidTr="008778A6">
        <w:trPr>
          <w:trHeight w:val="260"/>
          <w:tblCellSpacing w:w="0" w:type="dxa"/>
        </w:trPr>
        <w:tc>
          <w:tcPr>
            <w:tcW w:w="1109"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Обществознание и естествознание</w:t>
            </w: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Окружающий мир</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10</w:t>
            </w:r>
          </w:p>
        </w:tc>
      </w:tr>
      <w:tr w:rsidR="008778A6" w:rsidRPr="008778A6" w:rsidTr="008778A6">
        <w:trPr>
          <w:trHeight w:val="260"/>
          <w:tblCellSpacing w:w="0" w:type="dxa"/>
        </w:trPr>
        <w:tc>
          <w:tcPr>
            <w:tcW w:w="1109"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Основы религиозных культур и светской</w:t>
            </w: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vertAlign w:val="superscript"/>
                <w:lang w:eastAsia="ru-RU"/>
              </w:rPr>
            </w:pPr>
            <w:r w:rsidRPr="008778A6">
              <w:rPr>
                <w:rFonts w:ascii="Times New Roman" w:eastAsia="Times New Roman" w:hAnsi="Times New Roman" w:cs="Times New Roman"/>
                <w:bCs/>
                <w:color w:val="auto"/>
                <w:kern w:val="0"/>
                <w:sz w:val="24"/>
                <w:lang w:eastAsia="ru-RU"/>
              </w:rPr>
              <w:t>Основы религиозных культур и светской этики</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r>
      <w:tr w:rsidR="008778A6" w:rsidRPr="008778A6" w:rsidTr="008778A6">
        <w:trPr>
          <w:trHeight w:val="260"/>
          <w:tblCellSpacing w:w="0" w:type="dxa"/>
        </w:trPr>
        <w:tc>
          <w:tcPr>
            <w:tcW w:w="1109" w:type="pct"/>
            <w:vMerge w:val="restart"/>
            <w:tcBorders>
              <w:top w:val="single" w:sz="6" w:space="0" w:color="000000"/>
              <w:left w:val="single" w:sz="12"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Искусство</w:t>
            </w: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Музыка</w:t>
            </w:r>
          </w:p>
        </w:tc>
        <w:tc>
          <w:tcPr>
            <w:tcW w:w="604" w:type="pct"/>
            <w:tcBorders>
              <w:top w:val="single" w:sz="6" w:space="0" w:color="000000"/>
              <w:left w:val="single" w:sz="6" w:space="0" w:color="000000"/>
              <w:bottom w:val="single" w:sz="4" w:space="0" w:color="auto"/>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4" w:space="0" w:color="auto"/>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r w:rsidR="008778A6" w:rsidRPr="008778A6" w:rsidTr="008778A6">
        <w:trPr>
          <w:trHeight w:val="260"/>
          <w:tblCellSpacing w:w="0" w:type="dxa"/>
        </w:trPr>
        <w:tc>
          <w:tcPr>
            <w:tcW w:w="1109" w:type="pct"/>
            <w:vMerge/>
            <w:tcBorders>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Изобразительное искусство</w:t>
            </w:r>
          </w:p>
        </w:tc>
        <w:tc>
          <w:tcPr>
            <w:tcW w:w="604"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4" w:space="0" w:color="auto"/>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r w:rsidR="008778A6" w:rsidRPr="008778A6" w:rsidTr="008778A6">
        <w:trPr>
          <w:trHeight w:val="260"/>
          <w:tblCellSpacing w:w="0" w:type="dxa"/>
        </w:trPr>
        <w:tc>
          <w:tcPr>
            <w:tcW w:w="1109"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Технология</w:t>
            </w: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Технология</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r w:rsidR="008778A6" w:rsidRPr="008778A6" w:rsidTr="008778A6">
        <w:trPr>
          <w:trHeight w:val="260"/>
          <w:tblCellSpacing w:w="0" w:type="dxa"/>
        </w:trPr>
        <w:tc>
          <w:tcPr>
            <w:tcW w:w="1109"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Физическая культура</w:t>
            </w: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Адаптивная физическая культура</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10</w:t>
            </w:r>
          </w:p>
        </w:tc>
      </w:tr>
      <w:tr w:rsidR="008778A6" w:rsidRPr="008778A6" w:rsidTr="008778A6">
        <w:trPr>
          <w:trHeight w:val="321"/>
          <w:tblCellSpacing w:w="0" w:type="dxa"/>
        </w:trPr>
        <w:tc>
          <w:tcPr>
            <w:tcW w:w="2497" w:type="pct"/>
            <w:gridSpan w:val="2"/>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Итого:</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24</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112</w:t>
            </w:r>
          </w:p>
        </w:tc>
      </w:tr>
      <w:tr w:rsidR="008778A6" w:rsidRPr="008778A6" w:rsidTr="008778A6">
        <w:trPr>
          <w:trHeight w:val="321"/>
          <w:tblCellSpacing w:w="0" w:type="dxa"/>
        </w:trPr>
        <w:tc>
          <w:tcPr>
            <w:tcW w:w="2497" w:type="pct"/>
            <w:gridSpan w:val="2"/>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Часть формируемая участниками образовательных отношений</w:t>
            </w:r>
          </w:p>
        </w:tc>
        <w:tc>
          <w:tcPr>
            <w:tcW w:w="604" w:type="pct"/>
            <w:tcBorders>
              <w:top w:val="single" w:sz="6" w:space="0" w:color="000000"/>
              <w:left w:val="single" w:sz="6" w:space="0" w:color="000000"/>
              <w:bottom w:val="single" w:sz="6" w:space="0" w:color="000000"/>
              <w:right w:val="single" w:sz="6" w:space="0" w:color="000000"/>
            </w:tcBorders>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8</w:t>
            </w:r>
          </w:p>
        </w:tc>
      </w:tr>
      <w:tr w:rsidR="008778A6" w:rsidRPr="008778A6" w:rsidTr="008778A6">
        <w:trPr>
          <w:trHeight w:val="321"/>
          <w:tblCellSpacing w:w="0" w:type="dxa"/>
        </w:trPr>
        <w:tc>
          <w:tcPr>
            <w:tcW w:w="2497" w:type="pct"/>
            <w:gridSpan w:val="2"/>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Максимально допустимая недельная нагрузка</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p>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21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21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26</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26</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26</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bCs/>
                <w:color w:val="auto"/>
                <w:kern w:val="0"/>
                <w:sz w:val="24"/>
                <w:lang w:eastAsia="ru-RU"/>
              </w:rPr>
              <w:t>99</w:t>
            </w:r>
          </w:p>
        </w:tc>
      </w:tr>
      <w:tr w:rsidR="008778A6" w:rsidRPr="008778A6" w:rsidTr="008778A6">
        <w:trPr>
          <w:trHeight w:val="321"/>
          <w:tblCellSpacing w:w="0" w:type="dxa"/>
        </w:trPr>
        <w:tc>
          <w:tcPr>
            <w:tcW w:w="2497" w:type="pct"/>
            <w:gridSpan w:val="2"/>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Внеурочная деятельность (включая коррекционно-развивающую область)</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10</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10</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10</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10</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10</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50</w:t>
            </w:r>
          </w:p>
        </w:tc>
      </w:tr>
      <w:tr w:rsidR="008778A6" w:rsidRPr="008778A6" w:rsidTr="008778A6">
        <w:trPr>
          <w:trHeight w:val="321"/>
          <w:tblCellSpacing w:w="0" w:type="dxa"/>
        </w:trPr>
        <w:tc>
          <w:tcPr>
            <w:tcW w:w="1109" w:type="pct"/>
            <w:vMerge w:val="restart"/>
            <w:tcBorders>
              <w:top w:val="single" w:sz="6" w:space="0" w:color="000000"/>
              <w:left w:val="single" w:sz="12" w:space="0" w:color="000000"/>
              <w:bottom w:val="single" w:sz="4" w:space="0" w:color="auto"/>
              <w:right w:val="single" w:sz="6" w:space="0" w:color="000000"/>
            </w:tcBorders>
            <w:textDirection w:val="btLr"/>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Коррекционно-развивающая область</w:t>
            </w: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highlight w:val="yellow"/>
                <w:lang w:eastAsia="ru-RU"/>
              </w:rPr>
            </w:pPr>
            <w:r w:rsidRPr="008778A6">
              <w:rPr>
                <w:rFonts w:ascii="Times New Roman" w:eastAsia="Times New Roman" w:hAnsi="Times New Roman" w:cs="Times New Roman"/>
                <w:bCs/>
                <w:color w:val="auto"/>
                <w:kern w:val="0"/>
                <w:sz w:val="24"/>
                <w:lang w:eastAsia="ru-RU"/>
              </w:rPr>
              <w:t>Логопедические занятия</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r w:rsidR="008778A6" w:rsidRPr="008778A6" w:rsidTr="008778A6">
        <w:trPr>
          <w:trHeight w:val="321"/>
          <w:tblCellSpacing w:w="0" w:type="dxa"/>
        </w:trPr>
        <w:tc>
          <w:tcPr>
            <w:tcW w:w="1109" w:type="pct"/>
            <w:vMerge/>
            <w:tcBorders>
              <w:top w:val="single" w:sz="4" w:space="0" w:color="auto"/>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highlight w:val="yellow"/>
                <w:lang w:eastAsia="ru-RU"/>
              </w:rPr>
            </w:pPr>
            <w:r w:rsidRPr="008778A6">
              <w:rPr>
                <w:rFonts w:ascii="Times New Roman" w:eastAsia="Times New Roman" w:hAnsi="Times New Roman" w:cs="Times New Roman"/>
                <w:bCs/>
                <w:color w:val="auto"/>
                <w:kern w:val="0"/>
                <w:sz w:val="24"/>
                <w:lang w:eastAsia="ru-RU"/>
              </w:rPr>
              <w:t>Двигательная коррекция</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r w:rsidR="008778A6" w:rsidRPr="008778A6" w:rsidTr="008778A6">
        <w:trPr>
          <w:trHeight w:val="321"/>
          <w:tblCellSpacing w:w="0" w:type="dxa"/>
        </w:trPr>
        <w:tc>
          <w:tcPr>
            <w:tcW w:w="1109" w:type="pct"/>
            <w:vMerge/>
            <w:tcBorders>
              <w:top w:val="single" w:sz="4" w:space="0" w:color="auto"/>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highlight w:val="yellow"/>
                <w:lang w:eastAsia="ru-RU"/>
              </w:rPr>
            </w:pPr>
            <w:proofErr w:type="spellStart"/>
            <w:r w:rsidRPr="008778A6">
              <w:rPr>
                <w:rFonts w:ascii="Times New Roman" w:eastAsia="Times New Roman" w:hAnsi="Times New Roman" w:cs="Times New Roman"/>
                <w:bCs/>
                <w:color w:val="auto"/>
                <w:kern w:val="0"/>
                <w:sz w:val="24"/>
                <w:lang w:eastAsia="ru-RU"/>
              </w:rPr>
              <w:t>Психокоррекционны</w:t>
            </w:r>
            <w:r w:rsidRPr="008778A6">
              <w:rPr>
                <w:rFonts w:ascii="Times New Roman" w:eastAsia="Times New Roman" w:hAnsi="Times New Roman" w:cs="Times New Roman"/>
                <w:bCs/>
                <w:color w:val="auto"/>
                <w:kern w:val="0"/>
                <w:sz w:val="24"/>
                <w:lang w:eastAsia="ru-RU"/>
              </w:rPr>
              <w:lastRenderedPageBreak/>
              <w:t>е</w:t>
            </w:r>
            <w:proofErr w:type="spellEnd"/>
            <w:r w:rsidRPr="008778A6">
              <w:rPr>
                <w:rFonts w:ascii="Times New Roman" w:eastAsia="Times New Roman" w:hAnsi="Times New Roman" w:cs="Times New Roman"/>
                <w:bCs/>
                <w:color w:val="auto"/>
                <w:kern w:val="0"/>
                <w:sz w:val="24"/>
                <w:lang w:eastAsia="ru-RU"/>
              </w:rPr>
              <w:t xml:space="preserve"> занятия</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lastRenderedPageBreak/>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2</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8</w:t>
            </w:r>
          </w:p>
        </w:tc>
      </w:tr>
      <w:tr w:rsidR="008778A6" w:rsidRPr="008778A6" w:rsidTr="008778A6">
        <w:trPr>
          <w:trHeight w:val="321"/>
          <w:tblCellSpacing w:w="0" w:type="dxa"/>
        </w:trPr>
        <w:tc>
          <w:tcPr>
            <w:tcW w:w="1109" w:type="pct"/>
            <w:vMerge/>
            <w:tcBorders>
              <w:top w:val="single" w:sz="4" w:space="0" w:color="auto"/>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Основы коммуникации</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r w:rsidR="008778A6" w:rsidRPr="008778A6" w:rsidTr="008778A6">
        <w:trPr>
          <w:trHeight w:val="321"/>
          <w:tblCellSpacing w:w="0" w:type="dxa"/>
        </w:trPr>
        <w:tc>
          <w:tcPr>
            <w:tcW w:w="1109" w:type="pct"/>
            <w:vMerge/>
            <w:tcBorders>
              <w:top w:val="single" w:sz="4" w:space="0" w:color="auto"/>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highlight w:val="yellow"/>
                <w:lang w:eastAsia="ru-RU"/>
              </w:rPr>
            </w:pPr>
            <w:r w:rsidRPr="008778A6">
              <w:rPr>
                <w:rFonts w:ascii="Times New Roman" w:eastAsia="Times New Roman" w:hAnsi="Times New Roman" w:cs="Times New Roman"/>
                <w:bCs/>
                <w:color w:val="auto"/>
                <w:kern w:val="0"/>
                <w:sz w:val="24"/>
                <w:lang w:eastAsia="ru-RU"/>
              </w:rPr>
              <w:t>Коррекция и развитие учебно-познавательной деятельности</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3</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3</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15</w:t>
            </w:r>
          </w:p>
        </w:tc>
      </w:tr>
      <w:tr w:rsidR="008778A6" w:rsidRPr="008778A6" w:rsidTr="008778A6">
        <w:trPr>
          <w:trHeight w:val="321"/>
          <w:tblCellSpacing w:w="0" w:type="dxa"/>
        </w:trPr>
        <w:tc>
          <w:tcPr>
            <w:tcW w:w="1109" w:type="pct"/>
            <w:tcBorders>
              <w:top w:val="single" w:sz="4" w:space="0" w:color="auto"/>
              <w:left w:val="single" w:sz="12" w:space="0" w:color="000000"/>
              <w:bottom w:val="single" w:sz="4" w:space="0" w:color="auto"/>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p>
        </w:tc>
        <w:tc>
          <w:tcPr>
            <w:tcW w:w="1387" w:type="pct"/>
            <w:tcBorders>
              <w:top w:val="single" w:sz="6" w:space="0" w:color="000000"/>
              <w:left w:val="single" w:sz="12"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Психомоторика и развитие деятельности</w:t>
            </w:r>
          </w:p>
        </w:tc>
        <w:tc>
          <w:tcPr>
            <w:tcW w:w="604"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bottom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bottom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r w:rsidR="008778A6" w:rsidRPr="008778A6" w:rsidTr="008778A6">
        <w:trPr>
          <w:trHeight w:val="1456"/>
          <w:tblCellSpacing w:w="0" w:type="dxa"/>
        </w:trPr>
        <w:tc>
          <w:tcPr>
            <w:tcW w:w="1109" w:type="pct"/>
            <w:tcBorders>
              <w:left w:val="single" w:sz="12" w:space="0" w:color="000000"/>
              <w:right w:val="single" w:sz="6" w:space="0" w:color="000000"/>
            </w:tcBorders>
            <w:textDirection w:val="btLr"/>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Направления внеурочной  деятельности</w:t>
            </w:r>
          </w:p>
        </w:tc>
        <w:tc>
          <w:tcPr>
            <w:tcW w:w="1387" w:type="pct"/>
            <w:tcBorders>
              <w:top w:val="single" w:sz="6" w:space="0" w:color="000000"/>
              <w:left w:val="single" w:sz="12"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highlight w:val="yellow"/>
                <w:lang w:eastAsia="ru-RU"/>
              </w:rPr>
            </w:pPr>
            <w:r w:rsidRPr="008778A6">
              <w:rPr>
                <w:rFonts w:ascii="Times New Roman" w:eastAsia="Times New Roman" w:hAnsi="Times New Roman" w:cs="Times New Roman"/>
                <w:bCs/>
                <w:color w:val="auto"/>
                <w:kern w:val="0"/>
                <w:sz w:val="24"/>
                <w:lang w:eastAsia="ru-RU"/>
              </w:rPr>
              <w:t>Основы фольклора</w:t>
            </w:r>
          </w:p>
        </w:tc>
        <w:tc>
          <w:tcPr>
            <w:tcW w:w="604" w:type="pct"/>
            <w:tcBorders>
              <w:top w:val="single" w:sz="6" w:space="0" w:color="000000"/>
              <w:left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color w:val="auto"/>
                <w:kern w:val="0"/>
                <w:sz w:val="24"/>
                <w:lang w:eastAsia="ru-RU"/>
              </w:rPr>
            </w:pPr>
            <w:r w:rsidRPr="008778A6">
              <w:rPr>
                <w:rFonts w:ascii="Times New Roman" w:eastAsia="Times New Roman" w:hAnsi="Times New Roman" w:cs="Times New Roman"/>
                <w:color w:val="auto"/>
                <w:kern w:val="0"/>
                <w:sz w:val="24"/>
                <w:lang w:eastAsia="ru-RU"/>
              </w:rPr>
              <w:t>1</w:t>
            </w:r>
          </w:p>
        </w:tc>
        <w:tc>
          <w:tcPr>
            <w:tcW w:w="346" w:type="pct"/>
            <w:tcBorders>
              <w:top w:val="single" w:sz="6" w:space="0" w:color="000000"/>
              <w:left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346" w:type="pct"/>
            <w:tcBorders>
              <w:top w:val="single" w:sz="6" w:space="0" w:color="000000"/>
              <w:left w:val="single" w:sz="6" w:space="0" w:color="000000"/>
              <w:right w:val="single" w:sz="6"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1</w:t>
            </w:r>
          </w:p>
        </w:tc>
        <w:tc>
          <w:tcPr>
            <w:tcW w:w="514" w:type="pct"/>
            <w:tcBorders>
              <w:top w:val="single" w:sz="6" w:space="0" w:color="000000"/>
              <w:left w:val="single" w:sz="6" w:space="0" w:color="000000"/>
              <w:right w:val="single" w:sz="12" w:space="0" w:color="000000"/>
            </w:tcBorders>
            <w:vAlign w:val="center"/>
          </w:tcPr>
          <w:p w:rsidR="008778A6" w:rsidRPr="008778A6" w:rsidRDefault="008778A6" w:rsidP="008778A6">
            <w:pPr>
              <w:widowControl w:val="0"/>
              <w:tabs>
                <w:tab w:val="left" w:pos="4500"/>
                <w:tab w:val="left" w:pos="9180"/>
                <w:tab w:val="left" w:pos="9360"/>
              </w:tabs>
              <w:suppressAutoHyphens w:val="0"/>
              <w:autoSpaceDE w:val="0"/>
              <w:autoSpaceDN w:val="0"/>
              <w:spacing w:after="0" w:line="240" w:lineRule="auto"/>
              <w:ind w:left="46" w:right="276"/>
              <w:jc w:val="center"/>
              <w:rPr>
                <w:rFonts w:ascii="Times New Roman" w:eastAsia="Times New Roman" w:hAnsi="Times New Roman" w:cs="Times New Roman"/>
                <w:bCs/>
                <w:color w:val="auto"/>
                <w:kern w:val="0"/>
                <w:sz w:val="24"/>
                <w:lang w:eastAsia="ru-RU"/>
              </w:rPr>
            </w:pPr>
            <w:r w:rsidRPr="008778A6">
              <w:rPr>
                <w:rFonts w:ascii="Times New Roman" w:eastAsia="Times New Roman" w:hAnsi="Times New Roman" w:cs="Times New Roman"/>
                <w:bCs/>
                <w:color w:val="auto"/>
                <w:kern w:val="0"/>
                <w:sz w:val="24"/>
                <w:lang w:eastAsia="ru-RU"/>
              </w:rPr>
              <w:t>5</w:t>
            </w:r>
          </w:p>
        </w:tc>
      </w:tr>
    </w:tbl>
    <w:p w:rsidR="008778A6" w:rsidRPr="001918A3" w:rsidRDefault="008778A6" w:rsidP="00F97829">
      <w:pPr>
        <w:pStyle w:val="aa"/>
        <w:numPr>
          <w:ilvl w:val="1"/>
          <w:numId w:val="77"/>
        </w:numPr>
        <w:suppressAutoHyphens w:val="0"/>
        <w:autoSpaceDE w:val="0"/>
        <w:autoSpaceDN w:val="0"/>
        <w:adjustRightInd w:val="0"/>
        <w:jc w:val="both"/>
        <w:outlineLvl w:val="2"/>
        <w:rPr>
          <w:rFonts w:eastAsiaTheme="minorEastAsia" w:cs="Arial"/>
          <w:b/>
          <w:bCs/>
          <w:kern w:val="0"/>
          <w:sz w:val="24"/>
          <w:lang w:eastAsia="ru-RU"/>
        </w:rPr>
      </w:pPr>
      <w:r w:rsidRPr="001918A3">
        <w:rPr>
          <w:rFonts w:eastAsiaTheme="minorEastAsia" w:cs="Arial"/>
          <w:b/>
          <w:bCs/>
          <w:kern w:val="0"/>
          <w:sz w:val="24"/>
          <w:lang w:eastAsia="ru-RU"/>
        </w:rPr>
        <w:t>Календарный учебный график.</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 xml:space="preserve"> Продолжительность учебного года при получении начального общего образования составляет 34 недели, в 1 дополнительном и 1 классе - 33 недели.</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С целью профилактики переутомления в календарном учебном графике предусмотрено чередование периодов учебного времени и каникул. Продолжительность каникул составляет не менее 7 календарных дней.</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Продолжительность каникул составляет:</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по окончании 1 четверти (осенние каникулы) - 9 календарных дней (для 1 - 4 классов);</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по окончании 2 четверти (зимние каникулы) - 9 календарных дней (для 1 - 4 классов);</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дополнительные каникулы - 9 календарных дней (для 1 классов и 1 дополнительных классов);</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по окончании 3 четверти (весенние каникулы) - 9 календарных дней (для 1 - 4 классов);</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по окончании учебного года (летние каникулы) - не менее 8 недель.</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lastRenderedPageBreak/>
        <w:t>Продолжительность урока не  превышает 40 минут.</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 xml:space="preserve"> Продолжительность перемен между уроками составляет не менее 10 минут, большой перемены (после 2 или 3 урока) - 20 минут. </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Продолжительность перемены между урочной и внеурочной деятельностью составляет не менее 20 - 30 минут.</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8" w:history="1">
        <w:r w:rsidRPr="008778A6">
          <w:rPr>
            <w:rFonts w:ascii="Times New Roman" w:eastAsiaTheme="minorEastAsia" w:hAnsi="Times New Roman" w:cs="Times New Roman"/>
            <w:color w:val="0000FF"/>
            <w:kern w:val="0"/>
            <w:sz w:val="24"/>
            <w:szCs w:val="24"/>
            <w:u w:val="single"/>
            <w:lang w:eastAsia="ru-RU"/>
          </w:rPr>
          <w:t>нормативами</w:t>
        </w:r>
      </w:hyperlink>
      <w:r w:rsidRPr="008778A6">
        <w:rPr>
          <w:rFonts w:ascii="Times New Roman" w:eastAsiaTheme="minorEastAsia" w:hAnsi="Times New Roman" w:cs="Times New Roman"/>
          <w:color w:val="auto"/>
          <w:kern w:val="0"/>
          <w:sz w:val="24"/>
          <w:szCs w:val="24"/>
          <w:lang w:eastAsia="ru-RU"/>
        </w:rPr>
        <w:t>.</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для обучающихся 1-х классов и 1-х дополнительных - не должен превышать 4 уроков и один раз в неделю - 5 уроков, за счет урока физической культуры;</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для обучающихся 2 - 4 классов - не более 5 уроков и один раз в неделю 6 уроков за счет урока физической культуры.</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Обучение в 1 классе и 1 дополнительном классе осуществляется с соблюдением следующих требований:</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в середине учебного дня организуется динамическая пауза продолжительностью не менее 40 минут;</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Занятия начинаются не ранее 8 часов утра и заканчиваются не позднее 19 часов.</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778A6" w:rsidRPr="008778A6" w:rsidRDefault="008778A6" w:rsidP="008778A6">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r w:rsidRPr="008778A6">
        <w:rPr>
          <w:rFonts w:ascii="Times New Roman" w:eastAsiaTheme="minorEastAsia" w:hAnsi="Times New Roman" w:cs="Times New Roman"/>
          <w:color w:val="auto"/>
          <w:kern w:val="0"/>
          <w:sz w:val="24"/>
          <w:szCs w:val="24"/>
          <w:lang w:eastAsia="ru-RU"/>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778A6" w:rsidRPr="001918A3" w:rsidRDefault="008778A6" w:rsidP="00F97829">
      <w:pPr>
        <w:pStyle w:val="aa"/>
        <w:numPr>
          <w:ilvl w:val="1"/>
          <w:numId w:val="77"/>
        </w:numPr>
        <w:tabs>
          <w:tab w:val="left" w:pos="1935"/>
        </w:tabs>
        <w:suppressAutoHyphens w:val="0"/>
        <w:autoSpaceDE w:val="0"/>
        <w:autoSpaceDN w:val="0"/>
        <w:spacing w:before="22" w:line="268" w:lineRule="auto"/>
        <w:ind w:right="148"/>
        <w:jc w:val="both"/>
        <w:rPr>
          <w:rFonts w:ascii="Times New Roman" w:eastAsia="Times New Roman" w:hAnsi="Times New Roman" w:cs="Times New Roman"/>
          <w:b/>
          <w:kern w:val="0"/>
          <w:sz w:val="28"/>
        </w:rPr>
      </w:pPr>
      <w:r w:rsidRPr="001918A3">
        <w:rPr>
          <w:rFonts w:ascii="Times New Roman" w:eastAsia="Times New Roman" w:hAnsi="Times New Roman" w:cs="Times New Roman"/>
          <w:b/>
          <w:kern w:val="0"/>
          <w:sz w:val="28"/>
        </w:rPr>
        <w:t>Календарный план воспитательной работы</w:t>
      </w:r>
    </w:p>
    <w:p w:rsidR="008778A6" w:rsidRPr="008778A6" w:rsidRDefault="008778A6" w:rsidP="008778A6">
      <w:pPr>
        <w:shd w:val="clear" w:color="auto" w:fill="FFFFFF"/>
        <w:ind w:firstLine="799"/>
        <w:jc w:val="both"/>
        <w:rPr>
          <w:rFonts w:ascii="Times New Roman" w:hAnsi="Times New Roman" w:cs="Times New Roman"/>
          <w:color w:val="auto"/>
          <w:w w:val="0"/>
          <w:sz w:val="24"/>
          <w:szCs w:val="24"/>
          <w:shd w:val="clear" w:color="000000" w:fill="FFFFFF"/>
        </w:rPr>
      </w:pPr>
      <w:r w:rsidRPr="008778A6">
        <w:rPr>
          <w:rFonts w:ascii="Times New Roman" w:hAnsi="Times New Roman" w:cs="Times New Roman"/>
          <w:color w:val="auto"/>
          <w:w w:val="0"/>
          <w:sz w:val="24"/>
          <w:szCs w:val="24"/>
          <w:shd w:val="clear" w:color="000000" w:fill="FFFFFF"/>
        </w:rPr>
        <w:lastRenderedPageBreak/>
        <w:t>Программа воспитания МОУ СОШ №7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w:t>
      </w:r>
    </w:p>
    <w:p w:rsidR="008778A6" w:rsidRPr="008778A6" w:rsidRDefault="008778A6" w:rsidP="008778A6">
      <w:pPr>
        <w:shd w:val="clear" w:color="auto" w:fill="FFFFFF"/>
        <w:ind w:firstLine="799"/>
        <w:jc w:val="both"/>
        <w:rPr>
          <w:rFonts w:ascii="Times New Roman" w:hAnsi="Times New Roman" w:cs="Times New Roman"/>
          <w:color w:val="000000"/>
          <w:w w:val="0"/>
          <w:sz w:val="24"/>
          <w:szCs w:val="24"/>
          <w:shd w:val="clear" w:color="000000" w:fill="FFFFFF"/>
        </w:rPr>
      </w:pPr>
      <w:r w:rsidRPr="008778A6">
        <w:rPr>
          <w:rFonts w:ascii="Times New Roman" w:hAnsi="Times New Roman" w:cs="Times New Roman"/>
          <w:color w:val="000000"/>
          <w:w w:val="0"/>
          <w:sz w:val="24"/>
          <w:szCs w:val="24"/>
          <w:shd w:val="clear" w:color="000000" w:fill="FFFFFF"/>
        </w:rPr>
        <w:t>Программа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w:t>
      </w:r>
    </w:p>
    <w:p w:rsidR="008778A6" w:rsidRPr="008778A6" w:rsidRDefault="008778A6" w:rsidP="008778A6">
      <w:pPr>
        <w:shd w:val="clear" w:color="auto" w:fill="FFFFFF"/>
        <w:ind w:firstLine="799"/>
        <w:jc w:val="both"/>
        <w:rPr>
          <w:rFonts w:ascii="Times New Roman" w:hAnsi="Times New Roman" w:cs="Times New Roman"/>
          <w:color w:val="000000"/>
          <w:w w:val="0"/>
          <w:sz w:val="24"/>
          <w:szCs w:val="24"/>
          <w:shd w:val="clear" w:color="000000" w:fill="FFFFFF"/>
        </w:rPr>
      </w:pPr>
      <w:r w:rsidRPr="008778A6">
        <w:rPr>
          <w:rFonts w:ascii="Times New Roman" w:hAnsi="Times New Roman" w:cs="Times New Roman"/>
          <w:color w:val="000000"/>
          <w:w w:val="0"/>
          <w:sz w:val="24"/>
          <w:szCs w:val="24"/>
          <w:shd w:val="clear" w:color="000000" w:fill="FFFFFF"/>
        </w:rPr>
        <w:t>Программа направлена на создание условий гармоничного вхождения обучающихся в социальный мир и налаживание ответственных взаимоотношений с окружающими их людьми.</w:t>
      </w:r>
    </w:p>
    <w:p w:rsidR="008778A6" w:rsidRPr="008778A6" w:rsidRDefault="008778A6" w:rsidP="008778A6">
      <w:pPr>
        <w:shd w:val="clear" w:color="auto" w:fill="FFFFFF"/>
        <w:ind w:firstLine="799"/>
        <w:jc w:val="both"/>
        <w:rPr>
          <w:rFonts w:ascii="Times New Roman" w:hAnsi="Times New Roman" w:cs="Times New Roman"/>
          <w:color w:val="000000"/>
          <w:w w:val="0"/>
          <w:sz w:val="24"/>
          <w:szCs w:val="24"/>
          <w:shd w:val="clear" w:color="000000" w:fill="FFFFFF"/>
        </w:rPr>
      </w:pPr>
      <w:r w:rsidRPr="008778A6">
        <w:rPr>
          <w:rFonts w:ascii="Times New Roman" w:hAnsi="Times New Roman" w:cs="Times New Roman"/>
          <w:color w:val="000000"/>
          <w:w w:val="0"/>
          <w:sz w:val="24"/>
          <w:szCs w:val="24"/>
          <w:shd w:val="clear" w:color="000000" w:fill="FFFFFF"/>
        </w:rPr>
        <w:t>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8778A6">
        <w:rPr>
          <w:rFonts w:ascii="Times New Roman" w:eastAsia="Times New Roman" w:hAnsi="Times New Roman" w:cs="Times New Roman"/>
          <w:color w:val="auto"/>
          <w:w w:val="0"/>
          <w:kern w:val="0"/>
          <w:sz w:val="24"/>
          <w:szCs w:val="24"/>
          <w:shd w:val="clear" w:color="000000" w:fill="FFFFFF"/>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социально-значимой деятельности.</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родительского комитета;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Ценности Родины и природы лежат в основе патриотического направления воспитания. Ценности человека, дружбы, семьи, сотрудничества лежат в основе духовно - нравственного и социального направлений воспитания. Ценность знания лежит в основе познавательного направления воспитания. Ценность здоровья лежит в основе направления физического воспитания. Ценность труда лежит в основе трудового направления воспитания. Ценности культуры и красоты лежат в основе эстетического направления воспитания.</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Программа включает три раздела: целевой; содержательный; организационный.</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Приложения: календарный план воспитательной работы по уровням образования.</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8778A6">
        <w:rPr>
          <w:rFonts w:ascii="Times New Roman" w:eastAsia="Times New Roman" w:hAnsi="Times New Roman" w:cs="Times New Roman"/>
          <w:color w:val="auto"/>
          <w:kern w:val="0"/>
          <w:sz w:val="24"/>
          <w:szCs w:val="24"/>
        </w:rPr>
        <w:t xml:space="preserve">   Данная программа является рабочей, то есть по мере апробации и накопления опыта в неё будут вноситься изменения и дополнения.</w:t>
      </w:r>
    </w:p>
    <w:p w:rsidR="008778A6" w:rsidRPr="008778A6" w:rsidRDefault="008778A6" w:rsidP="008778A6">
      <w:pPr>
        <w:spacing w:after="0" w:line="240" w:lineRule="auto"/>
        <w:ind w:left="708"/>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lastRenderedPageBreak/>
        <w:t xml:space="preserve">РАЗДЕЛ I.  ЦЕННОСТНО-ЦЕЛЕВЫЕ ОСНОВЫ </w:t>
      </w:r>
    </w:p>
    <w:p w:rsidR="008778A6" w:rsidRPr="008778A6" w:rsidRDefault="008778A6" w:rsidP="008778A6">
      <w:pPr>
        <w:spacing w:after="0" w:line="240" w:lineRule="auto"/>
        <w:ind w:left="708"/>
        <w:contextualSpacing/>
        <w:rPr>
          <w:rFonts w:ascii="Times New Roman" w:eastAsiaTheme="minorHAnsi" w:hAnsi="Times New Roman" w:cs="Times New Roman"/>
          <w:b/>
          <w:bCs/>
          <w:color w:val="000000"/>
          <w:w w:val="0"/>
          <w:kern w:val="28"/>
          <w:sz w:val="24"/>
          <w:szCs w:val="24"/>
          <w:shd w:val="clear" w:color="000000" w:fill="FFFFFF"/>
          <w:lang w:eastAsia="ru-RU"/>
        </w:rPr>
      </w:pPr>
      <w:r w:rsidRPr="008778A6">
        <w:rPr>
          <w:rFonts w:ascii="Times New Roman" w:eastAsiaTheme="minorHAnsi" w:hAnsi="Times New Roman" w:cs="Times New Roman"/>
          <w:b/>
          <w:bCs/>
          <w:color w:val="auto"/>
          <w:kern w:val="28"/>
          <w:sz w:val="24"/>
          <w:szCs w:val="24"/>
          <w:lang w:eastAsia="ru-RU"/>
        </w:rPr>
        <w:t>И ПЛАНИРУЕМЫЕ РЕЗУЛЬТАТЫ ВОСПИТАНИЯ</w:t>
      </w:r>
    </w:p>
    <w:p w:rsidR="008778A6" w:rsidRPr="008778A6" w:rsidRDefault="008778A6" w:rsidP="008778A6">
      <w:pPr>
        <w:shd w:val="clear" w:color="auto" w:fill="FFFFFF"/>
        <w:ind w:left="360"/>
        <w:rPr>
          <w:rFonts w:ascii="Times New Roman" w:hAnsi="Times New Roman" w:cs="Times New Roman"/>
          <w:b/>
          <w:color w:val="000000"/>
          <w:w w:val="0"/>
          <w:sz w:val="24"/>
          <w:szCs w:val="24"/>
          <w:shd w:val="clear" w:color="000000" w:fill="FFFFFF"/>
        </w:rPr>
      </w:pP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Муниципальное общеобразовательное учреждение «Средняя общеобразовательная школа №7»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начального, основного и среднего общего образования.</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МОУ СОШ № 7 была открыта 1 сентября 1979 года в г. Твери</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по адресу</w:t>
      </w:r>
      <w:r w:rsidRPr="008778A6">
        <w:rPr>
          <w:rFonts w:ascii="Times New Roman" w:hAnsi="Times New Roman" w:cs="Times New Roman"/>
          <w:color w:val="333333"/>
          <w:sz w:val="24"/>
          <w:szCs w:val="24"/>
          <w:shd w:val="clear" w:color="auto" w:fill="FFFFFF"/>
        </w:rPr>
        <w:t>: Молодежный бульвар, дом 10, корпус 1,</w:t>
      </w:r>
      <w:r w:rsidRPr="008778A6">
        <w:rPr>
          <w:rFonts w:ascii="Times New Roman" w:hAnsi="Times New Roman" w:cs="Times New Roman"/>
          <w:sz w:val="24"/>
          <w:szCs w:val="24"/>
        </w:rPr>
        <w:t xml:space="preserve"> в микрорайоне «Юность».</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Школа находится на окраине города, вдали от культурно-просветительских центров, а расположенные рядом спортивно – оздоровительные комплексы малодоступны для учащихся.</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 В школе созданы условия для воспитания и социализации учащихся. Здесь функционируют кабинет здоровья, Музей боевой славы ВОВ «105 гвардейского </w:t>
      </w:r>
      <w:proofErr w:type="spellStart"/>
      <w:r w:rsidRPr="008778A6">
        <w:rPr>
          <w:rFonts w:ascii="Times New Roman" w:hAnsi="Times New Roman" w:cs="Times New Roman"/>
          <w:sz w:val="24"/>
          <w:szCs w:val="24"/>
        </w:rPr>
        <w:t>Паневежского</w:t>
      </w:r>
      <w:proofErr w:type="spellEnd"/>
      <w:r w:rsidRPr="008778A6">
        <w:rPr>
          <w:rFonts w:ascii="Times New Roman" w:hAnsi="Times New Roman" w:cs="Times New Roman"/>
          <w:sz w:val="24"/>
          <w:szCs w:val="24"/>
        </w:rPr>
        <w:t xml:space="preserve"> полка ордена Александра Невского гражданского воздушного флота, библиотека, спортивный зал, актовый зал, технологическая мастерская, швейная мастерская, стадион.</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Контингент обучающихся и их родителей сформирован из жильцов-старожилов (выпускники школы приводят в образовательное учреждение своих детей), а также жильцов, заселяющих микрорайон «Юность». Обучение ведётся с 1 по 11 класс по трем уровням образования: начальное общее образование, основное общее образование, среднее общее образование. Развита система внеурочной деятельности и дополнительного образования.</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В МОУ СОШ №7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В процессе воспитания личности каждого обучающегося школа сотрудничает с Воспитательным Советом микрорайона «Юность»; Советом ветеранов микрорайона «Юность», учебным центром допризывной молодежи «Призыв», Военной академией Воздушно-космической Обороны имени Маршала Советского Союза Г. К. Жукова. Школа также взаимодействует с образовательными, спортивными, туристическими организациями, с музеями, библиотеками, театрами.</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iCs/>
          <w:color w:val="000000"/>
          <w:w w:val="0"/>
          <w:sz w:val="24"/>
          <w:szCs w:val="24"/>
        </w:rPr>
        <w:lastRenderedPageBreak/>
        <w:t xml:space="preserve">Процесс воспитания в МОУ СОШ №7 основывается на следующих принципах взаимодействия </w:t>
      </w:r>
      <w:r w:rsidRPr="008778A6">
        <w:rPr>
          <w:rFonts w:ascii="Times New Roman" w:hAnsi="Times New Roman" w:cs="Times New Roman"/>
          <w:sz w:val="24"/>
          <w:szCs w:val="24"/>
        </w:rPr>
        <w:t>всех участников образовательных отношений (педагогов, обучающихся и их родителей (законных представителей)</w:t>
      </w:r>
      <w:r w:rsidRPr="008778A6">
        <w:rPr>
          <w:rFonts w:ascii="Times New Roman" w:hAnsi="Times New Roman" w:cs="Times New Roman"/>
          <w:iCs/>
          <w:color w:val="000000"/>
          <w:w w:val="0"/>
          <w:sz w:val="24"/>
          <w:szCs w:val="24"/>
        </w:rPr>
        <w:t>:</w:t>
      </w:r>
    </w:p>
    <w:p w:rsidR="008778A6" w:rsidRPr="008778A6" w:rsidRDefault="008778A6" w:rsidP="00F97829">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778A6" w:rsidRPr="008778A6" w:rsidRDefault="008778A6" w:rsidP="00F97829">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778A6" w:rsidRPr="008778A6" w:rsidRDefault="008778A6" w:rsidP="00F97829">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778A6" w:rsidRPr="008778A6" w:rsidRDefault="008778A6" w:rsidP="00F97829">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организации основных совместных дел школьников и педагогов как предмета совместной заботы и взрослых, и детей;</w:t>
      </w:r>
    </w:p>
    <w:p w:rsidR="008778A6" w:rsidRPr="008778A6" w:rsidRDefault="008778A6" w:rsidP="00F97829">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 xml:space="preserve">системности, целесообразности и </w:t>
      </w:r>
      <w:proofErr w:type="spellStart"/>
      <w:r w:rsidRPr="008778A6">
        <w:rPr>
          <w:rFonts w:ascii="Times New Roman" w:hAnsi="Times New Roman" w:cs="Times New Roman"/>
          <w:iCs/>
          <w:color w:val="000000"/>
          <w:w w:val="0"/>
          <w:sz w:val="24"/>
          <w:szCs w:val="24"/>
        </w:rPr>
        <w:t>нешаблонности</w:t>
      </w:r>
      <w:proofErr w:type="spellEnd"/>
      <w:r w:rsidRPr="008778A6">
        <w:rPr>
          <w:rFonts w:ascii="Times New Roman" w:hAnsi="Times New Roman" w:cs="Times New Roman"/>
          <w:iCs/>
          <w:color w:val="000000"/>
          <w:w w:val="0"/>
          <w:sz w:val="24"/>
          <w:szCs w:val="24"/>
        </w:rPr>
        <w:t xml:space="preserve"> воспитания как условий его эффективности.</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Основными традициями воспитания в МОУ СОШ №7 </w:t>
      </w:r>
    </w:p>
    <w:p w:rsidR="008778A6" w:rsidRPr="008778A6" w:rsidRDefault="008778A6" w:rsidP="008778A6">
      <w:pPr>
        <w:shd w:val="clear" w:color="auto" w:fill="FFFFFF"/>
        <w:ind w:firstLine="799"/>
        <w:jc w:val="both"/>
        <w:rPr>
          <w:rFonts w:ascii="Times New Roman" w:hAnsi="Times New Roman" w:cs="Times New Roman"/>
          <w:iCs/>
          <w:color w:val="000000"/>
          <w:w w:val="0"/>
          <w:sz w:val="24"/>
          <w:szCs w:val="24"/>
        </w:rPr>
      </w:pPr>
      <w:r w:rsidRPr="008778A6">
        <w:rPr>
          <w:rFonts w:ascii="Times New Roman" w:hAnsi="Times New Roman" w:cs="Times New Roman"/>
          <w:sz w:val="24"/>
          <w:szCs w:val="24"/>
        </w:rPr>
        <w:t xml:space="preserve">являются  </w:t>
      </w:r>
      <w:proofErr w:type="gramStart"/>
      <w:r w:rsidRPr="008778A6">
        <w:rPr>
          <w:rFonts w:ascii="Times New Roman" w:hAnsi="Times New Roman" w:cs="Times New Roman"/>
          <w:sz w:val="24"/>
          <w:szCs w:val="24"/>
        </w:rPr>
        <w:t>следующие</w:t>
      </w:r>
      <w:proofErr w:type="gramEnd"/>
      <w:r w:rsidRPr="008778A6">
        <w:rPr>
          <w:rFonts w:ascii="Times New Roman" w:hAnsi="Times New Roman" w:cs="Times New Roman"/>
          <w:iCs/>
          <w:color w:val="000000"/>
          <w:w w:val="0"/>
          <w:sz w:val="24"/>
          <w:szCs w:val="24"/>
        </w:rPr>
        <w:t>:</w:t>
      </w:r>
    </w:p>
    <w:p w:rsidR="008778A6" w:rsidRPr="008778A6" w:rsidRDefault="008778A6" w:rsidP="00F97829">
      <w:pPr>
        <w:widowControl w:val="0"/>
        <w:numPr>
          <w:ilvl w:val="0"/>
          <w:numId w:val="40"/>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rPr>
        <w:t xml:space="preserve">ключевые общешкольные дела, </w:t>
      </w:r>
      <w:r w:rsidRPr="008778A6">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8778A6" w:rsidRPr="008778A6" w:rsidRDefault="008778A6" w:rsidP="00F97829">
      <w:pPr>
        <w:widowControl w:val="0"/>
        <w:numPr>
          <w:ilvl w:val="0"/>
          <w:numId w:val="40"/>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8778A6" w:rsidRPr="008778A6" w:rsidRDefault="008778A6" w:rsidP="00F97829">
      <w:pPr>
        <w:widowControl w:val="0"/>
        <w:numPr>
          <w:ilvl w:val="0"/>
          <w:numId w:val="40"/>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8778A6" w:rsidRPr="008778A6" w:rsidRDefault="008778A6" w:rsidP="00F97829">
      <w:pPr>
        <w:widowControl w:val="0"/>
        <w:numPr>
          <w:ilvl w:val="0"/>
          <w:numId w:val="40"/>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в проведении общешкольных дел поощряется конструктивное </w:t>
      </w:r>
      <w:proofErr w:type="spellStart"/>
      <w:r w:rsidRPr="008778A6">
        <w:rPr>
          <w:rFonts w:ascii="Times New Roman" w:hAnsi="Times New Roman" w:cs="Times New Roman"/>
          <w:sz w:val="24"/>
          <w:szCs w:val="24"/>
          <w:lang w:eastAsia="ru-RU"/>
        </w:rPr>
        <w:t>межклассное</w:t>
      </w:r>
      <w:proofErr w:type="spellEnd"/>
      <w:r w:rsidRPr="008778A6">
        <w:rPr>
          <w:rFonts w:ascii="Times New Roman" w:hAnsi="Times New Roman" w:cs="Times New Roman"/>
          <w:sz w:val="24"/>
          <w:szCs w:val="24"/>
          <w:lang w:eastAsia="ru-RU"/>
        </w:rPr>
        <w:t xml:space="preserve"> и </w:t>
      </w:r>
      <w:proofErr w:type="spellStart"/>
      <w:r w:rsidRPr="008778A6">
        <w:rPr>
          <w:rFonts w:ascii="Times New Roman" w:hAnsi="Times New Roman" w:cs="Times New Roman"/>
          <w:sz w:val="24"/>
          <w:szCs w:val="24"/>
          <w:lang w:eastAsia="ru-RU"/>
        </w:rPr>
        <w:t>межвозрастное</w:t>
      </w:r>
      <w:proofErr w:type="spellEnd"/>
      <w:r w:rsidRPr="008778A6">
        <w:rPr>
          <w:rFonts w:ascii="Times New Roman" w:hAnsi="Times New Roman" w:cs="Times New Roman"/>
          <w:sz w:val="24"/>
          <w:szCs w:val="24"/>
          <w:lang w:eastAsia="ru-RU"/>
        </w:rPr>
        <w:t xml:space="preserve"> взаимодействие школьников;</w:t>
      </w:r>
    </w:p>
    <w:p w:rsidR="008778A6" w:rsidRPr="008778A6" w:rsidRDefault="008778A6" w:rsidP="00F97829">
      <w:pPr>
        <w:widowControl w:val="0"/>
        <w:numPr>
          <w:ilvl w:val="0"/>
          <w:numId w:val="40"/>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педагоги школы ориентированы на формирование коллективов в рамках школьных классов, кружков, студий, секций и иных детских объединений, на </w:t>
      </w:r>
      <w:r w:rsidRPr="008778A6">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8778A6" w:rsidRPr="008778A6" w:rsidRDefault="008778A6" w:rsidP="00F97829">
      <w:pPr>
        <w:widowControl w:val="0"/>
        <w:numPr>
          <w:ilvl w:val="0"/>
          <w:numId w:val="40"/>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778A6" w:rsidRPr="008778A6" w:rsidRDefault="008778A6" w:rsidP="008778A6">
      <w:pPr>
        <w:shd w:val="clear" w:color="auto" w:fill="FFFFFF"/>
        <w:rPr>
          <w:rFonts w:ascii="Times New Roman" w:hAnsi="Times New Roman" w:cs="Times New Roman"/>
          <w:sz w:val="24"/>
          <w:szCs w:val="24"/>
          <w:lang w:eastAsia="ru-RU"/>
        </w:rPr>
      </w:pP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w:t>
      </w:r>
      <w:r w:rsidRPr="008778A6">
        <w:rPr>
          <w:rFonts w:ascii="Times New Roman" w:eastAsia="Times New Roman" w:hAnsi="Times New Roman" w:cs="Times New Roman"/>
          <w:color w:val="auto"/>
          <w:kern w:val="0"/>
          <w:sz w:val="24"/>
          <w:szCs w:val="24"/>
        </w:rPr>
        <w:lastRenderedPageBreak/>
        <w:t>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778A6" w:rsidRPr="008778A6" w:rsidRDefault="008778A6" w:rsidP="008778A6">
      <w:pPr>
        <w:widowControl w:val="0"/>
        <w:suppressAutoHyphens w:val="0"/>
        <w:autoSpaceDE w:val="0"/>
        <w:autoSpaceDN w:val="0"/>
        <w:spacing w:after="0" w:line="240" w:lineRule="auto"/>
        <w:ind w:left="71"/>
        <w:jc w:val="center"/>
        <w:rPr>
          <w:rFonts w:ascii="Times New Roman" w:eastAsia="Times New Roman" w:hAnsi="Times New Roman" w:cs="Times New Roman"/>
          <w:color w:val="auto"/>
          <w:kern w:val="0"/>
          <w:sz w:val="24"/>
          <w:szCs w:val="24"/>
          <w:lang w:eastAsia="ru-RU"/>
        </w:rPr>
      </w:pPr>
    </w:p>
    <w:p w:rsidR="008778A6" w:rsidRPr="008778A6" w:rsidRDefault="008778A6" w:rsidP="00F97829">
      <w:pPr>
        <w:widowControl w:val="0"/>
        <w:numPr>
          <w:ilvl w:val="1"/>
          <w:numId w:val="72"/>
        </w:numPr>
        <w:suppressAutoHyphens w:val="0"/>
        <w:autoSpaceDE w:val="0"/>
        <w:autoSpaceDN w:val="0"/>
        <w:spacing w:before="69" w:after="0" w:line="240" w:lineRule="auto"/>
        <w:jc w:val="both"/>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ЦЕЛЬ И ЗАДАЧИ ВОСПИТАНИЯ</w:t>
      </w:r>
    </w:p>
    <w:p w:rsidR="008778A6" w:rsidRPr="008778A6" w:rsidRDefault="008778A6" w:rsidP="008778A6">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b/>
          <w:color w:val="auto"/>
          <w:kern w:val="0"/>
          <w:sz w:val="24"/>
          <w:szCs w:val="24"/>
          <w:u w:val="single"/>
        </w:rPr>
        <w:t>Цель воспитания:</w:t>
      </w:r>
      <w:r w:rsidRPr="008778A6">
        <w:rPr>
          <w:rFonts w:ascii="Times New Roman" w:eastAsia="Times New Roman" w:hAnsi="Times New Roman" w:cs="Times New Roman"/>
          <w:color w:val="auto"/>
          <w:kern w:val="0"/>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78A6" w:rsidRPr="008778A6" w:rsidRDefault="008778A6" w:rsidP="008778A6">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p>
    <w:p w:rsidR="008778A6" w:rsidRPr="008778A6" w:rsidRDefault="008778A6" w:rsidP="008778A6">
      <w:pPr>
        <w:ind w:firstLine="708"/>
        <w:jc w:val="both"/>
        <w:rPr>
          <w:rFonts w:ascii="Times New Roman" w:hAnsi="Times New Roman" w:cs="Times New Roman"/>
          <w:b/>
          <w:sz w:val="24"/>
          <w:szCs w:val="24"/>
          <w:u w:val="single"/>
        </w:rPr>
      </w:pPr>
      <w:r w:rsidRPr="008778A6">
        <w:rPr>
          <w:rFonts w:ascii="Times New Roman" w:hAnsi="Times New Roman" w:cs="Times New Roman"/>
          <w:b/>
          <w:sz w:val="24"/>
          <w:szCs w:val="24"/>
          <w:u w:val="single"/>
        </w:rPr>
        <w:t>Задачи воспитания:</w:t>
      </w:r>
    </w:p>
    <w:p w:rsidR="008778A6" w:rsidRPr="008778A6" w:rsidRDefault="008778A6" w:rsidP="00F97829">
      <w:pPr>
        <w:widowControl w:val="0"/>
        <w:numPr>
          <w:ilvl w:val="0"/>
          <w:numId w:val="70"/>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Усвоение учащимися знаний норм, духовно-нравственных ценностей,</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традиций, которые выработало российское общество (социально значимых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знаний).</w:t>
      </w:r>
    </w:p>
    <w:p w:rsidR="008778A6" w:rsidRPr="008778A6" w:rsidRDefault="008778A6" w:rsidP="00F97829">
      <w:pPr>
        <w:widowControl w:val="0"/>
        <w:numPr>
          <w:ilvl w:val="0"/>
          <w:numId w:val="70"/>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и развитие личностных отношений к этим нормам,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ценностям,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традициям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(их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освоение,</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принятие).</w:t>
      </w:r>
      <w:r w:rsidRPr="008778A6">
        <w:rPr>
          <w:rFonts w:ascii="Times New Roman" w:eastAsia="Times New Roman" w:hAnsi="Times New Roman" w:cs="Times New Roman"/>
          <w:color w:val="auto"/>
          <w:spacing w:val="1"/>
          <w:kern w:val="0"/>
          <w:sz w:val="24"/>
          <w:szCs w:val="24"/>
        </w:rPr>
        <w:t xml:space="preserve"> </w:t>
      </w:r>
    </w:p>
    <w:p w:rsidR="008778A6" w:rsidRPr="008778A6" w:rsidRDefault="008778A6" w:rsidP="00F97829">
      <w:pPr>
        <w:widowControl w:val="0"/>
        <w:numPr>
          <w:ilvl w:val="0"/>
          <w:numId w:val="70"/>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Приобретение</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соответствующего</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этим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нормам,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ценностям,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традициям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социокультурного</w:t>
      </w:r>
      <w:r w:rsidRPr="008778A6">
        <w:rPr>
          <w:rFonts w:ascii="Times New Roman" w:eastAsia="Times New Roman" w:hAnsi="Times New Roman" w:cs="Times New Roman"/>
          <w:color w:val="auto"/>
          <w:spacing w:val="-67"/>
          <w:kern w:val="0"/>
          <w:sz w:val="24"/>
          <w:szCs w:val="24"/>
        </w:rPr>
        <w:t xml:space="preserve"> </w:t>
      </w:r>
      <w:r w:rsidRPr="008778A6">
        <w:rPr>
          <w:rFonts w:ascii="Times New Roman" w:eastAsia="Times New Roman" w:hAnsi="Times New Roman" w:cs="Times New Roman"/>
          <w:color w:val="auto"/>
          <w:kern w:val="0"/>
          <w:sz w:val="24"/>
          <w:szCs w:val="24"/>
        </w:rPr>
        <w:t>опыта</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поведения,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общения,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межличностных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и</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социальных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отношений,</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применения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полученных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знаний.</w:t>
      </w:r>
    </w:p>
    <w:p w:rsidR="008778A6" w:rsidRPr="008778A6" w:rsidRDefault="008778A6" w:rsidP="00F97829">
      <w:pPr>
        <w:widowControl w:val="0"/>
        <w:numPr>
          <w:ilvl w:val="0"/>
          <w:numId w:val="70"/>
        </w:numPr>
        <w:suppressAutoHyphens w:val="0"/>
        <w:autoSpaceDE w:val="0"/>
        <w:autoSpaceDN w:val="0"/>
        <w:spacing w:after="0" w:line="240" w:lineRule="auto"/>
        <w:ind w:left="709" w:right="203" w:hanging="142"/>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Достижение</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личностных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результатов</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освоения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общеобразовательных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программ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в</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соответствии</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ФГОС.</w:t>
      </w:r>
    </w:p>
    <w:p w:rsidR="008778A6" w:rsidRPr="008778A6" w:rsidRDefault="008778A6" w:rsidP="008778A6">
      <w:pPr>
        <w:widowControl w:val="0"/>
        <w:suppressAutoHyphens w:val="0"/>
        <w:autoSpaceDE w:val="0"/>
        <w:autoSpaceDN w:val="0"/>
        <w:spacing w:after="0" w:line="240" w:lineRule="auto"/>
        <w:ind w:left="709" w:right="20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spacing w:val="1"/>
          <w:kern w:val="0"/>
          <w:sz w:val="24"/>
          <w:szCs w:val="24"/>
        </w:rPr>
        <w:t xml:space="preserve"> </w:t>
      </w:r>
    </w:p>
    <w:p w:rsidR="008778A6" w:rsidRPr="008778A6" w:rsidRDefault="008778A6" w:rsidP="008778A6">
      <w:pPr>
        <w:shd w:val="clear" w:color="auto" w:fill="FFFFFF"/>
        <w:suppressAutoHyphens w:val="0"/>
        <w:spacing w:after="0" w:line="240" w:lineRule="auto"/>
        <w:ind w:firstLine="799"/>
        <w:jc w:val="both"/>
        <w:rPr>
          <w:rFonts w:ascii="Times New Roman" w:eastAsia="№Е" w:hAnsi="Times New Roman" w:cs="Times New Roman"/>
          <w:b/>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8778A6">
        <w:rPr>
          <w:rFonts w:ascii="Times New Roman" w:eastAsia="№Е" w:hAnsi="Times New Roman" w:cs="Times New Roman"/>
          <w:b/>
          <w:i/>
          <w:color w:val="auto"/>
          <w:kern w:val="0"/>
          <w:sz w:val="24"/>
          <w:szCs w:val="24"/>
          <w:lang w:eastAsia="ru-RU"/>
        </w:rPr>
        <w:t>целевые приоритеты, соответствующие трем уровням общего образования:</w:t>
      </w:r>
    </w:p>
    <w:p w:rsidR="008778A6" w:rsidRPr="008778A6" w:rsidRDefault="008778A6" w:rsidP="008778A6">
      <w:pPr>
        <w:shd w:val="clear" w:color="auto" w:fill="FFFFFF"/>
        <w:suppressAutoHyphens w:val="0"/>
        <w:spacing w:after="0" w:line="240" w:lineRule="auto"/>
        <w:ind w:firstLine="799"/>
        <w:jc w:val="both"/>
        <w:rPr>
          <w:rFonts w:ascii="Times New Roman" w:eastAsia="№Е" w:hAnsi="Times New Roman" w:cs="Times New Roman"/>
          <w:kern w:val="0"/>
          <w:sz w:val="24"/>
          <w:szCs w:val="24"/>
          <w:lang w:eastAsia="ru-RU"/>
        </w:rPr>
      </w:pPr>
      <w:r w:rsidRPr="008778A6">
        <w:rPr>
          <w:rFonts w:ascii="Times New Roman" w:eastAsia="№Е" w:hAnsi="Times New Roman" w:cs="Times New Roman"/>
          <w:b/>
          <w:bCs/>
          <w:i/>
          <w:iCs/>
          <w:color w:val="auto"/>
          <w:kern w:val="0"/>
          <w:sz w:val="24"/>
          <w:szCs w:val="24"/>
          <w:lang w:eastAsia="ru-RU"/>
        </w:rPr>
        <w:t>1.</w:t>
      </w:r>
      <w:r w:rsidRPr="008778A6">
        <w:rPr>
          <w:rFonts w:ascii="Times New Roman" w:eastAsia="№Е" w:hAnsi="Times New Roman" w:cs="Times New Roman"/>
          <w:bCs/>
          <w:i/>
          <w:iCs/>
          <w:color w:val="auto"/>
          <w:kern w:val="0"/>
          <w:sz w:val="24"/>
          <w:szCs w:val="24"/>
          <w:lang w:eastAsia="ru-RU"/>
        </w:rPr>
        <w:t xml:space="preserve"> В воспитании детей младшего школьного возраста (</w:t>
      </w:r>
      <w:r w:rsidRPr="008778A6">
        <w:rPr>
          <w:rFonts w:ascii="Times New Roman" w:eastAsia="№Е" w:hAnsi="Times New Roman" w:cs="Times New Roman"/>
          <w:b/>
          <w:bCs/>
          <w:i/>
          <w:iCs/>
          <w:color w:val="auto"/>
          <w:kern w:val="0"/>
          <w:sz w:val="24"/>
          <w:szCs w:val="24"/>
          <w:lang w:eastAsia="ru-RU"/>
        </w:rPr>
        <w:t>уровень начального общего образования</w:t>
      </w:r>
      <w:r w:rsidRPr="008778A6">
        <w:rPr>
          <w:rFonts w:ascii="Times New Roman" w:eastAsia="№Е" w:hAnsi="Times New Roman" w:cs="Times New Roman"/>
          <w:bCs/>
          <w:i/>
          <w:iCs/>
          <w:color w:val="auto"/>
          <w:kern w:val="0"/>
          <w:sz w:val="24"/>
          <w:szCs w:val="24"/>
          <w:lang w:eastAsia="ru-RU"/>
        </w:rPr>
        <w:t xml:space="preserve">) таким целевым приоритетом является </w:t>
      </w:r>
      <w:r w:rsidRPr="008778A6">
        <w:rPr>
          <w:rFonts w:ascii="Times New Roman" w:eastAsia="Calibri" w:hAnsi="Times New Roman" w:cs="Times New Roman"/>
          <w:i/>
          <w:color w:val="auto"/>
          <w:kern w:val="0"/>
          <w:sz w:val="24"/>
          <w:szCs w:val="24"/>
          <w:lang w:eastAsia="ru-RU"/>
        </w:rPr>
        <w:t xml:space="preserve">создание благоприятных условий для усвоения школьниками социально значимых знаний – знаний основных </w:t>
      </w:r>
      <w:r w:rsidRPr="008778A6">
        <w:rPr>
          <w:rFonts w:ascii="Times New Roman" w:eastAsia="№Е" w:hAnsi="Times New Roman" w:cs="Times New Roman"/>
          <w:kern w:val="0"/>
          <w:sz w:val="24"/>
          <w:szCs w:val="24"/>
          <w:lang w:eastAsia="ru-RU"/>
        </w:rPr>
        <w:t>норм и традиций того общества, в котором они живут.</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eastAsia="Calibri" w:hAnsi="Times New Roman" w:cs="Times New Roman"/>
          <w:i/>
          <w:sz w:val="24"/>
          <w:szCs w:val="24"/>
        </w:rPr>
        <w:t xml:space="preserve">Выделение данного приоритета </w:t>
      </w:r>
      <w:r w:rsidRPr="008778A6">
        <w:rPr>
          <w:rFonts w:ascii="Times New Roman" w:eastAsia="№Е" w:hAnsi="Times New Roman" w:cs="Times New Roman"/>
          <w:i/>
          <w:sz w:val="24"/>
          <w:szCs w:val="24"/>
        </w:rPr>
        <w:t xml:space="preserve">связано с особенностями детей младшего школьного возраста: </w:t>
      </w:r>
      <w:r w:rsidRPr="008778A6">
        <w:rPr>
          <w:rFonts w:ascii="Times New Roman" w:eastAsia="Calibri" w:hAnsi="Times New Roman" w:cs="Times New Roman"/>
          <w:i/>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8778A6">
        <w:rPr>
          <w:rFonts w:ascii="Times New Roman" w:hAnsi="Times New Roman"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8778A6">
        <w:rPr>
          <w:rFonts w:ascii="Times New Roman" w:eastAsia="Calibri" w:hAnsi="Times New Roman" w:cs="Times New Roman"/>
          <w:i/>
          <w:sz w:val="24"/>
          <w:szCs w:val="24"/>
        </w:rPr>
        <w:t xml:space="preserve">Знание их станет базой для развития социально </w:t>
      </w:r>
      <w:r w:rsidRPr="008778A6">
        <w:rPr>
          <w:rFonts w:ascii="Times New Roman" w:eastAsia="Calibri" w:hAnsi="Times New Roman" w:cs="Times New Roman"/>
          <w:i/>
          <w:sz w:val="24"/>
          <w:szCs w:val="24"/>
        </w:rPr>
        <w:lastRenderedPageBreak/>
        <w:t xml:space="preserve">значимых отношений школьников и </w:t>
      </w:r>
      <w:r w:rsidRPr="008778A6">
        <w:rPr>
          <w:rFonts w:ascii="Times New Roman" w:eastAsia="№Е" w:hAnsi="Times New Roman" w:cs="Times New Roman"/>
          <w:i/>
          <w:sz w:val="24"/>
          <w:szCs w:val="24"/>
        </w:rPr>
        <w:t xml:space="preserve">накопления ими опыта осуществления социально значимых дел и </w:t>
      </w:r>
      <w:r w:rsidRPr="008778A6">
        <w:rPr>
          <w:rFonts w:ascii="Times New Roman" w:eastAsia="Calibri" w:hAnsi="Times New Roman" w:cs="Times New Roman"/>
          <w:i/>
          <w:sz w:val="24"/>
          <w:szCs w:val="24"/>
        </w:rPr>
        <w:t>в дальнейшем,</w:t>
      </w:r>
      <w:r w:rsidRPr="008778A6">
        <w:rPr>
          <w:rFonts w:ascii="Times New Roman" w:hAnsi="Times New Roman" w:cs="Times New Roman"/>
          <w:sz w:val="24"/>
          <w:szCs w:val="24"/>
        </w:rPr>
        <w:t xml:space="preserve"> в подростковом и юношеском возрасте</w:t>
      </w:r>
      <w:r w:rsidRPr="008778A6">
        <w:rPr>
          <w:rFonts w:ascii="Times New Roman" w:eastAsia="Calibri" w:hAnsi="Times New Roman" w:cs="Times New Roman"/>
          <w:i/>
          <w:sz w:val="24"/>
          <w:szCs w:val="24"/>
        </w:rPr>
        <w:t>. К наиболее важным из них относятся следующие:</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трудолюбивым, следуя принципу «делу — время, потехе — час» как в учебных занятиях, так и в домашних делах;</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знать и любить свою Родину – свой родной дом, двор, улицу, город, село, свою страну;</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стремиться узнавать что-то новое, проявлять любознательность, ценить знания;</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вежливым и опрятным, скромным и приветливым;</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соблюдать правила личной гигиены, режим дня, вести здоровый образ жизни;</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778A6" w:rsidRPr="008778A6" w:rsidRDefault="008778A6" w:rsidP="00F97829">
      <w:pPr>
        <w:widowControl w:val="0"/>
        <w:numPr>
          <w:ilvl w:val="0"/>
          <w:numId w:val="39"/>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8778A6" w:rsidRPr="008778A6" w:rsidRDefault="008778A6" w:rsidP="008778A6">
      <w:pPr>
        <w:shd w:val="clear" w:color="auto" w:fill="FFFFFF"/>
        <w:spacing w:after="0" w:line="240" w:lineRule="auto"/>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8778A6" w:rsidRPr="008778A6" w:rsidRDefault="008778A6" w:rsidP="008778A6">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b/>
          <w:bCs/>
          <w:i/>
          <w:iCs/>
          <w:color w:val="auto"/>
          <w:kern w:val="0"/>
          <w:sz w:val="24"/>
          <w:szCs w:val="24"/>
          <w:lang w:eastAsia="ru-RU"/>
        </w:rPr>
        <w:t>2.</w:t>
      </w:r>
      <w:r w:rsidRPr="008778A6">
        <w:rPr>
          <w:rFonts w:ascii="Times New Roman" w:eastAsia="№Е" w:hAnsi="Times New Roman" w:cs="Times New Roman"/>
          <w:bCs/>
          <w:i/>
          <w:iCs/>
          <w:color w:val="auto"/>
          <w:kern w:val="0"/>
          <w:sz w:val="24"/>
          <w:szCs w:val="24"/>
          <w:lang w:eastAsia="ru-RU"/>
        </w:rPr>
        <w:t xml:space="preserve"> В воспитании детей подросткового возраста (</w:t>
      </w:r>
      <w:r w:rsidRPr="008778A6">
        <w:rPr>
          <w:rFonts w:ascii="Times New Roman" w:eastAsia="№Е" w:hAnsi="Times New Roman" w:cs="Times New Roman"/>
          <w:b/>
          <w:bCs/>
          <w:i/>
          <w:iCs/>
          <w:color w:val="auto"/>
          <w:kern w:val="0"/>
          <w:sz w:val="24"/>
          <w:szCs w:val="24"/>
          <w:lang w:eastAsia="ru-RU"/>
        </w:rPr>
        <w:t>уровень основного общего образования</w:t>
      </w:r>
      <w:r w:rsidRPr="008778A6">
        <w:rPr>
          <w:rFonts w:ascii="Times New Roman" w:eastAsia="№Е" w:hAnsi="Times New Roman" w:cs="Times New Roman"/>
          <w:bCs/>
          <w:i/>
          <w:iCs/>
          <w:color w:val="auto"/>
          <w:kern w:val="0"/>
          <w:sz w:val="24"/>
          <w:szCs w:val="24"/>
          <w:lang w:eastAsia="ru-RU"/>
        </w:rPr>
        <w:t xml:space="preserve">) таким приоритетом является </w:t>
      </w:r>
      <w:r w:rsidRPr="008778A6">
        <w:rPr>
          <w:rFonts w:ascii="Times New Roman" w:eastAsia="№Е" w:hAnsi="Times New Roman" w:cs="Times New Roman"/>
          <w:i/>
          <w:color w:val="auto"/>
          <w:kern w:val="0"/>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семье как главной опоре в жизни человека и источнику его счастья;</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здоровью как залогу долгой и активной жизни человека, его хорошего настроения и оптимистичного взгляда на мир;</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8778A6">
        <w:rPr>
          <w:rFonts w:ascii="Times New Roman" w:eastAsia="№Е" w:hAnsi="Times New Roman" w:cs="Times New Roman"/>
          <w:i/>
          <w:color w:val="auto"/>
          <w:kern w:val="0"/>
          <w:sz w:val="24"/>
          <w:szCs w:val="24"/>
          <w:lang w:eastAsia="ru-RU"/>
        </w:rPr>
        <w:t>взаимоподдерживающие</w:t>
      </w:r>
      <w:proofErr w:type="spellEnd"/>
      <w:r w:rsidRPr="008778A6">
        <w:rPr>
          <w:rFonts w:ascii="Times New Roman" w:eastAsia="№Е" w:hAnsi="Times New Roman" w:cs="Times New Roman"/>
          <w:i/>
          <w:color w:val="auto"/>
          <w:kern w:val="0"/>
          <w:sz w:val="24"/>
          <w:szCs w:val="24"/>
          <w:lang w:eastAsia="ru-RU"/>
        </w:rPr>
        <w:t xml:space="preserve"> отношения, дающие человеку радость общения и позволяющие избегать чувства одиночества;</w:t>
      </w:r>
    </w:p>
    <w:p w:rsidR="008778A6" w:rsidRPr="008778A6" w:rsidRDefault="008778A6" w:rsidP="00F97829">
      <w:pPr>
        <w:numPr>
          <w:ilvl w:val="0"/>
          <w:numId w:val="37"/>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к самим себе как хозяевам своей судьбы, самоопределяющимся и </w:t>
      </w:r>
      <w:proofErr w:type="spellStart"/>
      <w:r w:rsidRPr="008778A6">
        <w:rPr>
          <w:rFonts w:ascii="Times New Roman" w:eastAsia="№Е" w:hAnsi="Times New Roman" w:cs="Times New Roman"/>
          <w:i/>
          <w:color w:val="auto"/>
          <w:kern w:val="0"/>
          <w:sz w:val="24"/>
          <w:szCs w:val="24"/>
          <w:lang w:eastAsia="ru-RU"/>
        </w:rPr>
        <w:t>самореализующимся</w:t>
      </w:r>
      <w:proofErr w:type="spellEnd"/>
      <w:r w:rsidRPr="008778A6">
        <w:rPr>
          <w:rFonts w:ascii="Times New Roman" w:eastAsia="№Е" w:hAnsi="Times New Roman" w:cs="Times New Roman"/>
          <w:i/>
          <w:color w:val="auto"/>
          <w:kern w:val="0"/>
          <w:sz w:val="24"/>
          <w:szCs w:val="24"/>
          <w:lang w:eastAsia="ru-RU"/>
        </w:rPr>
        <w:t xml:space="preserve"> личностям, отвечающим за свое собственное будущее.</w:t>
      </w:r>
    </w:p>
    <w:p w:rsidR="008778A6" w:rsidRPr="008778A6" w:rsidRDefault="008778A6" w:rsidP="008778A6">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778A6" w:rsidRPr="008778A6" w:rsidRDefault="008778A6" w:rsidP="008778A6">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b/>
          <w:bCs/>
          <w:i/>
          <w:iCs/>
          <w:color w:val="auto"/>
          <w:kern w:val="0"/>
          <w:sz w:val="24"/>
          <w:szCs w:val="24"/>
          <w:lang w:eastAsia="ru-RU"/>
        </w:rPr>
        <w:t>3</w:t>
      </w:r>
      <w:r w:rsidRPr="008778A6">
        <w:rPr>
          <w:rFonts w:ascii="Times New Roman" w:eastAsia="№Е" w:hAnsi="Times New Roman" w:cs="Times New Roman"/>
          <w:bCs/>
          <w:i/>
          <w:iCs/>
          <w:color w:val="auto"/>
          <w:kern w:val="0"/>
          <w:sz w:val="24"/>
          <w:szCs w:val="24"/>
          <w:lang w:eastAsia="ru-RU"/>
        </w:rPr>
        <w:t>. В воспитании детей юношеского возраста (</w:t>
      </w:r>
      <w:r w:rsidRPr="008778A6">
        <w:rPr>
          <w:rFonts w:ascii="Times New Roman" w:eastAsia="№Е" w:hAnsi="Times New Roman" w:cs="Times New Roman"/>
          <w:b/>
          <w:bCs/>
          <w:i/>
          <w:iCs/>
          <w:color w:val="auto"/>
          <w:kern w:val="0"/>
          <w:sz w:val="24"/>
          <w:szCs w:val="24"/>
          <w:lang w:eastAsia="ru-RU"/>
        </w:rPr>
        <w:t>уровень среднего общего образования</w:t>
      </w:r>
      <w:r w:rsidRPr="008778A6">
        <w:rPr>
          <w:rFonts w:ascii="Times New Roman" w:eastAsia="№Е" w:hAnsi="Times New Roman" w:cs="Times New Roman"/>
          <w:bCs/>
          <w:i/>
          <w:iCs/>
          <w:color w:val="auto"/>
          <w:kern w:val="0"/>
          <w:sz w:val="24"/>
          <w:szCs w:val="24"/>
          <w:lang w:eastAsia="ru-RU"/>
        </w:rPr>
        <w:t xml:space="preserve">) таким приоритетом является </w:t>
      </w:r>
      <w:r w:rsidRPr="008778A6">
        <w:rPr>
          <w:rFonts w:ascii="Times New Roman" w:eastAsia="№Е" w:hAnsi="Times New Roman" w:cs="Times New Roman"/>
          <w:i/>
          <w:color w:val="auto"/>
          <w:kern w:val="0"/>
          <w:sz w:val="24"/>
          <w:szCs w:val="24"/>
          <w:lang w:eastAsia="ru-RU"/>
        </w:rPr>
        <w:t>создание благоприятных условий для приобретения школьниками опыта осуществления социально значимых дел.</w:t>
      </w:r>
    </w:p>
    <w:p w:rsidR="008778A6" w:rsidRPr="008778A6" w:rsidRDefault="008778A6" w:rsidP="008778A6">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Calibri" w:hAnsi="Times New Roman" w:cs="Times New Roman"/>
          <w:i/>
          <w:color w:val="auto"/>
          <w:kern w:val="0"/>
          <w:sz w:val="24"/>
          <w:szCs w:val="24"/>
          <w:lang w:eastAsia="ru-RU"/>
        </w:rPr>
        <w:t xml:space="preserve">Выделение данного приоритета </w:t>
      </w:r>
      <w:r w:rsidRPr="008778A6">
        <w:rPr>
          <w:rFonts w:ascii="Times New Roman" w:eastAsia="№Е" w:hAnsi="Times New Roman" w:cs="Times New Roman"/>
          <w:i/>
          <w:color w:val="auto"/>
          <w:kern w:val="0"/>
          <w:sz w:val="24"/>
          <w:szCs w:val="24"/>
          <w:lang w:eastAsia="ru-RU"/>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 опыт дел, направленных на заботу о своей семье, родных и близких; </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трудовой опыт, опыт участия в производственной практике;</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природоохранных дел;</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разрешения возникающих конфликтных ситуаций в школе, дома или на улице;</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самостоятельного приобретения новых знаний, проведения научных исследований, опыт проектной деятельности;</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lastRenderedPageBreak/>
        <w:t xml:space="preserve">опыт ведения здорового образа жизни и заботы о здоровье других людей; </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оказания помощи окружающим, заботы о малышах или пожилых людях, волонтерский опыт;</w:t>
      </w:r>
    </w:p>
    <w:p w:rsidR="008778A6" w:rsidRPr="008778A6" w:rsidRDefault="008778A6" w:rsidP="00F97829">
      <w:pPr>
        <w:numPr>
          <w:ilvl w:val="0"/>
          <w:numId w:val="38"/>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самопознания и самоанализа, опыт социально приемлемого самовыражения и самореализации.</w:t>
      </w:r>
    </w:p>
    <w:p w:rsidR="008778A6" w:rsidRPr="008778A6" w:rsidRDefault="008778A6" w:rsidP="008778A6">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8778A6" w:rsidRPr="008778A6" w:rsidRDefault="008778A6" w:rsidP="008778A6">
      <w:pPr>
        <w:shd w:val="clear" w:color="auto" w:fill="FFFFFF"/>
        <w:ind w:firstLine="567"/>
        <w:jc w:val="both"/>
        <w:rPr>
          <w:rFonts w:ascii="Times New Roman" w:eastAsia="№Е" w:hAnsi="Times New Roman" w:cs="Times New Roman"/>
          <w:iCs/>
          <w:sz w:val="24"/>
          <w:szCs w:val="24"/>
        </w:rPr>
      </w:pPr>
      <w:r w:rsidRPr="008778A6">
        <w:rPr>
          <w:rFonts w:ascii="Times New Roman" w:eastAsia="№Е" w:hAnsi="Times New Roman" w:cs="Times New Roman"/>
          <w:i/>
          <w:iCs/>
          <w:sz w:val="24"/>
          <w:szCs w:val="24"/>
        </w:rPr>
        <w:t>Добросовестная работа педагогов, направленная на достижение поставленной цели,</w:t>
      </w:r>
      <w:r w:rsidRPr="008778A6">
        <w:rPr>
          <w:rFonts w:ascii="Times New Roman" w:eastAsia="№Е" w:hAnsi="Times New Roman" w:cs="Times New Roman"/>
          <w:b/>
          <w:bCs/>
          <w:i/>
          <w:sz w:val="24"/>
          <w:szCs w:val="24"/>
        </w:rPr>
        <w:t xml:space="preserve"> позволит ребенку</w:t>
      </w:r>
      <w:r w:rsidRPr="008778A6">
        <w:rPr>
          <w:rFonts w:ascii="Times New Roman" w:eastAsia="№Е" w:hAnsi="Times New Roman" w:cs="Times New Roman"/>
          <w:i/>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778A6" w:rsidRPr="008778A6" w:rsidRDefault="008778A6" w:rsidP="008778A6">
      <w:pPr>
        <w:shd w:val="clear" w:color="auto" w:fill="FFFFFF"/>
        <w:ind w:firstLine="567"/>
        <w:jc w:val="both"/>
        <w:rPr>
          <w:rFonts w:ascii="Times New Roman" w:eastAsia="№Е" w:hAnsi="Times New Roman" w:cs="Times New Roman"/>
          <w:iCs/>
          <w:sz w:val="24"/>
          <w:szCs w:val="24"/>
        </w:rPr>
      </w:pPr>
      <w:r w:rsidRPr="008778A6">
        <w:rPr>
          <w:rFonts w:ascii="Times New Roman" w:eastAsia="№Е" w:hAnsi="Times New Roman" w:cs="Times New Roman"/>
          <w:i/>
          <w:iCs/>
          <w:sz w:val="24"/>
          <w:szCs w:val="24"/>
        </w:rPr>
        <w:t>Достижению поставленной цели воспитания школьников будет способствовать решение следующих основных задач:</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000000"/>
          <w:w w:val="0"/>
          <w:kern w:val="0"/>
          <w:sz w:val="24"/>
          <w:szCs w:val="24"/>
          <w:lang w:eastAsia="ru-RU"/>
        </w:rPr>
        <w:t>реализовывать воспитательные возможности</w:t>
      </w:r>
      <w:r w:rsidRPr="008778A6">
        <w:rPr>
          <w:rFonts w:ascii="Times New Roman" w:eastAsia="№Е" w:hAnsi="Times New Roman" w:cs="Times New Roman"/>
          <w:color w:val="auto"/>
          <w:kern w:val="0"/>
          <w:sz w:val="24"/>
          <w:szCs w:val="24"/>
          <w:lang w:eastAsia="ru-RU"/>
        </w:rPr>
        <w:t xml:space="preserve"> о</w:t>
      </w:r>
      <w:r w:rsidRPr="008778A6">
        <w:rPr>
          <w:rFonts w:ascii="Times New Roman" w:eastAsia="№Е" w:hAnsi="Times New Roman" w:cs="Times New Roman"/>
          <w:color w:val="000000"/>
          <w:w w:val="0"/>
          <w:kern w:val="0"/>
          <w:sz w:val="24"/>
          <w:szCs w:val="24"/>
          <w:lang w:eastAsia="ru-RU"/>
        </w:rPr>
        <w:t xml:space="preserve">бщешкольных ключевых </w:t>
      </w:r>
      <w:r w:rsidRPr="008778A6">
        <w:rPr>
          <w:rFonts w:ascii="Times New Roman" w:eastAsia="№Е" w:hAnsi="Times New Roman" w:cs="Times New Roman"/>
          <w:color w:val="auto"/>
          <w:kern w:val="0"/>
          <w:sz w:val="24"/>
          <w:szCs w:val="24"/>
          <w:lang w:eastAsia="ru-RU"/>
        </w:rPr>
        <w:t>дел</w:t>
      </w:r>
      <w:r w:rsidRPr="008778A6">
        <w:rPr>
          <w:rFonts w:ascii="Times New Roman" w:eastAsia="№Е" w:hAnsi="Times New Roman" w:cs="Times New Roman"/>
          <w:color w:val="000000"/>
          <w:w w:val="0"/>
          <w:kern w:val="0"/>
          <w:sz w:val="24"/>
          <w:szCs w:val="24"/>
          <w:lang w:eastAsia="ru-RU"/>
        </w:rPr>
        <w:t>,</w:t>
      </w:r>
      <w:r w:rsidRPr="008778A6">
        <w:rPr>
          <w:rFonts w:ascii="Times New Roman" w:eastAsia="№Е" w:hAnsi="Times New Roman" w:cs="Times New Roman"/>
          <w:color w:val="auto"/>
          <w:kern w:val="0"/>
          <w:sz w:val="24"/>
          <w:szCs w:val="24"/>
          <w:lang w:eastAsia="ru-RU"/>
        </w:rPr>
        <w:t xml:space="preserve"> поддерживать традиции их </w:t>
      </w:r>
      <w:r w:rsidRPr="008778A6">
        <w:rPr>
          <w:rFonts w:ascii="Times New Roman" w:eastAsia="№Е" w:hAnsi="Times New Roman" w:cs="Times New Roman"/>
          <w:color w:val="000000"/>
          <w:w w:val="0"/>
          <w:kern w:val="0"/>
          <w:sz w:val="24"/>
          <w:szCs w:val="24"/>
          <w:lang w:eastAsia="ru-RU"/>
        </w:rPr>
        <w:t>коллективного планирования, организации, проведения и анализа в школьном сообществе;</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auto"/>
          <w:kern w:val="0"/>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вовлекать школьников в </w:t>
      </w:r>
      <w:r w:rsidRPr="008778A6">
        <w:rPr>
          <w:rFonts w:ascii="Times New Roman" w:eastAsia="№Е" w:hAnsi="Times New Roman" w:cs="Times New Roman"/>
          <w:color w:val="auto"/>
          <w:kern w:val="0"/>
          <w:sz w:val="24"/>
          <w:szCs w:val="24"/>
          <w:lang w:eastAsia="ru-RU"/>
        </w:rPr>
        <w:t>кружки, секции, клубы, студии и иные объединения, работающие по школьным программам внеурочной деятельности;</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реализовывать воспитательные возможности</w:t>
      </w:r>
      <w:r w:rsidRPr="008778A6">
        <w:rPr>
          <w:rFonts w:ascii="Times New Roman" w:eastAsia="№Е" w:hAnsi="Times New Roman" w:cs="Times New Roman"/>
          <w:color w:val="000000"/>
          <w:w w:val="0"/>
          <w:kern w:val="0"/>
          <w:sz w:val="24"/>
          <w:szCs w:val="24"/>
          <w:lang w:eastAsia="ru-RU"/>
        </w:rPr>
        <w:t xml:space="preserve"> объединений </w:t>
      </w:r>
      <w:r w:rsidRPr="008778A6">
        <w:rPr>
          <w:rFonts w:ascii="Times New Roman" w:eastAsia="№Е" w:hAnsi="Times New Roman" w:cs="Times New Roman"/>
          <w:color w:val="auto"/>
          <w:kern w:val="0"/>
          <w:sz w:val="24"/>
          <w:szCs w:val="24"/>
          <w:lang w:eastAsia="ru-RU"/>
        </w:rPr>
        <w:t>дополнительного образования;</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организовывать </w:t>
      </w:r>
      <w:proofErr w:type="spellStart"/>
      <w:r w:rsidRPr="008778A6">
        <w:rPr>
          <w:rFonts w:ascii="Times New Roman" w:eastAsia="№Е" w:hAnsi="Times New Roman" w:cs="Times New Roman"/>
          <w:i/>
          <w:color w:val="auto"/>
          <w:kern w:val="0"/>
          <w:sz w:val="24"/>
          <w:szCs w:val="24"/>
          <w:lang w:eastAsia="ru-RU"/>
        </w:rPr>
        <w:t>профориентационную</w:t>
      </w:r>
      <w:proofErr w:type="spellEnd"/>
      <w:r w:rsidRPr="008778A6">
        <w:rPr>
          <w:rFonts w:ascii="Times New Roman" w:eastAsia="№Е" w:hAnsi="Times New Roman" w:cs="Times New Roman"/>
          <w:i/>
          <w:color w:val="auto"/>
          <w:kern w:val="0"/>
          <w:sz w:val="24"/>
          <w:szCs w:val="24"/>
          <w:lang w:eastAsia="ru-RU"/>
        </w:rPr>
        <w:t xml:space="preserve"> работу со школьниками;</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auto"/>
          <w:kern w:val="0"/>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организовать работу школьных медиа, реализовывать их воспитательный потенциал; </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развивать </w:t>
      </w:r>
      <w:r w:rsidRPr="008778A6">
        <w:rPr>
          <w:rFonts w:ascii="Times New Roman" w:eastAsia="№Е" w:hAnsi="Times New Roman" w:cs="Times New Roman"/>
          <w:color w:val="000000"/>
          <w:w w:val="0"/>
          <w:kern w:val="0"/>
          <w:sz w:val="24"/>
          <w:szCs w:val="24"/>
          <w:lang w:eastAsia="ru-RU"/>
        </w:rPr>
        <w:t>предметно-эстетическую среду школы</w:t>
      </w:r>
      <w:r w:rsidRPr="008778A6">
        <w:rPr>
          <w:rFonts w:ascii="Times New Roman" w:eastAsia="№Е" w:hAnsi="Times New Roman" w:cs="Times New Roman"/>
          <w:i/>
          <w:color w:val="auto"/>
          <w:kern w:val="0"/>
          <w:sz w:val="24"/>
          <w:szCs w:val="24"/>
          <w:lang w:eastAsia="ru-RU"/>
        </w:rPr>
        <w:t xml:space="preserve"> и реализовывать ее воспитательные возможности;</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организовывать профилактическую работу со школьниками;</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формировать у учащихся здоровый образ жизни, стремление к физическому развития и совершенствованию;</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lastRenderedPageBreak/>
        <w:t>организовывать работу по созданию безопасной среды, профилактике травматизма, экстремизма, терроризма и проявлений негативных явлений;</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организовывать для школьников </w:t>
      </w:r>
      <w:r w:rsidRPr="008778A6">
        <w:rPr>
          <w:rFonts w:ascii="Times New Roman" w:eastAsia="№Е" w:hAnsi="Times New Roman" w:cs="Times New Roman"/>
          <w:color w:val="000000"/>
          <w:w w:val="0"/>
          <w:kern w:val="0"/>
          <w:sz w:val="24"/>
          <w:szCs w:val="24"/>
          <w:lang w:eastAsia="ru-RU"/>
        </w:rPr>
        <w:t>экскурсии и походы, реализовывать их воспитательный потенциал;</w:t>
      </w:r>
    </w:p>
    <w:p w:rsidR="008778A6" w:rsidRPr="008778A6" w:rsidRDefault="008778A6" w:rsidP="00F97829">
      <w:pPr>
        <w:numPr>
          <w:ilvl w:val="0"/>
          <w:numId w:val="26"/>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содействовать развитию детских волонтерских отрядов, реализовывать их воспитательный потенциал.</w:t>
      </w:r>
    </w:p>
    <w:p w:rsidR="008778A6" w:rsidRPr="008778A6" w:rsidRDefault="008778A6" w:rsidP="008778A6">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8778A6">
        <w:rPr>
          <w:rFonts w:ascii="Times New Roman" w:eastAsia="№Е" w:hAnsi="Times New Roman" w:cs="Times New Roman"/>
          <w:color w:val="auto"/>
          <w:kern w:val="0"/>
          <w:sz w:val="24"/>
          <w:szCs w:val="24"/>
          <w:lang w:eastAsia="ru-RU"/>
        </w:rPr>
        <w:t xml:space="preserve"> </w:t>
      </w:r>
    </w:p>
    <w:p w:rsidR="008778A6" w:rsidRPr="008778A6" w:rsidRDefault="008778A6" w:rsidP="00F97829">
      <w:pPr>
        <w:widowControl w:val="0"/>
        <w:numPr>
          <w:ilvl w:val="1"/>
          <w:numId w:val="72"/>
        </w:numPr>
        <w:suppressAutoHyphens w:val="0"/>
        <w:autoSpaceDE w:val="0"/>
        <w:autoSpaceDN w:val="0"/>
        <w:spacing w:before="69" w:after="0" w:line="240" w:lineRule="auto"/>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НАПРАВЛЕНИЯ ВОСПИТАНИЯ</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Основные направления воспитания обучающихся в школе: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r w:rsidRPr="008778A6">
        <w:rPr>
          <w:rFonts w:ascii="Times New Roman" w:eastAsia="Times New Roman" w:hAnsi="Times New Roman" w:cs="Times New Roman"/>
          <w:b/>
          <w:color w:val="auto"/>
          <w:kern w:val="0"/>
          <w:sz w:val="24"/>
          <w:szCs w:val="24"/>
          <w:u w:val="single"/>
        </w:rPr>
        <w:t>гражданское воспитание</w:t>
      </w:r>
      <w:r w:rsidRPr="008778A6">
        <w:rPr>
          <w:rFonts w:ascii="Times New Roman" w:eastAsia="Times New Roman" w:hAnsi="Times New Roman" w:cs="Times New Roman"/>
          <w:color w:val="auto"/>
          <w:kern w:val="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r w:rsidRPr="008778A6">
        <w:rPr>
          <w:rFonts w:ascii="Times New Roman" w:eastAsia="Times New Roman" w:hAnsi="Times New Roman" w:cs="Times New Roman"/>
          <w:b/>
          <w:color w:val="auto"/>
          <w:kern w:val="0"/>
          <w:sz w:val="24"/>
          <w:szCs w:val="24"/>
          <w:u w:val="single"/>
        </w:rPr>
        <w:t>воспитание патриотизма</w:t>
      </w:r>
      <w:r w:rsidRPr="008778A6">
        <w:rPr>
          <w:rFonts w:ascii="Times New Roman" w:eastAsia="Times New Roman" w:hAnsi="Times New Roman" w:cs="Times New Roman"/>
          <w:color w:val="auto"/>
          <w:kern w:val="0"/>
          <w:sz w:val="24"/>
          <w:szCs w:val="24"/>
        </w:rPr>
        <w:t>, любви к своему народу и уважения к другим народам России, формирование общероссийской культурной идентичности;</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духовно-нравственное развитие и воспитание</w:t>
      </w:r>
      <w:r w:rsidRPr="008778A6">
        <w:rPr>
          <w:rFonts w:ascii="Times New Roman" w:eastAsia="Times New Roman" w:hAnsi="Times New Roman" w:cs="Times New Roman"/>
          <w:color w:val="auto"/>
          <w:kern w:val="0"/>
          <w:sz w:val="24"/>
          <w:szCs w:val="24"/>
        </w:rPr>
        <w:t xml:space="preserve"> обучающихся на основе </w:t>
      </w:r>
      <w:proofErr w:type="spellStart"/>
      <w:r w:rsidRPr="008778A6">
        <w:rPr>
          <w:rFonts w:ascii="Times New Roman" w:eastAsia="Times New Roman" w:hAnsi="Times New Roman" w:cs="Times New Roman"/>
          <w:color w:val="auto"/>
          <w:kern w:val="0"/>
          <w:sz w:val="24"/>
          <w:szCs w:val="24"/>
        </w:rPr>
        <w:t>духовнонравственной</w:t>
      </w:r>
      <w:proofErr w:type="spellEnd"/>
      <w:r w:rsidRPr="008778A6">
        <w:rPr>
          <w:rFonts w:ascii="Times New Roman" w:eastAsia="Times New Roman" w:hAnsi="Times New Roman" w:cs="Times New Roman"/>
          <w:color w:val="auto"/>
          <w:kern w:val="0"/>
          <w:sz w:val="24"/>
          <w:szCs w:val="24"/>
        </w:rPr>
        <w:t xml:space="preserve"> культуры народов России, традиционных религий народов России,  формирование традиционных российских семейных ценностей;</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эстетическое воспитание</w:t>
      </w:r>
      <w:r w:rsidRPr="008778A6">
        <w:rPr>
          <w:rFonts w:ascii="Times New Roman" w:eastAsia="Times New Roman" w:hAnsi="Times New Roman" w:cs="Times New Roman"/>
          <w:color w:val="auto"/>
          <w:kern w:val="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r w:rsidRPr="008778A6">
        <w:rPr>
          <w:rFonts w:ascii="Times New Roman" w:eastAsia="Times New Roman" w:hAnsi="Times New Roman" w:cs="Times New Roman"/>
          <w:b/>
          <w:color w:val="auto"/>
          <w:kern w:val="0"/>
          <w:sz w:val="24"/>
          <w:szCs w:val="24"/>
          <w:u w:val="single"/>
        </w:rPr>
        <w:t>экологическое воспитание</w:t>
      </w:r>
      <w:r w:rsidRPr="008778A6">
        <w:rPr>
          <w:rFonts w:ascii="Times New Roman" w:eastAsia="Times New Roman" w:hAnsi="Times New Roman" w:cs="Times New Roman"/>
          <w:color w:val="auto"/>
          <w:kern w:val="0"/>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воспитание культуры здорового образа жизни и безопасности</w:t>
      </w:r>
      <w:r w:rsidRPr="008778A6">
        <w:rPr>
          <w:rFonts w:ascii="Times New Roman" w:eastAsia="Times New Roman" w:hAnsi="Times New Roman" w:cs="Times New Roman"/>
          <w:color w:val="auto"/>
          <w:kern w:val="0"/>
          <w:sz w:val="24"/>
          <w:szCs w:val="24"/>
        </w:rPr>
        <w:t>;</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трудовое воспитание</w:t>
      </w:r>
      <w:r w:rsidRPr="008778A6">
        <w:rPr>
          <w:rFonts w:ascii="Times New Roman" w:eastAsia="Times New Roman" w:hAnsi="Times New Roman" w:cs="Times New Roman"/>
          <w:color w:val="auto"/>
          <w:kern w:val="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r w:rsidRPr="008778A6">
        <w:rPr>
          <w:rFonts w:ascii="Times New Roman" w:eastAsia="Times New Roman" w:hAnsi="Times New Roman" w:cs="Times New Roman"/>
          <w:b/>
          <w:color w:val="auto"/>
          <w:kern w:val="0"/>
          <w:sz w:val="24"/>
          <w:szCs w:val="24"/>
          <w:u w:val="single"/>
        </w:rPr>
        <w:t>физическое воспитание</w:t>
      </w:r>
      <w:r w:rsidRPr="008778A6">
        <w:rPr>
          <w:rFonts w:ascii="Times New Roman" w:eastAsia="Times New Roman" w:hAnsi="Times New Roman" w:cs="Times New Roman"/>
          <w:color w:val="auto"/>
          <w:kern w:val="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-познавательное направление воспитания: стремление к познанию себя и других людей, природы и общества, к знаниям, образованию</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p>
    <w:p w:rsidR="008778A6" w:rsidRPr="008778A6" w:rsidRDefault="008778A6" w:rsidP="008778A6">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  </w:t>
      </w:r>
      <w:r w:rsidRPr="008778A6">
        <w:rPr>
          <w:rFonts w:ascii="Times New Roman" w:eastAsiaTheme="minorHAnsi" w:hAnsi="Times New Roman" w:cs="Times New Roman"/>
          <w:b/>
          <w:bCs/>
          <w:color w:val="auto"/>
          <w:kern w:val="28"/>
          <w:sz w:val="24"/>
          <w:szCs w:val="24"/>
          <w:lang w:eastAsia="ru-RU"/>
        </w:rPr>
        <w:tab/>
      </w:r>
      <w:r w:rsidRPr="008778A6">
        <w:rPr>
          <w:rFonts w:ascii="Times New Roman" w:eastAsiaTheme="minorHAnsi" w:hAnsi="Times New Roman" w:cs="Times New Roman"/>
          <w:b/>
          <w:bCs/>
          <w:color w:val="auto"/>
          <w:kern w:val="28"/>
          <w:sz w:val="24"/>
          <w:szCs w:val="24"/>
          <w:lang w:eastAsia="ru-RU"/>
        </w:rPr>
        <w:tab/>
      </w:r>
      <w:r w:rsidRPr="008778A6">
        <w:rPr>
          <w:rFonts w:ascii="Times New Roman" w:eastAsiaTheme="minorHAnsi" w:hAnsi="Times New Roman" w:cs="Times New Roman"/>
          <w:b/>
          <w:bCs/>
          <w:color w:val="auto"/>
          <w:kern w:val="28"/>
          <w:sz w:val="24"/>
          <w:szCs w:val="24"/>
          <w:lang w:eastAsia="ru-RU"/>
        </w:rPr>
        <w:tab/>
      </w:r>
      <w:r w:rsidRPr="008778A6">
        <w:rPr>
          <w:rFonts w:ascii="Times New Roman" w:eastAsiaTheme="minorHAnsi" w:hAnsi="Times New Roman" w:cs="Times New Roman"/>
          <w:b/>
          <w:bCs/>
          <w:color w:val="auto"/>
          <w:kern w:val="28"/>
          <w:sz w:val="24"/>
          <w:szCs w:val="24"/>
          <w:lang w:eastAsia="ru-RU"/>
        </w:rPr>
        <w:tab/>
        <w:t xml:space="preserve"> Раздел II. СОДЕРЖАНИЕ</w:t>
      </w:r>
    </w:p>
    <w:p w:rsidR="008778A6" w:rsidRPr="008778A6" w:rsidRDefault="008778A6" w:rsidP="008778A6">
      <w:pPr>
        <w:spacing w:after="0" w:line="240" w:lineRule="auto"/>
        <w:ind w:left="200"/>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УКЛАД ШКОЛЫ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color w:val="auto"/>
          <w:kern w:val="0"/>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 xml:space="preserve"> ВИДЫ И ФОРМЫ ВОСПИТАТЕЛЬНОЙ ДЕЯТЕЛЬНОСТИ</w:t>
      </w: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b/>
          <w:color w:val="auto"/>
          <w:kern w:val="0"/>
          <w:sz w:val="24"/>
          <w:szCs w:val="24"/>
          <w:lang w:eastAsia="ru-RU"/>
        </w:rPr>
        <w:t xml:space="preserve">  </w:t>
      </w:r>
      <w:r w:rsidRPr="008778A6">
        <w:rPr>
          <w:rFonts w:ascii="Times New Roman" w:eastAsia="Times New Roman" w:hAnsi="Times New Roman" w:cs="Times New Roman"/>
          <w:color w:val="auto"/>
          <w:kern w:val="0"/>
          <w:sz w:val="24"/>
          <w:szCs w:val="24"/>
        </w:rPr>
        <w:t xml:space="preserve">Содержание, виды и формы воспитательной деятельности представлены в соответствующих модулях. </w:t>
      </w: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 xml:space="preserve">Инвариантные модули: </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Основные школьные дела</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Классное руководство</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Урочная деятельность</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Внеурочная деятельность</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Профориентация</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Работа с родителями</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Самоуправление</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Предметно-пространственная среда</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Внешкольные мероприятия</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bCs/>
          <w:iCs/>
          <w:color w:val="auto"/>
          <w:kern w:val="0"/>
          <w:sz w:val="24"/>
          <w:szCs w:val="24"/>
        </w:rPr>
        <w:t>Профилактика, безопасность</w:t>
      </w:r>
      <w:r w:rsidRPr="008778A6">
        <w:rPr>
          <w:rFonts w:ascii="Times New Roman" w:eastAsia="Times New Roman" w:hAnsi="Times New Roman" w:cs="Times New Roman"/>
          <w:color w:val="auto"/>
          <w:kern w:val="0"/>
          <w:sz w:val="24"/>
          <w:szCs w:val="24"/>
        </w:rPr>
        <w:t xml:space="preserve"> </w:t>
      </w:r>
    </w:p>
    <w:p w:rsidR="008778A6" w:rsidRPr="008778A6" w:rsidRDefault="008778A6" w:rsidP="00F97829">
      <w:pPr>
        <w:widowControl w:val="0"/>
        <w:numPr>
          <w:ilvl w:val="0"/>
          <w:numId w:val="71"/>
        </w:numPr>
        <w:suppressAutoHyphens w:val="0"/>
        <w:autoSpaceDE w:val="0"/>
        <w:autoSpaceDN w:val="0"/>
        <w:spacing w:before="63" w:after="0" w:line="240" w:lineRule="auto"/>
        <w:jc w:val="both"/>
        <w:rPr>
          <w:rFonts w:ascii="Times New Roman" w:eastAsia="Times New Roman" w:hAnsi="Times New Roman" w:cs="Times New Roman"/>
          <w:color w:val="auto"/>
          <w:w w:val="0"/>
          <w:kern w:val="0"/>
          <w:sz w:val="24"/>
          <w:szCs w:val="24"/>
        </w:rPr>
      </w:pPr>
      <w:r w:rsidRPr="008778A6">
        <w:rPr>
          <w:rFonts w:ascii="Times New Roman" w:eastAsia="Times New Roman" w:hAnsi="Times New Roman" w:cs="Times New Roman"/>
          <w:bCs/>
          <w:iCs/>
          <w:color w:val="auto"/>
          <w:kern w:val="0"/>
          <w:sz w:val="24"/>
          <w:szCs w:val="24"/>
        </w:rPr>
        <w:t>Социальное партнерство</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Вариативные модули: «Школьные медиа», «Школьный спортивный клуб».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2.1. МОДУЛЬ «ОСНОВНЫЕ ШКОЛЬНЫЕ ДЕЛА»</w:t>
      </w:r>
    </w:p>
    <w:p w:rsidR="008778A6" w:rsidRPr="008778A6" w:rsidRDefault="008778A6" w:rsidP="008778A6">
      <w:pPr>
        <w:shd w:val="clear" w:color="auto" w:fill="FFFFFF"/>
        <w:ind w:firstLine="799"/>
        <w:rPr>
          <w:rFonts w:ascii="Times New Roman" w:hAnsi="Times New Roman" w:cs="Times New Roman"/>
          <w:color w:val="000000"/>
          <w:w w:val="0"/>
          <w:sz w:val="24"/>
          <w:szCs w:val="24"/>
        </w:rPr>
      </w:pPr>
      <w:r w:rsidRPr="008778A6">
        <w:rPr>
          <w:rFonts w:ascii="Times New Roman" w:hAnsi="Times New Roman" w:cs="Times New Roman"/>
          <w:color w:val="000000"/>
          <w:w w:val="0"/>
          <w:sz w:val="24"/>
          <w:szCs w:val="24"/>
        </w:rPr>
        <w:t>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8778A6" w:rsidRPr="008778A6" w:rsidRDefault="008778A6" w:rsidP="008778A6">
      <w:pPr>
        <w:shd w:val="clear" w:color="auto" w:fill="FFFFFF"/>
        <w:ind w:firstLine="799"/>
        <w:rPr>
          <w:rFonts w:ascii="Times New Roman" w:hAnsi="Times New Roman" w:cs="Times New Roman"/>
          <w:sz w:val="24"/>
          <w:szCs w:val="24"/>
        </w:rPr>
      </w:pPr>
      <w:r w:rsidRPr="008778A6">
        <w:rPr>
          <w:rFonts w:ascii="Times New Roman" w:hAnsi="Times New Roman" w:cs="Times New Roman"/>
          <w:color w:val="000000"/>
          <w:w w:val="0"/>
          <w:sz w:val="24"/>
          <w:szCs w:val="24"/>
        </w:rPr>
        <w:t xml:space="preserve">Основные школьные дела </w:t>
      </w:r>
      <w:r w:rsidRPr="008778A6">
        <w:rPr>
          <w:rFonts w:ascii="Times New Roman" w:eastAsia="№Е" w:hAnsi="Times New Roman" w:cs="Times New Roman"/>
          <w:i/>
          <w:kern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преодолеть </w:t>
      </w:r>
      <w:proofErr w:type="spellStart"/>
      <w:r w:rsidRPr="008778A6">
        <w:rPr>
          <w:rFonts w:ascii="Times New Roman" w:eastAsia="№Е" w:hAnsi="Times New Roman" w:cs="Times New Roman"/>
          <w:i/>
          <w:kern w:val="0"/>
          <w:sz w:val="24"/>
          <w:szCs w:val="24"/>
        </w:rPr>
        <w:t>мероприятийный</w:t>
      </w:r>
      <w:proofErr w:type="spellEnd"/>
      <w:r w:rsidRPr="008778A6">
        <w:rPr>
          <w:rFonts w:ascii="Times New Roman" w:eastAsia="№Е" w:hAnsi="Times New Roman" w:cs="Times New Roman"/>
          <w:i/>
          <w:kern w:val="0"/>
          <w:sz w:val="24"/>
          <w:szCs w:val="24"/>
        </w:rPr>
        <w:t xml:space="preserve"> характер воспитания, сводящийся к набору мероприятий, организуемых педагогами для детей.</w:t>
      </w:r>
    </w:p>
    <w:p w:rsidR="008778A6" w:rsidRPr="008778A6" w:rsidRDefault="008778A6" w:rsidP="008778A6">
      <w:pPr>
        <w:shd w:val="clear" w:color="auto" w:fill="FFFFFF"/>
        <w:ind w:firstLine="799"/>
        <w:rPr>
          <w:rFonts w:ascii="Times New Roman" w:hAnsi="Times New Roman" w:cs="Times New Roman"/>
          <w:sz w:val="24"/>
          <w:szCs w:val="24"/>
        </w:rPr>
      </w:pPr>
      <w:r w:rsidRPr="008778A6">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8778A6" w:rsidRPr="008778A6" w:rsidRDefault="008778A6" w:rsidP="008778A6">
      <w:pPr>
        <w:shd w:val="clear" w:color="auto" w:fill="FFFFFF"/>
        <w:ind w:firstLine="799"/>
        <w:rPr>
          <w:rFonts w:ascii="Times New Roman" w:hAnsi="Times New Roman" w:cs="Times New Roman"/>
          <w:sz w:val="24"/>
          <w:szCs w:val="24"/>
        </w:rPr>
      </w:pPr>
      <w:r w:rsidRPr="008778A6">
        <w:rPr>
          <w:rFonts w:ascii="Times New Roman" w:hAnsi="Times New Roman" w:cs="Times New Roman"/>
          <w:b/>
          <w:bCs/>
          <w:iCs/>
          <w:sz w:val="24"/>
          <w:szCs w:val="24"/>
        </w:rPr>
        <w:t>На внешкольном уровне:</w:t>
      </w:r>
    </w:p>
    <w:p w:rsidR="008778A6" w:rsidRPr="008778A6" w:rsidRDefault="008778A6" w:rsidP="00F97829">
      <w:pPr>
        <w:widowControl w:val="0"/>
        <w:numPr>
          <w:ilvl w:val="0"/>
          <w:numId w:val="73"/>
        </w:numPr>
        <w:shd w:val="clear" w:color="auto" w:fill="FFFFFF"/>
        <w:tabs>
          <w:tab w:val="left" w:pos="0"/>
        </w:tabs>
        <w:suppressAutoHyphens w:val="0"/>
        <w:autoSpaceDE w:val="0"/>
        <w:autoSpaceDN w:val="0"/>
        <w:spacing w:after="0" w:line="240" w:lineRule="auto"/>
        <w:rPr>
          <w:rFonts w:ascii="Times New Roman" w:eastAsia="№Е" w:hAnsi="Times New Roman" w:cs="Times New Roman"/>
          <w:sz w:val="24"/>
          <w:szCs w:val="24"/>
          <w:u w:val="single"/>
        </w:rPr>
      </w:pPr>
      <w:r w:rsidRPr="008778A6">
        <w:rPr>
          <w:rFonts w:ascii="Times New Roman" w:hAnsi="Times New Roman" w:cs="Times New Roman"/>
          <w:sz w:val="24"/>
          <w:szCs w:val="24"/>
        </w:rPr>
        <w:t>с</w:t>
      </w:r>
      <w:r w:rsidRPr="008778A6">
        <w:rPr>
          <w:rFonts w:ascii="Times New Roman" w:eastAsia="№Е" w:hAnsi="Times New Roman" w:cs="Times New Roman"/>
          <w:i/>
          <w:sz w:val="24"/>
          <w:szCs w:val="24"/>
          <w:u w:val="singl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778A6" w:rsidRPr="008778A6" w:rsidRDefault="008778A6" w:rsidP="00F97829">
      <w:pPr>
        <w:numPr>
          <w:ilvl w:val="0"/>
          <w:numId w:val="73"/>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исследовательские проекты: «Человек в истории.», «Прадедушкина медаль», «Знаменитые путешественники. Ю. </w:t>
      </w:r>
      <w:proofErr w:type="spellStart"/>
      <w:r w:rsidRPr="008778A6">
        <w:rPr>
          <w:rFonts w:ascii="Times New Roman" w:eastAsia="Times New Roman" w:hAnsi="Times New Roman" w:cs="Times New Roman"/>
          <w:color w:val="auto"/>
          <w:kern w:val="0"/>
          <w:sz w:val="24"/>
          <w:szCs w:val="24"/>
        </w:rPr>
        <w:t>Михайлюк</w:t>
      </w:r>
      <w:proofErr w:type="spellEnd"/>
      <w:r w:rsidRPr="008778A6">
        <w:rPr>
          <w:rFonts w:ascii="Times New Roman" w:eastAsia="Times New Roman" w:hAnsi="Times New Roman" w:cs="Times New Roman"/>
          <w:color w:val="auto"/>
          <w:kern w:val="0"/>
          <w:sz w:val="24"/>
          <w:szCs w:val="24"/>
        </w:rPr>
        <w:t>»;</w:t>
      </w:r>
    </w:p>
    <w:p w:rsidR="008778A6" w:rsidRPr="008778A6" w:rsidRDefault="008778A6" w:rsidP="00F97829">
      <w:pPr>
        <w:numPr>
          <w:ilvl w:val="0"/>
          <w:numId w:val="73"/>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практико-ориентированные: «Школьный музей. Растим патриотов», «Путешествие в мир знаний», «Полоса препятствий. Спортивное ориентирование»;</w:t>
      </w:r>
    </w:p>
    <w:p w:rsidR="008778A6" w:rsidRPr="008778A6" w:rsidRDefault="008778A6" w:rsidP="00F97829">
      <w:pPr>
        <w:numPr>
          <w:ilvl w:val="0"/>
          <w:numId w:val="73"/>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экологические проекты: «Зеркало природы», «Сдай батарейку-сохрани природу».</w:t>
      </w:r>
    </w:p>
    <w:p w:rsidR="008778A6" w:rsidRPr="008778A6" w:rsidRDefault="008778A6" w:rsidP="00F97829">
      <w:pPr>
        <w:numPr>
          <w:ilvl w:val="0"/>
          <w:numId w:val="73"/>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игровые проекты: «Школа добрых волшебников», «Поезд дружбы»;</w:t>
      </w:r>
    </w:p>
    <w:p w:rsidR="008778A6" w:rsidRPr="008778A6" w:rsidRDefault="008778A6" w:rsidP="00F97829">
      <w:pPr>
        <w:numPr>
          <w:ilvl w:val="0"/>
          <w:numId w:val="73"/>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творческие проекты: «Планета толерантности. Мы разные, а страна - одна», «Дети многонациональной России»;</w:t>
      </w:r>
    </w:p>
    <w:p w:rsidR="008778A6" w:rsidRPr="008778A6" w:rsidRDefault="008778A6" w:rsidP="00F97829">
      <w:pPr>
        <w:numPr>
          <w:ilvl w:val="0"/>
          <w:numId w:val="73"/>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благотворительные проекты: «Подарок ветерану», «Собери корм для животных»</w:t>
      </w:r>
    </w:p>
    <w:p w:rsidR="008778A6" w:rsidRPr="008778A6" w:rsidRDefault="008778A6" w:rsidP="00F97829">
      <w:pPr>
        <w:numPr>
          <w:ilvl w:val="0"/>
          <w:numId w:val="73"/>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proofErr w:type="spellStart"/>
      <w:r w:rsidRPr="008778A6">
        <w:rPr>
          <w:rFonts w:ascii="Times New Roman" w:eastAsia="Times New Roman" w:hAnsi="Times New Roman" w:cs="Times New Roman"/>
          <w:color w:val="auto"/>
          <w:kern w:val="0"/>
          <w:sz w:val="24"/>
          <w:szCs w:val="24"/>
        </w:rPr>
        <w:t>профориентационные</w:t>
      </w:r>
      <w:proofErr w:type="spellEnd"/>
      <w:r w:rsidRPr="008778A6">
        <w:rPr>
          <w:rFonts w:ascii="Times New Roman" w:eastAsia="Times New Roman" w:hAnsi="Times New Roman" w:cs="Times New Roman"/>
          <w:color w:val="auto"/>
          <w:kern w:val="0"/>
          <w:sz w:val="24"/>
          <w:szCs w:val="24"/>
        </w:rPr>
        <w:t xml:space="preserve"> проекты: «Билет в будущее»</w:t>
      </w:r>
    </w:p>
    <w:p w:rsidR="008778A6" w:rsidRPr="008778A6" w:rsidRDefault="008778A6" w:rsidP="00F97829">
      <w:pPr>
        <w:widowControl w:val="0"/>
        <w:numPr>
          <w:ilvl w:val="0"/>
          <w:numId w:val="73"/>
        </w:numPr>
        <w:suppressAutoHyphens w:val="0"/>
        <w:autoSpaceDE w:val="0"/>
        <w:autoSpaceDN w:val="0"/>
        <w:spacing w:before="63"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lastRenderedPageBreak/>
        <w:t>участие во всероссийских акциях, посвященных значимым отечественным и международным событиям;</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открытый урок «Будь здоров!»</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Всероссийская акция «Диктант Победы»</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 xml:space="preserve">Всероссийский </w:t>
      </w:r>
      <w:proofErr w:type="spellStart"/>
      <w:r w:rsidRPr="008778A6">
        <w:rPr>
          <w:rFonts w:ascii="Times New Roman" w:eastAsia="№Е" w:hAnsi="Times New Roman" w:cs="Times New Roman"/>
          <w:i/>
          <w:color w:val="auto"/>
          <w:kern w:val="0"/>
          <w:sz w:val="24"/>
          <w:szCs w:val="24"/>
          <w:u w:val="single"/>
        </w:rPr>
        <w:t>профориентационный</w:t>
      </w:r>
      <w:proofErr w:type="spellEnd"/>
      <w:r w:rsidRPr="008778A6">
        <w:rPr>
          <w:rFonts w:ascii="Times New Roman" w:eastAsia="№Е" w:hAnsi="Times New Roman" w:cs="Times New Roman"/>
          <w:i/>
          <w:color w:val="auto"/>
          <w:kern w:val="0"/>
          <w:sz w:val="24"/>
          <w:szCs w:val="24"/>
          <w:u w:val="single"/>
        </w:rPr>
        <w:t xml:space="preserve"> форум «Выбор Будущего»</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Всероссийские открытые уроки ОБЖ</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урок «Экология и энергосбережение»</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открытый урок «Спорт - это жизнь!»</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урок безопасности школьников в сети Интернет</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форум профессиональной ориентации «</w:t>
      </w:r>
      <w:proofErr w:type="spellStart"/>
      <w:r w:rsidRPr="008778A6">
        <w:rPr>
          <w:rFonts w:ascii="Times New Roman" w:eastAsia="№Е" w:hAnsi="Times New Roman" w:cs="Times New Roman"/>
          <w:i/>
          <w:color w:val="auto"/>
          <w:kern w:val="0"/>
          <w:sz w:val="24"/>
          <w:szCs w:val="24"/>
          <w:u w:val="single"/>
        </w:rPr>
        <w:t>ПроеКТОриЯ</w:t>
      </w:r>
      <w:proofErr w:type="spellEnd"/>
      <w:r w:rsidRPr="008778A6">
        <w:rPr>
          <w:rFonts w:ascii="Times New Roman" w:eastAsia="№Е" w:hAnsi="Times New Roman" w:cs="Times New Roman"/>
          <w:i/>
          <w:color w:val="auto"/>
          <w:kern w:val="0"/>
          <w:sz w:val="24"/>
          <w:szCs w:val="24"/>
          <w:u w:val="single"/>
        </w:rPr>
        <w:t>»</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конкурс «Большая перемена»</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Е" w:hAnsi="Times New Roman" w:cs="Times New Roman"/>
          <w:bCs/>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открытый урок «#</w:t>
      </w:r>
      <w:proofErr w:type="spellStart"/>
      <w:r w:rsidRPr="008778A6">
        <w:rPr>
          <w:rFonts w:ascii="Times New Roman" w:eastAsia="№Е" w:hAnsi="Times New Roman" w:cs="Times New Roman"/>
          <w:i/>
          <w:color w:val="auto"/>
          <w:kern w:val="0"/>
          <w:sz w:val="24"/>
          <w:szCs w:val="24"/>
          <w:u w:val="single"/>
        </w:rPr>
        <w:t>МыВместе</w:t>
      </w:r>
      <w:proofErr w:type="spellEnd"/>
      <w:r w:rsidRPr="008778A6">
        <w:rPr>
          <w:rFonts w:ascii="Times New Roman" w:eastAsia="№Е" w:hAnsi="Times New Roman" w:cs="Times New Roman"/>
          <w:i/>
          <w:color w:val="auto"/>
          <w:kern w:val="0"/>
          <w:sz w:val="24"/>
          <w:szCs w:val="24"/>
          <w:u w:val="single"/>
        </w:rPr>
        <w:t>»</w:t>
      </w:r>
    </w:p>
    <w:p w:rsidR="008778A6" w:rsidRPr="008778A6" w:rsidRDefault="008778A6" w:rsidP="00F97829">
      <w:pPr>
        <w:widowControl w:val="0"/>
        <w:numPr>
          <w:ilvl w:val="0"/>
          <w:numId w:val="73"/>
        </w:numPr>
        <w:tabs>
          <w:tab w:val="left" w:pos="0"/>
        </w:tabs>
        <w:suppressAutoHyphens w:val="0"/>
        <w:autoSpaceDE w:val="0"/>
        <w:autoSpaceDN w:val="0"/>
        <w:spacing w:after="0" w:line="240" w:lineRule="auto"/>
        <w:rPr>
          <w:rFonts w:ascii="Times New Roman" w:hAnsi="Times New Roman" w:cs="Times New Roman"/>
          <w:bCs/>
          <w:sz w:val="24"/>
          <w:szCs w:val="24"/>
        </w:rPr>
      </w:pPr>
      <w:r w:rsidRPr="008778A6">
        <w:rPr>
          <w:rFonts w:ascii="Times New Roman" w:hAnsi="Times New Roman" w:cs="Times New Roman"/>
          <w:bCs/>
          <w:sz w:val="24"/>
          <w:szCs w:val="24"/>
        </w:rPr>
        <w:t xml:space="preserve">проводимые для жителей микрорайона и организуемые </w:t>
      </w:r>
      <w:r w:rsidRPr="008778A6">
        <w:rPr>
          <w:rFonts w:ascii="Times New Roman" w:eastAsia="№Е" w:hAnsi="Times New Roman" w:cs="Times New Roman"/>
          <w:i/>
          <w:iCs/>
          <w:sz w:val="24"/>
          <w:szCs w:val="24"/>
          <w:u w:val="single"/>
        </w:rPr>
        <w:t xml:space="preserve">совместно </w:t>
      </w:r>
      <w:r w:rsidRPr="008778A6">
        <w:rPr>
          <w:rFonts w:ascii="Times New Roman" w:hAnsi="Times New Roman" w:cs="Times New Roman"/>
          <w:bCs/>
          <w:sz w:val="24"/>
          <w:szCs w:val="24"/>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8778A6" w:rsidRPr="008778A6" w:rsidRDefault="008778A6" w:rsidP="00F97829">
      <w:pPr>
        <w:numPr>
          <w:ilvl w:val="0"/>
          <w:numId w:val="73"/>
        </w:numPr>
        <w:tabs>
          <w:tab w:val="left" w:pos="993"/>
          <w:tab w:val="left" w:pos="1310"/>
        </w:tabs>
        <w:suppressAutoHyphens w:val="0"/>
        <w:spacing w:after="0" w:line="240" w:lineRule="auto"/>
        <w:rPr>
          <w:rFonts w:ascii="Times New Roman" w:eastAsia="Times New Roman" w:hAnsi="Times New Roman" w:cs="Times New Roman"/>
          <w:bCs/>
          <w:color w:val="auto"/>
          <w:kern w:val="0"/>
          <w:sz w:val="24"/>
          <w:szCs w:val="24"/>
        </w:rPr>
      </w:pPr>
      <w:r w:rsidRPr="008778A6">
        <w:rPr>
          <w:rFonts w:ascii="Times New Roman" w:eastAsia="Times New Roman" w:hAnsi="Times New Roman" w:cs="Times New Roman"/>
          <w:bCs/>
          <w:color w:val="auto"/>
          <w:kern w:val="0"/>
          <w:sz w:val="24"/>
          <w:szCs w:val="24"/>
        </w:rPr>
        <w:t>Концерты к праздничным датам, спортивные праздники.</w:t>
      </w:r>
    </w:p>
    <w:p w:rsidR="008778A6" w:rsidRPr="008778A6" w:rsidRDefault="008778A6" w:rsidP="008778A6">
      <w:pPr>
        <w:shd w:val="clear" w:color="auto" w:fill="FFFFFF"/>
        <w:ind w:firstLine="567"/>
        <w:rPr>
          <w:rFonts w:ascii="Times New Roman" w:hAnsi="Times New Roman" w:cs="Times New Roman"/>
          <w:b/>
          <w:bCs/>
          <w:iCs/>
          <w:sz w:val="24"/>
          <w:szCs w:val="24"/>
        </w:rPr>
      </w:pPr>
      <w:r w:rsidRPr="008778A6">
        <w:rPr>
          <w:rFonts w:ascii="Times New Roman" w:hAnsi="Times New Roman" w:cs="Times New Roman"/>
          <w:b/>
          <w:bCs/>
          <w:iCs/>
          <w:sz w:val="24"/>
          <w:szCs w:val="24"/>
        </w:rPr>
        <w:t>На школьном уровне:</w:t>
      </w:r>
    </w:p>
    <w:p w:rsidR="008778A6" w:rsidRPr="008778A6" w:rsidRDefault="008778A6" w:rsidP="008778A6">
      <w:pPr>
        <w:tabs>
          <w:tab w:val="left" w:pos="993"/>
          <w:tab w:val="left" w:pos="1310"/>
        </w:tabs>
        <w:rPr>
          <w:rFonts w:ascii="Times New Roman" w:eastAsia="№Е" w:hAnsi="Times New Roman" w:cs="Times New Roman"/>
          <w:sz w:val="24"/>
          <w:szCs w:val="24"/>
          <w:u w:val="single"/>
        </w:rPr>
      </w:pPr>
      <w:r w:rsidRPr="008778A6">
        <w:rPr>
          <w:rFonts w:ascii="Times New Roman" w:eastAsia="№Е" w:hAnsi="Times New Roman" w:cs="Times New Roman"/>
          <w:i/>
          <w:sz w:val="24"/>
          <w:szCs w:val="24"/>
          <w:u w:val="single"/>
        </w:rPr>
        <w:t>Основа воспитательной системы МОУ СОШ №7 – это традиционные тематические недели (декады), участниками которых могут стать все участники образовательного процесса: учащиеся, педагоги, родители</w:t>
      </w:r>
    </w:p>
    <w:p w:rsidR="008778A6" w:rsidRPr="008778A6" w:rsidRDefault="008778A6" w:rsidP="008778A6">
      <w:pPr>
        <w:tabs>
          <w:tab w:val="left" w:pos="993"/>
          <w:tab w:val="left" w:pos="1310"/>
        </w:tabs>
        <w:rPr>
          <w:rFonts w:ascii="Times New Roman" w:eastAsia="№Е" w:hAnsi="Times New Roman" w:cs="Times New Roman"/>
          <w:sz w:val="24"/>
          <w:szCs w:val="24"/>
          <w:u w:val="single"/>
        </w:rPr>
      </w:pPr>
      <w:r w:rsidRPr="008778A6">
        <w:rPr>
          <w:rFonts w:ascii="Times New Roman" w:eastAsia="№Е" w:hAnsi="Times New Roman" w:cs="Times New Roman"/>
          <w:i/>
          <w:sz w:val="24"/>
          <w:szCs w:val="24"/>
          <w:u w:val="single"/>
        </w:rPr>
        <w:t>Годовой цикл воспитательной работы включает:</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Предметные недели (химия, физика, русский язык, история, география, иностранный язык, музыка, ИЗО, математика, начальные классы, биология, физкультура)</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Неделя «Безопасная дорога»</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Неделя «Дети и книги»</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 xml:space="preserve">Эко-неделя «Осень золотая» </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«Неделя отличника».</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правовой помощи детям»</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«Мы за здоровый образ жизни», в рамках которой проводится спортивные соревнования.</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«Дорогой воинской славы»</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«Новогодний калейдоскоп»</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«Победа!»</w:t>
      </w:r>
    </w:p>
    <w:p w:rsidR="008778A6" w:rsidRPr="008778A6" w:rsidRDefault="008778A6" w:rsidP="00F97829">
      <w:pPr>
        <w:numPr>
          <w:ilvl w:val="0"/>
          <w:numId w:val="74"/>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молодого избирателя»</w:t>
      </w:r>
    </w:p>
    <w:p w:rsidR="008778A6" w:rsidRPr="008778A6" w:rsidRDefault="008778A6" w:rsidP="00F97829">
      <w:pPr>
        <w:widowControl w:val="0"/>
        <w:numPr>
          <w:ilvl w:val="0"/>
          <w:numId w:val="74"/>
        </w:numPr>
        <w:tabs>
          <w:tab w:val="left" w:pos="993"/>
          <w:tab w:val="left" w:pos="1310"/>
        </w:tabs>
        <w:suppressAutoHyphens w:val="0"/>
        <w:autoSpaceDE w:val="0"/>
        <w:autoSpaceDN w:val="0"/>
        <w:spacing w:after="0" w:line="240" w:lineRule="auto"/>
        <w:jc w:val="both"/>
        <w:rPr>
          <w:rFonts w:ascii="Times New Roman" w:hAnsi="Times New Roman" w:cs="Times New Roman"/>
          <w:sz w:val="24"/>
          <w:szCs w:val="24"/>
          <w:u w:val="single"/>
        </w:rPr>
      </w:pPr>
      <w:r w:rsidRPr="008778A6">
        <w:rPr>
          <w:rFonts w:ascii="Times New Roman" w:eastAsia="№Е" w:hAnsi="Times New Roman" w:cs="Times New Roman"/>
          <w:i/>
          <w:sz w:val="24"/>
          <w:szCs w:val="24"/>
          <w:u w:val="singl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778A6" w:rsidRPr="008778A6" w:rsidRDefault="008778A6" w:rsidP="00F97829">
      <w:pPr>
        <w:numPr>
          <w:ilvl w:val="0"/>
          <w:numId w:val="74"/>
        </w:numPr>
        <w:shd w:val="clear" w:color="auto" w:fill="FFFFFF"/>
        <w:tabs>
          <w:tab w:val="left" w:pos="993"/>
          <w:tab w:val="left" w:pos="1310"/>
        </w:tabs>
        <w:suppressAutoHyphens w:val="0"/>
        <w:spacing w:after="0" w:line="240" w:lineRule="auto"/>
        <w:jc w:val="both"/>
        <w:rPr>
          <w:rFonts w:ascii="Times New Roman" w:eastAsia="№Е" w:hAnsi="Times New Roman" w:cs="Times New Roman"/>
          <w:bCs/>
          <w:color w:val="auto"/>
          <w:kern w:val="0"/>
          <w:sz w:val="24"/>
          <w:szCs w:val="24"/>
          <w:u w:val="single"/>
        </w:rPr>
      </w:pPr>
      <w:r w:rsidRPr="008778A6">
        <w:rPr>
          <w:rFonts w:ascii="Times New Roman" w:eastAsia="№Е" w:hAnsi="Times New Roman" w:cs="Times New Roman"/>
          <w:i/>
          <w:color w:val="auto"/>
          <w:kern w:val="0"/>
          <w:sz w:val="24"/>
          <w:szCs w:val="24"/>
          <w:u w:val="single"/>
        </w:rPr>
        <w:t>торжественные р</w:t>
      </w:r>
      <w:r w:rsidRPr="008778A6">
        <w:rPr>
          <w:rFonts w:ascii="Times New Roman" w:eastAsia="Times New Roman" w:hAnsi="Times New Roman" w:cs="Times New Roman"/>
          <w:bCs/>
          <w:color w:val="auto"/>
          <w:kern w:val="0"/>
          <w:sz w:val="24"/>
          <w:szCs w:val="24"/>
        </w:rPr>
        <w:t xml:space="preserve">итуалы посвящения, связанные с переходом учащихся на </w:t>
      </w:r>
      <w:r w:rsidRPr="008778A6">
        <w:rPr>
          <w:rFonts w:ascii="Times New Roman" w:eastAsia="№Е" w:hAnsi="Times New Roman" w:cs="Times New Roman"/>
          <w:i/>
          <w:iCs/>
          <w:color w:val="auto"/>
          <w:kern w:val="0"/>
          <w:sz w:val="24"/>
          <w:szCs w:val="24"/>
          <w:u w:val="single"/>
        </w:rPr>
        <w:t>следующую</w:t>
      </w:r>
      <w:r w:rsidRPr="008778A6">
        <w:rPr>
          <w:rFonts w:ascii="Times New Roman" w:eastAsia="Times New Roman" w:hAnsi="Times New Roman" w:cs="Times New Roman"/>
          <w:bCs/>
          <w:color w:val="auto"/>
          <w:kern w:val="0"/>
          <w:sz w:val="24"/>
          <w:szCs w:val="24"/>
        </w:rPr>
        <w:t xml:space="preserve"> ступень образования, символизирующие приобретение ими новых социальных статусов в школе и р</w:t>
      </w:r>
      <w:r w:rsidRPr="008778A6">
        <w:rPr>
          <w:rFonts w:ascii="Times New Roman" w:eastAsia="№Е" w:hAnsi="Times New Roman" w:cs="Times New Roman"/>
          <w:i/>
          <w:color w:val="auto"/>
          <w:kern w:val="0"/>
          <w:sz w:val="24"/>
          <w:szCs w:val="24"/>
          <w:u w:val="single"/>
        </w:rPr>
        <w:t>азвивающие школьную идентичность детей.</w:t>
      </w:r>
    </w:p>
    <w:p w:rsidR="008778A6" w:rsidRPr="008778A6" w:rsidRDefault="008778A6" w:rsidP="00F97829">
      <w:pPr>
        <w:numPr>
          <w:ilvl w:val="0"/>
          <w:numId w:val="74"/>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8778A6">
        <w:rPr>
          <w:rFonts w:ascii="Times New Roman" w:eastAsia="Times New Roman" w:hAnsi="Times New Roman" w:cs="Times New Roman"/>
          <w:bCs/>
          <w:color w:val="auto"/>
          <w:kern w:val="0"/>
          <w:sz w:val="24"/>
          <w:szCs w:val="24"/>
        </w:rPr>
        <w:t>Посвящение в первоклассники</w:t>
      </w:r>
    </w:p>
    <w:p w:rsidR="008778A6" w:rsidRPr="008778A6" w:rsidRDefault="008778A6" w:rsidP="00F97829">
      <w:pPr>
        <w:numPr>
          <w:ilvl w:val="0"/>
          <w:numId w:val="74"/>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8778A6">
        <w:rPr>
          <w:rFonts w:ascii="Times New Roman" w:eastAsia="Times New Roman" w:hAnsi="Times New Roman" w:cs="Times New Roman"/>
          <w:bCs/>
          <w:color w:val="auto"/>
          <w:kern w:val="0"/>
          <w:sz w:val="24"/>
          <w:szCs w:val="24"/>
        </w:rPr>
        <w:t>Посвящение в пятиклассники</w:t>
      </w:r>
    </w:p>
    <w:p w:rsidR="008778A6" w:rsidRPr="008778A6" w:rsidRDefault="008778A6" w:rsidP="00F97829">
      <w:pPr>
        <w:numPr>
          <w:ilvl w:val="0"/>
          <w:numId w:val="74"/>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lastRenderedPageBreak/>
        <w:t>Итоговые линейки: награждение за победы в конкурсах.</w:t>
      </w:r>
    </w:p>
    <w:p w:rsidR="008778A6" w:rsidRPr="008778A6" w:rsidRDefault="008778A6" w:rsidP="00F97829">
      <w:pPr>
        <w:numPr>
          <w:ilvl w:val="0"/>
          <w:numId w:val="74"/>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 xml:space="preserve">Последние звонки и выпускные вечера. </w:t>
      </w:r>
    </w:p>
    <w:p w:rsidR="008778A6" w:rsidRPr="008778A6" w:rsidRDefault="008778A6" w:rsidP="00F97829">
      <w:pPr>
        <w:numPr>
          <w:ilvl w:val="0"/>
          <w:numId w:val="74"/>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Отчетные мероприятия объединений ДО</w:t>
      </w:r>
    </w:p>
    <w:p w:rsidR="008778A6" w:rsidRPr="008778A6" w:rsidRDefault="008778A6" w:rsidP="008778A6">
      <w:pPr>
        <w:shd w:val="clear" w:color="auto" w:fill="FFFFFF"/>
        <w:ind w:firstLine="709"/>
        <w:rPr>
          <w:rFonts w:ascii="Times New Roman" w:eastAsia="№Е" w:hAnsi="Times New Roman" w:cs="Times New Roman"/>
          <w:b/>
          <w:bCs/>
          <w:iCs/>
          <w:sz w:val="24"/>
          <w:szCs w:val="24"/>
          <w:u w:val="single"/>
        </w:rPr>
      </w:pPr>
      <w:r w:rsidRPr="008778A6">
        <w:rPr>
          <w:rFonts w:ascii="Times New Roman" w:hAnsi="Times New Roman" w:cs="Times New Roman"/>
          <w:b/>
          <w:bCs/>
          <w:iCs/>
          <w:sz w:val="24"/>
          <w:szCs w:val="24"/>
        </w:rPr>
        <w:t>На уровне классов:</w:t>
      </w:r>
    </w:p>
    <w:p w:rsidR="008778A6" w:rsidRPr="008778A6" w:rsidRDefault="008778A6" w:rsidP="00F97829">
      <w:pPr>
        <w:numPr>
          <w:ilvl w:val="0"/>
          <w:numId w:val="75"/>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Times New Roman" w:hAnsi="Times New Roman" w:cs="Times New Roman"/>
          <w:bCs/>
          <w:color w:val="auto"/>
          <w:kern w:val="0"/>
          <w:sz w:val="24"/>
          <w:szCs w:val="24"/>
        </w:rPr>
        <w:t>выбор и делегирование представителей классов в общешкольные советы</w:t>
      </w:r>
      <w:r w:rsidRPr="008778A6">
        <w:rPr>
          <w:rFonts w:ascii="Times New Roman" w:eastAsia="№Е" w:hAnsi="Times New Roman" w:cs="Times New Roman"/>
          <w:i/>
          <w:color w:val="auto"/>
          <w:kern w:val="0"/>
          <w:sz w:val="24"/>
          <w:szCs w:val="24"/>
          <w:u w:val="single"/>
        </w:rPr>
        <w:t xml:space="preserve"> дел, ответственных за подготовку основных школьных дел;</w:t>
      </w:r>
    </w:p>
    <w:p w:rsidR="008778A6" w:rsidRPr="008778A6" w:rsidRDefault="008778A6" w:rsidP="00F97829">
      <w:pPr>
        <w:numPr>
          <w:ilvl w:val="0"/>
          <w:numId w:val="75"/>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участие школьных классов в реализации основных школьных дел;</w:t>
      </w:r>
    </w:p>
    <w:p w:rsidR="008778A6" w:rsidRPr="008778A6" w:rsidRDefault="008778A6" w:rsidP="00F97829">
      <w:pPr>
        <w:numPr>
          <w:ilvl w:val="0"/>
          <w:numId w:val="75"/>
        </w:numPr>
        <w:shd w:val="clear" w:color="auto" w:fill="FFFFFF"/>
        <w:tabs>
          <w:tab w:val="left" w:pos="0"/>
          <w:tab w:val="left" w:pos="851"/>
        </w:tabs>
        <w:suppressAutoHyphens w:val="0"/>
        <w:spacing w:after="0" w:line="240" w:lineRule="auto"/>
        <w:rPr>
          <w:rFonts w:ascii="Times New Roman" w:eastAsia="№Е" w:hAnsi="Times New Roman" w:cs="Times New Roman"/>
          <w:b/>
          <w:bCs/>
          <w:iCs/>
          <w:color w:val="auto"/>
          <w:kern w:val="0"/>
          <w:sz w:val="24"/>
          <w:szCs w:val="24"/>
          <w:u w:val="single"/>
        </w:rPr>
      </w:pPr>
      <w:r w:rsidRPr="008778A6">
        <w:rPr>
          <w:rFonts w:ascii="Times New Roman" w:eastAsia="№Е" w:hAnsi="Times New Roman" w:cs="Times New Roman"/>
          <w:i/>
          <w:color w:val="auto"/>
          <w:kern w:val="0"/>
          <w:sz w:val="24"/>
          <w:szCs w:val="24"/>
          <w:u w:val="single"/>
        </w:rPr>
        <w:t>проведение в рамках класса итогового анализа детьми основных школьных дел.</w:t>
      </w:r>
    </w:p>
    <w:p w:rsidR="008778A6" w:rsidRPr="008778A6" w:rsidRDefault="008778A6" w:rsidP="008778A6">
      <w:pPr>
        <w:shd w:val="clear" w:color="auto" w:fill="FFFFFF"/>
        <w:tabs>
          <w:tab w:val="left" w:pos="0"/>
          <w:tab w:val="left" w:pos="851"/>
        </w:tabs>
        <w:ind w:left="927"/>
        <w:rPr>
          <w:rFonts w:ascii="Times New Roman" w:eastAsia="№Е" w:hAnsi="Times New Roman" w:cs="Times New Roman"/>
          <w:b/>
          <w:bCs/>
          <w:iCs/>
          <w:sz w:val="24"/>
          <w:szCs w:val="24"/>
          <w:u w:val="single"/>
        </w:rPr>
      </w:pPr>
      <w:r w:rsidRPr="008778A6">
        <w:rPr>
          <w:rFonts w:ascii="Times New Roman" w:hAnsi="Times New Roman" w:cs="Times New Roman"/>
          <w:b/>
          <w:bCs/>
          <w:iCs/>
          <w:sz w:val="24"/>
          <w:szCs w:val="24"/>
        </w:rPr>
        <w:t>На индивидуальном уровне:</w:t>
      </w:r>
    </w:p>
    <w:p w:rsidR="008778A6" w:rsidRPr="008778A6" w:rsidRDefault="008778A6" w:rsidP="00F97829">
      <w:pPr>
        <w:widowControl w:val="0"/>
        <w:numPr>
          <w:ilvl w:val="0"/>
          <w:numId w:val="25"/>
        </w:numPr>
        <w:shd w:val="clear" w:color="auto" w:fill="FFFFFF"/>
        <w:tabs>
          <w:tab w:val="left" w:pos="0"/>
          <w:tab w:val="left" w:pos="851"/>
        </w:tabs>
        <w:suppressAutoHyphens w:val="0"/>
        <w:autoSpaceDE w:val="0"/>
        <w:spacing w:after="0" w:line="240" w:lineRule="auto"/>
        <w:ind w:left="0" w:firstLine="567"/>
        <w:jc w:val="both"/>
        <w:rPr>
          <w:rFonts w:ascii="Times New Roman" w:hAnsi="Times New Roman" w:cs="Times New Roman"/>
          <w:sz w:val="24"/>
          <w:szCs w:val="24"/>
        </w:rPr>
      </w:pPr>
      <w:r w:rsidRPr="008778A6">
        <w:rPr>
          <w:rFonts w:ascii="Times New Roman" w:eastAsia="№Е" w:hAnsi="Times New Roman" w:cs="Times New Roman"/>
          <w:i/>
          <w:iCs/>
          <w:sz w:val="24"/>
          <w:szCs w:val="24"/>
          <w:u w:val="single"/>
        </w:rPr>
        <w:t>вовлечение по возможности</w:t>
      </w:r>
      <w:r w:rsidRPr="008778A6">
        <w:rPr>
          <w:rFonts w:ascii="Times New Roman" w:hAnsi="Times New Roman" w:cs="Times New Roman"/>
          <w:sz w:val="24"/>
          <w:szCs w:val="24"/>
        </w:rPr>
        <w:t xml:space="preserve"> каждого ребенка в основные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778A6" w:rsidRPr="008778A6" w:rsidRDefault="008778A6" w:rsidP="00F97829">
      <w:pPr>
        <w:widowControl w:val="0"/>
        <w:numPr>
          <w:ilvl w:val="0"/>
          <w:numId w:val="25"/>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iCs/>
          <w:sz w:val="24"/>
          <w:szCs w:val="24"/>
        </w:rPr>
      </w:pPr>
      <w:r w:rsidRPr="008778A6">
        <w:rPr>
          <w:rFonts w:ascii="Times New Roman" w:hAnsi="Times New Roman" w:cs="Times New Roman"/>
          <w:sz w:val="24"/>
          <w:szCs w:val="24"/>
        </w:rPr>
        <w:t>индивидуальная помощь ребенку (</w:t>
      </w:r>
      <w:r w:rsidRPr="008778A6">
        <w:rPr>
          <w:rFonts w:ascii="Times New Roman" w:eastAsia="№Е" w:hAnsi="Times New Roman" w:cs="Times New Roman"/>
          <w:iCs/>
          <w:sz w:val="24"/>
          <w:szCs w:val="24"/>
        </w:rPr>
        <w:t xml:space="preserve">при необходимости) в освоении навыков </w:t>
      </w:r>
      <w:r w:rsidRPr="008778A6">
        <w:rPr>
          <w:rFonts w:ascii="Times New Roman" w:hAnsi="Times New Roman" w:cs="Times New Roman"/>
          <w:sz w:val="24"/>
          <w:szCs w:val="24"/>
        </w:rPr>
        <w:t>подготовки, проведения и анализа дел;</w:t>
      </w:r>
    </w:p>
    <w:p w:rsidR="008778A6" w:rsidRPr="008778A6" w:rsidRDefault="008778A6" w:rsidP="00F97829">
      <w:pPr>
        <w:widowControl w:val="0"/>
        <w:numPr>
          <w:ilvl w:val="0"/>
          <w:numId w:val="25"/>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8778A6">
        <w:rPr>
          <w:rFonts w:ascii="Times New Roman" w:hAnsi="Times New Roman" w:cs="Times New Roman"/>
          <w:sz w:val="24"/>
          <w:szCs w:val="24"/>
        </w:rPr>
        <w:t>наблюдение за поведением ребенка в ситуациях подготовки, проведения и анализа основных дел, за его отношениями со сверстниками, старшими и младшими школьниками, с педагогами и другими взрослыми;</w:t>
      </w:r>
    </w:p>
    <w:p w:rsidR="008778A6" w:rsidRPr="008778A6" w:rsidRDefault="008778A6" w:rsidP="00F97829">
      <w:pPr>
        <w:widowControl w:val="0"/>
        <w:numPr>
          <w:ilvl w:val="0"/>
          <w:numId w:val="25"/>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8778A6">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основном деле на себя роль ответственного за тот или иной фрагмент общей работы.</w:t>
      </w:r>
    </w:p>
    <w:p w:rsidR="008778A6" w:rsidRPr="008778A6" w:rsidRDefault="008778A6" w:rsidP="008778A6">
      <w:pPr>
        <w:shd w:val="clear" w:color="auto" w:fill="FFFFFF"/>
        <w:tabs>
          <w:tab w:val="left" w:pos="0"/>
          <w:tab w:val="left" w:pos="851"/>
        </w:tabs>
        <w:rPr>
          <w:rFonts w:ascii="Times New Roman" w:eastAsia="№Е" w:hAnsi="Times New Roman" w:cs="Times New Roman"/>
          <w:b/>
          <w:bCs/>
          <w:iCs/>
          <w:sz w:val="24"/>
          <w:szCs w:val="24"/>
        </w:rPr>
      </w:pPr>
    </w:p>
    <w:p w:rsidR="008778A6" w:rsidRPr="008778A6" w:rsidRDefault="008778A6" w:rsidP="008778A6">
      <w:pPr>
        <w:spacing w:after="0" w:line="240" w:lineRule="auto"/>
        <w:contextualSpacing/>
        <w:rPr>
          <w:rFonts w:ascii="Times New Roman" w:eastAsiaTheme="minorHAnsi" w:hAnsi="Times New Roman" w:cs="Times New Roman"/>
          <w:bCs/>
          <w:i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2.2. МОДУЛЬ «КЛАССНОЕ РУКОВОДСТВО»</w:t>
      </w:r>
    </w:p>
    <w:p w:rsidR="008778A6" w:rsidRPr="008778A6" w:rsidRDefault="008778A6" w:rsidP="008778A6">
      <w:pPr>
        <w:widowControl w:val="0"/>
        <w:suppressAutoHyphens w:val="0"/>
        <w:wordWrap w:val="0"/>
        <w:autoSpaceDE w:val="0"/>
        <w:autoSpaceDN w:val="0"/>
        <w:spacing w:after="0" w:line="240" w:lineRule="auto"/>
        <w:ind w:firstLine="799"/>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778A6" w:rsidRPr="008778A6" w:rsidRDefault="008778A6" w:rsidP="008778A6">
      <w:pPr>
        <w:widowControl w:val="0"/>
        <w:suppressAutoHyphens w:val="0"/>
        <w:wordWrap w:val="0"/>
        <w:autoSpaceDE w:val="0"/>
        <w:autoSpaceDN w:val="0"/>
        <w:spacing w:after="0" w:line="240" w:lineRule="auto"/>
        <w:ind w:firstLine="799"/>
        <w:jc w:val="both"/>
        <w:rPr>
          <w:rFonts w:ascii="Times New Roman" w:eastAsia="№Е" w:hAnsi="Times New Roman" w:cs="Times New Roman"/>
          <w:b/>
          <w:bCs/>
          <w:iCs/>
          <w:color w:val="auto"/>
          <w:kern w:val="2"/>
          <w:sz w:val="24"/>
          <w:szCs w:val="24"/>
          <w:lang w:eastAsia="ko-KR"/>
        </w:rPr>
      </w:pPr>
      <w:r w:rsidRPr="008778A6">
        <w:rPr>
          <w:rFonts w:ascii="Times New Roman" w:eastAsia="№Е" w:hAnsi="Times New Roman" w:cs="Times New Roman"/>
          <w:b/>
          <w:bCs/>
          <w:iCs/>
          <w:color w:val="auto"/>
          <w:kern w:val="2"/>
          <w:sz w:val="24"/>
          <w:szCs w:val="24"/>
          <w:lang w:eastAsia="ko-KR"/>
        </w:rPr>
        <w:t>Функции классного руководителя:</w:t>
      </w:r>
    </w:p>
    <w:p w:rsidR="008778A6" w:rsidRPr="008778A6" w:rsidRDefault="008778A6" w:rsidP="008778A6">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Аналитико-прогностическая функция, выражающаяся в:</w:t>
      </w:r>
    </w:p>
    <w:p w:rsidR="008778A6" w:rsidRPr="008778A6" w:rsidRDefault="008778A6" w:rsidP="00F97829">
      <w:pPr>
        <w:numPr>
          <w:ilvl w:val="0"/>
          <w:numId w:val="43"/>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изучении</w:t>
      </w:r>
      <w:proofErr w:type="gramEnd"/>
      <w:r w:rsidRPr="008778A6">
        <w:rPr>
          <w:rFonts w:ascii="Times New Roman" w:eastAsia="№Е" w:hAnsi="Times New Roman" w:cs="Times New Roman"/>
          <w:bCs/>
          <w:iCs/>
          <w:color w:val="auto"/>
          <w:kern w:val="2"/>
          <w:sz w:val="24"/>
          <w:szCs w:val="24"/>
          <w:lang w:eastAsia="ko-KR"/>
        </w:rPr>
        <w:t xml:space="preserve"> индивидуальных особенностей обучающихся;</w:t>
      </w:r>
    </w:p>
    <w:p w:rsidR="008778A6" w:rsidRPr="008778A6" w:rsidRDefault="008778A6" w:rsidP="00F97829">
      <w:pPr>
        <w:numPr>
          <w:ilvl w:val="0"/>
          <w:numId w:val="4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выявлении специфики, определении динамики и перспектив развития классного коллектива;</w:t>
      </w:r>
    </w:p>
    <w:p w:rsidR="008778A6" w:rsidRPr="008778A6" w:rsidRDefault="008778A6" w:rsidP="00F97829">
      <w:pPr>
        <w:numPr>
          <w:ilvl w:val="0"/>
          <w:numId w:val="4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изучении и анализе состояния и условий семейного воспитания каждого ребенка;</w:t>
      </w:r>
    </w:p>
    <w:p w:rsidR="008778A6" w:rsidRPr="008778A6" w:rsidRDefault="008778A6" w:rsidP="00F97829">
      <w:pPr>
        <w:numPr>
          <w:ilvl w:val="0"/>
          <w:numId w:val="4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изучении и анализе влияния школьной среды и малого социума на обучающихся класса;</w:t>
      </w:r>
    </w:p>
    <w:p w:rsidR="008778A6" w:rsidRPr="008778A6" w:rsidRDefault="008778A6" w:rsidP="00F97829">
      <w:pPr>
        <w:numPr>
          <w:ilvl w:val="0"/>
          <w:numId w:val="4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прогнозировании уровней воспитанности и индивидуального развития обучающихся и этапов формирования классного коллектива;</w:t>
      </w:r>
    </w:p>
    <w:p w:rsidR="008778A6" w:rsidRPr="008778A6" w:rsidRDefault="008778A6" w:rsidP="00F97829">
      <w:pPr>
        <w:numPr>
          <w:ilvl w:val="0"/>
          <w:numId w:val="4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прогнозировании результатов воспитательной деятельности;</w:t>
      </w:r>
    </w:p>
    <w:p w:rsidR="008778A6" w:rsidRPr="008778A6" w:rsidRDefault="008778A6" w:rsidP="00F97829">
      <w:pPr>
        <w:numPr>
          <w:ilvl w:val="0"/>
          <w:numId w:val="4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построении модели воспитания в классе, соответствующей воспитательной системе школы в целом.</w:t>
      </w:r>
    </w:p>
    <w:p w:rsidR="008778A6" w:rsidRPr="008778A6" w:rsidRDefault="008778A6" w:rsidP="008778A6">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Организационно-координирующая функция, выражающаяся в:</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lastRenderedPageBreak/>
        <w:t>организации в классе образовательного процесса, оптимального для развития положительного потенциала личности обучающихся в рамках деятельности общешкольного коллектива;</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взаимодействии с каждым обучающимся и коллективом класса в целом;</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стимулировании и учёте разнообразной деятельности обучающихся, в том числе в системе дополнительного образования детей;</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ведении документации классного руководителя (принятой в образовательном учреждении) и классного журнала;</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координации выбора форм и методов организации индивидуальной и групповой внеклассной деятельности, организации участия класса в общешкольных мероприятиях во </w:t>
      </w:r>
      <w:proofErr w:type="spellStart"/>
      <w:r w:rsidRPr="008778A6">
        <w:rPr>
          <w:rFonts w:ascii="Times New Roman" w:eastAsia="№Е" w:hAnsi="Times New Roman" w:cs="Times New Roman"/>
          <w:bCs/>
          <w:iCs/>
          <w:color w:val="auto"/>
          <w:kern w:val="2"/>
          <w:sz w:val="24"/>
          <w:szCs w:val="24"/>
          <w:lang w:eastAsia="ko-KR"/>
        </w:rPr>
        <w:t>внеучебное</w:t>
      </w:r>
      <w:proofErr w:type="spellEnd"/>
      <w:r w:rsidRPr="008778A6">
        <w:rPr>
          <w:rFonts w:ascii="Times New Roman" w:eastAsia="№Е" w:hAnsi="Times New Roman" w:cs="Times New Roman"/>
          <w:bCs/>
          <w:iCs/>
          <w:color w:val="auto"/>
          <w:kern w:val="2"/>
          <w:sz w:val="24"/>
          <w:szCs w:val="24"/>
          <w:lang w:eastAsia="ko-KR"/>
        </w:rPr>
        <w:t xml:space="preserve"> и каникулярное время;</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заботе о физическом и психическом здоровье обучающихся, используя информацию медицинских работников образовательного учреждения и родителей, </w:t>
      </w:r>
      <w:proofErr w:type="spellStart"/>
      <w:r w:rsidRPr="008778A6">
        <w:rPr>
          <w:rFonts w:ascii="Times New Roman" w:eastAsia="№Е" w:hAnsi="Times New Roman" w:cs="Times New Roman"/>
          <w:bCs/>
          <w:iCs/>
          <w:color w:val="auto"/>
          <w:kern w:val="2"/>
          <w:sz w:val="24"/>
          <w:szCs w:val="24"/>
          <w:lang w:eastAsia="ko-KR"/>
        </w:rPr>
        <w:t>здоровьесберегающие</w:t>
      </w:r>
      <w:proofErr w:type="spellEnd"/>
      <w:r w:rsidRPr="008778A6">
        <w:rPr>
          <w:rFonts w:ascii="Times New Roman" w:eastAsia="№Е" w:hAnsi="Times New Roman" w:cs="Times New Roman"/>
          <w:bCs/>
          <w:iCs/>
          <w:color w:val="auto"/>
          <w:kern w:val="2"/>
          <w:sz w:val="24"/>
          <w:szCs w:val="24"/>
          <w:lang w:eastAsia="ko-KR"/>
        </w:rPr>
        <w:t xml:space="preserve"> технологии;</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обеспечении связи школы с семьёй;</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организации работы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привлечение родителей к участию в воспитательном процессе в образовательном учреждении;</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взаимодействии с педагогическими работниками, а также </w:t>
      </w:r>
      <w:proofErr w:type="spellStart"/>
      <w:r w:rsidRPr="008778A6">
        <w:rPr>
          <w:rFonts w:ascii="Times New Roman" w:eastAsia="№Е" w:hAnsi="Times New Roman" w:cs="Times New Roman"/>
          <w:bCs/>
          <w:iCs/>
          <w:color w:val="auto"/>
          <w:kern w:val="2"/>
          <w:sz w:val="24"/>
          <w:szCs w:val="24"/>
          <w:lang w:eastAsia="ko-KR"/>
        </w:rPr>
        <w:t>учебно</w:t>
      </w:r>
      <w:proofErr w:type="spellEnd"/>
      <w:r w:rsidRPr="008778A6">
        <w:rPr>
          <w:rFonts w:ascii="Times New Roman" w:eastAsia="№Е" w:hAnsi="Times New Roman" w:cs="Times New Roman"/>
          <w:bCs/>
          <w:iCs/>
          <w:color w:val="auto"/>
          <w:kern w:val="2"/>
          <w:sz w:val="24"/>
          <w:szCs w:val="24"/>
          <w:lang w:eastAsia="ko-KR"/>
        </w:rPr>
        <w:t>–вспомогательным персоналом ОУ;</w:t>
      </w:r>
    </w:p>
    <w:p w:rsidR="008778A6" w:rsidRPr="008778A6" w:rsidRDefault="008778A6" w:rsidP="00F97829">
      <w:pPr>
        <w:numPr>
          <w:ilvl w:val="0"/>
          <w:numId w:val="4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участии в работе педагогических и методических советов, методического объединения классных руководителей, административных совещаниях, Совета профилактики.</w:t>
      </w:r>
    </w:p>
    <w:p w:rsidR="008778A6" w:rsidRPr="008778A6" w:rsidRDefault="008778A6" w:rsidP="008778A6">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Коммуникативная функция, выражающаяся в:</w:t>
      </w:r>
    </w:p>
    <w:p w:rsidR="008778A6" w:rsidRPr="008778A6" w:rsidRDefault="008778A6" w:rsidP="00F97829">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содействии созданию благоприятного климата в коллективе в целом и для каждого отдельного ребенка;</w:t>
      </w:r>
    </w:p>
    <w:p w:rsidR="008778A6" w:rsidRPr="008778A6" w:rsidRDefault="008778A6" w:rsidP="00F97829">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оказании помощи обучающимся в адаптации к коллективу;</w:t>
      </w:r>
    </w:p>
    <w:p w:rsidR="008778A6" w:rsidRPr="008778A6" w:rsidRDefault="008778A6" w:rsidP="00F97829">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оказании помощи обучающимся в формировании коммуникативных качеств;</w:t>
      </w:r>
    </w:p>
    <w:p w:rsidR="008778A6" w:rsidRPr="008778A6" w:rsidRDefault="008778A6" w:rsidP="00F97829">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развитии и регулировании межличностных отношений между обучающимися, между обучающимися и взрослыми;</w:t>
      </w:r>
    </w:p>
    <w:p w:rsidR="008778A6" w:rsidRPr="008778A6" w:rsidRDefault="008778A6" w:rsidP="00F97829">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установлении оптимальных взаимоотношений «учитель – ученик»;</w:t>
      </w:r>
    </w:p>
    <w:p w:rsidR="008778A6" w:rsidRPr="008778A6" w:rsidRDefault="008778A6" w:rsidP="00F97829">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информировании</w:t>
      </w:r>
      <w:proofErr w:type="gramEnd"/>
      <w:r w:rsidRPr="008778A6">
        <w:rPr>
          <w:rFonts w:ascii="Times New Roman" w:eastAsia="№Е" w:hAnsi="Times New Roman" w:cs="Times New Roman"/>
          <w:bCs/>
          <w:iCs/>
          <w:color w:val="auto"/>
          <w:kern w:val="2"/>
          <w:sz w:val="24"/>
          <w:szCs w:val="24"/>
          <w:lang w:eastAsia="ko-KR"/>
        </w:rPr>
        <w:t xml:space="preserve"> обучающихся о действующих детских и молодежных общественных организациях и объединениях.</w:t>
      </w:r>
    </w:p>
    <w:p w:rsidR="008778A6" w:rsidRPr="008778A6" w:rsidRDefault="008778A6" w:rsidP="008778A6">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Контрольная функция, выражающаяся в:</w:t>
      </w:r>
    </w:p>
    <w:p w:rsidR="008778A6" w:rsidRPr="008778A6" w:rsidRDefault="008778A6" w:rsidP="00F97829">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контроле за успеваемостью каждого обучающегося;</w:t>
      </w:r>
    </w:p>
    <w:p w:rsidR="008778A6" w:rsidRPr="008778A6" w:rsidRDefault="008778A6" w:rsidP="00F97829">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контроле за посещаемостью учебных занятий обучающимися;</w:t>
      </w:r>
    </w:p>
    <w:p w:rsidR="008778A6" w:rsidRPr="008778A6" w:rsidRDefault="008778A6" w:rsidP="00F97829">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контроле за внеурочной воспитательной деятельностью.</w:t>
      </w:r>
    </w:p>
    <w:p w:rsidR="008778A6" w:rsidRPr="008778A6" w:rsidRDefault="008778A6" w:rsidP="008778A6">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r w:rsidRPr="008778A6">
        <w:rPr>
          <w:rFonts w:ascii="Times New Roman" w:eastAsia="№Е" w:hAnsi="Times New Roman" w:cs="Times New Roman"/>
          <w:b/>
          <w:bCs/>
          <w:i/>
          <w:iCs/>
          <w:color w:val="auto"/>
          <w:kern w:val="2"/>
          <w:sz w:val="24"/>
          <w:szCs w:val="24"/>
          <w:lang w:eastAsia="ko-KR"/>
        </w:rPr>
        <w:t>Работа с классным коллективом:</w:t>
      </w:r>
    </w:p>
    <w:p w:rsidR="008778A6" w:rsidRPr="008778A6" w:rsidRDefault="008778A6" w:rsidP="00F97829">
      <w:pPr>
        <w:numPr>
          <w:ilvl w:val="0"/>
          <w:numId w:val="47"/>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778A6" w:rsidRPr="008778A6" w:rsidRDefault="008778A6" w:rsidP="00F97829">
      <w:pPr>
        <w:numPr>
          <w:ilvl w:val="0"/>
          <w:numId w:val="47"/>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педагогическое сопровождение ученического самоуправления класса, детской социальной активности;</w:t>
      </w:r>
    </w:p>
    <w:p w:rsidR="008778A6" w:rsidRPr="008778A6" w:rsidRDefault="008778A6" w:rsidP="00F97829">
      <w:pPr>
        <w:numPr>
          <w:ilvl w:val="0"/>
          <w:numId w:val="47"/>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поддержка детских инициатив и их педагогическое сопровождение;</w:t>
      </w:r>
    </w:p>
    <w:p w:rsidR="008778A6" w:rsidRPr="008778A6" w:rsidRDefault="008778A6" w:rsidP="00F97829">
      <w:pPr>
        <w:numPr>
          <w:ilvl w:val="0"/>
          <w:numId w:val="47"/>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w:t>
      </w:r>
      <w:r w:rsidRPr="008778A6">
        <w:rPr>
          <w:rFonts w:ascii="Times New Roman" w:eastAsia="Times New Roman" w:hAnsi="Times New Roman" w:cs="Times New Roman"/>
          <w:color w:val="auto"/>
          <w:kern w:val="0"/>
          <w:sz w:val="24"/>
          <w:szCs w:val="24"/>
        </w:rPr>
        <w:lastRenderedPageBreak/>
        <w:t xml:space="preserve">спортивно-оздоровительной, духовно-нравственной, творческой, </w:t>
      </w:r>
      <w:proofErr w:type="spellStart"/>
      <w:r w:rsidRPr="008778A6">
        <w:rPr>
          <w:rFonts w:ascii="Times New Roman" w:eastAsia="Times New Roman" w:hAnsi="Times New Roman" w:cs="Times New Roman"/>
          <w:color w:val="auto"/>
          <w:kern w:val="0"/>
          <w:sz w:val="24"/>
          <w:szCs w:val="24"/>
        </w:rPr>
        <w:t>профориентационной</w:t>
      </w:r>
      <w:proofErr w:type="spellEnd"/>
      <w:r w:rsidRPr="008778A6">
        <w:rPr>
          <w:rFonts w:ascii="Times New Roman" w:eastAsia="Times New Roman" w:hAnsi="Times New Roman" w:cs="Times New Roman"/>
          <w:color w:val="auto"/>
          <w:kern w:val="0"/>
          <w:sz w:val="24"/>
          <w:szCs w:val="24"/>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8778A6">
        <w:rPr>
          <w:rFonts w:ascii="Times New Roman" w:eastAsia="Times New Roman" w:hAnsi="Times New Roman" w:cs="Times New Roman"/>
          <w:color w:val="auto"/>
          <w:kern w:val="0"/>
          <w:sz w:val="24"/>
          <w:szCs w:val="24"/>
        </w:rPr>
        <w:t>самореализоваться</w:t>
      </w:r>
      <w:proofErr w:type="spellEnd"/>
      <w:r w:rsidRPr="008778A6">
        <w:rPr>
          <w:rFonts w:ascii="Times New Roman" w:eastAsia="Times New Roman" w:hAnsi="Times New Roman" w:cs="Times New Roman"/>
          <w:color w:val="auto"/>
          <w:kern w:val="0"/>
          <w:sz w:val="24"/>
          <w:szCs w:val="24"/>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778A6" w:rsidRPr="008778A6" w:rsidRDefault="008778A6" w:rsidP="00F97829">
      <w:pPr>
        <w:numPr>
          <w:ilvl w:val="0"/>
          <w:numId w:val="47"/>
        </w:numPr>
        <w:shd w:val="clear" w:color="auto" w:fill="FFFFFF"/>
        <w:tabs>
          <w:tab w:val="left" w:pos="0"/>
          <w:tab w:val="left" w:pos="851"/>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определена в циклограмме часов общения для каждой параллели классов);</w:t>
      </w:r>
    </w:p>
    <w:p w:rsidR="008778A6" w:rsidRPr="008778A6" w:rsidRDefault="008778A6" w:rsidP="00F97829">
      <w:pPr>
        <w:numPr>
          <w:ilvl w:val="0"/>
          <w:numId w:val="47"/>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8778A6" w:rsidRPr="008778A6" w:rsidRDefault="008778A6" w:rsidP="00F97829">
      <w:pPr>
        <w:numPr>
          <w:ilvl w:val="0"/>
          <w:numId w:val="47"/>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привлечение специалистов (психологов, </w:t>
      </w:r>
      <w:proofErr w:type="spellStart"/>
      <w:r w:rsidRPr="008778A6">
        <w:rPr>
          <w:rFonts w:ascii="Times New Roman" w:eastAsia="Times New Roman" w:hAnsi="Times New Roman" w:cs="Times New Roman"/>
          <w:color w:val="auto"/>
          <w:kern w:val="0"/>
          <w:sz w:val="24"/>
          <w:szCs w:val="24"/>
        </w:rPr>
        <w:t>соцпедагогов</w:t>
      </w:r>
      <w:proofErr w:type="spellEnd"/>
      <w:r w:rsidRPr="008778A6">
        <w:rPr>
          <w:rFonts w:ascii="Times New Roman" w:eastAsia="Times New Roman" w:hAnsi="Times New Roman" w:cs="Times New Roman"/>
          <w:color w:val="auto"/>
          <w:kern w:val="0"/>
          <w:sz w:val="24"/>
          <w:szCs w:val="24"/>
        </w:rPr>
        <w:t xml:space="preserve"> и т.д.) для проведения работы по формированию умений бесконфликтного общения;</w:t>
      </w:r>
    </w:p>
    <w:p w:rsidR="008778A6" w:rsidRPr="008778A6" w:rsidRDefault="008778A6" w:rsidP="00F97829">
      <w:pPr>
        <w:numPr>
          <w:ilvl w:val="0"/>
          <w:numId w:val="47"/>
        </w:numPr>
        <w:shd w:val="clear" w:color="auto" w:fill="FFFFFF"/>
        <w:tabs>
          <w:tab w:val="left" w:pos="0"/>
        </w:tabs>
        <w:suppressAutoHyphens w:val="0"/>
        <w:spacing w:after="0" w:line="240" w:lineRule="auto"/>
        <w:ind w:firstLine="567"/>
        <w:jc w:val="both"/>
        <w:rPr>
          <w:rFonts w:ascii="Times New Roman" w:eastAsia="Tahoma" w:hAnsi="Times New Roman" w:cs="Times New Roman"/>
          <w:color w:val="auto"/>
          <w:kern w:val="0"/>
          <w:sz w:val="24"/>
          <w:szCs w:val="24"/>
          <w:u w:val="single"/>
        </w:rPr>
      </w:pPr>
      <w:r w:rsidRPr="008778A6">
        <w:rPr>
          <w:rFonts w:ascii="Times New Roman" w:eastAsia="№Е" w:hAnsi="Times New Roman" w:cs="Times New Roman"/>
          <w:color w:val="auto"/>
          <w:kern w:val="0"/>
          <w:sz w:val="24"/>
          <w:szCs w:val="24"/>
        </w:rPr>
        <w:t xml:space="preserve">формирование и сплочение коллектива класса через </w:t>
      </w:r>
      <w:r w:rsidRPr="008778A6">
        <w:rPr>
          <w:rFonts w:ascii="Times New Roman" w:eastAsia="Tahoma" w:hAnsi="Times New Roman" w:cs="Times New Roman"/>
          <w:color w:val="auto"/>
          <w:kern w:val="0"/>
          <w:sz w:val="24"/>
          <w:szCs w:val="24"/>
        </w:rPr>
        <w:t>и</w:t>
      </w:r>
      <w:r w:rsidRPr="008778A6">
        <w:rPr>
          <w:rFonts w:ascii="Times New Roman" w:eastAsia="№Е" w:hAnsi="Times New Roman" w:cs="Times New Roman"/>
          <w:i/>
          <w:color w:val="auto"/>
          <w:kern w:val="0"/>
          <w:sz w:val="24"/>
          <w:szCs w:val="24"/>
          <w:u w:val="single"/>
        </w:rPr>
        <w:t xml:space="preserve">гры и тренинги на сплочение и </w:t>
      </w:r>
      <w:proofErr w:type="spellStart"/>
      <w:r w:rsidRPr="008778A6">
        <w:rPr>
          <w:rFonts w:ascii="Times New Roman" w:eastAsia="№Е" w:hAnsi="Times New Roman" w:cs="Times New Roman"/>
          <w:i/>
          <w:color w:val="auto"/>
          <w:kern w:val="0"/>
          <w:sz w:val="24"/>
          <w:szCs w:val="24"/>
          <w:u w:val="single"/>
        </w:rPr>
        <w:t>командообразование</w:t>
      </w:r>
      <w:proofErr w:type="spellEnd"/>
      <w:r w:rsidRPr="008778A6">
        <w:rPr>
          <w:rFonts w:ascii="Times New Roman" w:eastAsia="№Е" w:hAnsi="Times New Roman" w:cs="Times New Roman"/>
          <w:i/>
          <w:color w:val="auto"/>
          <w:kern w:val="0"/>
          <w:sz w:val="24"/>
          <w:szCs w:val="24"/>
          <w:u w:val="single"/>
        </w:rPr>
        <w:t xml:space="preserve">; однодневные походы и экскурсии, организуемые классными руководителями и родителями; празднования в классе дней рождения детей, </w:t>
      </w:r>
      <w:r w:rsidRPr="008778A6">
        <w:rPr>
          <w:rFonts w:ascii="Times New Roman" w:eastAsia="Tahoma" w:hAnsi="Times New Roman" w:cs="Times New Roman"/>
          <w:color w:val="auto"/>
          <w:kern w:val="0"/>
          <w:sz w:val="24"/>
          <w:szCs w:val="24"/>
        </w:rPr>
        <w:t xml:space="preserve">включающие в себя подготовленные ученическими </w:t>
      </w:r>
      <w:proofErr w:type="spellStart"/>
      <w:r w:rsidRPr="008778A6">
        <w:rPr>
          <w:rFonts w:ascii="Times New Roman" w:eastAsia="Tahoma" w:hAnsi="Times New Roman" w:cs="Times New Roman"/>
          <w:color w:val="auto"/>
          <w:kern w:val="0"/>
          <w:sz w:val="24"/>
          <w:szCs w:val="24"/>
        </w:rPr>
        <w:t>микрогруппами</w:t>
      </w:r>
      <w:proofErr w:type="spellEnd"/>
      <w:r w:rsidRPr="008778A6">
        <w:rPr>
          <w:rFonts w:ascii="Times New Roman" w:eastAsia="Tahoma" w:hAnsi="Times New Roman" w:cs="Times New Roman"/>
          <w:color w:val="auto"/>
          <w:kern w:val="0"/>
          <w:sz w:val="24"/>
          <w:szCs w:val="24"/>
        </w:rPr>
        <w:t xml:space="preserve"> поздравления, сюрпризы, творческие подарки; регулярные </w:t>
      </w:r>
      <w:proofErr w:type="spellStart"/>
      <w:r w:rsidRPr="008778A6">
        <w:rPr>
          <w:rFonts w:ascii="Times New Roman" w:eastAsia="Tahoma" w:hAnsi="Times New Roman" w:cs="Times New Roman"/>
          <w:color w:val="auto"/>
          <w:kern w:val="0"/>
          <w:sz w:val="24"/>
          <w:szCs w:val="24"/>
        </w:rPr>
        <w:t>внутриклассные</w:t>
      </w:r>
      <w:proofErr w:type="spellEnd"/>
      <w:r w:rsidRPr="008778A6">
        <w:rPr>
          <w:rFonts w:ascii="Times New Roman" w:eastAsia="Tahoma" w:hAnsi="Times New Roman" w:cs="Times New Roman"/>
          <w:color w:val="auto"/>
          <w:kern w:val="0"/>
          <w:sz w:val="24"/>
          <w:szCs w:val="24"/>
        </w:rPr>
        <w:t xml:space="preserve"> «огоньки», дающие каждому школьнику возможность рефлексии собственного участия в жизни класса.</w:t>
      </w:r>
    </w:p>
    <w:p w:rsidR="008778A6" w:rsidRPr="008778A6" w:rsidRDefault="008778A6" w:rsidP="008778A6">
      <w:pPr>
        <w:widowControl w:val="0"/>
        <w:shd w:val="clear" w:color="auto" w:fill="FFFFFF"/>
        <w:tabs>
          <w:tab w:val="left" w:pos="0"/>
        </w:tabs>
        <w:suppressAutoHyphens w:val="0"/>
        <w:autoSpaceDE w:val="0"/>
        <w:autoSpaceDN w:val="0"/>
        <w:spacing w:after="0" w:line="240" w:lineRule="auto"/>
        <w:ind w:left="567" w:hanging="273"/>
        <w:jc w:val="both"/>
        <w:rPr>
          <w:rFonts w:ascii="Times New Roman" w:eastAsia="Tahoma" w:hAnsi="Times New Roman" w:cs="Times New Roman"/>
          <w:color w:val="auto"/>
          <w:kern w:val="0"/>
          <w:sz w:val="24"/>
          <w:szCs w:val="24"/>
          <w:u w:val="single"/>
        </w:rPr>
      </w:pPr>
    </w:p>
    <w:p w:rsidR="008778A6" w:rsidRPr="008778A6" w:rsidRDefault="008778A6" w:rsidP="008778A6">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proofErr w:type="spellStart"/>
      <w:r w:rsidRPr="008778A6">
        <w:rPr>
          <w:rFonts w:ascii="Times New Roman" w:eastAsia="№Е" w:hAnsi="Times New Roman" w:cs="Times New Roman"/>
          <w:b/>
          <w:bCs/>
          <w:i/>
          <w:iCs/>
          <w:color w:val="auto"/>
          <w:kern w:val="2"/>
          <w:sz w:val="24"/>
          <w:szCs w:val="24"/>
          <w:lang w:val="en-US" w:eastAsia="ko-KR"/>
        </w:rPr>
        <w:t>Индивидуаль</w:t>
      </w:r>
      <w:r w:rsidRPr="008778A6">
        <w:rPr>
          <w:rFonts w:ascii="Times New Roman" w:eastAsia="№Е" w:hAnsi="Times New Roman" w:cs="Times New Roman"/>
          <w:b/>
          <w:bCs/>
          <w:i/>
          <w:iCs/>
          <w:color w:val="auto"/>
          <w:kern w:val="2"/>
          <w:sz w:val="24"/>
          <w:szCs w:val="24"/>
          <w:lang w:eastAsia="ko-KR"/>
        </w:rPr>
        <w:t>ная</w:t>
      </w:r>
      <w:proofErr w:type="spellEnd"/>
      <w:r w:rsidRPr="008778A6">
        <w:rPr>
          <w:rFonts w:ascii="Times New Roman" w:eastAsia="№Е" w:hAnsi="Times New Roman" w:cs="Times New Roman"/>
          <w:b/>
          <w:bCs/>
          <w:i/>
          <w:iCs/>
          <w:color w:val="auto"/>
          <w:kern w:val="2"/>
          <w:sz w:val="24"/>
          <w:szCs w:val="24"/>
          <w:lang w:eastAsia="ko-KR"/>
        </w:rPr>
        <w:t xml:space="preserve"> </w:t>
      </w:r>
      <w:proofErr w:type="spellStart"/>
      <w:r w:rsidRPr="008778A6">
        <w:rPr>
          <w:rFonts w:ascii="Times New Roman" w:eastAsia="№Е" w:hAnsi="Times New Roman" w:cs="Times New Roman"/>
          <w:b/>
          <w:bCs/>
          <w:i/>
          <w:iCs/>
          <w:color w:val="auto"/>
          <w:kern w:val="2"/>
          <w:sz w:val="24"/>
          <w:szCs w:val="24"/>
          <w:lang w:val="en-US" w:eastAsia="ko-KR"/>
        </w:rPr>
        <w:t>работ</w:t>
      </w:r>
      <w:proofErr w:type="spellEnd"/>
      <w:r w:rsidRPr="008778A6">
        <w:rPr>
          <w:rFonts w:ascii="Times New Roman" w:eastAsia="№Е" w:hAnsi="Times New Roman" w:cs="Times New Roman"/>
          <w:b/>
          <w:bCs/>
          <w:i/>
          <w:iCs/>
          <w:color w:val="auto"/>
          <w:kern w:val="2"/>
          <w:sz w:val="24"/>
          <w:szCs w:val="24"/>
          <w:lang w:eastAsia="ko-KR"/>
        </w:rPr>
        <w:t>а</w:t>
      </w:r>
      <w:r w:rsidRPr="008778A6">
        <w:rPr>
          <w:rFonts w:ascii="Times New Roman" w:eastAsia="№Е" w:hAnsi="Times New Roman" w:cs="Times New Roman"/>
          <w:b/>
          <w:bCs/>
          <w:i/>
          <w:iCs/>
          <w:color w:val="auto"/>
          <w:kern w:val="2"/>
          <w:sz w:val="24"/>
          <w:szCs w:val="24"/>
          <w:lang w:val="en-US" w:eastAsia="ko-KR"/>
        </w:rPr>
        <w:t xml:space="preserve"> с </w:t>
      </w:r>
      <w:proofErr w:type="spellStart"/>
      <w:r w:rsidRPr="008778A6">
        <w:rPr>
          <w:rFonts w:ascii="Times New Roman" w:eastAsia="№Е" w:hAnsi="Times New Roman" w:cs="Times New Roman"/>
          <w:b/>
          <w:bCs/>
          <w:i/>
          <w:iCs/>
          <w:color w:val="auto"/>
          <w:kern w:val="2"/>
          <w:sz w:val="24"/>
          <w:szCs w:val="24"/>
          <w:lang w:val="en-US" w:eastAsia="ko-KR"/>
        </w:rPr>
        <w:t>учащимися</w:t>
      </w:r>
      <w:proofErr w:type="spellEnd"/>
      <w:r w:rsidRPr="008778A6">
        <w:rPr>
          <w:rFonts w:ascii="Times New Roman" w:eastAsia="№Е" w:hAnsi="Times New Roman" w:cs="Times New Roman"/>
          <w:b/>
          <w:bCs/>
          <w:i/>
          <w:iCs/>
          <w:color w:val="auto"/>
          <w:kern w:val="2"/>
          <w:sz w:val="24"/>
          <w:szCs w:val="24"/>
          <w:lang w:eastAsia="ko-KR"/>
        </w:rPr>
        <w:t>:</w:t>
      </w:r>
    </w:p>
    <w:p w:rsidR="008778A6" w:rsidRPr="008778A6" w:rsidRDefault="008778A6" w:rsidP="00F97829">
      <w:pPr>
        <w:numPr>
          <w:ilvl w:val="0"/>
          <w:numId w:val="23"/>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778A6" w:rsidRPr="008778A6" w:rsidRDefault="008778A6" w:rsidP="00F97829">
      <w:pPr>
        <w:numPr>
          <w:ilvl w:val="0"/>
          <w:numId w:val="23"/>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мотивация ребенка на участие в жизни класса, школы, на участие в общественном детском/молодежном движении и самоуправлении;</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i/>
          <w:color w:val="auto"/>
          <w:kern w:val="0"/>
          <w:sz w:val="24"/>
          <w:szCs w:val="24"/>
          <w:u w:val="single"/>
        </w:rPr>
        <w:t>мотивация обучающихся совместно с учителями-предметниками на участие в конкурсном и олимпиадном движении;</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w:t>
      </w:r>
      <w:r w:rsidRPr="008778A6">
        <w:rPr>
          <w:rFonts w:ascii="Times New Roman" w:eastAsia="Times New Roman" w:hAnsi="Times New Roman" w:cs="Times New Roman"/>
          <w:color w:val="auto"/>
          <w:kern w:val="0"/>
          <w:sz w:val="24"/>
          <w:szCs w:val="24"/>
        </w:rPr>
        <w:lastRenderedPageBreak/>
        <w:t>проводимые школьным психологом тренинги общения; через предложение взять на себя ответственность за то или иное поручение в классе.</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Е" w:hAnsi="Times New Roman" w:cs="Times New Roman"/>
          <w:color w:val="auto"/>
          <w:kern w:val="0"/>
          <w:sz w:val="24"/>
          <w:szCs w:val="24"/>
          <w:u w:val="single"/>
        </w:rPr>
      </w:pPr>
      <w:r w:rsidRPr="008778A6">
        <w:rPr>
          <w:rFonts w:ascii="Times New Roman" w:eastAsia="Times New Roman" w:hAnsi="Times New Roman" w:cs="Times New Roman"/>
          <w:b/>
          <w:bCs/>
          <w:iCs/>
          <w:color w:val="auto"/>
          <w:kern w:val="0"/>
          <w:sz w:val="24"/>
          <w:szCs w:val="24"/>
        </w:rPr>
        <w:t>Работа с учителями, преподающими в классе:</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привлечение учителей к участию во </w:t>
      </w:r>
      <w:proofErr w:type="spellStart"/>
      <w:r w:rsidRPr="008778A6">
        <w:rPr>
          <w:rFonts w:ascii="Times New Roman" w:eastAsia="Times New Roman" w:hAnsi="Times New Roman" w:cs="Times New Roman"/>
          <w:color w:val="auto"/>
          <w:kern w:val="0"/>
          <w:sz w:val="24"/>
          <w:szCs w:val="24"/>
        </w:rPr>
        <w:t>внутриклассных</w:t>
      </w:r>
      <w:proofErr w:type="spellEnd"/>
      <w:r w:rsidRPr="008778A6">
        <w:rPr>
          <w:rFonts w:ascii="Times New Roman" w:eastAsia="Times New Roman" w:hAnsi="Times New Roman" w:cs="Times New Roman"/>
          <w:color w:val="auto"/>
          <w:kern w:val="0"/>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учителей к участию в родительских собраниях класса для объединения усилий в деле обучения и воспитания детей.</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b/>
          <w:bCs/>
          <w:iCs/>
          <w:color w:val="auto"/>
          <w:kern w:val="0"/>
          <w:sz w:val="24"/>
          <w:szCs w:val="24"/>
        </w:rPr>
        <w:t>Работа с родителями учащихся или их законными представителями:</w:t>
      </w:r>
    </w:p>
    <w:p w:rsidR="008778A6" w:rsidRPr="008778A6" w:rsidRDefault="008778A6" w:rsidP="00F97829">
      <w:pPr>
        <w:numPr>
          <w:ilvl w:val="0"/>
          <w:numId w:val="42"/>
        </w:numPr>
        <w:shd w:val="clear" w:color="auto" w:fill="FFFFFF"/>
        <w:tabs>
          <w:tab w:val="left" w:pos="851"/>
          <w:tab w:val="left" w:pos="1310"/>
        </w:tabs>
        <w:suppressAutoHyphens w:val="0"/>
        <w:spacing w:after="0" w:line="240" w:lineRule="auto"/>
        <w:ind w:hanging="59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регулярное информирование родителей о школьных успехах и проблемах их детей, о жизни класса в целом.</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u w:val="single"/>
        </w:rPr>
        <w:t>Родительский чат</w:t>
      </w:r>
      <w:r w:rsidRPr="008778A6">
        <w:rPr>
          <w:rFonts w:ascii="Times New Roman" w:eastAsia="Times New Roman" w:hAnsi="Times New Roman" w:cs="Times New Roman"/>
          <w:i/>
          <w:color w:val="auto"/>
          <w:kern w:val="0"/>
          <w:sz w:val="24"/>
          <w:szCs w:val="24"/>
        </w:rPr>
        <w:t xml:space="preserve"> (1-11 класс) – Чаты родителей в </w:t>
      </w:r>
      <w:proofErr w:type="spellStart"/>
      <w:r w:rsidRPr="008778A6">
        <w:rPr>
          <w:rFonts w:ascii="Times New Roman" w:eastAsia="Times New Roman" w:hAnsi="Times New Roman" w:cs="Times New Roman"/>
          <w:i/>
          <w:color w:val="auto"/>
          <w:kern w:val="0"/>
          <w:sz w:val="24"/>
          <w:szCs w:val="24"/>
        </w:rPr>
        <w:t>WhatsApp</w:t>
      </w:r>
      <w:proofErr w:type="spellEnd"/>
      <w:r w:rsidRPr="008778A6">
        <w:rPr>
          <w:rFonts w:ascii="Times New Roman" w:eastAsia="Times New Roman" w:hAnsi="Times New Roman" w:cs="Times New Roman"/>
          <w:i/>
          <w:color w:val="auto"/>
          <w:kern w:val="0"/>
          <w:sz w:val="24"/>
          <w:szCs w:val="24"/>
        </w:rPr>
        <w:t xml:space="preserve"> или других платформах для обсуждения и решения актуальных вопросов. В чаты включены классные </w:t>
      </w:r>
      <w:proofErr w:type="spellStart"/>
      <w:r w:rsidRPr="008778A6">
        <w:rPr>
          <w:rFonts w:ascii="Times New Roman" w:eastAsia="Times New Roman" w:hAnsi="Times New Roman" w:cs="Times New Roman"/>
          <w:i/>
          <w:color w:val="auto"/>
          <w:kern w:val="0"/>
          <w:sz w:val="24"/>
          <w:szCs w:val="24"/>
        </w:rPr>
        <w:t>руководители</w:t>
      </w:r>
      <w:proofErr w:type="gramStart"/>
      <w:r w:rsidRPr="008778A6">
        <w:rPr>
          <w:rFonts w:ascii="Times New Roman" w:eastAsia="Times New Roman" w:hAnsi="Times New Roman" w:cs="Times New Roman"/>
          <w:i/>
          <w:color w:val="auto"/>
          <w:kern w:val="0"/>
          <w:sz w:val="24"/>
          <w:szCs w:val="24"/>
        </w:rPr>
        <w:t>.Ч</w:t>
      </w:r>
      <w:proofErr w:type="gramEnd"/>
      <w:r w:rsidRPr="008778A6">
        <w:rPr>
          <w:rFonts w:ascii="Times New Roman" w:eastAsia="Times New Roman" w:hAnsi="Times New Roman" w:cs="Times New Roman"/>
          <w:i/>
          <w:color w:val="auto"/>
          <w:kern w:val="0"/>
          <w:sz w:val="24"/>
          <w:szCs w:val="24"/>
        </w:rPr>
        <w:t>аты</w:t>
      </w:r>
      <w:proofErr w:type="spellEnd"/>
      <w:r w:rsidRPr="008778A6">
        <w:rPr>
          <w:rFonts w:ascii="Times New Roman" w:eastAsia="Times New Roman" w:hAnsi="Times New Roman" w:cs="Times New Roman"/>
          <w:i/>
          <w:color w:val="auto"/>
          <w:kern w:val="0"/>
          <w:sz w:val="24"/>
          <w:szCs w:val="24"/>
        </w:rPr>
        <w:t xml:space="preserve"> позволяют оперативно распространять важную классную или общешкольную информацию, получать обратную связь от родителей, передавать </w:t>
      </w:r>
      <w:proofErr w:type="spellStart"/>
      <w:r w:rsidRPr="008778A6">
        <w:rPr>
          <w:rFonts w:ascii="Times New Roman" w:eastAsia="Times New Roman" w:hAnsi="Times New Roman" w:cs="Times New Roman"/>
          <w:i/>
          <w:color w:val="auto"/>
          <w:kern w:val="0"/>
          <w:sz w:val="24"/>
          <w:szCs w:val="24"/>
        </w:rPr>
        <w:t>медиаконтент</w:t>
      </w:r>
      <w:proofErr w:type="spellEnd"/>
      <w:r w:rsidRPr="008778A6">
        <w:rPr>
          <w:rFonts w:ascii="Times New Roman" w:eastAsia="Times New Roman" w:hAnsi="Times New Roman" w:cs="Times New Roman"/>
          <w:i/>
          <w:color w:val="auto"/>
          <w:kern w:val="0"/>
          <w:sz w:val="24"/>
          <w:szCs w:val="24"/>
        </w:rPr>
        <w:t>.</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Содействие родителям (или законным представителям) школьников в регулировании отношений между ними, администрацией школы и учителями-предметниками.</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8778A6" w:rsidRPr="008778A6" w:rsidRDefault="008778A6" w:rsidP="008778A6">
      <w:pPr>
        <w:widowControl w:val="0"/>
        <w:shd w:val="clear" w:color="auto" w:fill="FFFFFF"/>
        <w:tabs>
          <w:tab w:val="left" w:pos="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u w:val="single"/>
        </w:rPr>
        <w:t>Родительский всеобуч</w:t>
      </w:r>
      <w:r w:rsidRPr="008778A6">
        <w:rPr>
          <w:rFonts w:ascii="Times New Roman" w:eastAsia="Times New Roman" w:hAnsi="Times New Roman" w:cs="Times New Roman"/>
          <w:i/>
          <w:color w:val="auto"/>
          <w:kern w:val="0"/>
          <w:sz w:val="24"/>
          <w:szCs w:val="24"/>
        </w:rPr>
        <w:t xml:space="preserve"> (1-11 класс) – организация целевых мероприятий или тематических образовательных встреч для родителей с целью повышения их педагогической компетенции.</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членов семей школьников к организации и проведению дел класса; конкурсов, соревнований, направленных на сплочение семьи и школы.</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2.3.  МОДУЛЬ «УРОЧНАЯ ДЕЯТЕЛЬНОСТЬ»</w:t>
      </w:r>
    </w:p>
    <w:p w:rsidR="008778A6" w:rsidRPr="008778A6" w:rsidRDefault="008778A6" w:rsidP="008778A6">
      <w:pPr>
        <w:shd w:val="clear" w:color="auto" w:fill="FFFFFF"/>
        <w:adjustRightInd w:val="0"/>
        <w:ind w:firstLine="567"/>
        <w:jc w:val="both"/>
        <w:rPr>
          <w:rFonts w:ascii="Times New Roman" w:eastAsia="№Е" w:hAnsi="Times New Roman" w:cs="Times New Roman"/>
          <w:sz w:val="24"/>
          <w:szCs w:val="24"/>
        </w:rPr>
      </w:pPr>
      <w:r w:rsidRPr="008778A6">
        <w:rPr>
          <w:rFonts w:ascii="Times New Roman" w:eastAsia="№Е" w:hAnsi="Times New Roman" w:cs="Times New Roman"/>
          <w:sz w:val="24"/>
          <w:szCs w:val="24"/>
        </w:rPr>
        <w:t>Реализация школьными педагогами воспитательного потенциала урока предполагает следующее:</w:t>
      </w:r>
    </w:p>
    <w:p w:rsidR="008778A6" w:rsidRPr="008778A6" w:rsidRDefault="008778A6" w:rsidP="00F97829">
      <w:pPr>
        <w:numPr>
          <w:ilvl w:val="0"/>
          <w:numId w:val="21"/>
        </w:numPr>
        <w:shd w:val="clear" w:color="auto" w:fill="FFFFFF"/>
        <w:tabs>
          <w:tab w:val="left" w:pos="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lastRenderedPageBreak/>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i/>
          <w:iCs/>
          <w:color w:val="auto"/>
          <w:kern w:val="0"/>
          <w:sz w:val="24"/>
          <w:szCs w:val="24"/>
          <w:u w:val="single"/>
        </w:rPr>
        <w:t xml:space="preserve">использование </w:t>
      </w:r>
      <w:r w:rsidRPr="008778A6">
        <w:rPr>
          <w:rFonts w:ascii="Times New Roman" w:eastAsia="Times New Roman" w:hAnsi="Times New Roman" w:cs="Times New Roman"/>
          <w:color w:val="auto"/>
          <w:kern w:val="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i/>
          <w:color w:val="auto"/>
          <w:kern w:val="0"/>
          <w:sz w:val="24"/>
          <w:szCs w:val="24"/>
          <w:u w:val="singl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8778A6">
        <w:rPr>
          <w:rFonts w:ascii="Times New Roman" w:eastAsia="Times New Roman" w:hAnsi="Times New Roman" w:cs="Times New Roman"/>
          <w:color w:val="auto"/>
          <w:kern w:val="0"/>
          <w:sz w:val="24"/>
          <w:szCs w:val="24"/>
        </w:rPr>
        <w:t>учат школьников командной работе и взаимодействию с другими детьми;</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организация 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 xml:space="preserve">использование ИКТ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w:t>
      </w:r>
      <w:proofErr w:type="spellStart"/>
      <w:r w:rsidRPr="008778A6">
        <w:rPr>
          <w:rFonts w:ascii="Times New Roman" w:eastAsia="№Е" w:hAnsi="Times New Roman" w:cs="Times New Roman"/>
          <w:i/>
          <w:color w:val="auto"/>
          <w:kern w:val="0"/>
          <w:sz w:val="24"/>
          <w:szCs w:val="24"/>
          <w:u w:val="single"/>
        </w:rPr>
        <w:t>видеолекции</w:t>
      </w:r>
      <w:proofErr w:type="spellEnd"/>
      <w:r w:rsidRPr="008778A6">
        <w:rPr>
          <w:rFonts w:ascii="Times New Roman" w:eastAsia="№Е" w:hAnsi="Times New Roman" w:cs="Times New Roman"/>
          <w:i/>
          <w:color w:val="auto"/>
          <w:kern w:val="0"/>
          <w:sz w:val="24"/>
          <w:szCs w:val="24"/>
          <w:u w:val="single"/>
        </w:rPr>
        <w:t>, онлайн-конференции и др.</w:t>
      </w:r>
    </w:p>
    <w:p w:rsidR="008778A6" w:rsidRPr="008778A6" w:rsidRDefault="008778A6" w:rsidP="008778A6">
      <w:pPr>
        <w:shd w:val="clear" w:color="auto" w:fill="FFFFFF"/>
        <w:tabs>
          <w:tab w:val="left" w:pos="993"/>
          <w:tab w:val="left" w:pos="1310"/>
        </w:tabs>
        <w:jc w:val="both"/>
        <w:rPr>
          <w:rFonts w:ascii="Times New Roman" w:eastAsia="№Е" w:hAnsi="Times New Roman" w:cs="Times New Roman"/>
          <w:sz w:val="24"/>
          <w:szCs w:val="24"/>
          <w:u w:val="single"/>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2.4.  МОДУЛЬ «ВНЕУРОЧНАЯ ДЕЯТЕЛЬНОСТЬ» </w:t>
      </w:r>
    </w:p>
    <w:p w:rsidR="008778A6" w:rsidRPr="008778A6" w:rsidRDefault="008778A6" w:rsidP="008778A6">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Воспитание на занятиях школьных курсов внеурочной деятельности осуществляется через: </w:t>
      </w:r>
    </w:p>
    <w:p w:rsidR="008778A6" w:rsidRPr="008778A6" w:rsidRDefault="008778A6" w:rsidP="008778A6">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w:t>
      </w:r>
      <w:proofErr w:type="spellStart"/>
      <w:r w:rsidRPr="008778A6">
        <w:rPr>
          <w:rFonts w:ascii="Times New Roman" w:hAnsi="Times New Roman" w:cs="Times New Roman"/>
          <w:sz w:val="24"/>
          <w:szCs w:val="24"/>
        </w:rPr>
        <w:t>самореализоваться</w:t>
      </w:r>
      <w:proofErr w:type="spellEnd"/>
      <w:r w:rsidRPr="008778A6">
        <w:rPr>
          <w:rFonts w:ascii="Times New Roman" w:hAnsi="Times New Roman" w:cs="Times New Roman"/>
          <w:sz w:val="24"/>
          <w:szCs w:val="24"/>
        </w:rPr>
        <w:t xml:space="preserve"> в ней, приобрести социально значимые </w:t>
      </w:r>
      <w:r w:rsidRPr="008778A6">
        <w:rPr>
          <w:rFonts w:ascii="Times New Roman" w:hAnsi="Times New Roman" w:cs="Times New Roman"/>
          <w:sz w:val="24"/>
          <w:szCs w:val="24"/>
        </w:rPr>
        <w:lastRenderedPageBreak/>
        <w:t>знания, развить в себе важные для своего личностного развития социально значимые отношения, получить опыт участия в социально значимых делах;</w:t>
      </w:r>
    </w:p>
    <w:p w:rsidR="008778A6" w:rsidRPr="008778A6" w:rsidRDefault="008778A6" w:rsidP="008778A6">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8778A6" w:rsidRPr="008778A6" w:rsidRDefault="008778A6" w:rsidP="008778A6">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778A6" w:rsidRPr="008778A6" w:rsidRDefault="008778A6" w:rsidP="008778A6">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поощрение педагогами детских инициатив и детского самоуправления. </w:t>
      </w:r>
    </w:p>
    <w:p w:rsidR="008778A6" w:rsidRPr="008778A6" w:rsidRDefault="008778A6" w:rsidP="008778A6">
      <w:pPr>
        <w:shd w:val="clear" w:color="auto" w:fill="FFFFFF"/>
        <w:jc w:val="both"/>
        <w:rPr>
          <w:rFonts w:ascii="Times New Roman" w:hAnsi="Times New Roman" w:cs="Times New Roman"/>
          <w:sz w:val="24"/>
          <w:szCs w:val="24"/>
        </w:rPr>
      </w:pPr>
      <w:r w:rsidRPr="008778A6">
        <w:rPr>
          <w:rFonts w:ascii="Times New Roman" w:eastAsia="№Е" w:hAnsi="Times New Roman" w:cs="Times New Roman"/>
          <w:sz w:val="24"/>
          <w:szCs w:val="24"/>
        </w:rPr>
        <w:t>Внеурочная деятельность в МОУ СОШ №7 организуется по направлениям:</w:t>
      </w:r>
      <w:r w:rsidRPr="008778A6">
        <w:rPr>
          <w:rFonts w:ascii="Times New Roman" w:hAnsi="Times New Roman" w:cs="Times New Roman"/>
          <w:sz w:val="24"/>
          <w:szCs w:val="24"/>
        </w:rPr>
        <w:t xml:space="preserve">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1.</w:t>
      </w:r>
      <w:r w:rsidRPr="008778A6">
        <w:rPr>
          <w:rFonts w:ascii="Times New Roman" w:eastAsia="№Е" w:hAnsi="Times New Roman" w:cs="Times New Roman"/>
          <w:sz w:val="24"/>
          <w:szCs w:val="24"/>
        </w:rPr>
        <w:tab/>
        <w:t xml:space="preserve">Гражданское воспитание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2.</w:t>
      </w:r>
      <w:r w:rsidRPr="008778A6">
        <w:rPr>
          <w:rFonts w:ascii="Times New Roman" w:eastAsia="№Е" w:hAnsi="Times New Roman" w:cs="Times New Roman"/>
          <w:sz w:val="24"/>
          <w:szCs w:val="24"/>
        </w:rPr>
        <w:tab/>
        <w:t xml:space="preserve">Патриотическое воспитание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3.</w:t>
      </w:r>
      <w:r w:rsidRPr="008778A6">
        <w:rPr>
          <w:rFonts w:ascii="Times New Roman" w:eastAsia="№Е" w:hAnsi="Times New Roman" w:cs="Times New Roman"/>
          <w:sz w:val="24"/>
          <w:szCs w:val="24"/>
        </w:rPr>
        <w:tab/>
        <w:t xml:space="preserve">Духовно-нравственное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4.</w:t>
      </w:r>
      <w:r w:rsidRPr="008778A6">
        <w:rPr>
          <w:rFonts w:ascii="Times New Roman" w:eastAsia="№Е" w:hAnsi="Times New Roman" w:cs="Times New Roman"/>
          <w:sz w:val="24"/>
          <w:szCs w:val="24"/>
        </w:rPr>
        <w:tab/>
        <w:t xml:space="preserve">Эстетическое воспитание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5.</w:t>
      </w:r>
      <w:r w:rsidRPr="008778A6">
        <w:rPr>
          <w:rFonts w:ascii="Times New Roman" w:eastAsia="№Е" w:hAnsi="Times New Roman" w:cs="Times New Roman"/>
          <w:sz w:val="24"/>
          <w:szCs w:val="24"/>
        </w:rPr>
        <w:tab/>
        <w:t xml:space="preserve">Физическое воспитание, формирование культуры здорового образа жизни и эмоционального благополучия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6.</w:t>
      </w:r>
      <w:r w:rsidRPr="008778A6">
        <w:rPr>
          <w:rFonts w:ascii="Times New Roman" w:eastAsia="№Е" w:hAnsi="Times New Roman" w:cs="Times New Roman"/>
          <w:sz w:val="24"/>
          <w:szCs w:val="24"/>
        </w:rPr>
        <w:tab/>
        <w:t xml:space="preserve">Трудовое воспитание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7.</w:t>
      </w:r>
      <w:r w:rsidRPr="008778A6">
        <w:rPr>
          <w:rFonts w:ascii="Times New Roman" w:eastAsia="№Е" w:hAnsi="Times New Roman" w:cs="Times New Roman"/>
          <w:sz w:val="24"/>
          <w:szCs w:val="24"/>
        </w:rPr>
        <w:tab/>
        <w:t xml:space="preserve">Экологическое воспитание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8.</w:t>
      </w:r>
      <w:r w:rsidRPr="008778A6">
        <w:rPr>
          <w:rFonts w:ascii="Times New Roman" w:eastAsia="№Е" w:hAnsi="Times New Roman" w:cs="Times New Roman"/>
          <w:sz w:val="24"/>
          <w:szCs w:val="24"/>
        </w:rPr>
        <w:tab/>
        <w:t xml:space="preserve">Ценности научного познания   </w:t>
      </w:r>
    </w:p>
    <w:p w:rsidR="008778A6" w:rsidRPr="008778A6" w:rsidRDefault="008778A6" w:rsidP="008778A6">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 xml:space="preserve">  </w:t>
      </w:r>
    </w:p>
    <w:p w:rsidR="008778A6" w:rsidRPr="008778A6" w:rsidRDefault="008778A6" w:rsidP="008778A6">
      <w:pPr>
        <w:shd w:val="clear" w:color="auto" w:fill="FFFFFF"/>
        <w:ind w:firstLine="799"/>
        <w:jc w:val="both"/>
        <w:rPr>
          <w:rFonts w:ascii="Times New Roman" w:eastAsia="№Е" w:hAnsi="Times New Roman" w:cs="Times New Roman"/>
          <w:sz w:val="24"/>
          <w:szCs w:val="24"/>
        </w:rPr>
      </w:pPr>
      <w:r w:rsidRPr="008778A6">
        <w:rPr>
          <w:rFonts w:ascii="Times New Roman" w:eastAsia="№Е" w:hAnsi="Times New Roman" w:cs="Times New Roman"/>
          <w:sz w:val="24"/>
          <w:szCs w:val="24"/>
        </w:rPr>
        <w:t>Реализация воспитательного потенциала курсов внеурочной деятельности происходит в рамках выбранных учащимися направлений, с учётом потребностей самих учащихся, пожеланий родителей (законных представителей) и материально-технических возможностей школы.</w:t>
      </w:r>
    </w:p>
    <w:p w:rsidR="008778A6" w:rsidRPr="008778A6" w:rsidRDefault="008778A6" w:rsidP="008778A6">
      <w:pPr>
        <w:shd w:val="clear" w:color="auto" w:fill="FFFFFF"/>
        <w:tabs>
          <w:tab w:val="left" w:pos="1310"/>
        </w:tabs>
        <w:ind w:firstLine="567"/>
        <w:jc w:val="both"/>
        <w:rPr>
          <w:rFonts w:ascii="Times New Roman" w:eastAsia="№Е" w:hAnsi="Times New Roman" w:cs="Times New Roman"/>
          <w:sz w:val="24"/>
          <w:szCs w:val="24"/>
        </w:rPr>
      </w:pPr>
    </w:p>
    <w:p w:rsidR="008778A6" w:rsidRPr="008778A6" w:rsidRDefault="008778A6" w:rsidP="008778A6">
      <w:pPr>
        <w:shd w:val="clear" w:color="auto" w:fill="FFFFFF"/>
        <w:tabs>
          <w:tab w:val="left" w:pos="1310"/>
        </w:tabs>
        <w:ind w:firstLine="567"/>
        <w:jc w:val="both"/>
        <w:rPr>
          <w:rFonts w:ascii="Times New Roman" w:eastAsia="№Е" w:hAnsi="Times New Roman" w:cs="Times New Roman"/>
          <w:sz w:val="24"/>
          <w:szCs w:val="24"/>
          <w:u w:val="single"/>
        </w:rPr>
      </w:pPr>
      <w:r w:rsidRPr="008778A6">
        <w:rPr>
          <w:rFonts w:ascii="Times New Roman" w:eastAsia="№Е" w:hAnsi="Times New Roman" w:cs="Times New Roman"/>
          <w:b/>
          <w:i/>
          <w:sz w:val="24"/>
          <w:szCs w:val="24"/>
          <w:u w:val="single"/>
          <w:shd w:val="clear" w:color="auto" w:fill="FFFFFF"/>
        </w:rPr>
        <w:t>Ценности научного познания</w:t>
      </w:r>
      <w:r w:rsidRPr="008778A6">
        <w:rPr>
          <w:rFonts w:ascii="Times New Roman" w:eastAsia="№Е" w:hAnsi="Times New Roman" w:cs="Times New Roman"/>
          <w:b/>
          <w:i/>
          <w:sz w:val="24"/>
          <w:szCs w:val="24"/>
          <w:u w:val="single"/>
        </w:rPr>
        <w:t>: с</w:t>
      </w:r>
      <w:r w:rsidRPr="008778A6">
        <w:rPr>
          <w:rFonts w:ascii="Times New Roman" w:eastAsia="№Е" w:hAnsi="Times New Roman" w:cs="Times New Roman"/>
          <w:i/>
          <w:sz w:val="24"/>
          <w:szCs w:val="24"/>
          <w:u w:val="single"/>
        </w:rPr>
        <w:t xml:space="preserve">оздание условий, обеспечивающих интеллектуальное развитие личности школьника на основе развития его индивидуальности; формирование представления о самопознании и его месте в </w:t>
      </w:r>
      <w:proofErr w:type="spellStart"/>
      <w:r w:rsidRPr="008778A6">
        <w:rPr>
          <w:rFonts w:ascii="Times New Roman" w:eastAsia="№Е" w:hAnsi="Times New Roman" w:cs="Times New Roman"/>
          <w:i/>
          <w:sz w:val="24"/>
          <w:szCs w:val="24"/>
          <w:u w:val="single"/>
        </w:rPr>
        <w:t>самовоспитывающей</w:t>
      </w:r>
      <w:proofErr w:type="spellEnd"/>
      <w:r w:rsidRPr="008778A6">
        <w:rPr>
          <w:rFonts w:ascii="Times New Roman" w:eastAsia="№Е" w:hAnsi="Times New Roman" w:cs="Times New Roman"/>
          <w:i/>
          <w:sz w:val="24"/>
          <w:szCs w:val="24"/>
          <w:u w:val="single"/>
        </w:rPr>
        <w:t xml:space="preserve"> деятельности; развитие позитивного отношения к </w:t>
      </w:r>
      <w:proofErr w:type="spellStart"/>
      <w:r w:rsidRPr="008778A6">
        <w:rPr>
          <w:rFonts w:ascii="Times New Roman" w:eastAsia="№Е" w:hAnsi="Times New Roman" w:cs="Times New Roman"/>
          <w:i/>
          <w:sz w:val="24"/>
          <w:szCs w:val="24"/>
          <w:u w:val="single"/>
        </w:rPr>
        <w:t>общеинтеллектуальным</w:t>
      </w:r>
      <w:proofErr w:type="spellEnd"/>
      <w:r w:rsidRPr="008778A6">
        <w:rPr>
          <w:rFonts w:ascii="Times New Roman" w:eastAsia="№Е" w:hAnsi="Times New Roman" w:cs="Times New Roman"/>
          <w:i/>
          <w:sz w:val="24"/>
          <w:szCs w:val="24"/>
          <w:u w:val="single"/>
        </w:rPr>
        <w:t xml:space="preserve"> видам деятельности, способствующим постоянному саморазвитию(формы: познавательные беседы, предметные факультативы, олимпиады, </w:t>
      </w:r>
      <w:r w:rsidRPr="008778A6">
        <w:rPr>
          <w:rFonts w:ascii="Times New Roman" w:eastAsia="№Е" w:hAnsi="Times New Roman" w:cs="Times New Roman"/>
          <w:i/>
          <w:sz w:val="24"/>
          <w:szCs w:val="24"/>
          <w:u w:val="single"/>
        </w:rPr>
        <w:lastRenderedPageBreak/>
        <w:t>интеллектуальные клубы, детские исследовательские проекты, конференции учащихся, интеллектуальные марафоны и т.п.)</w:t>
      </w:r>
    </w:p>
    <w:tbl>
      <w:tblPr>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261"/>
        <w:gridCol w:w="874"/>
      </w:tblGrid>
      <w:tr w:rsidR="008778A6" w:rsidRPr="008778A6" w:rsidTr="008778A6">
        <w:trPr>
          <w:trHeight w:val="276"/>
        </w:trPr>
        <w:tc>
          <w:tcPr>
            <w:tcW w:w="567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261"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87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8778A6" w:rsidRPr="008778A6" w:rsidTr="008778A6">
        <w:trPr>
          <w:trHeight w:val="279"/>
        </w:trPr>
        <w:tc>
          <w:tcPr>
            <w:tcW w:w="9805"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8778A6" w:rsidRPr="008778A6" w:rsidTr="008778A6">
        <w:trPr>
          <w:trHeight w:val="276"/>
        </w:trPr>
        <w:tc>
          <w:tcPr>
            <w:tcW w:w="567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 xml:space="preserve"> «Виста»</w:t>
            </w:r>
          </w:p>
        </w:tc>
        <w:tc>
          <w:tcPr>
            <w:tcW w:w="3261"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учебный центр</w:t>
            </w:r>
          </w:p>
        </w:tc>
        <w:tc>
          <w:tcPr>
            <w:tcW w:w="87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6"/>
        </w:trPr>
        <w:tc>
          <w:tcPr>
            <w:tcW w:w="567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НОУ</w:t>
            </w:r>
          </w:p>
        </w:tc>
        <w:tc>
          <w:tcPr>
            <w:tcW w:w="3261" w:type="dxa"/>
          </w:tcPr>
          <w:p w:rsidR="008778A6" w:rsidRPr="008778A6" w:rsidRDefault="008778A6" w:rsidP="008778A6">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научное общество учащихся</w:t>
            </w:r>
          </w:p>
        </w:tc>
        <w:tc>
          <w:tcPr>
            <w:tcW w:w="87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3-4</w:t>
            </w:r>
          </w:p>
        </w:tc>
      </w:tr>
      <w:tr w:rsidR="008778A6" w:rsidRPr="008778A6" w:rsidTr="008778A6">
        <w:trPr>
          <w:trHeight w:val="276"/>
        </w:trPr>
        <w:tc>
          <w:tcPr>
            <w:tcW w:w="567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«Хочу все знать»</w:t>
            </w:r>
          </w:p>
        </w:tc>
        <w:tc>
          <w:tcPr>
            <w:tcW w:w="3261"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конференция</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3-4</w:t>
            </w:r>
          </w:p>
        </w:tc>
      </w:tr>
      <w:tr w:rsidR="008778A6" w:rsidRPr="008778A6" w:rsidTr="008778A6">
        <w:trPr>
          <w:trHeight w:val="276"/>
        </w:trPr>
        <w:tc>
          <w:tcPr>
            <w:tcW w:w="567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«АБВГД-ка»</w:t>
            </w:r>
          </w:p>
        </w:tc>
        <w:tc>
          <w:tcPr>
            <w:tcW w:w="3261"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интеллектуальный марафон</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1-4</w:t>
            </w:r>
          </w:p>
        </w:tc>
      </w:tr>
      <w:tr w:rsidR="008778A6" w:rsidRPr="008778A6" w:rsidTr="008778A6">
        <w:trPr>
          <w:trHeight w:val="276"/>
        </w:trPr>
        <w:tc>
          <w:tcPr>
            <w:tcW w:w="9805"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8778A6" w:rsidRPr="008778A6" w:rsidTr="008778A6">
        <w:trPr>
          <w:trHeight w:val="276"/>
        </w:trPr>
        <w:tc>
          <w:tcPr>
            <w:tcW w:w="5670" w:type="dxa"/>
          </w:tcPr>
          <w:p w:rsidR="008778A6" w:rsidRPr="008778A6" w:rsidRDefault="008778A6" w:rsidP="008778A6">
            <w:pPr>
              <w:spacing w:line="480" w:lineRule="auto"/>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«Виста»</w:t>
            </w:r>
          </w:p>
        </w:tc>
        <w:tc>
          <w:tcPr>
            <w:tcW w:w="3261" w:type="dxa"/>
          </w:tcPr>
          <w:p w:rsidR="008778A6" w:rsidRPr="008778A6" w:rsidRDefault="008778A6" w:rsidP="008778A6">
            <w:pPr>
              <w:rPr>
                <w:rFonts w:ascii="Times New Roman" w:hAnsi="Times New Roman" w:cs="Times New Roman"/>
                <w:sz w:val="24"/>
                <w:szCs w:val="24"/>
                <w:lang w:eastAsia="ru-RU"/>
              </w:rPr>
            </w:pPr>
            <w:r w:rsidRPr="008778A6">
              <w:rPr>
                <w:rFonts w:ascii="Times New Roman" w:eastAsia="№Е" w:hAnsi="Times New Roman" w:cs="Times New Roman"/>
                <w:sz w:val="24"/>
                <w:szCs w:val="24"/>
              </w:rPr>
              <w:t>учебный центр</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6"/>
        </w:trPr>
        <w:tc>
          <w:tcPr>
            <w:tcW w:w="567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«Хочу все знать»</w:t>
            </w:r>
          </w:p>
        </w:tc>
        <w:tc>
          <w:tcPr>
            <w:tcW w:w="3261"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конференция</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6"/>
        </w:trPr>
        <w:tc>
          <w:tcPr>
            <w:tcW w:w="567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НОУ </w:t>
            </w:r>
          </w:p>
        </w:tc>
        <w:tc>
          <w:tcPr>
            <w:tcW w:w="3261" w:type="dxa"/>
          </w:tcPr>
          <w:p w:rsidR="008778A6" w:rsidRPr="008778A6" w:rsidRDefault="008778A6" w:rsidP="008778A6">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научное общество учащихся</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6"/>
        </w:trPr>
        <w:tc>
          <w:tcPr>
            <w:tcW w:w="567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«Умники и умницы»</w:t>
            </w:r>
          </w:p>
        </w:tc>
        <w:tc>
          <w:tcPr>
            <w:tcW w:w="3261"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интеллектуальный марафон</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6"/>
        </w:trPr>
        <w:tc>
          <w:tcPr>
            <w:tcW w:w="9805"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r>
      <w:tr w:rsidR="008778A6" w:rsidRPr="008778A6" w:rsidTr="008778A6">
        <w:trPr>
          <w:trHeight w:val="279"/>
        </w:trPr>
        <w:tc>
          <w:tcPr>
            <w:tcW w:w="567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НОУ </w:t>
            </w:r>
          </w:p>
        </w:tc>
        <w:tc>
          <w:tcPr>
            <w:tcW w:w="3261" w:type="dxa"/>
          </w:tcPr>
          <w:p w:rsidR="008778A6" w:rsidRPr="008778A6" w:rsidRDefault="008778A6" w:rsidP="008778A6">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научное общество учащихся</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8778A6" w:rsidRPr="008778A6" w:rsidTr="008778A6">
        <w:trPr>
          <w:trHeight w:val="276"/>
        </w:trPr>
        <w:tc>
          <w:tcPr>
            <w:tcW w:w="567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конференция проектных и исследовательских работ</w:t>
            </w:r>
          </w:p>
        </w:tc>
        <w:tc>
          <w:tcPr>
            <w:tcW w:w="3261"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rPr>
              <w:t>конференция</w:t>
            </w:r>
          </w:p>
        </w:tc>
        <w:tc>
          <w:tcPr>
            <w:tcW w:w="87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8778A6" w:rsidRPr="008778A6" w:rsidRDefault="008778A6" w:rsidP="008778A6">
      <w:pPr>
        <w:spacing w:after="0" w:line="240" w:lineRule="auto"/>
        <w:ind w:left="720"/>
        <w:rPr>
          <w:rFonts w:ascii="Times New Roman" w:eastAsia="№Е" w:hAnsi="Times New Roman" w:cs="Times New Roman"/>
          <w:b/>
          <w:sz w:val="24"/>
          <w:szCs w:val="24"/>
          <w:u w:val="single"/>
          <w:shd w:val="clear" w:color="auto" w:fill="FFFFFF"/>
        </w:rPr>
      </w:pPr>
    </w:p>
    <w:p w:rsidR="008778A6" w:rsidRPr="008778A6" w:rsidRDefault="008778A6" w:rsidP="008778A6">
      <w:pPr>
        <w:spacing w:after="0" w:line="240" w:lineRule="auto"/>
        <w:ind w:left="720"/>
        <w:jc w:val="both"/>
        <w:rPr>
          <w:rFonts w:ascii="Times New Roman" w:eastAsiaTheme="minorHAnsi" w:hAnsi="Times New Roman" w:cs="Times New Roman"/>
          <w:kern w:val="0"/>
          <w:sz w:val="24"/>
          <w:szCs w:val="24"/>
        </w:rPr>
      </w:pPr>
      <w:r w:rsidRPr="008778A6">
        <w:rPr>
          <w:rFonts w:ascii="Times New Roman" w:eastAsia="№Е" w:hAnsi="Times New Roman" w:cs="Times New Roman"/>
          <w:b/>
          <w:i/>
          <w:sz w:val="24"/>
          <w:szCs w:val="24"/>
          <w:u w:val="single"/>
          <w:shd w:val="clear" w:color="auto" w:fill="FFFFFF"/>
        </w:rPr>
        <w:t xml:space="preserve">Общекультурное направление: </w:t>
      </w:r>
      <w:r w:rsidRPr="008778A6">
        <w:rPr>
          <w:rFonts w:ascii="Times New Roman" w:eastAsia="№Е" w:hAnsi="Times New Roman" w:cs="Times New Roman"/>
          <w:i/>
          <w:sz w:val="24"/>
          <w:szCs w:val="24"/>
          <w:u w:val="single"/>
          <w:shd w:val="clear" w:color="auto" w:fill="FFFFFF"/>
        </w:rPr>
        <w:t>создание условий, обеспечивающих общекультурное развитие личности школьника на основе развития его индивидуальности; формирование представления о культуре личности; расширение знаний о культурных ценностях народов мира; развитие потребности соблюдать «золотые правила» взаимоотношений с окружающими (формы: диспуты, клубы, образовательные путешествия,</w:t>
      </w:r>
      <w:r w:rsidRPr="008778A6">
        <w:rPr>
          <w:rFonts w:ascii="Times New Roman" w:eastAsiaTheme="minorHAnsi" w:hAnsi="Times New Roman" w:cs="Times New Roman"/>
          <w:sz w:val="24"/>
          <w:szCs w:val="24"/>
        </w:rPr>
        <w:t xml:space="preserve"> фестиваль творчества, </w:t>
      </w:r>
      <w:r w:rsidRPr="008778A6">
        <w:rPr>
          <w:rFonts w:ascii="Times New Roman" w:eastAsiaTheme="minorHAnsi" w:hAnsi="Times New Roman" w:cs="Times New Roman"/>
          <w:kern w:val="0"/>
          <w:sz w:val="24"/>
          <w:szCs w:val="24"/>
        </w:rPr>
        <w:t>концерты, праздники на уровне класса и школы, выставки художественного творчества)</w:t>
      </w:r>
    </w:p>
    <w:p w:rsidR="008778A6" w:rsidRPr="008778A6" w:rsidRDefault="008778A6" w:rsidP="008778A6">
      <w:pPr>
        <w:shd w:val="clear" w:color="auto" w:fill="FFFFFF"/>
        <w:tabs>
          <w:tab w:val="left" w:pos="851"/>
        </w:tabs>
        <w:rPr>
          <w:rFonts w:ascii="Times New Roman" w:eastAsia="№Е" w:hAnsi="Times New Roman" w:cs="Times New Roman"/>
          <w:sz w:val="24"/>
          <w:szCs w:val="24"/>
          <w:u w:val="single"/>
          <w:shd w:val="clear" w:color="auto" w:fill="FFFFFF"/>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402"/>
        <w:gridCol w:w="1134"/>
      </w:tblGrid>
      <w:tr w:rsidR="008778A6" w:rsidRPr="008778A6" w:rsidTr="008778A6">
        <w:trPr>
          <w:trHeight w:val="275"/>
        </w:trPr>
        <w:tc>
          <w:tcPr>
            <w:tcW w:w="482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402"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8778A6" w:rsidRPr="008778A6" w:rsidTr="008778A6">
        <w:trPr>
          <w:trHeight w:val="278"/>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8778A6" w:rsidRPr="008778A6" w:rsidTr="008778A6">
        <w:trPr>
          <w:trHeight w:val="275"/>
        </w:trPr>
        <w:tc>
          <w:tcPr>
            <w:tcW w:w="482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«Веселые нотки»</w:t>
            </w:r>
          </w:p>
        </w:tc>
        <w:tc>
          <w:tcPr>
            <w:tcW w:w="3402"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хор</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482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lastRenderedPageBreak/>
              <w:t>«Печки-лавочки»</w:t>
            </w:r>
          </w:p>
        </w:tc>
        <w:tc>
          <w:tcPr>
            <w:tcW w:w="3402"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фольклорно-этнографическая студия</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482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«Наши таланты»</w:t>
            </w:r>
          </w:p>
        </w:tc>
        <w:tc>
          <w:tcPr>
            <w:tcW w:w="3402"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выставка декоративно-прикладного  творчества</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2-4</w:t>
            </w:r>
          </w:p>
        </w:tc>
      </w:tr>
      <w:tr w:rsidR="008778A6" w:rsidRPr="008778A6" w:rsidTr="008778A6">
        <w:trPr>
          <w:trHeight w:val="275"/>
        </w:trPr>
        <w:tc>
          <w:tcPr>
            <w:tcW w:w="4820"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«Моя страна»</w:t>
            </w:r>
          </w:p>
        </w:tc>
        <w:tc>
          <w:tcPr>
            <w:tcW w:w="3402"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образовательное путешествие</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1-3</w:t>
            </w:r>
          </w:p>
        </w:tc>
      </w:tr>
      <w:tr w:rsidR="008778A6" w:rsidRPr="008778A6" w:rsidTr="008778A6">
        <w:trPr>
          <w:trHeight w:val="275"/>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8778A6" w:rsidRPr="008778A6" w:rsidTr="008778A6">
        <w:trPr>
          <w:trHeight w:val="275"/>
        </w:trPr>
        <w:tc>
          <w:tcPr>
            <w:tcW w:w="482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«Наши таланты»</w:t>
            </w:r>
          </w:p>
        </w:tc>
        <w:tc>
          <w:tcPr>
            <w:tcW w:w="3402"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rPr>
              <w:t xml:space="preserve">выставка декоративно-при </w:t>
            </w:r>
            <w:proofErr w:type="spellStart"/>
            <w:r w:rsidRPr="008778A6">
              <w:rPr>
                <w:rFonts w:ascii="Times New Roman" w:hAnsi="Times New Roman" w:cs="Times New Roman"/>
                <w:sz w:val="24"/>
                <w:szCs w:val="24"/>
              </w:rPr>
              <w:t>кладного</w:t>
            </w:r>
            <w:proofErr w:type="spellEnd"/>
            <w:r w:rsidRPr="008778A6">
              <w:rPr>
                <w:rFonts w:ascii="Times New Roman" w:hAnsi="Times New Roman" w:cs="Times New Roman"/>
                <w:sz w:val="24"/>
                <w:szCs w:val="24"/>
              </w:rPr>
              <w:t xml:space="preserve"> творчества</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482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«Радуга талантов»</w:t>
            </w:r>
          </w:p>
        </w:tc>
        <w:tc>
          <w:tcPr>
            <w:tcW w:w="3402"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rPr>
              <w:t>фестиваль творчества</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482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«Моя страна»</w:t>
            </w:r>
          </w:p>
        </w:tc>
        <w:tc>
          <w:tcPr>
            <w:tcW w:w="3402"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образовательное путешествие</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r>
      <w:tr w:rsidR="008778A6" w:rsidRPr="008778A6" w:rsidTr="008778A6">
        <w:trPr>
          <w:trHeight w:val="276"/>
        </w:trPr>
        <w:tc>
          <w:tcPr>
            <w:tcW w:w="482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«М-студия»</w:t>
            </w:r>
          </w:p>
        </w:tc>
        <w:tc>
          <w:tcPr>
            <w:tcW w:w="3402"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lang w:eastAsia="ru-RU"/>
              </w:rPr>
              <w:t>танцевальный клуб</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8778A6" w:rsidRPr="008778A6" w:rsidTr="008778A6">
        <w:trPr>
          <w:trHeight w:val="276"/>
        </w:trPr>
        <w:tc>
          <w:tcPr>
            <w:tcW w:w="4820"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Обучение игры на гитаре </w:t>
            </w:r>
          </w:p>
        </w:tc>
        <w:tc>
          <w:tcPr>
            <w:tcW w:w="3402"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кружок</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8778A6" w:rsidRPr="008778A6" w:rsidRDefault="008778A6" w:rsidP="008778A6">
      <w:pPr>
        <w:shd w:val="clear" w:color="auto" w:fill="FFFFFF"/>
        <w:tabs>
          <w:tab w:val="left" w:pos="851"/>
        </w:tabs>
        <w:jc w:val="both"/>
        <w:rPr>
          <w:rFonts w:ascii="Times New Roman" w:eastAsiaTheme="minorHAnsi" w:hAnsi="Times New Roman" w:cs="Times New Roman"/>
          <w:b/>
          <w:bCs/>
          <w:sz w:val="24"/>
          <w:szCs w:val="24"/>
        </w:rPr>
      </w:pPr>
      <w:r w:rsidRPr="008778A6">
        <w:rPr>
          <w:rFonts w:ascii="Times New Roman" w:eastAsia="№Е" w:hAnsi="Times New Roman" w:cs="Times New Roman"/>
          <w:b/>
          <w:i/>
          <w:sz w:val="24"/>
          <w:szCs w:val="24"/>
          <w:u w:val="single"/>
          <w:shd w:val="clear" w:color="auto" w:fill="FFFFFF"/>
        </w:rPr>
        <w:t xml:space="preserve">        Духовно-нравственное направление: </w:t>
      </w:r>
      <w:r w:rsidRPr="008778A6">
        <w:rPr>
          <w:rFonts w:ascii="Times New Roman" w:hAnsi="Times New Roman" w:cs="Times New Roman"/>
          <w:sz w:val="24"/>
          <w:szCs w:val="24"/>
          <w:shd w:val="clear" w:color="auto" w:fill="FFFFFF"/>
        </w:rPr>
        <w:t xml:space="preserve">создание условий, обеспечивающих духовно-нравственное развитие личности школьника на основе развития его индивидуальности; формирование представления о духовных и нравственных ценностях; развитие потребности соблюдать «золотые правила» взаимоотношений в семье и обществе, интереса школьников к духовно-нравственным ценностям народа </w:t>
      </w:r>
      <w:r w:rsidRPr="008778A6">
        <w:rPr>
          <w:rFonts w:ascii="Times New Roman" w:hAnsi="Times New Roman" w:cs="Times New Roman"/>
          <w:sz w:val="24"/>
          <w:szCs w:val="24"/>
        </w:rPr>
        <w:t>(формы: этические беседы, дебаты, тематические диспуты, дискуссии, конкурсы, викторины, экскурсии</w:t>
      </w:r>
      <w:proofErr w:type="gramStart"/>
      <w:r w:rsidRPr="008778A6">
        <w:rPr>
          <w:rFonts w:ascii="Times New Roman" w:hAnsi="Times New Roman" w:cs="Times New Roman"/>
          <w:sz w:val="24"/>
          <w:szCs w:val="24"/>
        </w:rPr>
        <w:t xml:space="preserve"> )</w:t>
      </w:r>
      <w:proofErr w:type="gramEnd"/>
      <w:r w:rsidRPr="008778A6">
        <w:rPr>
          <w:rFonts w:ascii="Times New Roman" w:hAnsi="Times New Roman" w:cs="Times New Roman"/>
          <w:sz w:val="24"/>
          <w:szCs w:val="24"/>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8778A6" w:rsidRPr="008778A6" w:rsidTr="008778A6">
        <w:trPr>
          <w:trHeight w:val="278"/>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«Моя семья»</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конкурс</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«Что такое хорошо, что такое плохо»</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викторина</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«Никто не забыт, ничто не забыто»</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 xml:space="preserve">экскурсии в школьный музей боевой славы ВОВ </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«Песни великой  Победы»</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конкурс</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Уроки нравственности</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диспут</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«Песни великой Победы»</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конкурс</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lastRenderedPageBreak/>
              <w:t>на уровне среднего общего образования</w:t>
            </w:r>
          </w:p>
        </w:tc>
      </w:tr>
      <w:tr w:rsidR="008778A6" w:rsidRPr="008778A6" w:rsidTr="008778A6">
        <w:trPr>
          <w:trHeight w:val="278"/>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Нравственные основы семейной жизни</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лекторий</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8778A6" w:rsidRPr="008778A6" w:rsidRDefault="008778A6" w:rsidP="008778A6">
      <w:pPr>
        <w:shd w:val="clear" w:color="auto" w:fill="FFFFFF"/>
        <w:tabs>
          <w:tab w:val="left" w:pos="851"/>
        </w:tabs>
        <w:ind w:firstLine="567"/>
        <w:rPr>
          <w:rFonts w:ascii="Times New Roman" w:eastAsia="№Е" w:hAnsi="Times New Roman" w:cs="Times New Roman"/>
          <w:b/>
          <w:sz w:val="24"/>
          <w:szCs w:val="24"/>
          <w:u w:val="single"/>
          <w:shd w:val="clear" w:color="auto" w:fill="FFFFFF"/>
        </w:rPr>
      </w:pPr>
    </w:p>
    <w:p w:rsidR="008778A6" w:rsidRPr="008778A6" w:rsidRDefault="008778A6" w:rsidP="008778A6">
      <w:pPr>
        <w:shd w:val="clear" w:color="auto" w:fill="FFFFFF"/>
        <w:tabs>
          <w:tab w:val="left" w:pos="851"/>
        </w:tabs>
        <w:ind w:firstLine="567"/>
        <w:jc w:val="both"/>
        <w:rPr>
          <w:rFonts w:ascii="Times New Roman" w:eastAsia="№Е" w:hAnsi="Times New Roman" w:cs="Times New Roman"/>
          <w:sz w:val="24"/>
          <w:szCs w:val="24"/>
          <w:u w:val="single"/>
        </w:rPr>
      </w:pPr>
      <w:r w:rsidRPr="008778A6">
        <w:rPr>
          <w:rFonts w:ascii="Times New Roman" w:eastAsia="№Е" w:hAnsi="Times New Roman" w:cs="Times New Roman"/>
          <w:b/>
          <w:i/>
          <w:sz w:val="24"/>
          <w:szCs w:val="24"/>
          <w:u w:val="single"/>
          <w:shd w:val="clear" w:color="auto" w:fill="FFFFFF"/>
        </w:rPr>
        <w:t xml:space="preserve">Спортивно-оздоровительное направление: </w:t>
      </w:r>
      <w:r w:rsidRPr="008778A6">
        <w:rPr>
          <w:rFonts w:ascii="Times New Roman" w:eastAsia="№Е" w:hAnsi="Times New Roman" w:cs="Times New Roman"/>
          <w:i/>
          <w:sz w:val="24"/>
          <w:szCs w:val="24"/>
          <w:u w:val="single"/>
          <w:shd w:val="clear" w:color="auto" w:fill="FFFFFF"/>
        </w:rPr>
        <w:t>физическое</w:t>
      </w:r>
      <w:r w:rsidRPr="008778A6">
        <w:rPr>
          <w:rFonts w:ascii="Times New Roman" w:eastAsia="№Е" w:hAnsi="Times New Roman" w:cs="Times New Roman"/>
          <w:i/>
          <w:sz w:val="24"/>
          <w:szCs w:val="24"/>
          <w:u w:val="single"/>
        </w:rPr>
        <w:t xml:space="preserve">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(формы: занятия спортивных секций, беседы о ЗОЖ, участие в оздоровительных процедурах и акциях, спортивные турниры и т.п.).</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8778A6" w:rsidRPr="008778A6" w:rsidTr="008778A6">
        <w:trPr>
          <w:trHeight w:val="278"/>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Художественная гимнастика</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Спортивное ориентирование</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Баскетбол</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Рукопашный бой</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Ритмика</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Шахматы</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2-4</w:t>
            </w:r>
          </w:p>
        </w:tc>
      </w:tr>
      <w:tr w:rsidR="008778A6" w:rsidRPr="008778A6" w:rsidTr="008778A6">
        <w:trPr>
          <w:trHeight w:val="275"/>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Спортивное ориентирование</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Рукопашный бой</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Волейбол</w:t>
            </w:r>
          </w:p>
        </w:tc>
        <w:tc>
          <w:tcPr>
            <w:tcW w:w="3119" w:type="dxa"/>
          </w:tcPr>
          <w:p w:rsidR="008778A6" w:rsidRPr="008778A6" w:rsidRDefault="008778A6" w:rsidP="008778A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8-9</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Баскетбол</w:t>
            </w:r>
          </w:p>
        </w:tc>
        <w:tc>
          <w:tcPr>
            <w:tcW w:w="3119" w:type="dxa"/>
          </w:tcPr>
          <w:p w:rsidR="008778A6" w:rsidRPr="008778A6" w:rsidRDefault="008778A6" w:rsidP="008778A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Футбол</w:t>
            </w:r>
          </w:p>
        </w:tc>
        <w:tc>
          <w:tcPr>
            <w:tcW w:w="3119" w:type="dxa"/>
          </w:tcPr>
          <w:p w:rsidR="008778A6" w:rsidRPr="008778A6" w:rsidRDefault="008778A6" w:rsidP="008778A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5-6</w:t>
            </w:r>
          </w:p>
        </w:tc>
      </w:tr>
      <w:tr w:rsidR="008778A6" w:rsidRPr="008778A6" w:rsidTr="008778A6">
        <w:trPr>
          <w:trHeight w:val="275"/>
        </w:trPr>
        <w:tc>
          <w:tcPr>
            <w:tcW w:w="9356" w:type="dxa"/>
            <w:gridSpan w:val="3"/>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r>
      <w:tr w:rsidR="008778A6" w:rsidRPr="008778A6" w:rsidTr="008778A6">
        <w:trPr>
          <w:trHeight w:val="278"/>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Баскетбол</w:t>
            </w:r>
          </w:p>
        </w:tc>
        <w:tc>
          <w:tcPr>
            <w:tcW w:w="3119" w:type="dxa"/>
          </w:tcPr>
          <w:p w:rsidR="008778A6" w:rsidRPr="008778A6" w:rsidRDefault="008778A6" w:rsidP="008778A6">
            <w:pPr>
              <w:rPr>
                <w:rFonts w:ascii="Times New Roman" w:hAnsi="Times New Roman" w:cs="Times New Roman"/>
                <w:sz w:val="24"/>
                <w:szCs w:val="24"/>
              </w:rPr>
            </w:pP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8778A6" w:rsidRPr="008778A6" w:rsidTr="008778A6">
        <w:trPr>
          <w:trHeight w:val="278"/>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ВСИ «Орленок»</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соревнования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8778A6" w:rsidRPr="008778A6" w:rsidTr="008778A6">
        <w:trPr>
          <w:trHeight w:val="278"/>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Волейбол</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8778A6" w:rsidRPr="008778A6" w:rsidTr="008778A6">
        <w:trPr>
          <w:trHeight w:val="278"/>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Спортивное ориентирование</w:t>
            </w:r>
          </w:p>
        </w:tc>
        <w:tc>
          <w:tcPr>
            <w:tcW w:w="3119" w:type="dxa"/>
          </w:tcPr>
          <w:p w:rsidR="008778A6" w:rsidRPr="008778A6" w:rsidRDefault="008778A6" w:rsidP="008778A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11</w:t>
            </w:r>
          </w:p>
        </w:tc>
      </w:tr>
    </w:tbl>
    <w:p w:rsidR="008778A6" w:rsidRPr="008778A6" w:rsidRDefault="008778A6" w:rsidP="008778A6">
      <w:pPr>
        <w:shd w:val="clear" w:color="auto" w:fill="FFFFFF"/>
        <w:tabs>
          <w:tab w:val="left" w:pos="851"/>
        </w:tabs>
        <w:jc w:val="both"/>
        <w:rPr>
          <w:rFonts w:ascii="Times New Roman" w:eastAsiaTheme="minorHAnsi" w:hAnsi="Times New Roman" w:cs="Times New Roman"/>
          <w:kern w:val="0"/>
          <w:sz w:val="24"/>
          <w:szCs w:val="24"/>
        </w:rPr>
      </w:pPr>
      <w:r w:rsidRPr="008778A6">
        <w:rPr>
          <w:rFonts w:ascii="Times New Roman" w:eastAsia="№Е" w:hAnsi="Times New Roman" w:cs="Times New Roman"/>
          <w:b/>
          <w:i/>
          <w:sz w:val="24"/>
          <w:szCs w:val="24"/>
          <w:u w:val="single"/>
          <w:shd w:val="clear" w:color="auto" w:fill="FFFFFF"/>
        </w:rPr>
        <w:lastRenderedPageBreak/>
        <w:t xml:space="preserve">Социальное направление: </w:t>
      </w:r>
      <w:r w:rsidRPr="008778A6">
        <w:rPr>
          <w:rFonts w:ascii="Times New Roman" w:hAnsi="Times New Roman" w:cs="Times New Roman"/>
          <w:sz w:val="24"/>
          <w:szCs w:val="24"/>
          <w:shd w:val="clear" w:color="auto" w:fill="FFFFFF"/>
        </w:rPr>
        <w:t>создание</w:t>
      </w:r>
      <w:r w:rsidRPr="008778A6">
        <w:rPr>
          <w:rFonts w:ascii="Times New Roman" w:eastAsia="№Е" w:hAnsi="Times New Roman" w:cs="Times New Roman"/>
          <w:i/>
          <w:sz w:val="24"/>
          <w:szCs w:val="24"/>
          <w:u w:val="single"/>
        </w:rPr>
        <w:t xml:space="preserve"> условий, обеспечивающих социальную активность школьника на основе развития его индивидуальности; организация общественно-полезной и досуговой деятельности учащихся; формирование потребности активно участвовать в социальной жизни класса, школы, города, страны; развитие навыков организации и осуществления сотрудничества с педагогами, родителями, сверстниками в решении общих проблем </w:t>
      </w:r>
      <w:r w:rsidRPr="008778A6">
        <w:rPr>
          <w:rFonts w:ascii="Times New Roman" w:eastAsiaTheme="minorHAnsi" w:hAnsi="Times New Roman" w:cs="Times New Roman"/>
          <w:kern w:val="0"/>
          <w:sz w:val="24"/>
          <w:szCs w:val="24"/>
        </w:rPr>
        <w:t>(участие в социально-значимых добровольческих акциях)</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8778A6" w:rsidRPr="008778A6" w:rsidTr="008778A6">
        <w:trPr>
          <w:trHeight w:val="583"/>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8778A6" w:rsidRPr="008778A6" w:rsidTr="008778A6">
        <w:trPr>
          <w:trHeight w:val="278"/>
        </w:trPr>
        <w:tc>
          <w:tcPr>
            <w:tcW w:w="9356" w:type="dxa"/>
            <w:gridSpan w:val="3"/>
            <w:tcBorders>
              <w:right w:val="single" w:sz="4" w:space="0" w:color="auto"/>
            </w:tcBorders>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8778A6" w:rsidRPr="008778A6" w:rsidTr="008778A6">
        <w:trPr>
          <w:trHeight w:val="275"/>
        </w:trPr>
        <w:tc>
          <w:tcPr>
            <w:tcW w:w="5103"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«Юные инспектора дорожного движения»</w:t>
            </w:r>
          </w:p>
        </w:tc>
        <w:tc>
          <w:tcPr>
            <w:tcW w:w="3119"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социальный проект</w:t>
            </w:r>
          </w:p>
        </w:tc>
        <w:tc>
          <w:tcPr>
            <w:tcW w:w="1134" w:type="dxa"/>
          </w:tcPr>
          <w:p w:rsidR="008778A6" w:rsidRPr="008778A6" w:rsidRDefault="008778A6" w:rsidP="008778A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2-4</w:t>
            </w:r>
          </w:p>
        </w:tc>
      </w:tr>
      <w:tr w:rsidR="008778A6" w:rsidRPr="008778A6" w:rsidTr="008778A6">
        <w:trPr>
          <w:trHeight w:val="275"/>
        </w:trPr>
        <w:tc>
          <w:tcPr>
            <w:tcW w:w="9356" w:type="dxa"/>
            <w:gridSpan w:val="3"/>
            <w:tcBorders>
              <w:right w:val="single" w:sz="4" w:space="0" w:color="auto"/>
            </w:tcBorders>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газета</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социальный проект</w:t>
            </w:r>
          </w:p>
        </w:tc>
        <w:tc>
          <w:tcPr>
            <w:tcW w:w="1134" w:type="dxa"/>
            <w:tcBorders>
              <w:right w:val="single" w:sz="4" w:space="0" w:color="auto"/>
            </w:tcBorders>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Юнармейский отряд</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социальный проект</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8-9</w:t>
            </w:r>
          </w:p>
        </w:tc>
      </w:tr>
      <w:tr w:rsidR="008778A6" w:rsidRPr="008778A6" w:rsidTr="008778A6">
        <w:trPr>
          <w:trHeight w:val="275"/>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«Я - избиратель»</w:t>
            </w:r>
          </w:p>
        </w:tc>
        <w:tc>
          <w:tcPr>
            <w:tcW w:w="3119" w:type="dxa"/>
          </w:tcPr>
          <w:p w:rsidR="008778A6" w:rsidRPr="008778A6" w:rsidRDefault="008778A6" w:rsidP="008778A6">
            <w:pPr>
              <w:rPr>
                <w:rFonts w:ascii="Times New Roman" w:eastAsia="№Е" w:hAnsi="Times New Roman" w:cs="Times New Roman"/>
                <w:sz w:val="24"/>
                <w:szCs w:val="24"/>
              </w:rPr>
            </w:pPr>
            <w:r w:rsidRPr="008778A6">
              <w:rPr>
                <w:rFonts w:ascii="Times New Roman" w:eastAsia="№Е" w:hAnsi="Times New Roman" w:cs="Times New Roman"/>
                <w:sz w:val="24"/>
                <w:szCs w:val="24"/>
              </w:rPr>
              <w:t>социальный проект</w:t>
            </w:r>
          </w:p>
        </w:tc>
        <w:tc>
          <w:tcPr>
            <w:tcW w:w="1134"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9</w:t>
            </w:r>
          </w:p>
        </w:tc>
      </w:tr>
      <w:tr w:rsidR="008778A6" w:rsidRPr="008778A6" w:rsidTr="008778A6">
        <w:trPr>
          <w:trHeight w:val="275"/>
        </w:trPr>
        <w:tc>
          <w:tcPr>
            <w:tcW w:w="8222" w:type="dxa"/>
            <w:gridSpan w:val="2"/>
            <w:tcBorders>
              <w:right w:val="single" w:sz="4" w:space="0" w:color="auto"/>
            </w:tcBorders>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c>
          <w:tcPr>
            <w:tcW w:w="1134" w:type="dxa"/>
            <w:tcBorders>
              <w:right w:val="single" w:sz="4" w:space="0" w:color="auto"/>
            </w:tcBorders>
          </w:tcPr>
          <w:p w:rsidR="008778A6" w:rsidRPr="008778A6" w:rsidRDefault="008778A6" w:rsidP="008778A6">
            <w:pPr>
              <w:shd w:val="clear" w:color="auto" w:fill="FFFFFF"/>
              <w:tabs>
                <w:tab w:val="left" w:pos="1310"/>
              </w:tabs>
              <w:rPr>
                <w:rFonts w:ascii="Times New Roman" w:eastAsia="№Е" w:hAnsi="Times New Roman" w:cs="Times New Roman"/>
                <w:b/>
                <w:sz w:val="24"/>
                <w:szCs w:val="24"/>
              </w:rPr>
            </w:pPr>
          </w:p>
        </w:tc>
      </w:tr>
      <w:tr w:rsidR="008778A6" w:rsidRPr="008778A6" w:rsidTr="008778A6">
        <w:trPr>
          <w:trHeight w:val="278"/>
        </w:trPr>
        <w:tc>
          <w:tcPr>
            <w:tcW w:w="5103" w:type="dxa"/>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Волонтеры</w:t>
            </w:r>
          </w:p>
        </w:tc>
        <w:tc>
          <w:tcPr>
            <w:tcW w:w="3119" w:type="dxa"/>
          </w:tcPr>
          <w:p w:rsidR="008778A6" w:rsidRPr="008778A6" w:rsidRDefault="008778A6" w:rsidP="008778A6">
            <w:pPr>
              <w:rPr>
                <w:rFonts w:ascii="Times New Roman" w:hAnsi="Times New Roman" w:cs="Times New Roman"/>
                <w:sz w:val="24"/>
                <w:szCs w:val="24"/>
              </w:rPr>
            </w:pPr>
            <w:r w:rsidRPr="008778A6">
              <w:rPr>
                <w:rFonts w:ascii="Times New Roman" w:hAnsi="Times New Roman" w:cs="Times New Roman"/>
                <w:sz w:val="24"/>
                <w:szCs w:val="24"/>
              </w:rPr>
              <w:t>социальный проект</w:t>
            </w:r>
          </w:p>
        </w:tc>
        <w:tc>
          <w:tcPr>
            <w:tcW w:w="1134" w:type="dxa"/>
            <w:tcBorders>
              <w:right w:val="single" w:sz="4" w:space="0" w:color="auto"/>
            </w:tcBorders>
          </w:tcPr>
          <w:p w:rsidR="008778A6" w:rsidRPr="008778A6" w:rsidRDefault="008778A6" w:rsidP="008778A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8778A6" w:rsidRPr="008778A6" w:rsidRDefault="008778A6" w:rsidP="008778A6">
      <w:pPr>
        <w:shd w:val="clear" w:color="auto" w:fill="FFFFFF"/>
        <w:tabs>
          <w:tab w:val="left" w:pos="851"/>
        </w:tabs>
        <w:jc w:val="both"/>
        <w:rPr>
          <w:rFonts w:ascii="Times New Roman" w:hAnsi="Times New Roman" w:cs="Times New Roman"/>
          <w:sz w:val="24"/>
          <w:szCs w:val="24"/>
        </w:rPr>
      </w:pPr>
      <w:r w:rsidRPr="008778A6">
        <w:rPr>
          <w:rFonts w:ascii="Times New Roman" w:hAnsi="Times New Roman" w:cs="Times New Roman"/>
          <w:sz w:val="24"/>
          <w:szCs w:val="24"/>
        </w:rPr>
        <w:t>Программа курсов внеурочной деятельности может изменяться каждый учебный год</w:t>
      </w:r>
    </w:p>
    <w:p w:rsidR="008778A6" w:rsidRPr="008778A6" w:rsidRDefault="008778A6" w:rsidP="008778A6">
      <w:pPr>
        <w:keepNext/>
        <w:keepLines/>
        <w:spacing w:before="40" w:after="0"/>
        <w:jc w:val="both"/>
        <w:outlineLvl w:val="1"/>
        <w:rPr>
          <w:rFonts w:ascii="Times New Roman" w:eastAsiaTheme="majorEastAsia" w:hAnsi="Times New Roman" w:cs="Times New Roman"/>
          <w:color w:val="2E74B5" w:themeColor="accent1" w:themeShade="BF"/>
          <w:sz w:val="24"/>
          <w:szCs w:val="24"/>
        </w:rPr>
      </w:pPr>
      <w:r w:rsidRPr="008778A6">
        <w:rPr>
          <w:rFonts w:ascii="Times New Roman" w:eastAsiaTheme="majorEastAsia" w:hAnsi="Times New Roman" w:cs="Times New Roman"/>
          <w:color w:val="2E74B5" w:themeColor="accent1" w:themeShade="BF"/>
          <w:w w:val="0"/>
          <w:sz w:val="24"/>
          <w:szCs w:val="24"/>
        </w:rPr>
        <w:t>Объединения дополнительного образования</w:t>
      </w:r>
    </w:p>
    <w:p w:rsidR="008778A6" w:rsidRPr="008778A6" w:rsidRDefault="008778A6" w:rsidP="008778A6">
      <w:pPr>
        <w:shd w:val="clear" w:color="auto" w:fill="FFFFFF"/>
        <w:ind w:firstLine="799"/>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 образовательной деятельности за </w:t>
      </w:r>
    </w:p>
    <w:p w:rsidR="008778A6" w:rsidRPr="008778A6" w:rsidRDefault="008778A6" w:rsidP="008778A6">
      <w:pPr>
        <w:shd w:val="clear" w:color="auto" w:fill="FFFFFF"/>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пределами основных образовательных программ в интересах человека, государства.</w:t>
      </w:r>
    </w:p>
    <w:p w:rsidR="008778A6" w:rsidRPr="008778A6" w:rsidRDefault="008778A6" w:rsidP="008778A6">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p w:rsidR="008778A6" w:rsidRPr="008778A6" w:rsidRDefault="008778A6" w:rsidP="008778A6">
      <w:pPr>
        <w:shd w:val="clear" w:color="auto" w:fill="FFFFFF"/>
        <w:spacing w:after="0" w:line="240" w:lineRule="auto"/>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В </w:t>
      </w:r>
      <w:r w:rsidRPr="008778A6">
        <w:rPr>
          <w:rFonts w:ascii="Times New Roman" w:eastAsia="Times New Roman" w:hAnsi="Times New Roman" w:cs="Times New Roman"/>
          <w:sz w:val="24"/>
          <w:szCs w:val="24"/>
          <w:lang w:eastAsia="ru-RU"/>
        </w:rPr>
        <w:t xml:space="preserve">объединениях </w:t>
      </w:r>
      <w:r w:rsidRPr="008778A6">
        <w:rPr>
          <w:rFonts w:ascii="Times New Roman" w:hAnsi="Times New Roman" w:cs="Times New Roman"/>
          <w:sz w:val="24"/>
          <w:szCs w:val="24"/>
        </w:rPr>
        <w:t>по интересам могут заниматься дети от 7 до 18 лет. Каждый ребенок может заниматься в одной или нескольких группах.</w:t>
      </w:r>
    </w:p>
    <w:p w:rsidR="008778A6" w:rsidRPr="008778A6" w:rsidRDefault="008778A6" w:rsidP="008778A6">
      <w:pPr>
        <w:shd w:val="clear" w:color="auto" w:fill="FFFFFF"/>
        <w:ind w:firstLine="799"/>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Все программы предлагаются детям по выбору, в соответствии с их интересами, природными склонностями и способностями.</w:t>
      </w:r>
    </w:p>
    <w:p w:rsidR="008778A6" w:rsidRPr="008778A6" w:rsidRDefault="008778A6" w:rsidP="008778A6">
      <w:pPr>
        <w:shd w:val="clear" w:color="auto" w:fill="FFFFFF"/>
        <w:ind w:firstLine="799"/>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 МОУ СОШ №7 работают следующие объединения:</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Художественная гимнастика</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Баскетбол</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lastRenderedPageBreak/>
        <w:t>Волейбол</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Футбол</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Спортивное ориентирование</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Рукопашный бой</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Ритмика</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Шахматы</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Танцевальный клуб «М-студия»</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Фольклорно-этнографическая студия «Печки-лавочки»</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«Веселые нотки (хор)</w:t>
      </w:r>
    </w:p>
    <w:p w:rsidR="008778A6" w:rsidRPr="008778A6" w:rsidRDefault="008778A6" w:rsidP="00F97829">
      <w:pPr>
        <w:numPr>
          <w:ilvl w:val="0"/>
          <w:numId w:val="69"/>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Образовательный центр «Виста»</w:t>
      </w:r>
    </w:p>
    <w:p w:rsidR="008778A6" w:rsidRPr="008778A6" w:rsidRDefault="008778A6" w:rsidP="008778A6">
      <w:pPr>
        <w:widowControl w:val="0"/>
        <w:shd w:val="clear" w:color="auto" w:fill="FFFFFF"/>
        <w:suppressAutoHyphens w:val="0"/>
        <w:autoSpaceDE w:val="0"/>
        <w:autoSpaceDN w:val="0"/>
        <w:spacing w:after="0" w:line="240" w:lineRule="auto"/>
        <w:ind w:left="1159" w:hanging="273"/>
        <w:jc w:val="both"/>
        <w:rPr>
          <w:rFonts w:ascii="Times New Roman" w:eastAsia="Times New Roman" w:hAnsi="Times New Roman" w:cs="Times New Roman"/>
          <w:color w:val="auto"/>
          <w:kern w:val="0"/>
          <w:sz w:val="24"/>
          <w:szCs w:val="24"/>
          <w:lang w:eastAsia="ru-RU"/>
        </w:rPr>
      </w:pPr>
    </w:p>
    <w:p w:rsidR="008778A6" w:rsidRPr="008778A6" w:rsidRDefault="008778A6" w:rsidP="008778A6">
      <w:pPr>
        <w:shd w:val="clear" w:color="auto" w:fill="FFFFFF"/>
        <w:ind w:firstLine="799"/>
        <w:jc w:val="both"/>
        <w:rPr>
          <w:rFonts w:ascii="Times New Roman" w:hAnsi="Times New Roman" w:cs="Times New Roman"/>
          <w:sz w:val="24"/>
          <w:szCs w:val="24"/>
          <w:lang w:eastAsia="ru-RU"/>
        </w:rPr>
      </w:pPr>
    </w:p>
    <w:p w:rsidR="008778A6" w:rsidRPr="008778A6" w:rsidRDefault="008778A6" w:rsidP="008778A6">
      <w:pPr>
        <w:shd w:val="clear" w:color="auto" w:fill="FFFFFF"/>
        <w:tabs>
          <w:tab w:val="left" w:pos="851"/>
        </w:tabs>
        <w:ind w:firstLine="799"/>
        <w:jc w:val="both"/>
        <w:rPr>
          <w:rFonts w:ascii="Times New Roman" w:hAnsi="Times New Roman" w:cs="Times New Roman"/>
          <w:sz w:val="24"/>
          <w:szCs w:val="24"/>
        </w:rPr>
      </w:pPr>
      <w:r w:rsidRPr="008778A6">
        <w:rPr>
          <w:rFonts w:ascii="Times New Roman" w:hAnsi="Times New Roman" w:cs="Times New Roman"/>
          <w:sz w:val="24"/>
          <w:szCs w:val="24"/>
        </w:rPr>
        <w:t>Количество объединений дополнительного образования может изменяться каждый учебный год.</w:t>
      </w:r>
    </w:p>
    <w:p w:rsidR="008778A6" w:rsidRPr="008778A6" w:rsidRDefault="008778A6" w:rsidP="008778A6">
      <w:pPr>
        <w:shd w:val="clear" w:color="auto" w:fill="FFFFFF"/>
        <w:tabs>
          <w:tab w:val="left" w:pos="851"/>
        </w:tabs>
        <w:ind w:firstLine="567"/>
        <w:jc w:val="both"/>
        <w:rPr>
          <w:rFonts w:ascii="Times New Roman" w:hAnsi="Times New Roman" w:cs="Times New Roman"/>
          <w:sz w:val="24"/>
          <w:szCs w:val="24"/>
        </w:rPr>
      </w:pPr>
      <w:r w:rsidRPr="008778A6">
        <w:rPr>
          <w:rFonts w:ascii="Times New Roman" w:hAnsi="Times New Roman" w:cs="Times New Roman"/>
          <w:sz w:val="24"/>
          <w:szCs w:val="24"/>
          <w:lang w:eastAsia="ru-RU"/>
        </w:rPr>
        <w:t xml:space="preserve">Занятость обучающихся во внеурочное время способствует укреплению самодисциплины, </w:t>
      </w:r>
      <w:proofErr w:type="spellStart"/>
      <w:r w:rsidRPr="008778A6">
        <w:rPr>
          <w:rFonts w:ascii="Times New Roman" w:hAnsi="Times New Roman" w:cs="Times New Roman"/>
          <w:sz w:val="24"/>
          <w:szCs w:val="24"/>
          <w:lang w:eastAsia="ru-RU"/>
        </w:rPr>
        <w:t>самоорганизованности</w:t>
      </w:r>
      <w:proofErr w:type="spellEnd"/>
      <w:r w:rsidRPr="008778A6">
        <w:rPr>
          <w:rFonts w:ascii="Times New Roman" w:hAnsi="Times New Roman" w:cs="Times New Roman"/>
          <w:sz w:val="24"/>
          <w:szCs w:val="24"/>
          <w:lang w:eastAsia="ru-RU"/>
        </w:rPr>
        <w:t>, умению планировать свое время. Детские коллективы, не связанные напрямую с учебной деятельностью, получают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Массовое участие детей в регулярно проводимых в школе праздниках, конкурсах, игровых программах, спортивных состязаниях приобщает их к процессу появления школьных традиций.</w:t>
      </w:r>
    </w:p>
    <w:p w:rsidR="008778A6" w:rsidRPr="008778A6" w:rsidRDefault="008778A6" w:rsidP="008778A6">
      <w:pPr>
        <w:shd w:val="clear" w:color="auto" w:fill="FFFFFF"/>
        <w:tabs>
          <w:tab w:val="left" w:pos="851"/>
        </w:tabs>
        <w:jc w:val="both"/>
        <w:rPr>
          <w:rFonts w:ascii="Times New Roman" w:hAnsi="Times New Roman" w:cs="Times New Roman"/>
          <w:b/>
          <w:iCs/>
          <w:color w:val="000000"/>
          <w:w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2.5.  МОДУЛЬ «ПРОФОРИЕНТАЦИЯ»</w:t>
      </w:r>
    </w:p>
    <w:p w:rsidR="008778A6" w:rsidRPr="008778A6" w:rsidRDefault="008778A6" w:rsidP="008778A6">
      <w:pPr>
        <w:shd w:val="clear" w:color="auto" w:fill="FFFFFF"/>
        <w:ind w:firstLine="799"/>
        <w:jc w:val="both"/>
        <w:rPr>
          <w:rFonts w:ascii="Times New Roman" w:eastAsia="№Е" w:hAnsi="Times New Roman" w:cs="Times New Roman"/>
          <w:sz w:val="24"/>
          <w:szCs w:val="24"/>
        </w:rPr>
      </w:pPr>
      <w:r w:rsidRPr="008778A6">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778A6">
        <w:rPr>
          <w:rFonts w:ascii="Times New Roman" w:hAnsi="Times New Roman" w:cs="Times New Roman"/>
          <w:sz w:val="24"/>
          <w:szCs w:val="24"/>
        </w:rPr>
        <w:t>профориентационно</w:t>
      </w:r>
      <w:proofErr w:type="spellEnd"/>
      <w:r w:rsidRPr="008778A6">
        <w:rPr>
          <w:rFonts w:ascii="Times New Roman" w:hAnsi="Times New Roman"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8778A6">
        <w:rPr>
          <w:rFonts w:ascii="Times New Roman" w:hAnsi="Times New Roman" w:cs="Times New Roman"/>
          <w:sz w:val="24"/>
          <w:szCs w:val="24"/>
        </w:rPr>
        <w:t>внепрофессиональную</w:t>
      </w:r>
      <w:proofErr w:type="spellEnd"/>
      <w:r w:rsidRPr="008778A6">
        <w:rPr>
          <w:rFonts w:ascii="Times New Roman" w:hAnsi="Times New Roman" w:cs="Times New Roman"/>
          <w:sz w:val="24"/>
          <w:szCs w:val="24"/>
        </w:rPr>
        <w:t xml:space="preserve"> составляющие такой деятельности. </w:t>
      </w:r>
      <w:r w:rsidRPr="008778A6">
        <w:rPr>
          <w:rFonts w:ascii="Times New Roman" w:eastAsia="№Е" w:hAnsi="Times New Roman" w:cs="Times New Roman"/>
          <w:sz w:val="24"/>
          <w:szCs w:val="24"/>
        </w:rPr>
        <w:t>Эта работа осуществляется через:</w:t>
      </w:r>
    </w:p>
    <w:p w:rsidR="008778A6" w:rsidRPr="008778A6" w:rsidRDefault="008778A6" w:rsidP="008778A6">
      <w:pPr>
        <w:shd w:val="clear" w:color="auto" w:fill="FFFFFF"/>
        <w:ind w:firstLine="799"/>
        <w:jc w:val="both"/>
        <w:rPr>
          <w:rFonts w:ascii="Times New Roman" w:eastAsia="№Е" w:hAnsi="Times New Roman" w:cs="Times New Roman"/>
          <w:b/>
          <w:sz w:val="24"/>
          <w:szCs w:val="24"/>
        </w:rPr>
      </w:pPr>
    </w:p>
    <w:p w:rsidR="008778A6" w:rsidRPr="008778A6" w:rsidRDefault="008778A6" w:rsidP="008778A6">
      <w:pPr>
        <w:shd w:val="clear" w:color="auto" w:fill="FFFFFF"/>
        <w:ind w:firstLine="799"/>
        <w:jc w:val="both"/>
        <w:rPr>
          <w:rFonts w:ascii="Times New Roman" w:eastAsia="№Е" w:hAnsi="Times New Roman" w:cs="Times New Roman"/>
          <w:b/>
          <w:sz w:val="24"/>
          <w:szCs w:val="24"/>
        </w:rPr>
      </w:pPr>
      <w:r w:rsidRPr="008778A6">
        <w:rPr>
          <w:rFonts w:ascii="Times New Roman" w:eastAsia="№Е" w:hAnsi="Times New Roman" w:cs="Times New Roman"/>
          <w:b/>
          <w:i/>
          <w:sz w:val="24"/>
          <w:szCs w:val="24"/>
        </w:rPr>
        <w:t>На внешкольном уровне:</w:t>
      </w:r>
    </w:p>
    <w:p w:rsidR="008778A6" w:rsidRPr="008778A6" w:rsidRDefault="008778A6" w:rsidP="00F97829">
      <w:pPr>
        <w:widowControl w:val="0"/>
        <w:numPr>
          <w:ilvl w:val="0"/>
          <w:numId w:val="63"/>
        </w:numPr>
        <w:shd w:val="clear" w:color="auto" w:fill="FFFFFF"/>
        <w:tabs>
          <w:tab w:val="left" w:pos="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Calibri" w:hAnsi="Times New Roman" w:cs="Times New Roman"/>
          <w:color w:val="auto"/>
          <w:kern w:val="0"/>
          <w:sz w:val="24"/>
          <w:szCs w:val="24"/>
          <w:lang w:eastAsia="ko-KR"/>
        </w:rPr>
        <w:t xml:space="preserve">участие в работе всероссийских </w:t>
      </w:r>
      <w:proofErr w:type="spellStart"/>
      <w:r w:rsidRPr="008778A6">
        <w:rPr>
          <w:rFonts w:ascii="Times New Roman" w:eastAsia="Calibri" w:hAnsi="Times New Roman" w:cs="Times New Roman"/>
          <w:color w:val="auto"/>
          <w:kern w:val="0"/>
          <w:sz w:val="24"/>
          <w:szCs w:val="24"/>
          <w:lang w:eastAsia="ko-KR"/>
        </w:rPr>
        <w:t>профориентационных</w:t>
      </w:r>
      <w:proofErr w:type="spellEnd"/>
      <w:r w:rsidRPr="008778A6">
        <w:rPr>
          <w:rFonts w:ascii="Times New Roman" w:eastAsia="Calibri" w:hAnsi="Times New Roman" w:cs="Times New Roman"/>
          <w:color w:val="auto"/>
          <w:kern w:val="0"/>
          <w:sz w:val="24"/>
          <w:szCs w:val="24"/>
          <w:lang w:eastAsia="ko-KR"/>
        </w:rPr>
        <w:t xml:space="preserve"> проектов, </w:t>
      </w:r>
      <w:proofErr w:type="spellStart"/>
      <w:r w:rsidRPr="008778A6">
        <w:rPr>
          <w:rFonts w:ascii="Times New Roman" w:eastAsia="Times New Roman" w:hAnsi="Times New Roman" w:cs="Times New Roman"/>
          <w:color w:val="auto"/>
          <w:kern w:val="0"/>
          <w:sz w:val="24"/>
          <w:szCs w:val="24"/>
        </w:rPr>
        <w:t>созданныхвсетиинтернет</w:t>
      </w:r>
      <w:proofErr w:type="spellEnd"/>
      <w:r w:rsidRPr="008778A6">
        <w:rPr>
          <w:rFonts w:ascii="Times New Roman" w:eastAsia="Calibri" w:hAnsi="Times New Roman" w:cs="Times New Roman"/>
          <w:color w:val="auto"/>
          <w:kern w:val="0"/>
          <w:sz w:val="24"/>
          <w:szCs w:val="24"/>
          <w:lang w:eastAsia="ko-KR"/>
        </w:rPr>
        <w:t>: просмотр лекций, решение учебно-тренировочных задач, участие в мастер классах, посещение открытых уроков;</w:t>
      </w:r>
    </w:p>
    <w:p w:rsidR="008778A6" w:rsidRPr="008778A6" w:rsidRDefault="008778A6" w:rsidP="008778A6">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i/>
          <w:color w:val="auto"/>
          <w:kern w:val="0"/>
          <w:sz w:val="24"/>
          <w:szCs w:val="24"/>
        </w:rPr>
        <w:t>«</w:t>
      </w:r>
      <w:proofErr w:type="spellStart"/>
      <w:r w:rsidRPr="008778A6">
        <w:rPr>
          <w:rFonts w:ascii="Times New Roman" w:eastAsia="Times New Roman" w:hAnsi="Times New Roman" w:cs="Times New Roman"/>
          <w:i/>
          <w:color w:val="auto"/>
          <w:kern w:val="0"/>
          <w:sz w:val="24"/>
          <w:szCs w:val="24"/>
        </w:rPr>
        <w:t>ПроеКТОриЯ</w:t>
      </w:r>
      <w:proofErr w:type="spellEnd"/>
      <w:r w:rsidRPr="008778A6">
        <w:rPr>
          <w:rFonts w:ascii="Times New Roman" w:eastAsia="Times New Roman" w:hAnsi="Times New Roman" w:cs="Times New Roman"/>
          <w:i/>
          <w:color w:val="auto"/>
          <w:kern w:val="0"/>
          <w:sz w:val="24"/>
          <w:szCs w:val="24"/>
        </w:rPr>
        <w:t>» (</w:t>
      </w:r>
      <w:hyperlink r:id="rId29">
        <w:r w:rsidRPr="008778A6">
          <w:rPr>
            <w:rFonts w:ascii="Times New Roman" w:eastAsia="Times New Roman" w:hAnsi="Times New Roman" w:cs="Times New Roman"/>
            <w:i/>
            <w:color w:val="0462C1"/>
            <w:kern w:val="0"/>
            <w:sz w:val="24"/>
            <w:szCs w:val="24"/>
            <w:u w:val="single" w:color="0462C1"/>
          </w:rPr>
          <w:t>https://proektoria.online/</w:t>
        </w:r>
      </w:hyperlink>
      <w:r w:rsidRPr="008778A6">
        <w:rPr>
          <w:rFonts w:ascii="Times New Roman" w:eastAsia="Times New Roman" w:hAnsi="Times New Roman" w:cs="Times New Roman"/>
          <w:i/>
          <w:color w:val="auto"/>
          <w:kern w:val="0"/>
          <w:sz w:val="24"/>
          <w:szCs w:val="24"/>
        </w:rPr>
        <w:t>)</w:t>
      </w:r>
    </w:p>
    <w:p w:rsidR="008778A6" w:rsidRPr="008778A6" w:rsidRDefault="008778A6" w:rsidP="008778A6">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lastRenderedPageBreak/>
        <w:t>«</w:t>
      </w:r>
      <w:proofErr w:type="spellStart"/>
      <w:r w:rsidRPr="008778A6">
        <w:rPr>
          <w:rFonts w:ascii="Times New Roman" w:eastAsia="Times New Roman" w:hAnsi="Times New Roman" w:cs="Times New Roman"/>
          <w:i/>
          <w:color w:val="auto"/>
          <w:kern w:val="0"/>
          <w:sz w:val="24"/>
          <w:szCs w:val="24"/>
        </w:rPr>
        <w:t>Навигатум</w:t>
      </w:r>
      <w:proofErr w:type="spellEnd"/>
      <w:r w:rsidRPr="008778A6">
        <w:rPr>
          <w:rFonts w:ascii="Times New Roman" w:eastAsia="Times New Roman" w:hAnsi="Times New Roman" w:cs="Times New Roman"/>
          <w:i/>
          <w:color w:val="auto"/>
          <w:kern w:val="0"/>
          <w:sz w:val="24"/>
          <w:szCs w:val="24"/>
        </w:rPr>
        <w:t>»(</w:t>
      </w:r>
      <w:hyperlink r:id="rId30">
        <w:r w:rsidRPr="008778A6">
          <w:rPr>
            <w:rFonts w:ascii="Times New Roman" w:eastAsia="Times New Roman" w:hAnsi="Times New Roman" w:cs="Times New Roman"/>
            <w:i/>
            <w:color w:val="0462C1"/>
            <w:kern w:val="0"/>
            <w:sz w:val="24"/>
            <w:szCs w:val="24"/>
            <w:u w:val="single" w:color="0462C1"/>
          </w:rPr>
          <w:t>https://navigatum.ru/</w:t>
        </w:r>
      </w:hyperlink>
      <w:r w:rsidRPr="008778A6">
        <w:rPr>
          <w:rFonts w:ascii="Times New Roman" w:eastAsia="Times New Roman" w:hAnsi="Times New Roman" w:cs="Times New Roman"/>
          <w:i/>
          <w:color w:val="auto"/>
          <w:kern w:val="0"/>
          <w:sz w:val="24"/>
          <w:szCs w:val="24"/>
        </w:rPr>
        <w:t>)</w:t>
      </w:r>
    </w:p>
    <w:p w:rsidR="008778A6" w:rsidRPr="008778A6" w:rsidRDefault="008778A6" w:rsidP="008778A6">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spacing w:val="-7"/>
          <w:kern w:val="0"/>
          <w:sz w:val="24"/>
          <w:szCs w:val="24"/>
        </w:rPr>
      </w:pPr>
      <w:r w:rsidRPr="008778A6">
        <w:rPr>
          <w:rFonts w:ascii="Times New Roman" w:eastAsia="Times New Roman" w:hAnsi="Times New Roman" w:cs="Times New Roman"/>
          <w:i/>
          <w:color w:val="auto"/>
          <w:spacing w:val="-7"/>
          <w:kern w:val="0"/>
          <w:sz w:val="24"/>
          <w:szCs w:val="24"/>
        </w:rPr>
        <w:t>«Онлайн-уроки финансовой грамотности» (</w:t>
      </w:r>
      <w:hyperlink r:id="rId31" w:history="1">
        <w:r w:rsidRPr="008778A6">
          <w:rPr>
            <w:rFonts w:ascii="Times New Roman" w:eastAsia="Times New Roman" w:hAnsi="Times New Roman" w:cs="Times New Roman"/>
            <w:i/>
            <w:color w:val="0000FF"/>
            <w:spacing w:val="-7"/>
            <w:kern w:val="0"/>
            <w:sz w:val="24"/>
            <w:szCs w:val="24"/>
            <w:u w:val="single"/>
          </w:rPr>
          <w:t>https://dni-fg.ru/</w:t>
        </w:r>
      </w:hyperlink>
      <w:r w:rsidRPr="008778A6">
        <w:rPr>
          <w:rFonts w:ascii="Times New Roman" w:eastAsia="Times New Roman" w:hAnsi="Times New Roman" w:cs="Times New Roman"/>
          <w:i/>
          <w:color w:val="auto"/>
          <w:spacing w:val="-7"/>
          <w:kern w:val="0"/>
          <w:sz w:val="24"/>
          <w:szCs w:val="24"/>
        </w:rPr>
        <w:t>)</w:t>
      </w:r>
    </w:p>
    <w:p w:rsidR="008778A6" w:rsidRPr="008778A6" w:rsidRDefault="008778A6" w:rsidP="00F97829">
      <w:pPr>
        <w:widowControl w:val="0"/>
        <w:numPr>
          <w:ilvl w:val="0"/>
          <w:numId w:val="31"/>
        </w:numPr>
        <w:shd w:val="clear" w:color="auto" w:fill="FFFFFF"/>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8778A6">
        <w:rPr>
          <w:rFonts w:ascii="Times New Roman" w:eastAsia="Calibri" w:hAnsi="Times New Roman" w:cs="Times New Roman"/>
          <w:color w:val="auto"/>
          <w:kern w:val="0"/>
          <w:sz w:val="24"/>
          <w:szCs w:val="24"/>
          <w:lang w:eastAsia="ko-KR"/>
        </w:rPr>
        <w:t xml:space="preserve">экскурсии на предприятия города, фирмы, организации (в том числе – места работы родителей учащихся),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w:t>
      </w:r>
      <w:proofErr w:type="spellStart"/>
      <w:r w:rsidRPr="008778A6">
        <w:rPr>
          <w:rFonts w:ascii="Times New Roman" w:eastAsia="Calibri" w:hAnsi="Times New Roman" w:cs="Times New Roman"/>
          <w:color w:val="auto"/>
          <w:kern w:val="0"/>
          <w:sz w:val="24"/>
          <w:szCs w:val="24"/>
          <w:lang w:eastAsia="ko-KR"/>
        </w:rPr>
        <w:t>on-line</w:t>
      </w:r>
      <w:proofErr w:type="spellEnd"/>
      <w:r w:rsidRPr="008778A6">
        <w:rPr>
          <w:rFonts w:ascii="Times New Roman" w:eastAsia="Calibri" w:hAnsi="Times New Roman" w:cs="Times New Roman"/>
          <w:color w:val="auto"/>
          <w:kern w:val="0"/>
          <w:sz w:val="24"/>
          <w:szCs w:val="24"/>
          <w:lang w:eastAsia="ko-KR"/>
        </w:rPr>
        <w:t xml:space="preserve"> режиме;</w:t>
      </w:r>
    </w:p>
    <w:p w:rsidR="008778A6" w:rsidRPr="008778A6" w:rsidRDefault="008778A6" w:rsidP="00F97829">
      <w:pPr>
        <w:widowControl w:val="0"/>
        <w:numPr>
          <w:ilvl w:val="0"/>
          <w:numId w:val="31"/>
        </w:numPr>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8778A6">
        <w:rPr>
          <w:rFonts w:ascii="Times New Roman" w:eastAsia="Times New Roman" w:hAnsi="Times New Roman" w:cs="Times New Roman"/>
          <w:color w:val="auto"/>
          <w:kern w:val="0"/>
          <w:sz w:val="24"/>
          <w:szCs w:val="24"/>
        </w:rPr>
        <w:t>осуществление межведомственного взаимодействия;</w:t>
      </w:r>
    </w:p>
    <w:p w:rsidR="008778A6" w:rsidRPr="008778A6" w:rsidRDefault="008778A6" w:rsidP="00F97829">
      <w:pPr>
        <w:widowControl w:val="0"/>
        <w:numPr>
          <w:ilvl w:val="0"/>
          <w:numId w:val="31"/>
        </w:numPr>
        <w:tabs>
          <w:tab w:val="left" w:pos="0"/>
        </w:tabs>
        <w:suppressAutoHyphens w:val="0"/>
        <w:autoSpaceDE w:val="0"/>
        <w:autoSpaceDN w:val="0"/>
        <w:spacing w:after="0" w:line="240" w:lineRule="auto"/>
        <w:ind w:left="0" w:firstLine="567"/>
        <w:jc w:val="both"/>
        <w:rPr>
          <w:rFonts w:ascii="Times New Roman" w:eastAsia="Times New Roman" w:hAnsi="Times New Roman" w:cs="Times New Roman"/>
          <w:b/>
          <w:color w:val="auto"/>
          <w:kern w:val="0"/>
          <w:sz w:val="24"/>
          <w:szCs w:val="24"/>
        </w:rPr>
      </w:pPr>
      <w:r w:rsidRPr="008778A6">
        <w:rPr>
          <w:rFonts w:ascii="Times New Roman" w:eastAsia="Calibri" w:hAnsi="Times New Roman" w:cs="Times New Roman"/>
          <w:color w:val="auto"/>
          <w:kern w:val="0"/>
          <w:sz w:val="24"/>
          <w:szCs w:val="24"/>
          <w:lang w:eastAsia="ko-KR"/>
        </w:rPr>
        <w:t xml:space="preserve">посещение </w:t>
      </w:r>
      <w:proofErr w:type="spellStart"/>
      <w:r w:rsidRPr="008778A6">
        <w:rPr>
          <w:rFonts w:ascii="Times New Roman" w:eastAsia="Calibri" w:hAnsi="Times New Roman" w:cs="Times New Roman"/>
          <w:color w:val="auto"/>
          <w:kern w:val="0"/>
          <w:sz w:val="24"/>
          <w:szCs w:val="24"/>
          <w:lang w:eastAsia="ko-KR"/>
        </w:rPr>
        <w:t>профориентационных</w:t>
      </w:r>
      <w:proofErr w:type="spellEnd"/>
      <w:r w:rsidRPr="008778A6">
        <w:rPr>
          <w:rFonts w:ascii="Times New Roman" w:eastAsia="Calibri" w:hAnsi="Times New Roman" w:cs="Times New Roman"/>
          <w:color w:val="auto"/>
          <w:kern w:val="0"/>
          <w:sz w:val="24"/>
          <w:szCs w:val="24"/>
          <w:lang w:eastAsia="ko-KR"/>
        </w:rPr>
        <w:t xml:space="preserve"> выставок, ярмарок профессий, дней открытых дверей в средних специальных учебных заведениях и вузах</w:t>
      </w:r>
    </w:p>
    <w:p w:rsidR="008778A6" w:rsidRPr="008778A6" w:rsidRDefault="008778A6" w:rsidP="008778A6">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Ярмарка вакансий для школьников / Тверской колледж им. Коняева</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Ярмарка образовательных услуг /Дворец творчества детей и молодежи</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«Выбери свое будущее» /Областная информационная выставка</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«Абитуриент, сделай свой выбор»</w:t>
      </w:r>
    </w:p>
    <w:p w:rsidR="008778A6" w:rsidRPr="008778A6" w:rsidRDefault="008778A6" w:rsidP="008778A6">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 xml:space="preserve">«Дни открытых дверей» в </w:t>
      </w:r>
      <w:proofErr w:type="spellStart"/>
      <w:r w:rsidRPr="008778A6">
        <w:rPr>
          <w:rFonts w:ascii="Times New Roman" w:eastAsia="Times New Roman" w:hAnsi="Times New Roman" w:cs="Times New Roman"/>
          <w:i/>
          <w:color w:val="auto"/>
          <w:kern w:val="0"/>
          <w:sz w:val="24"/>
          <w:szCs w:val="24"/>
        </w:rPr>
        <w:t>ТвГУ</w:t>
      </w:r>
      <w:proofErr w:type="spellEnd"/>
      <w:r w:rsidRPr="008778A6">
        <w:rPr>
          <w:rFonts w:ascii="Times New Roman" w:eastAsia="Times New Roman" w:hAnsi="Times New Roman" w:cs="Times New Roman"/>
          <w:i/>
          <w:color w:val="auto"/>
          <w:kern w:val="0"/>
          <w:sz w:val="24"/>
          <w:szCs w:val="24"/>
        </w:rPr>
        <w:t xml:space="preserve">, </w:t>
      </w:r>
      <w:proofErr w:type="spellStart"/>
      <w:r w:rsidRPr="008778A6">
        <w:rPr>
          <w:rFonts w:ascii="Times New Roman" w:eastAsia="Times New Roman" w:hAnsi="Times New Roman" w:cs="Times New Roman"/>
          <w:i/>
          <w:color w:val="auto"/>
          <w:kern w:val="0"/>
          <w:sz w:val="24"/>
          <w:szCs w:val="24"/>
        </w:rPr>
        <w:t>ТвГТУ</w:t>
      </w:r>
      <w:proofErr w:type="spellEnd"/>
      <w:r w:rsidRPr="008778A6">
        <w:rPr>
          <w:rFonts w:ascii="Times New Roman" w:eastAsia="Times New Roman" w:hAnsi="Times New Roman" w:cs="Times New Roman"/>
          <w:i/>
          <w:color w:val="auto"/>
          <w:kern w:val="0"/>
          <w:sz w:val="24"/>
          <w:szCs w:val="24"/>
        </w:rPr>
        <w:t>, ТГМА, ВА ВКО, ФКУ «Центр ГИМС МЧС России по Тверской области»</w:t>
      </w:r>
    </w:p>
    <w:p w:rsidR="008778A6" w:rsidRPr="008778A6" w:rsidRDefault="008778A6" w:rsidP="008778A6">
      <w:pPr>
        <w:widowControl w:val="0"/>
        <w:tabs>
          <w:tab w:val="left" w:pos="0"/>
        </w:tabs>
        <w:suppressAutoHyphens w:val="0"/>
        <w:autoSpaceDE w:val="0"/>
        <w:autoSpaceDN w:val="0"/>
        <w:spacing w:after="0" w:line="240" w:lineRule="auto"/>
        <w:ind w:left="567"/>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школьном уровне:</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циклы </w:t>
      </w:r>
      <w:proofErr w:type="spellStart"/>
      <w:r w:rsidRPr="008778A6">
        <w:rPr>
          <w:rFonts w:ascii="Times New Roman" w:eastAsia="Times New Roman" w:hAnsi="Times New Roman" w:cs="Times New Roman"/>
          <w:color w:val="auto"/>
          <w:kern w:val="0"/>
          <w:sz w:val="24"/>
          <w:szCs w:val="24"/>
        </w:rPr>
        <w:t>профориентационных</w:t>
      </w:r>
      <w:proofErr w:type="spellEnd"/>
      <w:r w:rsidRPr="008778A6">
        <w:rPr>
          <w:rFonts w:ascii="Times New Roman" w:eastAsia="Times New Roman" w:hAnsi="Times New Roman" w:cs="Times New Roman"/>
          <w:color w:val="auto"/>
          <w:kern w:val="0"/>
          <w:sz w:val="24"/>
          <w:szCs w:val="24"/>
        </w:rPr>
        <w:t xml:space="preserve"> часов общения, направленных на подготовку школьника к осознанному планированию и реализации ребенком своего профессионального будущего;</w:t>
      </w:r>
    </w:p>
    <w:p w:rsidR="008778A6" w:rsidRPr="008778A6" w:rsidRDefault="008778A6" w:rsidP="008778A6">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u w:val="single"/>
        </w:rPr>
        <w:t>Предметные недели</w:t>
      </w:r>
      <w:r w:rsidRPr="008778A6">
        <w:rPr>
          <w:rFonts w:ascii="Times New Roman" w:eastAsia="Times New Roman" w:hAnsi="Times New Roman" w:cs="Times New Roman"/>
          <w:i/>
          <w:color w:val="auto"/>
          <w:kern w:val="0"/>
          <w:sz w:val="24"/>
          <w:szCs w:val="24"/>
        </w:rPr>
        <w:t xml:space="preserve">: включают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w:t>
      </w:r>
      <w:proofErr w:type="spellStart"/>
      <w:r w:rsidRPr="008778A6">
        <w:rPr>
          <w:rFonts w:ascii="Times New Roman" w:eastAsia="Times New Roman" w:hAnsi="Times New Roman" w:cs="Times New Roman"/>
          <w:i/>
          <w:color w:val="auto"/>
          <w:kern w:val="0"/>
          <w:sz w:val="24"/>
          <w:szCs w:val="24"/>
        </w:rPr>
        <w:t>профориентационной</w:t>
      </w:r>
      <w:proofErr w:type="spellEnd"/>
      <w:r w:rsidRPr="008778A6">
        <w:rPr>
          <w:rFonts w:ascii="Times New Roman" w:eastAsia="Times New Roman" w:hAnsi="Times New Roman" w:cs="Times New Roman"/>
          <w:i/>
          <w:color w:val="auto"/>
          <w:kern w:val="0"/>
          <w:sz w:val="24"/>
          <w:szCs w:val="24"/>
        </w:rPr>
        <w:t xml:space="preserve"> направленности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«Неделя точных наук»</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«Неделя экологии»</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«Краеведческая неделя»</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«Неделя истории»</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«Неделя иностранных языков»</w:t>
      </w:r>
    </w:p>
    <w:p w:rsidR="008778A6" w:rsidRPr="008778A6" w:rsidRDefault="008778A6" w:rsidP="008778A6">
      <w:pPr>
        <w:jc w:val="both"/>
        <w:rPr>
          <w:rFonts w:ascii="Times New Roman" w:hAnsi="Times New Roman" w:cs="Times New Roman"/>
          <w:i/>
          <w:sz w:val="24"/>
          <w:szCs w:val="24"/>
        </w:rPr>
      </w:pPr>
      <w:r w:rsidRPr="008778A6">
        <w:rPr>
          <w:rFonts w:ascii="Times New Roman" w:hAnsi="Times New Roman" w:cs="Times New Roman"/>
          <w:i/>
          <w:sz w:val="24"/>
          <w:szCs w:val="24"/>
        </w:rPr>
        <w:t>«Неделя физкультуры и спорта»</w:t>
      </w:r>
    </w:p>
    <w:p w:rsidR="008778A6" w:rsidRPr="008778A6" w:rsidRDefault="008778A6" w:rsidP="008778A6">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«Неделя правовой помощи»</w:t>
      </w:r>
    </w:p>
    <w:p w:rsidR="008778A6" w:rsidRPr="008778A6" w:rsidRDefault="008778A6" w:rsidP="00F97829">
      <w:pPr>
        <w:widowControl w:val="0"/>
        <w:numPr>
          <w:ilvl w:val="0"/>
          <w:numId w:val="30"/>
        </w:numPr>
        <w:shd w:val="clear" w:color="auto" w:fill="FFFFFF"/>
        <w:tabs>
          <w:tab w:val="left" w:pos="963"/>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организация проведения цикла </w:t>
      </w:r>
      <w:proofErr w:type="spellStart"/>
      <w:r w:rsidRPr="008778A6">
        <w:rPr>
          <w:rFonts w:ascii="Times New Roman" w:eastAsia="Times New Roman" w:hAnsi="Times New Roman" w:cs="Times New Roman"/>
          <w:color w:val="auto"/>
          <w:kern w:val="0"/>
          <w:sz w:val="24"/>
          <w:szCs w:val="24"/>
        </w:rPr>
        <w:t>профориентационных</w:t>
      </w:r>
      <w:proofErr w:type="spellEnd"/>
      <w:r w:rsidRPr="008778A6">
        <w:rPr>
          <w:rFonts w:ascii="Times New Roman" w:eastAsia="Times New Roman" w:hAnsi="Times New Roman" w:cs="Times New Roman"/>
          <w:color w:val="auto"/>
          <w:kern w:val="0"/>
          <w:sz w:val="24"/>
          <w:szCs w:val="24"/>
        </w:rPr>
        <w:t xml:space="preserve"> встреч с представителями различных профессий с привлечением родительской общественности.</w:t>
      </w:r>
    </w:p>
    <w:p w:rsidR="008778A6" w:rsidRPr="008778A6" w:rsidRDefault="008778A6" w:rsidP="008778A6">
      <w:pPr>
        <w:widowControl w:val="0"/>
        <w:shd w:val="clear" w:color="auto" w:fill="FFFFFF"/>
        <w:tabs>
          <w:tab w:val="left" w:pos="963"/>
        </w:tabs>
        <w:suppressAutoHyphens w:val="0"/>
        <w:autoSpaceDE w:val="0"/>
        <w:autoSpaceDN w:val="0"/>
        <w:spacing w:after="0" w:line="240" w:lineRule="auto"/>
        <w:jc w:val="both"/>
        <w:rPr>
          <w:rFonts w:ascii="Times New Roman" w:eastAsia="Calibri" w:hAnsi="Times New Roman" w:cs="Times New Roman"/>
          <w:i/>
          <w:color w:val="auto"/>
          <w:kern w:val="0"/>
          <w:sz w:val="24"/>
          <w:szCs w:val="24"/>
          <w:lang w:eastAsia="ko-KR"/>
        </w:rPr>
      </w:pPr>
      <w:r w:rsidRPr="008778A6">
        <w:rPr>
          <w:rFonts w:ascii="Times New Roman" w:eastAsia="Calibri" w:hAnsi="Times New Roman" w:cs="Times New Roman"/>
          <w:i/>
          <w:color w:val="auto"/>
          <w:kern w:val="0"/>
          <w:sz w:val="24"/>
          <w:szCs w:val="24"/>
          <w:u w:val="single"/>
          <w:lang w:eastAsia="ko-KR"/>
        </w:rPr>
        <w:t>Клуб интересных встреч</w:t>
      </w:r>
      <w:r w:rsidRPr="008778A6">
        <w:rPr>
          <w:rFonts w:ascii="Times New Roman" w:eastAsia="Calibri" w:hAnsi="Times New Roman" w:cs="Times New Roman"/>
          <w:i/>
          <w:color w:val="auto"/>
          <w:kern w:val="0"/>
          <w:sz w:val="24"/>
          <w:szCs w:val="24"/>
          <w:lang w:eastAsia="ko-KR"/>
        </w:rPr>
        <w:t xml:space="preserve"> (1-11 класс) –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Это дает ребенку возможность общения с успешными людьми, которые готовы поделиться своим опытом построения карьеры. Такие встречи мотивируют </w:t>
      </w:r>
      <w:r w:rsidRPr="008778A6">
        <w:rPr>
          <w:rFonts w:ascii="Times New Roman" w:eastAsia="Calibri" w:hAnsi="Times New Roman" w:cs="Times New Roman"/>
          <w:i/>
          <w:color w:val="auto"/>
          <w:kern w:val="0"/>
          <w:sz w:val="24"/>
          <w:szCs w:val="24"/>
          <w:lang w:eastAsia="ko-KR"/>
        </w:rPr>
        <w:lastRenderedPageBreak/>
        <w:t>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778A6" w:rsidRPr="008778A6" w:rsidRDefault="008778A6" w:rsidP="008778A6">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уровне классов:</w:t>
      </w:r>
    </w:p>
    <w:p w:rsidR="008778A6" w:rsidRPr="008778A6" w:rsidRDefault="008778A6" w:rsidP="00F97829">
      <w:pPr>
        <w:widowControl w:val="0"/>
        <w:numPr>
          <w:ilvl w:val="0"/>
          <w:numId w:val="65"/>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proofErr w:type="spellStart"/>
      <w:r w:rsidRPr="008778A6">
        <w:rPr>
          <w:rFonts w:ascii="Times New Roman" w:eastAsia="Times New Roman" w:hAnsi="Times New Roman" w:cs="Times New Roman"/>
          <w:color w:val="auto"/>
          <w:kern w:val="0"/>
          <w:sz w:val="24"/>
          <w:szCs w:val="24"/>
        </w:rPr>
        <w:t>профориентационные</w:t>
      </w:r>
      <w:proofErr w:type="spellEnd"/>
      <w:r w:rsidRPr="008778A6">
        <w:rPr>
          <w:rFonts w:ascii="Times New Roman" w:eastAsia="Times New Roman" w:hAnsi="Times New Roman" w:cs="Times New Roman"/>
          <w:color w:val="auto"/>
          <w:kern w:val="0"/>
          <w:sz w:val="24"/>
          <w:szCs w:val="24"/>
        </w:rPr>
        <w:t xml:space="preserve"> игры: деловые игры, </w:t>
      </w:r>
      <w:proofErr w:type="spellStart"/>
      <w:r w:rsidRPr="008778A6">
        <w:rPr>
          <w:rFonts w:ascii="Times New Roman" w:eastAsia="Times New Roman" w:hAnsi="Times New Roman" w:cs="Times New Roman"/>
          <w:color w:val="auto"/>
          <w:kern w:val="0"/>
          <w:sz w:val="24"/>
          <w:szCs w:val="24"/>
        </w:rPr>
        <w:t>квесты</w:t>
      </w:r>
      <w:proofErr w:type="spellEnd"/>
      <w:r w:rsidRPr="008778A6">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778A6" w:rsidRPr="008778A6" w:rsidRDefault="008778A6" w:rsidP="00F97829">
      <w:pPr>
        <w:widowControl w:val="0"/>
        <w:numPr>
          <w:ilvl w:val="0"/>
          <w:numId w:val="65"/>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color w:val="auto"/>
          <w:kern w:val="0"/>
          <w:sz w:val="24"/>
          <w:szCs w:val="24"/>
        </w:rPr>
        <w:t>прохождениепрофориентационногоонлайн-тестирования(</w:t>
      </w:r>
      <w:hyperlink r:id="rId32">
        <w:r w:rsidRPr="008778A6">
          <w:rPr>
            <w:rFonts w:ascii="Times New Roman" w:eastAsia="Times New Roman" w:hAnsi="Times New Roman" w:cs="Times New Roman"/>
            <w:color w:val="0462C1"/>
            <w:kern w:val="0"/>
            <w:sz w:val="24"/>
            <w:szCs w:val="24"/>
            <w:u w:val="single" w:color="0462C1"/>
          </w:rPr>
          <w:t>https://proforientator.ru/tests/</w:t>
        </w:r>
      </w:hyperlink>
      <w:r w:rsidRPr="008778A6">
        <w:rPr>
          <w:rFonts w:ascii="Times New Roman" w:eastAsia="Times New Roman" w:hAnsi="Times New Roman" w:cs="Times New Roman"/>
          <w:color w:val="auto"/>
          <w:kern w:val="0"/>
          <w:sz w:val="24"/>
          <w:szCs w:val="24"/>
        </w:rPr>
        <w:t>;</w:t>
      </w:r>
      <w:hyperlink r:id="rId33">
        <w:r w:rsidRPr="008778A6">
          <w:rPr>
            <w:rFonts w:ascii="Times New Roman" w:eastAsia="Times New Roman" w:hAnsi="Times New Roman" w:cs="Times New Roman"/>
            <w:color w:val="0462C1"/>
            <w:kern w:val="0"/>
            <w:sz w:val="24"/>
            <w:szCs w:val="24"/>
            <w:u w:val="single" w:color="0462C1"/>
          </w:rPr>
          <w:t>https://postupi.online/</w:t>
        </w:r>
      </w:hyperlink>
      <w:r w:rsidRPr="008778A6">
        <w:rPr>
          <w:rFonts w:ascii="Times New Roman" w:eastAsia="Times New Roman" w:hAnsi="Times New Roman" w:cs="Times New Roman"/>
          <w:color w:val="auto"/>
          <w:kern w:val="0"/>
          <w:sz w:val="24"/>
          <w:szCs w:val="24"/>
        </w:rPr>
        <w:t>идр.);</w:t>
      </w:r>
    </w:p>
    <w:p w:rsidR="008778A6" w:rsidRPr="008778A6" w:rsidRDefault="008778A6" w:rsidP="008778A6">
      <w:pPr>
        <w:widowControl w:val="0"/>
        <w:shd w:val="clear" w:color="auto" w:fill="FFFFFF"/>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Проводится для</w:t>
      </w:r>
      <w:r w:rsidRPr="008778A6">
        <w:rPr>
          <w:rFonts w:ascii="Times New Roman" w:eastAsia="Calibri" w:hAnsi="Times New Roman" w:cs="Times New Roman"/>
          <w:i/>
          <w:color w:val="auto"/>
          <w:kern w:val="0"/>
          <w:sz w:val="24"/>
          <w:szCs w:val="24"/>
        </w:rPr>
        <w:t xml:space="preserve"> учащихся 8-10 классов и в 11 – по желанию. Результаты теста обрабатываются психологами и обсуждаются с ребенком при участии родителей. </w:t>
      </w:r>
      <w:r w:rsidRPr="008778A6">
        <w:rPr>
          <w:rFonts w:ascii="Times New Roman" w:eastAsia="Calibri" w:hAnsi="Times New Roman" w:cs="Times New Roman"/>
          <w:i/>
          <w:color w:val="auto"/>
          <w:kern w:val="0"/>
          <w:sz w:val="24"/>
          <w:szCs w:val="24"/>
          <w:u w:val="single"/>
        </w:rPr>
        <w:t xml:space="preserve">Тестирование </w:t>
      </w:r>
      <w:r w:rsidRPr="008778A6">
        <w:rPr>
          <w:rFonts w:ascii="Times New Roman" w:eastAsia="Calibri" w:hAnsi="Times New Roman" w:cs="Times New Roman"/>
          <w:i/>
          <w:color w:val="auto"/>
          <w:kern w:val="0"/>
          <w:sz w:val="24"/>
          <w:szCs w:val="24"/>
        </w:rPr>
        <w:t>дает школьнику возможность получить информацию о своих возможностях и предпочтениях в мире профессий, помогающего определиться с выбором продолжения образования и с выбором будущей профессиональной деятельности.</w:t>
      </w:r>
    </w:p>
    <w:p w:rsidR="008778A6" w:rsidRPr="008778A6" w:rsidRDefault="008778A6" w:rsidP="00F97829">
      <w:pPr>
        <w:widowControl w:val="0"/>
        <w:numPr>
          <w:ilvl w:val="0"/>
          <w:numId w:val="64"/>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i/>
          <w:color w:val="auto"/>
          <w:kern w:val="0"/>
          <w:sz w:val="24"/>
          <w:szCs w:val="24"/>
        </w:rPr>
      </w:pPr>
      <w:r w:rsidRPr="008778A6">
        <w:rPr>
          <w:rFonts w:ascii="Times New Roman" w:eastAsia="Times New Roman" w:hAnsi="Times New Roman" w:cs="Times New Roman"/>
          <w:color w:val="auto"/>
          <w:kern w:val="0"/>
          <w:sz w:val="24"/>
          <w:szCs w:val="24"/>
        </w:rPr>
        <w:t xml:space="preserve">прохождение онлайн курсов по интересующим профессиям и направлениям </w:t>
      </w:r>
      <w:proofErr w:type="spellStart"/>
      <w:r w:rsidRPr="008778A6">
        <w:rPr>
          <w:rFonts w:ascii="Times New Roman" w:eastAsia="Times New Roman" w:hAnsi="Times New Roman" w:cs="Times New Roman"/>
          <w:color w:val="auto"/>
          <w:kern w:val="0"/>
          <w:sz w:val="24"/>
          <w:szCs w:val="24"/>
        </w:rPr>
        <w:t>образования,веб-квеста</w:t>
      </w:r>
      <w:r w:rsidRPr="008778A6">
        <w:rPr>
          <w:rFonts w:ascii="Times New Roman" w:eastAsia="Times New Roman" w:hAnsi="Times New Roman" w:cs="Times New Roman"/>
          <w:i/>
          <w:color w:val="auto"/>
          <w:kern w:val="0"/>
          <w:sz w:val="24"/>
          <w:szCs w:val="24"/>
        </w:rPr>
        <w:t>«Построй</w:t>
      </w:r>
      <w:proofErr w:type="spellEnd"/>
      <w:r w:rsidRPr="008778A6">
        <w:rPr>
          <w:rFonts w:ascii="Times New Roman" w:eastAsia="Times New Roman" w:hAnsi="Times New Roman" w:cs="Times New Roman"/>
          <w:i/>
          <w:color w:val="auto"/>
          <w:kern w:val="0"/>
          <w:sz w:val="24"/>
          <w:szCs w:val="24"/>
        </w:rPr>
        <w:t xml:space="preserve"> свою траекторию поступления в вуз (</w:t>
      </w:r>
      <w:hyperlink r:id="rId34" w:history="1">
        <w:r w:rsidRPr="008778A6">
          <w:rPr>
            <w:rFonts w:ascii="Times New Roman" w:eastAsia="Times New Roman" w:hAnsi="Times New Roman" w:cs="Times New Roman"/>
            <w:i/>
            <w:color w:val="0000FF"/>
            <w:kern w:val="0"/>
            <w:sz w:val="24"/>
            <w:szCs w:val="24"/>
            <w:u w:val="single"/>
            <w:lang w:val="en-US"/>
          </w:rPr>
          <w:t>https</w:t>
        </w:r>
        <w:r w:rsidRPr="008778A6">
          <w:rPr>
            <w:rFonts w:ascii="Times New Roman" w:eastAsia="Times New Roman" w:hAnsi="Times New Roman" w:cs="Times New Roman"/>
            <w:i/>
            <w:color w:val="0000FF"/>
            <w:kern w:val="0"/>
            <w:sz w:val="24"/>
            <w:szCs w:val="24"/>
            <w:u w:val="single"/>
          </w:rPr>
          <w:t>://</w:t>
        </w:r>
        <w:proofErr w:type="spellStart"/>
        <w:r w:rsidRPr="008778A6">
          <w:rPr>
            <w:rFonts w:ascii="Times New Roman" w:eastAsia="Times New Roman" w:hAnsi="Times New Roman" w:cs="Times New Roman"/>
            <w:i/>
            <w:color w:val="0000FF"/>
            <w:kern w:val="0"/>
            <w:sz w:val="24"/>
            <w:szCs w:val="24"/>
            <w:u w:val="single"/>
            <w:lang w:val="en-US"/>
          </w:rPr>
          <w:t>postupi</w:t>
        </w:r>
        <w:proofErr w:type="spellEnd"/>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online</w:t>
        </w:r>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service</w:t>
        </w:r>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service</w:t>
        </w:r>
        <w:r w:rsidRPr="008778A6">
          <w:rPr>
            <w:rFonts w:ascii="Times New Roman" w:eastAsia="Times New Roman" w:hAnsi="Times New Roman" w:cs="Times New Roman"/>
            <w:i/>
            <w:color w:val="0000FF"/>
            <w:kern w:val="0"/>
            <w:sz w:val="24"/>
            <w:szCs w:val="24"/>
            <w:u w:val="single"/>
          </w:rPr>
          <w:t>-</w:t>
        </w:r>
        <w:proofErr w:type="spellStart"/>
        <w:r w:rsidRPr="008778A6">
          <w:rPr>
            <w:rFonts w:ascii="Times New Roman" w:eastAsia="Times New Roman" w:hAnsi="Times New Roman" w:cs="Times New Roman"/>
            <w:i/>
            <w:color w:val="0000FF"/>
            <w:kern w:val="0"/>
            <w:sz w:val="24"/>
            <w:szCs w:val="24"/>
            <w:u w:val="single"/>
            <w:lang w:val="en-US"/>
          </w:rPr>
          <w:t>vo</w:t>
        </w:r>
        <w:proofErr w:type="spellEnd"/>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quest</w:t>
        </w:r>
        <w:r w:rsidRPr="008778A6">
          <w:rPr>
            <w:rFonts w:ascii="Times New Roman" w:eastAsia="Times New Roman" w:hAnsi="Times New Roman" w:cs="Times New Roman"/>
            <w:i/>
            <w:color w:val="0000FF"/>
            <w:kern w:val="0"/>
            <w:sz w:val="24"/>
            <w:szCs w:val="24"/>
            <w:u w:val="single"/>
          </w:rPr>
          <w:t>/</w:t>
        </w:r>
      </w:hyperlink>
      <w:r w:rsidRPr="008778A6">
        <w:rPr>
          <w:rFonts w:ascii="Times New Roman" w:eastAsia="Times New Roman" w:hAnsi="Times New Roman" w:cs="Times New Roman"/>
          <w:i/>
          <w:color w:val="auto"/>
          <w:kern w:val="0"/>
          <w:sz w:val="24"/>
          <w:szCs w:val="24"/>
        </w:rPr>
        <w:t>);</w:t>
      </w:r>
    </w:p>
    <w:p w:rsidR="008778A6" w:rsidRPr="008778A6" w:rsidRDefault="008778A6" w:rsidP="00F97829">
      <w:pPr>
        <w:widowControl w:val="0"/>
        <w:numPr>
          <w:ilvl w:val="0"/>
          <w:numId w:val="28"/>
        </w:numPr>
        <w:shd w:val="clear" w:color="auto" w:fill="FFFFFF"/>
        <w:tabs>
          <w:tab w:val="left" w:pos="997"/>
          <w:tab w:val="left" w:pos="2026"/>
          <w:tab w:val="left" w:pos="4345"/>
          <w:tab w:val="left" w:pos="8118"/>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Calibri" w:hAnsi="Times New Roman" w:cs="Times New Roman"/>
          <w:color w:val="auto"/>
          <w:kern w:val="0"/>
          <w:sz w:val="24"/>
          <w:szCs w:val="24"/>
        </w:rPr>
        <w:t xml:space="preserve">совместное с педагогами изучение </w:t>
      </w:r>
      <w:proofErr w:type="spellStart"/>
      <w:r w:rsidRPr="008778A6">
        <w:rPr>
          <w:rFonts w:ascii="Times New Roman" w:eastAsia="Calibri" w:hAnsi="Times New Roman" w:cs="Times New Roman"/>
          <w:color w:val="auto"/>
          <w:kern w:val="0"/>
          <w:sz w:val="24"/>
          <w:szCs w:val="24"/>
        </w:rPr>
        <w:t>интернет-ресурсов</w:t>
      </w:r>
      <w:proofErr w:type="spellEnd"/>
      <w:r w:rsidRPr="008778A6">
        <w:rPr>
          <w:rFonts w:ascii="Times New Roman" w:eastAsia="Calibri" w:hAnsi="Times New Roman" w:cs="Times New Roman"/>
          <w:color w:val="auto"/>
          <w:kern w:val="0"/>
          <w:sz w:val="24"/>
          <w:szCs w:val="24"/>
        </w:rPr>
        <w:t xml:space="preserve"> (8-11 классы), посвященных выбору профессий.</w:t>
      </w:r>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u w:val="single"/>
        </w:rPr>
      </w:pPr>
      <w:r w:rsidRPr="008778A6">
        <w:rPr>
          <w:rFonts w:ascii="Times New Roman" w:eastAsia="Calibri" w:hAnsi="Times New Roman" w:cs="Times New Roman"/>
          <w:i/>
          <w:color w:val="auto"/>
          <w:kern w:val="0"/>
          <w:sz w:val="24"/>
          <w:szCs w:val="24"/>
          <w:u w:val="single"/>
        </w:rPr>
        <w:t>Например, такими ресурсами могут быть:</w:t>
      </w:r>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Calibri" w:hAnsi="Times New Roman" w:cs="Times New Roman"/>
          <w:i/>
          <w:color w:val="auto"/>
          <w:kern w:val="0"/>
          <w:sz w:val="24"/>
          <w:szCs w:val="24"/>
        </w:rPr>
        <w:t xml:space="preserve">Атлас новых профессий </w:t>
      </w:r>
      <w:hyperlink r:id="rId35">
        <w:r w:rsidRPr="008778A6">
          <w:rPr>
            <w:rFonts w:ascii="Times New Roman" w:eastAsia="Calibri" w:hAnsi="Times New Roman" w:cs="Times New Roman"/>
            <w:i/>
            <w:color w:val="0000FF"/>
            <w:kern w:val="0"/>
            <w:sz w:val="24"/>
            <w:szCs w:val="24"/>
            <w:u w:val="single"/>
          </w:rPr>
          <w:t>http://atlas100.ru</w:t>
        </w:r>
      </w:hyperlink>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Calibri" w:hAnsi="Times New Roman" w:cs="Times New Roman"/>
          <w:i/>
          <w:color w:val="auto"/>
          <w:kern w:val="0"/>
          <w:sz w:val="24"/>
          <w:szCs w:val="24"/>
        </w:rPr>
        <w:t>Банк интерактивных профессиограмм</w:t>
      </w:r>
      <w:hyperlink r:id="rId36">
        <w:r w:rsidRPr="008778A6">
          <w:rPr>
            <w:rFonts w:ascii="Times New Roman" w:eastAsia="Calibri" w:hAnsi="Times New Roman" w:cs="Times New Roman"/>
            <w:i/>
            <w:color w:val="0000FF"/>
            <w:kern w:val="0"/>
            <w:sz w:val="24"/>
            <w:szCs w:val="24"/>
            <w:u w:val="single"/>
          </w:rPr>
          <w:t>http://prof.eduprof.ru</w:t>
        </w:r>
      </w:hyperlink>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Calibri" w:hAnsi="Times New Roman" w:cs="Times New Roman"/>
          <w:i/>
          <w:color w:val="auto"/>
          <w:kern w:val="0"/>
          <w:sz w:val="24"/>
          <w:szCs w:val="24"/>
        </w:rPr>
        <w:t>Навигатум</w:t>
      </w:r>
      <w:hyperlink r:id="rId37">
        <w:r w:rsidRPr="008778A6">
          <w:rPr>
            <w:rFonts w:ascii="Times New Roman" w:eastAsia="Calibri" w:hAnsi="Times New Roman" w:cs="Times New Roman"/>
            <w:i/>
            <w:color w:val="0000FF"/>
            <w:kern w:val="0"/>
            <w:sz w:val="24"/>
            <w:szCs w:val="24"/>
            <w:u w:val="single"/>
          </w:rPr>
          <w:t>https://www.navigatum.ru/czn.html</w:t>
        </w:r>
      </w:hyperlink>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proofErr w:type="spellStart"/>
      <w:r w:rsidRPr="008778A6">
        <w:rPr>
          <w:rFonts w:ascii="Times New Roman" w:eastAsia="Calibri" w:hAnsi="Times New Roman" w:cs="Times New Roman"/>
          <w:i/>
          <w:color w:val="auto"/>
          <w:kern w:val="0"/>
          <w:sz w:val="24"/>
          <w:szCs w:val="24"/>
        </w:rPr>
        <w:t>ПрофВыбор.ру</w:t>
      </w:r>
      <w:hyperlink r:id="rId38" w:history="1">
        <w:r w:rsidRPr="008778A6">
          <w:rPr>
            <w:rFonts w:ascii="Times New Roman" w:eastAsia="Calibri" w:hAnsi="Times New Roman" w:cs="Times New Roman"/>
            <w:i/>
            <w:color w:val="0000FF"/>
            <w:kern w:val="0"/>
            <w:sz w:val="24"/>
            <w:szCs w:val="24"/>
            <w:u w:val="single"/>
          </w:rPr>
          <w:t>http</w:t>
        </w:r>
        <w:proofErr w:type="spellEnd"/>
        <w:r w:rsidRPr="008778A6">
          <w:rPr>
            <w:rFonts w:ascii="Times New Roman" w:eastAsia="Calibri" w:hAnsi="Times New Roman" w:cs="Times New Roman"/>
            <w:i/>
            <w:color w:val="0000FF"/>
            <w:kern w:val="0"/>
            <w:sz w:val="24"/>
            <w:szCs w:val="24"/>
            <w:u w:val="single"/>
          </w:rPr>
          <w:t>://www.profvibor.ru</w:t>
        </w:r>
      </w:hyperlink>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r w:rsidRPr="008778A6">
        <w:rPr>
          <w:rFonts w:ascii="Times New Roman" w:eastAsia="Calibri" w:hAnsi="Times New Roman" w:cs="Times New Roman"/>
          <w:i/>
          <w:color w:val="auto"/>
          <w:kern w:val="0"/>
          <w:sz w:val="24"/>
          <w:szCs w:val="24"/>
        </w:rPr>
        <w:t xml:space="preserve">Мой ориентир </w:t>
      </w:r>
      <w:r w:rsidRPr="008778A6">
        <w:rPr>
          <w:rFonts w:ascii="Times New Roman" w:eastAsia="Times New Roman" w:hAnsi="Times New Roman" w:cs="Times New Roman"/>
          <w:i/>
          <w:color w:val="0462C1"/>
          <w:kern w:val="0"/>
          <w:sz w:val="24"/>
          <w:szCs w:val="24"/>
          <w:u w:val="single" w:color="0462C1"/>
        </w:rPr>
        <w:t>/</w:t>
      </w:r>
      <w:hyperlink r:id="rId39" w:history="1">
        <w:r w:rsidRPr="008778A6">
          <w:rPr>
            <w:rFonts w:ascii="Times New Roman" w:eastAsia="Times New Roman" w:hAnsi="Times New Roman" w:cs="Times New Roman"/>
            <w:i/>
            <w:color w:val="0000FF"/>
            <w:kern w:val="0"/>
            <w:sz w:val="24"/>
            <w:szCs w:val="24"/>
            <w:u w:val="single" w:color="0462C1"/>
          </w:rPr>
          <w:t>http://мой-</w:t>
        </w:r>
      </w:hyperlink>
      <w:r w:rsidRPr="008778A6">
        <w:rPr>
          <w:rFonts w:ascii="Times New Roman" w:eastAsia="Times New Roman" w:hAnsi="Times New Roman" w:cs="Times New Roman"/>
          <w:i/>
          <w:color w:val="0462C1"/>
          <w:kern w:val="0"/>
          <w:sz w:val="24"/>
          <w:szCs w:val="24"/>
          <w:u w:val="single" w:color="0462C1"/>
        </w:rPr>
        <w:t>ориентир.рф/</w:t>
      </w:r>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индивидуальном уровне:</w:t>
      </w:r>
    </w:p>
    <w:p w:rsidR="008778A6" w:rsidRPr="008778A6" w:rsidRDefault="008778A6" w:rsidP="00F97829">
      <w:pPr>
        <w:widowControl w:val="0"/>
        <w:numPr>
          <w:ilvl w:val="0"/>
          <w:numId w:val="29"/>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проектной деятельности, участия в научно-практических конференциях;</w:t>
      </w:r>
    </w:p>
    <w:p w:rsidR="008778A6" w:rsidRPr="008778A6" w:rsidRDefault="008778A6" w:rsidP="00F97829">
      <w:pPr>
        <w:widowControl w:val="0"/>
        <w:numPr>
          <w:ilvl w:val="0"/>
          <w:numId w:val="29"/>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778A6" w:rsidRPr="008778A6" w:rsidRDefault="008778A6" w:rsidP="00F97829">
      <w:pPr>
        <w:widowControl w:val="0"/>
        <w:numPr>
          <w:ilvl w:val="0"/>
          <w:numId w:val="29"/>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составление учащимися </w:t>
      </w:r>
      <w:proofErr w:type="spellStart"/>
      <w:r w:rsidRPr="008778A6">
        <w:rPr>
          <w:rFonts w:ascii="Times New Roman" w:eastAsia="Times New Roman" w:hAnsi="Times New Roman" w:cs="Times New Roman"/>
          <w:color w:val="auto"/>
          <w:kern w:val="0"/>
          <w:sz w:val="24"/>
          <w:szCs w:val="24"/>
        </w:rPr>
        <w:t>профессиограмм</w:t>
      </w:r>
      <w:proofErr w:type="spellEnd"/>
      <w:r w:rsidRPr="008778A6">
        <w:rPr>
          <w:rFonts w:ascii="Times New Roman" w:eastAsia="Times New Roman" w:hAnsi="Times New Roman" w:cs="Times New Roman"/>
          <w:color w:val="auto"/>
          <w:kern w:val="0"/>
          <w:sz w:val="24"/>
          <w:szCs w:val="24"/>
        </w:rPr>
        <w:t xml:space="preserve"> будущей профессии (работа с Матрицей выбора профессии (Г.В. </w:t>
      </w:r>
      <w:proofErr w:type="spellStart"/>
      <w:r w:rsidRPr="008778A6">
        <w:rPr>
          <w:rFonts w:ascii="Times New Roman" w:eastAsia="Times New Roman" w:hAnsi="Times New Roman" w:cs="Times New Roman"/>
          <w:color w:val="auto"/>
          <w:kern w:val="0"/>
          <w:sz w:val="24"/>
          <w:szCs w:val="24"/>
        </w:rPr>
        <w:t>Резапкина</w:t>
      </w:r>
      <w:proofErr w:type="spellEnd"/>
      <w:r w:rsidRPr="008778A6">
        <w:rPr>
          <w:rFonts w:ascii="Times New Roman" w:eastAsia="Times New Roman" w:hAnsi="Times New Roman" w:cs="Times New Roman"/>
          <w:color w:val="auto"/>
          <w:kern w:val="0"/>
          <w:sz w:val="24"/>
          <w:szCs w:val="24"/>
        </w:rPr>
        <w:t>));</w:t>
      </w:r>
    </w:p>
    <w:p w:rsidR="008778A6" w:rsidRPr="008778A6" w:rsidRDefault="008778A6" w:rsidP="00F97829">
      <w:pPr>
        <w:widowControl w:val="0"/>
        <w:numPr>
          <w:ilvl w:val="0"/>
          <w:numId w:val="29"/>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rsidR="008778A6" w:rsidRPr="008778A6" w:rsidRDefault="008778A6" w:rsidP="008778A6">
      <w:pPr>
        <w:widowControl w:val="0"/>
        <w:shd w:val="clear" w:color="auto" w:fill="FFFFFF"/>
        <w:tabs>
          <w:tab w:val="left" w:pos="997"/>
          <w:tab w:val="left" w:pos="2026"/>
          <w:tab w:val="left" w:pos="4345"/>
          <w:tab w:val="left" w:pos="8118"/>
        </w:tabs>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iCs/>
          <w:color w:val="000000"/>
          <w:w w:val="0"/>
          <w:kern w:val="28"/>
          <w:sz w:val="24"/>
          <w:szCs w:val="24"/>
          <w:lang w:eastAsia="ru-RU"/>
        </w:rPr>
        <w:t xml:space="preserve">2.6. </w:t>
      </w:r>
      <w:r w:rsidRPr="008778A6">
        <w:rPr>
          <w:rFonts w:ascii="Times New Roman" w:eastAsiaTheme="minorHAnsi" w:hAnsi="Times New Roman" w:cs="Times New Roman"/>
          <w:b/>
          <w:bCs/>
          <w:color w:val="000000"/>
          <w:w w:val="0"/>
          <w:kern w:val="28"/>
          <w:sz w:val="24"/>
          <w:szCs w:val="24"/>
          <w:lang w:eastAsia="ru-RU"/>
        </w:rPr>
        <w:t xml:space="preserve"> МОДУЛЬ </w:t>
      </w:r>
      <w:r w:rsidRPr="008778A6">
        <w:rPr>
          <w:rFonts w:ascii="Times New Roman" w:eastAsiaTheme="minorHAnsi" w:hAnsi="Times New Roman" w:cs="Times New Roman"/>
          <w:b/>
          <w:bCs/>
          <w:color w:val="auto"/>
          <w:kern w:val="28"/>
          <w:sz w:val="24"/>
          <w:szCs w:val="24"/>
          <w:lang w:eastAsia="ru-RU"/>
        </w:rPr>
        <w:t>«РАБОТА С РОДИТЕЛЯМИ»</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w:t>
      </w:r>
      <w:r w:rsidRPr="008778A6">
        <w:rPr>
          <w:rFonts w:ascii="Times New Roman" w:eastAsia="Times New Roman" w:hAnsi="Times New Roman" w:cs="Times New Roman"/>
          <w:color w:val="auto"/>
          <w:kern w:val="0"/>
          <w:sz w:val="24"/>
          <w:szCs w:val="24"/>
        </w:rPr>
        <w:lastRenderedPageBreak/>
        <w:t>исполнители дополнительных образовательных услуг; эксперты качества образования; защитники прав интересов ребёнка.</w:t>
      </w:r>
    </w:p>
    <w:p w:rsidR="008778A6" w:rsidRPr="008778A6" w:rsidRDefault="008778A6" w:rsidP="008778A6">
      <w:pPr>
        <w:shd w:val="clear" w:color="auto" w:fill="FFFFFF"/>
        <w:tabs>
          <w:tab w:val="left" w:pos="851"/>
        </w:tabs>
        <w:ind w:firstLine="799"/>
        <w:jc w:val="both"/>
        <w:rPr>
          <w:rFonts w:ascii="Times New Roman" w:hAnsi="Times New Roman" w:cs="Times New Roman"/>
          <w:sz w:val="24"/>
          <w:szCs w:val="24"/>
        </w:rPr>
      </w:pPr>
      <w:r w:rsidRPr="008778A6">
        <w:rPr>
          <w:rFonts w:ascii="Times New Roman" w:hAnsi="Times New Roman" w:cs="Times New Roman"/>
          <w:sz w:val="24"/>
          <w:szCs w:val="24"/>
        </w:rPr>
        <w:t>Основные задачи школы по работе с родителями – поддержка семейного воспитания через создание условий для расширения участия семьи в воспитательной деятельности школы, создание условий для просвещения и консультирования родителей по правовым, экономическим, медицинским, психолого-педагогическим и иным вопросам воспитания ребенка в семье и школе.</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8778A6" w:rsidRPr="008778A6" w:rsidRDefault="008778A6" w:rsidP="008778A6">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уровне школы и класса:</w:t>
      </w:r>
    </w:p>
    <w:p w:rsidR="008778A6" w:rsidRPr="008778A6" w:rsidRDefault="008778A6" w:rsidP="008778A6">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i/>
          <w:color w:val="auto"/>
          <w:kern w:val="0"/>
          <w:sz w:val="24"/>
          <w:szCs w:val="24"/>
        </w:rPr>
      </w:pPr>
      <w:r w:rsidRPr="008778A6">
        <w:rPr>
          <w:rFonts w:ascii="Times New Roman" w:eastAsia="Times New Roman" w:hAnsi="Times New Roman" w:cs="Times New Roman"/>
          <w:b/>
          <w:i/>
          <w:color w:val="auto"/>
          <w:kern w:val="0"/>
          <w:sz w:val="24"/>
          <w:szCs w:val="24"/>
        </w:rPr>
        <w:t>Участие родителей  в управлении школой:</w:t>
      </w:r>
    </w:p>
    <w:p w:rsidR="008778A6" w:rsidRPr="008778A6" w:rsidRDefault="008778A6" w:rsidP="00F97829">
      <w:pPr>
        <w:widowControl w:val="0"/>
        <w:numPr>
          <w:ilvl w:val="0"/>
          <w:numId w:val="32"/>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Общешкольный родительский комитет, Управляющий совет школы, участвующие в управлении школой и решении вопросов воспитания и социализации обучающихся.</w:t>
      </w:r>
    </w:p>
    <w:p w:rsidR="008778A6" w:rsidRPr="008778A6" w:rsidRDefault="008778A6" w:rsidP="008778A6">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u w:val="single"/>
        </w:rPr>
        <w:t>Управляющий совет</w:t>
      </w:r>
      <w:r w:rsidRPr="008778A6">
        <w:rPr>
          <w:rFonts w:ascii="Times New Roman" w:eastAsia="Times New Roman" w:hAnsi="Times New Roman" w:cs="Times New Roman"/>
          <w:color w:val="auto"/>
          <w:kern w:val="0"/>
          <w:sz w:val="24"/>
          <w:szCs w:val="24"/>
        </w:rPr>
        <w:t xml:space="preserve"> является высшим коллегиальным органом самоуправления школы, который представляет интересы всех групп участников образовательного процесса, т.е. учащихся, родителей (законных представителей) и работников школы. Управляющий совет обеспечивает демократический, государственно-общественный характер управления образованием.</w:t>
      </w:r>
    </w:p>
    <w:p w:rsidR="008778A6" w:rsidRPr="008778A6" w:rsidRDefault="008778A6" w:rsidP="008778A6">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b/>
          <w:i/>
          <w:color w:val="auto"/>
          <w:kern w:val="0"/>
          <w:sz w:val="24"/>
          <w:szCs w:val="24"/>
        </w:rPr>
        <w:t>Вовлечение родителей или законных представителей школьников в образовательный процесс</w:t>
      </w:r>
      <w:r w:rsidRPr="008778A6">
        <w:rPr>
          <w:rFonts w:ascii="Times New Roman" w:eastAsia="Times New Roman" w:hAnsi="Times New Roman" w:cs="Times New Roman"/>
          <w:i/>
          <w:color w:val="auto"/>
          <w:kern w:val="0"/>
          <w:sz w:val="24"/>
          <w:szCs w:val="24"/>
        </w:rPr>
        <w:t>:</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классные родительские собрания «Подумаем вместе над проблемами» (1-11 классы), в тематике которых учитываются возрастные особенности детей круг семейных праздников, праздничных событий с учетом традиций и обычаев национальных культур и конфессий;  </w:t>
      </w:r>
    </w:p>
    <w:p w:rsidR="008778A6" w:rsidRPr="008778A6" w:rsidRDefault="008778A6" w:rsidP="00F97829">
      <w:pPr>
        <w:widowControl w:val="0"/>
        <w:numPr>
          <w:ilvl w:val="0"/>
          <w:numId w:val="32"/>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выставки семейного творчества, презентации, фотовыставки, творческие семейные форумы, портфолио семьи;</w:t>
      </w:r>
    </w:p>
    <w:p w:rsidR="008778A6" w:rsidRPr="008778A6" w:rsidRDefault="008778A6" w:rsidP="00F97829">
      <w:pPr>
        <w:widowControl w:val="0"/>
        <w:numPr>
          <w:ilvl w:val="0"/>
          <w:numId w:val="32"/>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семейные гостиные и мастерские по произведениям художественной литературы, посвященным семье;</w:t>
      </w:r>
    </w:p>
    <w:p w:rsidR="008778A6" w:rsidRPr="008778A6" w:rsidRDefault="008778A6" w:rsidP="00F97829">
      <w:pPr>
        <w:widowControl w:val="0"/>
        <w:numPr>
          <w:ilvl w:val="0"/>
          <w:numId w:val="32"/>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традиции и обычаи, творческие мастерские по подготовке подарков для членов семьи, праздничных украшений дома; традиции семейного досуга;</w:t>
      </w:r>
    </w:p>
    <w:p w:rsidR="008778A6" w:rsidRPr="008778A6" w:rsidRDefault="008778A6" w:rsidP="00F97829">
      <w:pPr>
        <w:widowControl w:val="0"/>
        <w:numPr>
          <w:ilvl w:val="0"/>
          <w:numId w:val="32"/>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продолжение работы по воспитанию эмоционального отношения, чувства сопричастности к истории своей семьи, преемственности поколений: исследовательские проекты по изучению семейного родословия, истории семьи как части истории страны и города: военные и блокадные годы, семейные реликвии, фотографии, рассказы представителей старших поколений; изучение вклада членов своей семьи в развитие города; знаменательные даты истории Твери в истории семьи; семейные конкурсы и проекты изучения своего района, города, абонементы выходного дня;</w:t>
      </w:r>
    </w:p>
    <w:p w:rsidR="008778A6" w:rsidRPr="008778A6" w:rsidRDefault="008778A6" w:rsidP="00F97829">
      <w:pPr>
        <w:widowControl w:val="0"/>
        <w:numPr>
          <w:ilvl w:val="0"/>
          <w:numId w:val="32"/>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развитие совместной деятельности детей, родителей и педагогов (информационной, просветительской, социальной): конференции, круглые столы, семинары, интернет-дискуссии, игровые программы, праздничные события, социальные проекты; творческие выставки, мини-сочинения, эссе, школьные газеты и журналы, посвященные семейным ценностям;</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 xml:space="preserve">родительские гостиные </w:t>
      </w:r>
      <w:r w:rsidRPr="008778A6">
        <w:rPr>
          <w:rFonts w:ascii="Times New Roman" w:eastAsia="Times New Roman" w:hAnsi="Times New Roman" w:cs="Times New Roman"/>
          <w:i/>
          <w:color w:val="auto"/>
          <w:kern w:val="0"/>
          <w:sz w:val="24"/>
          <w:szCs w:val="24"/>
        </w:rPr>
        <w:t>«Знаем ли мы наших детей?»</w:t>
      </w:r>
      <w:r w:rsidRPr="008778A6">
        <w:rPr>
          <w:rFonts w:ascii="Times New Roman" w:eastAsia="Times New Roman" w:hAnsi="Times New Roman" w:cs="Times New Roman"/>
          <w:color w:val="auto"/>
          <w:kern w:val="0"/>
          <w:sz w:val="24"/>
          <w:szCs w:val="24"/>
        </w:rPr>
        <w:t xml:space="preserve">, на которых обсуждаются вопросы возрастных особенностей детей, формы и способы доверительного </w:t>
      </w:r>
      <w:r w:rsidRPr="008778A6">
        <w:rPr>
          <w:rFonts w:ascii="Times New Roman" w:eastAsia="Times New Roman" w:hAnsi="Times New Roman" w:cs="Times New Roman"/>
          <w:color w:val="auto"/>
          <w:kern w:val="0"/>
          <w:sz w:val="24"/>
          <w:szCs w:val="24"/>
        </w:rPr>
        <w:lastRenderedPageBreak/>
        <w:t>взаимодействия родителей с детьми, проводятся мастер-классы, семинары, круглые столы с приглашением специалистов;</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8778A6" w:rsidRPr="008778A6" w:rsidRDefault="008778A6" w:rsidP="00F97829">
      <w:pPr>
        <w:widowControl w:val="0"/>
        <w:numPr>
          <w:ilvl w:val="0"/>
          <w:numId w:val="21"/>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Ярмарки дополнительного образования и внеурочной деятельности (1-11 класс) –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 Повышение </w:t>
      </w:r>
      <w:proofErr w:type="spellStart"/>
      <w:r w:rsidRPr="008778A6">
        <w:rPr>
          <w:rFonts w:ascii="Times New Roman" w:eastAsia="Times New Roman" w:hAnsi="Times New Roman" w:cs="Times New Roman"/>
          <w:color w:val="auto"/>
          <w:kern w:val="0"/>
          <w:sz w:val="24"/>
          <w:szCs w:val="24"/>
        </w:rPr>
        <w:t>психолого</w:t>
      </w:r>
      <w:proofErr w:type="spellEnd"/>
      <w:r w:rsidRPr="008778A6">
        <w:rPr>
          <w:rFonts w:ascii="Times New Roman" w:eastAsia="Times New Roman" w:hAnsi="Times New Roman" w:cs="Times New Roman"/>
          <w:color w:val="auto"/>
          <w:kern w:val="0"/>
          <w:sz w:val="24"/>
          <w:szCs w:val="24"/>
        </w:rPr>
        <w:t>–педагогической компетентности родителей или  законных представителей школьников</w:t>
      </w:r>
      <w:r w:rsidRPr="008778A6">
        <w:rPr>
          <w:rFonts w:ascii="Times New Roman" w:eastAsia="Times New Roman" w:hAnsi="Times New Roman" w:cs="Times New Roman"/>
          <w:b/>
          <w:color w:val="auto"/>
          <w:kern w:val="0"/>
          <w:sz w:val="24"/>
          <w:szCs w:val="24"/>
        </w:rPr>
        <w:t>;</w:t>
      </w:r>
    </w:p>
    <w:p w:rsidR="008778A6" w:rsidRPr="008778A6" w:rsidRDefault="008778A6" w:rsidP="008778A6">
      <w:pPr>
        <w:widowControl w:val="0"/>
        <w:suppressAutoHyphens w:val="0"/>
        <w:autoSpaceDE w:val="0"/>
        <w:autoSpaceDN w:val="0"/>
        <w:spacing w:after="0" w:line="240" w:lineRule="auto"/>
        <w:ind w:left="785"/>
        <w:jc w:val="both"/>
        <w:rPr>
          <w:rFonts w:ascii="Times New Roman" w:eastAsia="Times New Roman" w:hAnsi="Times New Roman" w:cs="Times New Roman"/>
          <w:color w:val="auto"/>
          <w:kern w:val="0"/>
          <w:sz w:val="24"/>
          <w:szCs w:val="24"/>
        </w:rPr>
      </w:pP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778A6" w:rsidRPr="008778A6" w:rsidRDefault="008778A6" w:rsidP="008778A6">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«Школа родителей» (1-11 класс) –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w:t>
      </w:r>
      <w:proofErr w:type="spellStart"/>
      <w:r w:rsidRPr="008778A6">
        <w:rPr>
          <w:rFonts w:ascii="Times New Roman" w:eastAsia="Times New Roman" w:hAnsi="Times New Roman" w:cs="Times New Roman"/>
          <w:color w:val="auto"/>
          <w:kern w:val="0"/>
          <w:sz w:val="24"/>
          <w:szCs w:val="24"/>
        </w:rPr>
        <w:t>школе</w:t>
      </w:r>
      <w:proofErr w:type="gramStart"/>
      <w:r w:rsidRPr="008778A6">
        <w:rPr>
          <w:rFonts w:ascii="Times New Roman" w:eastAsia="Times New Roman" w:hAnsi="Times New Roman" w:cs="Times New Roman"/>
          <w:color w:val="auto"/>
          <w:kern w:val="0"/>
          <w:sz w:val="24"/>
          <w:szCs w:val="24"/>
        </w:rPr>
        <w:t>.Т</w:t>
      </w:r>
      <w:proofErr w:type="gramEnd"/>
      <w:r w:rsidRPr="008778A6">
        <w:rPr>
          <w:rFonts w:ascii="Times New Roman" w:eastAsia="Times New Roman" w:hAnsi="Times New Roman" w:cs="Times New Roman"/>
          <w:color w:val="auto"/>
          <w:kern w:val="0"/>
          <w:sz w:val="24"/>
          <w:szCs w:val="24"/>
        </w:rPr>
        <w:t>ематика</w:t>
      </w:r>
      <w:proofErr w:type="spellEnd"/>
      <w:r w:rsidRPr="008778A6">
        <w:rPr>
          <w:rFonts w:ascii="Times New Roman" w:eastAsia="Times New Roman" w:hAnsi="Times New Roman" w:cs="Times New Roman"/>
          <w:color w:val="auto"/>
          <w:kern w:val="0"/>
          <w:sz w:val="24"/>
          <w:szCs w:val="24"/>
        </w:rPr>
        <w:t xml:space="preserve"> встреч вырастает из актуальных потребностей родителей и возрастных особенностей и потребностей детей и организуется по параллелям.</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8778A6" w:rsidRPr="008778A6" w:rsidRDefault="008778A6" w:rsidP="008778A6">
      <w:pPr>
        <w:shd w:val="clear" w:color="auto" w:fill="FFFFFF"/>
        <w:tabs>
          <w:tab w:val="left" w:pos="0"/>
        </w:tabs>
        <w:jc w:val="both"/>
        <w:rPr>
          <w:rFonts w:ascii="Times New Roman" w:hAnsi="Times New Roman" w:cs="Times New Roman"/>
          <w:b/>
          <w:sz w:val="24"/>
          <w:szCs w:val="24"/>
        </w:rPr>
      </w:pPr>
      <w:r w:rsidRPr="008778A6">
        <w:rPr>
          <w:rFonts w:ascii="Times New Roman" w:hAnsi="Times New Roman" w:cs="Times New Roman"/>
          <w:b/>
          <w:sz w:val="24"/>
          <w:szCs w:val="24"/>
        </w:rPr>
        <w:t>На индивидуальном уровне:</w:t>
      </w: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специалистов по запросу родителей для решения острых конфликтных ситуаций;</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778A6" w:rsidRPr="008778A6" w:rsidRDefault="008778A6" w:rsidP="008778A6">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8778A6" w:rsidRPr="008778A6" w:rsidRDefault="008778A6" w:rsidP="00F97829">
      <w:pPr>
        <w:numPr>
          <w:ilvl w:val="0"/>
          <w:numId w:val="21"/>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помощь со стороны родителей в подготовке и проведении общешкольных и </w:t>
      </w:r>
      <w:proofErr w:type="spellStart"/>
      <w:r w:rsidRPr="008778A6">
        <w:rPr>
          <w:rFonts w:ascii="Times New Roman" w:eastAsia="Times New Roman" w:hAnsi="Times New Roman" w:cs="Times New Roman"/>
          <w:color w:val="auto"/>
          <w:kern w:val="0"/>
          <w:sz w:val="24"/>
          <w:szCs w:val="24"/>
        </w:rPr>
        <w:t>внутриклассных</w:t>
      </w:r>
      <w:proofErr w:type="spellEnd"/>
      <w:r w:rsidRPr="008778A6">
        <w:rPr>
          <w:rFonts w:ascii="Times New Roman" w:eastAsia="Times New Roman" w:hAnsi="Times New Roman" w:cs="Times New Roman"/>
          <w:color w:val="auto"/>
          <w:kern w:val="0"/>
          <w:sz w:val="24"/>
          <w:szCs w:val="24"/>
        </w:rPr>
        <w:t xml:space="preserve"> мероприятий воспитательной направленности:</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индивидуальное консультирование родителей или законных представителей школьников со школьными специалистами, педагогами, администрацией с целью координации </w:t>
      </w:r>
      <w:r w:rsidRPr="008778A6">
        <w:rPr>
          <w:rFonts w:ascii="Times New Roman" w:eastAsia="Times New Roman" w:hAnsi="Times New Roman" w:cs="Times New Roman"/>
          <w:color w:val="auto"/>
          <w:kern w:val="0"/>
          <w:sz w:val="24"/>
          <w:szCs w:val="24"/>
        </w:rPr>
        <w:lastRenderedPageBreak/>
        <w:t>совместных усилий педагогов и родителей по вопросам реализации ФГОС.</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2.7.  МОДУЛЬ «САМОУПРАВЛЕНИЕ»</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eastAsia="№Е" w:hAnsi="Times New Roman" w:cs="Times New Roman"/>
          <w:sz w:val="24"/>
          <w:szCs w:val="24"/>
        </w:rPr>
        <w:t xml:space="preserve">Поддержка детского </w:t>
      </w:r>
      <w:r w:rsidRPr="008778A6">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 xml:space="preserve">Цель организации детско-взрослого </w:t>
      </w:r>
      <w:proofErr w:type="spellStart"/>
      <w:r w:rsidRPr="008778A6">
        <w:rPr>
          <w:rFonts w:ascii="Times New Roman" w:hAnsi="Times New Roman" w:cs="Times New Roman"/>
          <w:sz w:val="24"/>
          <w:szCs w:val="24"/>
        </w:rPr>
        <w:t>соуправления</w:t>
      </w:r>
      <w:proofErr w:type="spellEnd"/>
      <w:r w:rsidRPr="008778A6">
        <w:rPr>
          <w:rFonts w:ascii="Times New Roman" w:hAnsi="Times New Roman" w:cs="Times New Roman"/>
          <w:sz w:val="24"/>
          <w:szCs w:val="24"/>
        </w:rPr>
        <w:t xml:space="preserve"> в школе – создание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учащимся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b/>
          <w:sz w:val="24"/>
          <w:szCs w:val="24"/>
          <w:u w:val="single"/>
        </w:rPr>
        <w:t>Основные принципы самоуправления:</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чередования творческих поручений (поручения регулярно меняются, а ребята на основе демократических выборов переходят из руководящего состава в рядовой и наоборот, появляется опыт работы по определённым направлениям);</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 xml:space="preserve">-принцип – опора на </w:t>
      </w:r>
      <w:proofErr w:type="spellStart"/>
      <w:r w:rsidRPr="008778A6">
        <w:rPr>
          <w:rFonts w:ascii="Times New Roman" w:hAnsi="Times New Roman" w:cs="Times New Roman"/>
          <w:sz w:val="24"/>
          <w:szCs w:val="24"/>
        </w:rPr>
        <w:t>микроколлективы</w:t>
      </w:r>
      <w:proofErr w:type="spellEnd"/>
      <w:r w:rsidRPr="008778A6">
        <w:rPr>
          <w:rFonts w:ascii="Times New Roman" w:hAnsi="Times New Roman" w:cs="Times New Roman"/>
          <w:sz w:val="24"/>
          <w:szCs w:val="24"/>
        </w:rPr>
        <w:t>, создаваемые как по возрастным особенностям, так и по интересам;</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вариативности – право на выбор добровольного участия в деятельности, общешкольных мероприятиях;</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успешности – право, гарантирующее возможность каждого на успех;</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самоуправляемости – право на самоорганизацию и самопознание, на самоопределение и самореализацию;</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комфортности – право развивать свои интересы и способности в максимально комфортных для развития личности условиях;</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lastRenderedPageBreak/>
        <w:t xml:space="preserve">-принцип </w:t>
      </w:r>
      <w:proofErr w:type="spellStart"/>
      <w:r w:rsidRPr="008778A6">
        <w:rPr>
          <w:rFonts w:ascii="Times New Roman" w:hAnsi="Times New Roman" w:cs="Times New Roman"/>
          <w:sz w:val="24"/>
          <w:szCs w:val="24"/>
        </w:rPr>
        <w:t>коммуникативности</w:t>
      </w:r>
      <w:proofErr w:type="spellEnd"/>
      <w:r w:rsidRPr="008778A6">
        <w:rPr>
          <w:rFonts w:ascii="Times New Roman" w:hAnsi="Times New Roman" w:cs="Times New Roman"/>
          <w:sz w:val="24"/>
          <w:szCs w:val="24"/>
        </w:rPr>
        <w:t xml:space="preserve"> – право расширять круг делового и дружеского общения со сверстниками и взрослыми;</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реактивности – право ребёнка на отдых, игру и развлечения;</w:t>
      </w:r>
    </w:p>
    <w:p w:rsidR="008778A6" w:rsidRPr="008778A6" w:rsidRDefault="008778A6" w:rsidP="008778A6">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непрерывности – право на непрерывный творческий рост.</w:t>
      </w:r>
    </w:p>
    <w:p w:rsidR="008778A6" w:rsidRPr="008778A6" w:rsidRDefault="008778A6" w:rsidP="008778A6">
      <w:pPr>
        <w:shd w:val="clear" w:color="auto" w:fill="FFFFFF"/>
        <w:adjustRightInd w:val="0"/>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Школьное самоуправление в школе осуществляется следующим образом: </w:t>
      </w:r>
    </w:p>
    <w:p w:rsidR="008778A6" w:rsidRPr="008778A6" w:rsidRDefault="008778A6" w:rsidP="008778A6">
      <w:pPr>
        <w:shd w:val="clear" w:color="auto" w:fill="FFFFFF"/>
        <w:adjustRightInd w:val="0"/>
        <w:ind w:firstLine="799"/>
        <w:jc w:val="both"/>
        <w:rPr>
          <w:rFonts w:ascii="Times New Roman" w:hAnsi="Times New Roman" w:cs="Times New Roman"/>
          <w:sz w:val="24"/>
          <w:szCs w:val="24"/>
        </w:rPr>
      </w:pPr>
      <w:r w:rsidRPr="008778A6">
        <w:rPr>
          <w:rFonts w:ascii="Times New Roman" w:hAnsi="Times New Roman" w:cs="Times New Roman"/>
          <w:b/>
          <w:sz w:val="24"/>
          <w:szCs w:val="24"/>
        </w:rPr>
        <w:t>На уровне школы:</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принятия административных решений, затрагивающих их права и законные интересы;</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 xml:space="preserve">через работу постоянно действующего ученического актива, инициирующего и организующего проведение </w:t>
      </w:r>
      <w:proofErr w:type="spellStart"/>
      <w:r w:rsidRPr="008778A6">
        <w:rPr>
          <w:rFonts w:ascii="Times New Roman" w:eastAsia="Times New Roman" w:hAnsi="Times New Roman" w:cs="Times New Roman"/>
          <w:color w:val="auto"/>
          <w:kern w:val="0"/>
          <w:sz w:val="24"/>
          <w:szCs w:val="24"/>
        </w:rPr>
        <w:t>личностнозначимых</w:t>
      </w:r>
      <w:proofErr w:type="spellEnd"/>
      <w:r w:rsidRPr="008778A6">
        <w:rPr>
          <w:rFonts w:ascii="Times New Roman" w:eastAsia="Times New Roman" w:hAnsi="Times New Roman" w:cs="Times New Roman"/>
          <w:color w:val="auto"/>
          <w:kern w:val="0"/>
          <w:sz w:val="24"/>
          <w:szCs w:val="24"/>
        </w:rPr>
        <w:t xml:space="preserve"> для школьников событий (соревнований, конкурсов, фестивалей, капустников, </w:t>
      </w:r>
      <w:proofErr w:type="spellStart"/>
      <w:r w:rsidRPr="008778A6">
        <w:rPr>
          <w:rFonts w:ascii="Times New Roman" w:eastAsia="Times New Roman" w:hAnsi="Times New Roman" w:cs="Times New Roman"/>
          <w:color w:val="auto"/>
          <w:kern w:val="0"/>
          <w:sz w:val="24"/>
          <w:szCs w:val="24"/>
        </w:rPr>
        <w:t>флешмоб</w:t>
      </w:r>
      <w:proofErr w:type="spellEnd"/>
      <w:r w:rsidRPr="008778A6">
        <w:rPr>
          <w:rFonts w:ascii="Times New Roman" w:eastAsia="Times New Roman" w:hAnsi="Times New Roman" w:cs="Times New Roman"/>
          <w:color w:val="auto"/>
          <w:kern w:val="0"/>
          <w:sz w:val="24"/>
          <w:szCs w:val="24"/>
        </w:rPr>
        <w:t>.);</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организацию общешкольных событийных мероприятий;</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деятельность Советов дела (творческих групп), отвечающих за проведение мероприятий, праздников, вечеров, акций и т.п.;</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деятельность Совета физоргов;</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деятельность Службы медиации,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8778A6" w:rsidRPr="008778A6" w:rsidRDefault="008778A6" w:rsidP="008778A6">
      <w:pPr>
        <w:shd w:val="clear" w:color="auto" w:fill="FFFFFF"/>
        <w:tabs>
          <w:tab w:val="left" w:pos="851"/>
        </w:tabs>
        <w:ind w:firstLine="799"/>
        <w:jc w:val="both"/>
        <w:rPr>
          <w:rFonts w:ascii="Times New Roman" w:hAnsi="Times New Roman" w:cs="Times New Roman"/>
          <w:bCs/>
          <w:sz w:val="24"/>
          <w:szCs w:val="24"/>
        </w:rPr>
      </w:pPr>
      <w:r w:rsidRPr="008778A6">
        <w:rPr>
          <w:rFonts w:ascii="Times New Roman" w:hAnsi="Times New Roman" w:cs="Times New Roman"/>
          <w:b/>
          <w:sz w:val="24"/>
          <w:szCs w:val="24"/>
        </w:rPr>
        <w:t>На уровне классов</w:t>
      </w:r>
      <w:r w:rsidRPr="008778A6">
        <w:rPr>
          <w:rFonts w:ascii="Times New Roman" w:hAnsi="Times New Roman" w:cs="Times New Roman"/>
          <w:bCs/>
          <w:sz w:val="24"/>
          <w:szCs w:val="24"/>
        </w:rPr>
        <w:t>:</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iCs/>
          <w:color w:val="auto"/>
          <w:kern w:val="0"/>
          <w:sz w:val="24"/>
          <w:szCs w:val="24"/>
        </w:rPr>
        <w:t xml:space="preserve">через </w:t>
      </w:r>
      <w:r w:rsidRPr="008778A6">
        <w:rPr>
          <w:rFonts w:ascii="Times New Roman" w:eastAsia="Times New Roman" w:hAnsi="Times New Roman" w:cs="Times New Roman"/>
          <w:color w:val="auto"/>
          <w:kern w:val="0"/>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деятельность выборных органов самоуправления, отвечающих за различные направления работы в классе (культурный сектор, сектор СМИ, библиотечный, учебный, дисциплинарный, спортивный, хозяйственный и др.);</w:t>
      </w:r>
    </w:p>
    <w:p w:rsidR="008778A6" w:rsidRPr="008778A6" w:rsidRDefault="008778A6" w:rsidP="008778A6">
      <w:pPr>
        <w:shd w:val="clear" w:color="auto" w:fill="FFFFFF"/>
        <w:ind w:firstLine="567"/>
        <w:jc w:val="both"/>
        <w:rPr>
          <w:rFonts w:ascii="Times New Roman" w:eastAsia="№Е" w:hAnsi="Times New Roman" w:cs="Times New Roman"/>
          <w:b/>
          <w:bCs/>
          <w:iCs/>
          <w:sz w:val="24"/>
          <w:szCs w:val="24"/>
          <w:u w:val="single"/>
        </w:rPr>
      </w:pPr>
      <w:r w:rsidRPr="008778A6">
        <w:rPr>
          <w:rFonts w:ascii="Times New Roman" w:hAnsi="Times New Roman" w:cs="Times New Roman"/>
          <w:b/>
          <w:bCs/>
          <w:iCs/>
          <w:sz w:val="24"/>
          <w:szCs w:val="24"/>
        </w:rPr>
        <w:t>На индивидуальном уровне:</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iCs/>
          <w:color w:val="auto"/>
          <w:kern w:val="0"/>
          <w:sz w:val="24"/>
          <w:szCs w:val="24"/>
        </w:rPr>
        <w:t xml:space="preserve">через </w:t>
      </w:r>
      <w:r w:rsidRPr="008778A6">
        <w:rPr>
          <w:rFonts w:ascii="Times New Roman" w:eastAsia="Times New Roman" w:hAnsi="Times New Roman" w:cs="Times New Roman"/>
          <w:color w:val="auto"/>
          <w:kern w:val="0"/>
          <w:sz w:val="24"/>
          <w:szCs w:val="24"/>
        </w:rPr>
        <w:t xml:space="preserve">вовлечение школьников в планирование, организацию, проведение и анализ общешкольных и </w:t>
      </w:r>
      <w:proofErr w:type="spellStart"/>
      <w:r w:rsidRPr="008778A6">
        <w:rPr>
          <w:rFonts w:ascii="Times New Roman" w:eastAsia="Times New Roman" w:hAnsi="Times New Roman" w:cs="Times New Roman"/>
          <w:color w:val="auto"/>
          <w:kern w:val="0"/>
          <w:sz w:val="24"/>
          <w:szCs w:val="24"/>
        </w:rPr>
        <w:t>внутриклассных</w:t>
      </w:r>
      <w:proofErr w:type="spellEnd"/>
      <w:r w:rsidRPr="008778A6">
        <w:rPr>
          <w:rFonts w:ascii="Times New Roman" w:eastAsia="Times New Roman" w:hAnsi="Times New Roman" w:cs="Times New Roman"/>
          <w:color w:val="auto"/>
          <w:kern w:val="0"/>
          <w:sz w:val="24"/>
          <w:szCs w:val="24"/>
        </w:rPr>
        <w:t xml:space="preserve"> дел;</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реализацию школьниками, взявшими на себя соответствующую роль, функций по контролю за организацией дежурства и т.п.</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ведение «Портфолио – лично-общественное пространство обучающегося, отражающее его индивидуальный маршрут, способствующий рефлексии, систематизации опыта, постановке целей (стратегических) и планирование их реализации.</w:t>
      </w:r>
    </w:p>
    <w:p w:rsidR="008778A6" w:rsidRPr="008778A6" w:rsidRDefault="008778A6" w:rsidP="008778A6">
      <w:pPr>
        <w:widowControl w:val="0"/>
        <w:shd w:val="clear" w:color="auto" w:fill="FFFFFF"/>
        <w:tabs>
          <w:tab w:val="left" w:pos="993"/>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000000"/>
          <w:w w:val="0"/>
          <w:kern w:val="28"/>
          <w:sz w:val="24"/>
          <w:szCs w:val="24"/>
          <w:lang w:eastAsia="ru-RU"/>
        </w:rPr>
        <w:t xml:space="preserve">2.8.  МОДУЛЬ </w:t>
      </w:r>
      <w:r w:rsidRPr="008778A6">
        <w:rPr>
          <w:rFonts w:ascii="Times New Roman" w:eastAsiaTheme="minorHAnsi" w:hAnsi="Times New Roman" w:cs="Times New Roman"/>
          <w:b/>
          <w:bCs/>
          <w:color w:val="auto"/>
          <w:kern w:val="28"/>
          <w:sz w:val="24"/>
          <w:szCs w:val="24"/>
          <w:lang w:eastAsia="ru-RU"/>
        </w:rPr>
        <w:t>«ПРЕДМЕТНО-ПРОСТРАНСТВЕННАЯ СРЕДА»</w:t>
      </w:r>
    </w:p>
    <w:p w:rsidR="008778A6" w:rsidRPr="008778A6" w:rsidRDefault="008778A6" w:rsidP="008778A6">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auto"/>
          <w:kern w:val="0"/>
          <w:sz w:val="24"/>
          <w:szCs w:val="24"/>
          <w:lang w:eastAsia="ru-RU"/>
        </w:rPr>
        <w:t xml:space="preserve">Окружающая ребенка предметно-эстетическая среда МОУ СОШ №7, при условии ее грамотной организации, обогащает внутренний мир ученика, способствует </w:t>
      </w:r>
      <w:r w:rsidRPr="008778A6">
        <w:rPr>
          <w:rFonts w:ascii="Times New Roman" w:eastAsia="№Е" w:hAnsi="Times New Roman" w:cs="Times New Roman"/>
          <w:color w:val="auto"/>
          <w:kern w:val="0"/>
          <w:sz w:val="24"/>
          <w:szCs w:val="24"/>
          <w:lang w:eastAsia="ru-RU"/>
        </w:rPr>
        <w:lastRenderedPageBreak/>
        <w:t xml:space="preserve">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8778A6">
        <w:rPr>
          <w:rFonts w:ascii="Times New Roman" w:eastAsia="Times New Roman" w:hAnsi="Times New Roman" w:cs="Times New Roman"/>
          <w:color w:val="auto"/>
          <w:kern w:val="0"/>
          <w:sz w:val="24"/>
          <w:szCs w:val="24"/>
        </w:rPr>
        <w:t>внеучебные</w:t>
      </w:r>
      <w:proofErr w:type="spellEnd"/>
      <w:r w:rsidRPr="008778A6">
        <w:rPr>
          <w:rFonts w:ascii="Times New Roman" w:eastAsia="Times New Roman" w:hAnsi="Times New Roman" w:cs="Times New Roman"/>
          <w:color w:val="auto"/>
          <w:kern w:val="0"/>
          <w:sz w:val="24"/>
          <w:szCs w:val="24"/>
        </w:rPr>
        <w:t xml:space="preserve"> занятия;</w:t>
      </w:r>
    </w:p>
    <w:p w:rsidR="008778A6" w:rsidRPr="008778A6" w:rsidRDefault="008778A6" w:rsidP="008778A6">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оформление школы к традиционным мероприятиям (День Знаний, Новый год, День Победы, Последний звонок), мотивационные плакаты, уголок безопасности</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778A6" w:rsidRPr="008778A6" w:rsidRDefault="008778A6" w:rsidP="008778A6">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конкурс рисунков к знаменательным датам календаря, выставка фоторабот обучающихся, стендовая презентация, подготовка к ГИА и ЕГЭ, отличники</w:t>
      </w:r>
    </w:p>
    <w:p w:rsidR="008778A6" w:rsidRPr="008778A6" w:rsidRDefault="008778A6" w:rsidP="008778A6">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учебы, правовой уголок, информационные стенды «Твоя будущая профессия»</w:t>
      </w:r>
    </w:p>
    <w:p w:rsidR="008778A6" w:rsidRPr="008778A6" w:rsidRDefault="008778A6" w:rsidP="008778A6">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color w:val="auto"/>
          <w:kern w:val="0"/>
          <w:sz w:val="24"/>
          <w:szCs w:val="24"/>
        </w:rPr>
        <w:t xml:space="preserve">«Отличники </w:t>
      </w:r>
      <w:r w:rsidRPr="008778A6">
        <w:rPr>
          <w:rFonts w:ascii="Times New Roman" w:eastAsia="Times New Roman" w:hAnsi="Times New Roman" w:cs="Times New Roman"/>
          <w:color w:val="auto"/>
          <w:spacing w:val="-1"/>
          <w:kern w:val="0"/>
          <w:sz w:val="24"/>
          <w:szCs w:val="24"/>
        </w:rPr>
        <w:t xml:space="preserve">физической </w:t>
      </w:r>
      <w:r w:rsidRPr="008778A6">
        <w:rPr>
          <w:rFonts w:ascii="Times New Roman" w:eastAsia="Times New Roman" w:hAnsi="Times New Roman" w:cs="Times New Roman"/>
          <w:color w:val="auto"/>
          <w:kern w:val="0"/>
          <w:sz w:val="24"/>
          <w:szCs w:val="24"/>
        </w:rPr>
        <w:t>подготовки», «Сдаем ГТО», уголок Здоровья</w:t>
      </w:r>
    </w:p>
    <w:p w:rsidR="008778A6" w:rsidRPr="008778A6" w:rsidRDefault="008778A6" w:rsidP="00F97829">
      <w:pPr>
        <w:numPr>
          <w:ilvl w:val="0"/>
          <w:numId w:val="21"/>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озеленение</w:t>
      </w:r>
      <w:r w:rsidRPr="008778A6">
        <w:rPr>
          <w:rFonts w:ascii="Times New Roman" w:eastAsia="№Е" w:hAnsi="Times New Roman" w:cs="Times New Roman"/>
          <w:color w:val="auto"/>
          <w:kern w:val="0"/>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8778A6">
        <w:rPr>
          <w:rFonts w:ascii="Times New Roman" w:eastAsia="Times New Roman" w:hAnsi="Times New Roman" w:cs="Times New Roman"/>
          <w:color w:val="auto"/>
          <w:kern w:val="0"/>
          <w:sz w:val="24"/>
          <w:szCs w:val="24"/>
        </w:rPr>
        <w:t xml:space="preserve">доступных и приспособленных для школьников разных возрастных категорий, </w:t>
      </w:r>
      <w:r w:rsidRPr="008778A6">
        <w:rPr>
          <w:rFonts w:ascii="Times New Roman" w:eastAsia="№Е" w:hAnsi="Times New Roman" w:cs="Times New Roman"/>
          <w:color w:val="auto"/>
          <w:kern w:val="0"/>
          <w:sz w:val="24"/>
          <w:szCs w:val="24"/>
        </w:rPr>
        <w:t>оздоровительно-рекреационных зон, позволяющих разделить свободное пространство школы на зоны активного и тихого отдыха;</w:t>
      </w:r>
    </w:p>
    <w:p w:rsidR="008778A6" w:rsidRPr="008778A6" w:rsidRDefault="008778A6" w:rsidP="00F97829">
      <w:pPr>
        <w:widowControl w:val="0"/>
        <w:numPr>
          <w:ilvl w:val="0"/>
          <w:numId w:val="24"/>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8778A6">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778A6" w:rsidRPr="008778A6" w:rsidRDefault="008778A6" w:rsidP="008778A6">
      <w:pPr>
        <w:shd w:val="clear" w:color="auto" w:fill="FFFFFF"/>
        <w:tabs>
          <w:tab w:val="left" w:pos="872"/>
          <w:tab w:val="left" w:pos="993"/>
          <w:tab w:val="left" w:pos="1310"/>
        </w:tabs>
        <w:jc w:val="both"/>
        <w:rPr>
          <w:rFonts w:ascii="Times New Roman" w:hAnsi="Times New Roman" w:cs="Times New Roman"/>
          <w:sz w:val="24"/>
          <w:szCs w:val="24"/>
        </w:rPr>
      </w:pPr>
      <w:r w:rsidRPr="008778A6">
        <w:rPr>
          <w:rFonts w:ascii="Times New Roman" w:hAnsi="Times New Roman" w:cs="Times New Roman"/>
          <w:sz w:val="24"/>
          <w:szCs w:val="24"/>
        </w:rPr>
        <w:t>оформление классных уголков;</w:t>
      </w:r>
    </w:p>
    <w:p w:rsidR="008778A6" w:rsidRPr="008778A6" w:rsidRDefault="008778A6" w:rsidP="00F97829">
      <w:pPr>
        <w:widowControl w:val="0"/>
        <w:numPr>
          <w:ilvl w:val="0"/>
          <w:numId w:val="24"/>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8778A6">
        <w:rPr>
          <w:rFonts w:ascii="Times New Roman" w:hAnsi="Times New Roman" w:cs="Times New Roman"/>
          <w:sz w:val="24"/>
          <w:szCs w:val="24"/>
          <w:highlight w:val="white"/>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8778A6" w:rsidRPr="008778A6" w:rsidRDefault="008778A6" w:rsidP="00F97829">
      <w:pPr>
        <w:widowControl w:val="0"/>
        <w:numPr>
          <w:ilvl w:val="0"/>
          <w:numId w:val="24"/>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8778A6">
        <w:rPr>
          <w:rFonts w:ascii="Times New Roman" w:eastAsia="№Е" w:hAnsi="Times New Roman" w:cs="Times New Roman"/>
          <w:sz w:val="24"/>
          <w:szCs w:val="24"/>
        </w:rPr>
        <w:t xml:space="preserve">популяризация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8778A6">
        <w:rPr>
          <w:rFonts w:ascii="Times New Roman" w:hAnsi="Times New Roman" w:cs="Times New Roman"/>
          <w:sz w:val="24"/>
          <w:szCs w:val="24"/>
        </w:rPr>
        <w:t>–</w:t>
      </w:r>
      <w:r w:rsidRPr="008778A6">
        <w:rPr>
          <w:rFonts w:ascii="Times New Roman"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8778A6" w:rsidRPr="008778A6" w:rsidRDefault="008778A6" w:rsidP="00F97829">
      <w:pPr>
        <w:widowControl w:val="0"/>
        <w:numPr>
          <w:ilvl w:val="0"/>
          <w:numId w:val="34"/>
        </w:numPr>
        <w:shd w:val="clear" w:color="auto" w:fill="FFFFFF"/>
        <w:tabs>
          <w:tab w:val="left" w:pos="982"/>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совместная с детьми разработка бренда образовательной организации (</w:t>
      </w:r>
      <w:proofErr w:type="spellStart"/>
      <w:r w:rsidRPr="008778A6">
        <w:rPr>
          <w:rFonts w:ascii="Times New Roman" w:eastAsia="Times New Roman" w:hAnsi="Times New Roman" w:cs="Times New Roman"/>
          <w:color w:val="auto"/>
          <w:kern w:val="0"/>
          <w:sz w:val="24"/>
          <w:szCs w:val="24"/>
        </w:rPr>
        <w:t>брендинг</w:t>
      </w:r>
      <w:proofErr w:type="spellEnd"/>
      <w:r w:rsidRPr="008778A6">
        <w:rPr>
          <w:rFonts w:ascii="Times New Roman" w:eastAsia="Times New Roman" w:hAnsi="Times New Roman" w:cs="Times New Roman"/>
          <w:color w:val="auto"/>
          <w:kern w:val="0"/>
          <w:sz w:val="24"/>
          <w:szCs w:val="24"/>
        </w:rPr>
        <w:t xml:space="preserve"> – это совокупность приемов, способов и методов создания бренда школы и его дальнейшее  продвижение посредством </w:t>
      </w:r>
      <w:proofErr w:type="spellStart"/>
      <w:r w:rsidRPr="008778A6">
        <w:rPr>
          <w:rFonts w:ascii="Times New Roman" w:eastAsia="Times New Roman" w:hAnsi="Times New Roman" w:cs="Times New Roman"/>
          <w:color w:val="auto"/>
          <w:kern w:val="0"/>
          <w:sz w:val="24"/>
          <w:szCs w:val="24"/>
        </w:rPr>
        <w:t>буклетов</w:t>
      </w:r>
      <w:proofErr w:type="gramStart"/>
      <w:r w:rsidRPr="008778A6">
        <w:rPr>
          <w:rFonts w:ascii="Times New Roman" w:eastAsia="Times New Roman" w:hAnsi="Times New Roman" w:cs="Times New Roman"/>
          <w:color w:val="auto"/>
          <w:kern w:val="0"/>
          <w:sz w:val="24"/>
          <w:szCs w:val="24"/>
        </w:rPr>
        <w:t>,а</w:t>
      </w:r>
      <w:proofErr w:type="gramEnd"/>
      <w:r w:rsidRPr="008778A6">
        <w:rPr>
          <w:rFonts w:ascii="Times New Roman" w:eastAsia="Times New Roman" w:hAnsi="Times New Roman" w:cs="Times New Roman"/>
          <w:color w:val="auto"/>
          <w:kern w:val="0"/>
          <w:sz w:val="24"/>
          <w:szCs w:val="24"/>
        </w:rPr>
        <w:t>фиш,социальных</w:t>
      </w:r>
      <w:proofErr w:type="spellEnd"/>
      <w:r w:rsidRPr="008778A6">
        <w:rPr>
          <w:rFonts w:ascii="Times New Roman" w:eastAsia="Times New Roman" w:hAnsi="Times New Roman" w:cs="Times New Roman"/>
          <w:color w:val="auto"/>
          <w:kern w:val="0"/>
          <w:sz w:val="24"/>
          <w:szCs w:val="24"/>
        </w:rPr>
        <w:t xml:space="preserve"> сетей, сайта ОО). 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школы–это источники позитивной </w:t>
      </w:r>
      <w:proofErr w:type="spellStart"/>
      <w:r w:rsidRPr="008778A6">
        <w:rPr>
          <w:rFonts w:ascii="Times New Roman" w:eastAsia="Times New Roman" w:hAnsi="Times New Roman" w:cs="Times New Roman"/>
          <w:color w:val="auto"/>
          <w:kern w:val="0"/>
          <w:sz w:val="24"/>
          <w:szCs w:val="24"/>
        </w:rPr>
        <w:t>информации</w:t>
      </w:r>
      <w:proofErr w:type="gramStart"/>
      <w:r w:rsidRPr="008778A6">
        <w:rPr>
          <w:rFonts w:ascii="Times New Roman" w:eastAsia="Times New Roman" w:hAnsi="Times New Roman" w:cs="Times New Roman"/>
          <w:color w:val="auto"/>
          <w:kern w:val="0"/>
          <w:sz w:val="24"/>
          <w:szCs w:val="24"/>
        </w:rPr>
        <w:t>,н</w:t>
      </w:r>
      <w:proofErr w:type="gramEnd"/>
      <w:r w:rsidRPr="008778A6">
        <w:rPr>
          <w:rFonts w:ascii="Times New Roman" w:eastAsia="Times New Roman" w:hAnsi="Times New Roman" w:cs="Times New Roman"/>
          <w:color w:val="auto"/>
          <w:kern w:val="0"/>
          <w:sz w:val="24"/>
          <w:szCs w:val="24"/>
        </w:rPr>
        <w:t>о</w:t>
      </w:r>
      <w:proofErr w:type="spellEnd"/>
      <w:r w:rsidRPr="008778A6">
        <w:rPr>
          <w:rFonts w:ascii="Times New Roman" w:eastAsia="Times New Roman" w:hAnsi="Times New Roman" w:cs="Times New Roman"/>
          <w:color w:val="auto"/>
          <w:kern w:val="0"/>
          <w:sz w:val="24"/>
          <w:szCs w:val="24"/>
        </w:rPr>
        <w:t xml:space="preserve">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w:t>
      </w:r>
    </w:p>
    <w:p w:rsidR="008778A6" w:rsidRPr="008778A6" w:rsidRDefault="008778A6" w:rsidP="00F97829">
      <w:pPr>
        <w:widowControl w:val="0"/>
        <w:numPr>
          <w:ilvl w:val="0"/>
          <w:numId w:val="24"/>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b/>
          <w:sz w:val="24"/>
          <w:szCs w:val="24"/>
        </w:rPr>
      </w:pPr>
      <w:r w:rsidRPr="008778A6">
        <w:rPr>
          <w:rFonts w:ascii="Times New Roman" w:hAnsi="Times New Roman" w:cs="Times New Roman"/>
          <w:sz w:val="24"/>
          <w:szCs w:val="24"/>
        </w:rPr>
        <w:lastRenderedPageBreak/>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8778A6" w:rsidRPr="008778A6" w:rsidRDefault="008778A6" w:rsidP="00F97829">
      <w:pPr>
        <w:widowControl w:val="0"/>
        <w:numPr>
          <w:ilvl w:val="0"/>
          <w:numId w:val="27"/>
        </w:numPr>
        <w:shd w:val="clear" w:color="auto" w:fill="FFFFFF"/>
        <w:tabs>
          <w:tab w:val="left" w:pos="851"/>
        </w:tabs>
        <w:suppressAutoHyphens w:val="0"/>
        <w:autoSpaceDE w:val="0"/>
        <w:autoSpaceDN w:val="0"/>
        <w:spacing w:after="0" w:line="240" w:lineRule="auto"/>
        <w:ind w:left="0" w:firstLine="567"/>
        <w:jc w:val="both"/>
        <w:rPr>
          <w:rFonts w:ascii="Times New Roman" w:hAnsi="Times New Roman" w:cs="Times New Roman"/>
          <w:sz w:val="24"/>
          <w:szCs w:val="24"/>
        </w:rPr>
      </w:pPr>
      <w:r w:rsidRPr="008778A6">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778A6" w:rsidRPr="008778A6" w:rsidRDefault="008778A6" w:rsidP="008778A6">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Оформление здания школы (День освобождения города Калинина, Новый год, День Победы, День государственного флага)</w:t>
      </w:r>
    </w:p>
    <w:p w:rsidR="008778A6" w:rsidRPr="008778A6" w:rsidRDefault="008778A6" w:rsidP="008778A6">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2.9.  МОДУЛЬ «ВНЕШКОЛЬНЫЕ МЕРОПРИЯТИЯ»</w:t>
      </w: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Основные цели экскурсионной деятельности школы: - формирование особого отношения к основным общечеловеческим ценностям: семья, труд, человек, природа; - формирование патриотических чувств к родному краю; - эстетическое и нравственное воспитание обучающихся; - профориентации; - формирование научного мировоззрения; - получение дополнительных знаний в области науки и культуры, развитие общей эрудиции. </w:t>
      </w: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8778A6">
        <w:rPr>
          <w:rFonts w:ascii="Times New Roman" w:eastAsiaTheme="minorHAnsi" w:hAnsi="Times New Roman" w:cs="Times New Roman"/>
          <w:b/>
          <w:bCs/>
          <w:color w:val="auto"/>
          <w:kern w:val="28"/>
          <w:sz w:val="24"/>
          <w:szCs w:val="24"/>
          <w:lang w:eastAsia="ru-RU"/>
        </w:rPr>
        <w:t>самообслуживающего</w:t>
      </w:r>
      <w:proofErr w:type="spellEnd"/>
      <w:r w:rsidRPr="008778A6">
        <w:rPr>
          <w:rFonts w:ascii="Times New Roman" w:eastAsiaTheme="minorHAnsi" w:hAnsi="Times New Roman" w:cs="Times New Roman"/>
          <w:b/>
          <w:bCs/>
          <w:color w:val="auto"/>
          <w:kern w:val="28"/>
          <w:sz w:val="24"/>
          <w:szCs w:val="24"/>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 регулярные пешие прогулки, экскурсии или походы, организуемые в классах их классными руководителями и родителями школьников: в музей, в Тверскую областную картинную галерею, в технопарк,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lastRenderedPageBreak/>
        <w:t>• предметные (литературные, исторические, биологические экскурсии),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 Приоритетными направлениями работы МБОУ СОШ № 7 в рамках этого модуля являются организация проектно-исследовательской деятельности обучающихся по освоению культурного потенциала Твери, Тверской и сопредельных областей, их исторического наследия; </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изучение жизни выдающихся людей - жителей Тверской области, вклада представителей различных народов в создание единого культурного облика Тверской области;</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знакомство с характером местного производства, с основными хозяйственными предприятиями и организациями города и области.</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Исторические и литературно-исторические экскурсии.</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 Большое значение в воспитательной работе школы имеют экскурсии по историческим и литературно-историческим местам, расположенным как в пределах города Твери, так и в Тверской области в соответствии с программой гуманитарного цикла предметов. Данные экскурсии способствуют не только развитию познавательного интереса, расширению кругозора детей в рамках учебных предметов: история, обществознание, литература, но и способствуют патриотическому и эстетическому воспитанию: «Память поколений» (посещение музея Калининского фронта, Ржевского мемориала); «Литературная Тверь» (с посещением дома-музея Н.Е. Салтыкова </w:t>
      </w:r>
      <w:proofErr w:type="gramStart"/>
      <w:r w:rsidRPr="008778A6">
        <w:rPr>
          <w:rFonts w:ascii="Times New Roman" w:eastAsiaTheme="majorEastAsia" w:hAnsi="Times New Roman" w:cs="Times New Roman"/>
          <w:color w:val="auto"/>
          <w:sz w:val="24"/>
          <w:szCs w:val="24"/>
        </w:rPr>
        <w:t>-Щ</w:t>
      </w:r>
      <w:proofErr w:type="gramEnd"/>
      <w:r w:rsidRPr="008778A6">
        <w:rPr>
          <w:rFonts w:ascii="Times New Roman" w:eastAsiaTheme="majorEastAsia" w:hAnsi="Times New Roman" w:cs="Times New Roman"/>
          <w:color w:val="auto"/>
          <w:sz w:val="24"/>
          <w:szCs w:val="24"/>
        </w:rPr>
        <w:t xml:space="preserve">едрина, дома поэзии А.Д. Дементьева); «Пушкинское кольцо </w:t>
      </w:r>
      <w:proofErr w:type="spellStart"/>
      <w:r w:rsidRPr="008778A6">
        <w:rPr>
          <w:rFonts w:ascii="Times New Roman" w:eastAsiaTheme="majorEastAsia" w:hAnsi="Times New Roman" w:cs="Times New Roman"/>
          <w:color w:val="auto"/>
          <w:sz w:val="24"/>
          <w:szCs w:val="24"/>
        </w:rPr>
        <w:t>Верхневолжья</w:t>
      </w:r>
      <w:proofErr w:type="spellEnd"/>
      <w:r w:rsidRPr="008778A6">
        <w:rPr>
          <w:rFonts w:ascii="Times New Roman" w:eastAsiaTheme="majorEastAsia" w:hAnsi="Times New Roman" w:cs="Times New Roman"/>
          <w:color w:val="auto"/>
          <w:sz w:val="24"/>
          <w:szCs w:val="24"/>
        </w:rPr>
        <w:t>»;  «Вижу чудное приволье» (дом-музей С.Я.Лемешева)</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Формированию чувства патриотизм и любви к своей «малой Родине» способствует широкий спектр экскурсий краеведческой направленности. Многие экскурсии реализуются в рамках изучения предмета «История Тверского края». Материал краеведческих экскурсий активно используется учащимися школы в своей исследовательской и проектной деятельности:  «Михаил Тверской - Святой князь, покровитель города»,  «Афанасий Никитин – автор «</w:t>
      </w:r>
      <w:proofErr w:type="spellStart"/>
      <w:r w:rsidRPr="008778A6">
        <w:rPr>
          <w:rFonts w:ascii="Times New Roman" w:eastAsiaTheme="majorEastAsia" w:hAnsi="Times New Roman" w:cs="Times New Roman"/>
          <w:color w:val="auto"/>
          <w:sz w:val="24"/>
          <w:szCs w:val="24"/>
        </w:rPr>
        <w:t>Хожения</w:t>
      </w:r>
      <w:proofErr w:type="spellEnd"/>
      <w:r w:rsidRPr="008778A6">
        <w:rPr>
          <w:rFonts w:ascii="Times New Roman" w:eastAsiaTheme="majorEastAsia" w:hAnsi="Times New Roman" w:cs="Times New Roman"/>
          <w:color w:val="auto"/>
          <w:sz w:val="24"/>
          <w:szCs w:val="24"/>
        </w:rPr>
        <w:t xml:space="preserve"> за три </w:t>
      </w:r>
      <w:proofErr w:type="spellStart"/>
      <w:r w:rsidRPr="008778A6">
        <w:rPr>
          <w:rFonts w:ascii="Times New Roman" w:eastAsiaTheme="majorEastAsia" w:hAnsi="Times New Roman" w:cs="Times New Roman"/>
          <w:color w:val="auto"/>
          <w:sz w:val="24"/>
          <w:szCs w:val="24"/>
        </w:rPr>
        <w:t>моря»</w:t>
      </w:r>
      <w:proofErr w:type="gramStart"/>
      <w:r w:rsidRPr="008778A6">
        <w:rPr>
          <w:rFonts w:ascii="Times New Roman" w:eastAsiaTheme="majorEastAsia" w:hAnsi="Times New Roman" w:cs="Times New Roman"/>
          <w:color w:val="auto"/>
          <w:sz w:val="24"/>
          <w:szCs w:val="24"/>
        </w:rPr>
        <w:t>,«</w:t>
      </w:r>
      <w:proofErr w:type="gramEnd"/>
      <w:r w:rsidRPr="008778A6">
        <w:rPr>
          <w:rFonts w:ascii="Times New Roman" w:eastAsiaTheme="majorEastAsia" w:hAnsi="Times New Roman" w:cs="Times New Roman"/>
          <w:color w:val="auto"/>
          <w:sz w:val="24"/>
          <w:szCs w:val="24"/>
        </w:rPr>
        <w:t>Знаменитый</w:t>
      </w:r>
      <w:proofErr w:type="spellEnd"/>
      <w:r w:rsidRPr="008778A6">
        <w:rPr>
          <w:rFonts w:ascii="Times New Roman" w:eastAsiaTheme="majorEastAsia" w:hAnsi="Times New Roman" w:cs="Times New Roman"/>
          <w:color w:val="auto"/>
          <w:sz w:val="24"/>
          <w:szCs w:val="24"/>
        </w:rPr>
        <w:t xml:space="preserve"> люди Тверского края. </w:t>
      </w:r>
      <w:proofErr w:type="spellStart"/>
      <w:r w:rsidRPr="008778A6">
        <w:rPr>
          <w:rFonts w:ascii="Times New Roman" w:eastAsiaTheme="majorEastAsia" w:hAnsi="Times New Roman" w:cs="Times New Roman"/>
          <w:color w:val="auto"/>
          <w:sz w:val="24"/>
          <w:szCs w:val="24"/>
        </w:rPr>
        <w:t>В.Гаганова</w:t>
      </w:r>
      <w:proofErr w:type="spellEnd"/>
      <w:r w:rsidRPr="008778A6">
        <w:rPr>
          <w:rFonts w:ascii="Times New Roman" w:eastAsiaTheme="majorEastAsia" w:hAnsi="Times New Roman" w:cs="Times New Roman"/>
          <w:color w:val="auto"/>
          <w:sz w:val="24"/>
          <w:szCs w:val="24"/>
        </w:rPr>
        <w:t xml:space="preserve">.», «Встречи с А. Дементьевым», «Путешественница Ю. </w:t>
      </w:r>
      <w:proofErr w:type="spellStart"/>
      <w:r w:rsidRPr="008778A6">
        <w:rPr>
          <w:rFonts w:ascii="Times New Roman" w:eastAsiaTheme="majorEastAsia" w:hAnsi="Times New Roman" w:cs="Times New Roman"/>
          <w:color w:val="auto"/>
          <w:sz w:val="24"/>
          <w:szCs w:val="24"/>
        </w:rPr>
        <w:t>Михайлюк</w:t>
      </w:r>
      <w:proofErr w:type="spellEnd"/>
      <w:r w:rsidRPr="008778A6">
        <w:rPr>
          <w:rFonts w:ascii="Times New Roman" w:eastAsiaTheme="majorEastAsia" w:hAnsi="Times New Roman" w:cs="Times New Roman"/>
          <w:color w:val="auto"/>
          <w:sz w:val="24"/>
          <w:szCs w:val="24"/>
        </w:rPr>
        <w:t>».</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Производственные экскурсии.</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Основное назначение данных экскурсий — знакомство с характером местного производства, с основными хозяйственными предприятиями и организациями города и области. В процессе экскурсий у учащихся формируется представление об основных профессиях, воспитывается уважение к людям, занятым в сфере материального и нематериального производства. </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lastRenderedPageBreak/>
        <w:t xml:space="preserve">Экскурсии на производство также носят </w:t>
      </w:r>
      <w:proofErr w:type="spellStart"/>
      <w:r w:rsidRPr="008778A6">
        <w:rPr>
          <w:rFonts w:ascii="Times New Roman" w:eastAsiaTheme="majorEastAsia" w:hAnsi="Times New Roman" w:cs="Times New Roman"/>
          <w:color w:val="auto"/>
          <w:sz w:val="24"/>
          <w:szCs w:val="24"/>
        </w:rPr>
        <w:t>профориентационной</w:t>
      </w:r>
      <w:proofErr w:type="spellEnd"/>
      <w:r w:rsidRPr="008778A6">
        <w:rPr>
          <w:rFonts w:ascii="Times New Roman" w:eastAsiaTheme="majorEastAsia" w:hAnsi="Times New Roman" w:cs="Times New Roman"/>
          <w:color w:val="auto"/>
          <w:sz w:val="24"/>
          <w:szCs w:val="24"/>
        </w:rPr>
        <w:t xml:space="preserve"> характер, помогают сделать осознанный выбор профиля обучения в старшей школе и будущей профессии:  «Хлеб всему голова» (посещение ЗАО «Волжский пекарь»), «ТВЗ – старейшее градообразующее предприятие г. Твери», «Современные технологии накопления </w:t>
      </w:r>
      <w:proofErr w:type="spellStart"/>
      <w:r w:rsidRPr="008778A6">
        <w:rPr>
          <w:rFonts w:ascii="Times New Roman" w:eastAsiaTheme="majorEastAsia" w:hAnsi="Times New Roman" w:cs="Times New Roman"/>
          <w:color w:val="auto"/>
          <w:sz w:val="24"/>
          <w:szCs w:val="24"/>
        </w:rPr>
        <w:t>ветро</w:t>
      </w:r>
      <w:proofErr w:type="spellEnd"/>
      <w:r w:rsidRPr="008778A6">
        <w:rPr>
          <w:rFonts w:ascii="Times New Roman" w:eastAsiaTheme="majorEastAsia" w:hAnsi="Times New Roman" w:cs="Times New Roman"/>
          <w:color w:val="auto"/>
          <w:sz w:val="24"/>
          <w:szCs w:val="24"/>
        </w:rPr>
        <w:t>-солнечной энергии» (посещение АО «Исток»)</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u w:val="single"/>
        </w:rPr>
        <w:t>Природоведческие и естественнонаучные экскурсии</w:t>
      </w:r>
      <w:r w:rsidRPr="008778A6">
        <w:rPr>
          <w:rFonts w:ascii="Times New Roman" w:eastAsiaTheme="majorEastAsia" w:hAnsi="Times New Roman" w:cs="Times New Roman"/>
          <w:color w:val="auto"/>
          <w:sz w:val="24"/>
          <w:szCs w:val="24"/>
        </w:rPr>
        <w:t>.</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 Основная задача природоведческих и естественнонаучных экскурсий заключается в том, чтобы расширить знания об окружающей природе, показывая объекты природы, расширить знания об окружающей природе, воспитать бережное отношение к природным богатствам нашей страны, обогатить знаниями о природных явлениях, животном и растительном мире. </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u w:val="single"/>
        </w:rPr>
        <w:t>Многие экскурсии проводятся в рамках изучения общеобразовательных предметов</w:t>
      </w:r>
      <w:r w:rsidRPr="008778A6">
        <w:rPr>
          <w:rFonts w:ascii="Times New Roman" w:eastAsiaTheme="majorEastAsia" w:hAnsi="Times New Roman" w:cs="Times New Roman"/>
          <w:color w:val="auto"/>
          <w:sz w:val="24"/>
          <w:szCs w:val="24"/>
        </w:rPr>
        <w:t xml:space="preserve">: окружающий мир, физика, биология, география, химия. Огромный потенциал имеют данные экскурсии в экологическом и эстетическом воспитании детей. </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Искусствоведческие экскурсии</w:t>
      </w:r>
      <w:r w:rsidRPr="008778A6">
        <w:rPr>
          <w:rFonts w:ascii="Times New Roman" w:eastAsiaTheme="majorEastAsia" w:hAnsi="Times New Roman" w:cs="Times New Roman"/>
          <w:color w:val="auto"/>
          <w:sz w:val="24"/>
          <w:szCs w:val="24"/>
          <w:u w:val="single"/>
        </w:rPr>
        <w:t xml:space="preserve">. </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Искусствоведческие экскурсии способствуют развитию духовного мира, эстетическому и нравственному воспитанию, формированию художественного вкуса учащихся: «Дорога к храму» (</w:t>
      </w:r>
      <w:proofErr w:type="spellStart"/>
      <w:r w:rsidRPr="008778A6">
        <w:rPr>
          <w:rFonts w:ascii="Times New Roman" w:eastAsiaTheme="majorEastAsia" w:hAnsi="Times New Roman" w:cs="Times New Roman"/>
          <w:color w:val="auto"/>
          <w:sz w:val="24"/>
          <w:szCs w:val="24"/>
        </w:rPr>
        <w:t>Спасо</w:t>
      </w:r>
      <w:proofErr w:type="spellEnd"/>
      <w:r w:rsidRPr="008778A6">
        <w:rPr>
          <w:rFonts w:ascii="Times New Roman" w:eastAsiaTheme="majorEastAsia" w:hAnsi="Times New Roman" w:cs="Times New Roman"/>
          <w:color w:val="auto"/>
          <w:sz w:val="24"/>
          <w:szCs w:val="24"/>
        </w:rPr>
        <w:t xml:space="preserve">-Преображенский собор, </w:t>
      </w:r>
      <w:proofErr w:type="spellStart"/>
      <w:r w:rsidRPr="008778A6">
        <w:rPr>
          <w:rFonts w:ascii="Times New Roman" w:eastAsiaTheme="majorEastAsia" w:hAnsi="Times New Roman" w:cs="Times New Roman"/>
          <w:color w:val="auto"/>
          <w:sz w:val="24"/>
          <w:szCs w:val="24"/>
        </w:rPr>
        <w:t>Отроч</w:t>
      </w:r>
      <w:proofErr w:type="spellEnd"/>
      <w:r w:rsidRPr="008778A6">
        <w:rPr>
          <w:rFonts w:ascii="Times New Roman" w:eastAsiaTheme="majorEastAsia" w:hAnsi="Times New Roman" w:cs="Times New Roman"/>
          <w:color w:val="auto"/>
          <w:sz w:val="24"/>
          <w:szCs w:val="24"/>
        </w:rPr>
        <w:t xml:space="preserve"> Успенский монастырь, Белая Троица, XV в.),  «Художник и город» (посещение Тверской областной картинной галереи), «Русские художники в Твери», «Императорский путевой дворец»,  «А я иду, шагаю по Москве», «Красуйся, град Петров»</w:t>
      </w:r>
    </w:p>
    <w:p w:rsidR="008778A6" w:rsidRPr="008778A6" w:rsidRDefault="008778A6" w:rsidP="008778A6">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 Результаты реализации экскурсионной деятельности в школе предполагают три уровня освоении: приобретение детьми социальных знаний об устройстве общества; формирование отношения к базовым ценностям общества: человек, семья, природа, знания, труд; получение опыта социального взаимодействия в открытой общественной среде.</w:t>
      </w:r>
    </w:p>
    <w:p w:rsidR="008778A6" w:rsidRPr="008778A6" w:rsidRDefault="008778A6" w:rsidP="008778A6">
      <w:pPr>
        <w:widowControl w:val="0"/>
        <w:shd w:val="clear" w:color="auto" w:fill="FFFFFF"/>
        <w:suppressAutoHyphens w:val="0"/>
        <w:autoSpaceDE w:val="0"/>
        <w:autoSpaceDN w:val="0"/>
        <w:spacing w:after="0" w:line="240" w:lineRule="auto"/>
        <w:jc w:val="center"/>
        <w:rPr>
          <w:rFonts w:ascii="Times New Roman" w:eastAsia="Times New Roman" w:hAnsi="Times New Roman" w:cs="Times New Roman"/>
          <w:i/>
          <w:color w:val="auto"/>
          <w:kern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i/>
          <w:color w:val="auto"/>
          <w:spacing w:val="-67"/>
          <w:kern w:val="28"/>
          <w:sz w:val="24"/>
          <w:szCs w:val="24"/>
          <w:lang w:eastAsia="ru-RU"/>
        </w:rPr>
      </w:pPr>
      <w:r w:rsidRPr="008778A6">
        <w:rPr>
          <w:rFonts w:ascii="Times New Roman" w:eastAsiaTheme="minorHAnsi" w:hAnsi="Times New Roman" w:cs="Times New Roman"/>
          <w:b/>
          <w:bCs/>
          <w:color w:val="auto"/>
          <w:kern w:val="28"/>
          <w:sz w:val="24"/>
          <w:szCs w:val="24"/>
          <w:lang w:eastAsia="ru-RU"/>
        </w:rPr>
        <w:t>2.10.  МОДУЛЬ</w:t>
      </w:r>
      <w:r w:rsidRPr="008778A6">
        <w:rPr>
          <w:rFonts w:ascii="Times New Roman" w:eastAsiaTheme="minorHAnsi" w:hAnsi="Times New Roman" w:cs="Times New Roman"/>
          <w:b/>
          <w:bCs/>
          <w:color w:val="auto"/>
          <w:spacing w:val="-2"/>
          <w:kern w:val="28"/>
          <w:sz w:val="24"/>
          <w:szCs w:val="24"/>
          <w:lang w:eastAsia="ru-RU"/>
        </w:rPr>
        <w:t xml:space="preserve"> «</w:t>
      </w:r>
      <w:r w:rsidRPr="008778A6">
        <w:rPr>
          <w:rFonts w:ascii="Times New Roman" w:eastAsiaTheme="minorHAnsi" w:hAnsi="Times New Roman" w:cs="Times New Roman"/>
          <w:b/>
          <w:bCs/>
          <w:color w:val="auto"/>
          <w:kern w:val="28"/>
          <w:sz w:val="24"/>
          <w:szCs w:val="24"/>
          <w:lang w:eastAsia="ru-RU"/>
        </w:rPr>
        <w:t>ПРОФИЛАКТИКА, БЕЗОПАСНОСТЬ»</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Совместная деятельность педагогов, школьников и родителей по направлению «Профилактика» направлена на профилактическую и коррекционно-развивающую работу с детьми асоциального поведения, отвлечение от негативного влияния улицы, приобщение через отработанные педагогические технологии к здоровому образу жизни, оздоровлению и облагораживанию круга общения, создание условий для физического, психического и социального благополучия.</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по профилактике асоциальных явлений предполагает целый комплекс социально-профилактических мер, которые направлены на оздоровление условий семейного, школьного воспитания, так и на индивидуальную психолого-педагогическую коррекцию личности «трудного» ребёнка, также мер по восстановлению его социального статуса в коллективе сверстников.</w:t>
      </w:r>
    </w:p>
    <w:p w:rsidR="008778A6" w:rsidRPr="008778A6" w:rsidRDefault="008778A6" w:rsidP="008778A6">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Одним из приоритетных направлений деятельности по работе с этой группой детей является комплексный подход, создание единого воспитательного пространства через:</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осуществление диагностической работы с целью выявления асоциальных явлений в детской среде, типа семейного воспитания, установок родителей по отношению к детям и гармоничности семейных отношений в целом;</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организацию информационно-просветительской работы с целью профилактики асоциальных явлений, дисгармонии семейных отношений, нарушений в семейном воспитании и по пропаганде здорового образа жизни;</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осуществление комплексной коррекционной работы с детьми и подростками, с семьёй в целях восстановления здоровых взаимоотношений между членами и коррекцией имеющихся отношений в семейном воспитании, формирование семейных ценностей;</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у детей «группы риска» через цикл учебных дисциплин и </w:t>
      </w:r>
      <w:proofErr w:type="spellStart"/>
      <w:r w:rsidRPr="008778A6">
        <w:rPr>
          <w:rFonts w:ascii="Times New Roman" w:eastAsia="Times New Roman" w:hAnsi="Times New Roman" w:cs="Times New Roman"/>
          <w:color w:val="auto"/>
          <w:kern w:val="0"/>
          <w:sz w:val="24"/>
          <w:szCs w:val="24"/>
        </w:rPr>
        <w:t>внеучебных</w:t>
      </w:r>
      <w:proofErr w:type="spellEnd"/>
      <w:r w:rsidRPr="008778A6">
        <w:rPr>
          <w:rFonts w:ascii="Times New Roman" w:eastAsia="Times New Roman" w:hAnsi="Times New Roman" w:cs="Times New Roman"/>
          <w:color w:val="auto"/>
          <w:kern w:val="0"/>
          <w:sz w:val="24"/>
          <w:szCs w:val="24"/>
        </w:rPr>
        <w:t xml:space="preserve">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осуществление медико-физиологического и психолого-педагогического мониторинга состояния здоровья детей «группы риска», создание информационного банка данных;</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обучение приёмам поведения в разных жизненных ситуациях на основе принципов личной безопасности, экологической и общей культуры;</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развитие социальной активности, пробуждение и привитие интереса к себе и окружающим;</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proofErr w:type="spellStart"/>
      <w:r w:rsidRPr="008778A6">
        <w:rPr>
          <w:rFonts w:ascii="Times New Roman" w:eastAsia="Times New Roman" w:hAnsi="Times New Roman" w:cs="Times New Roman"/>
          <w:color w:val="auto"/>
          <w:kern w:val="0"/>
          <w:sz w:val="24"/>
          <w:szCs w:val="24"/>
        </w:rPr>
        <w:t>саморегуляцию</w:t>
      </w:r>
      <w:proofErr w:type="spellEnd"/>
      <w:r w:rsidRPr="008778A6">
        <w:rPr>
          <w:rFonts w:ascii="Times New Roman" w:eastAsia="Times New Roman" w:hAnsi="Times New Roman" w:cs="Times New Roman"/>
          <w:color w:val="auto"/>
          <w:kern w:val="0"/>
          <w:sz w:val="24"/>
          <w:szCs w:val="24"/>
        </w:rPr>
        <w:t>, сотрудничество, адекватное проявление активности, инициативы и самостоятельности, осуществление правильного выбора форм поведения;</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обретение социального статуса, выполнения определенной роли в коллективе;</w:t>
      </w:r>
    </w:p>
    <w:p w:rsidR="008778A6" w:rsidRPr="008778A6" w:rsidRDefault="008778A6" w:rsidP="00F97829">
      <w:pPr>
        <w:numPr>
          <w:ilvl w:val="0"/>
          <w:numId w:val="27"/>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оптимизацию положительного опыта, создания и закрепления позитивных образцов поведения.</w:t>
      </w:r>
    </w:p>
    <w:p w:rsidR="008778A6" w:rsidRPr="008778A6" w:rsidRDefault="008778A6" w:rsidP="008778A6">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Система организации профилактической работы в МОУ СОШ №7 состоит из следующих этапов:</w:t>
      </w:r>
    </w:p>
    <w:p w:rsidR="008778A6" w:rsidRPr="008778A6" w:rsidRDefault="008778A6" w:rsidP="008778A6">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I этап – диагностика.</w:t>
      </w:r>
    </w:p>
    <w:p w:rsidR="008778A6" w:rsidRPr="008778A6" w:rsidRDefault="008778A6" w:rsidP="008778A6">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II этап – выбор методов и приёмов коррекционной работы (снижение требований к участнику взаимодействия до достижения социальной и психологической адаптации; вовлечение в коллективные виды деятельности, стимулирование развития творческого потенциала и самовыражения; организация ситуаций, в которых ребенок может достичь успеха, использование всех мер поощрения; демонстрация и разъяснение позитивных образцов поведения (личный пример, художественная литература, периодика, библиография, встреча с интересными людьми).</w:t>
      </w:r>
    </w:p>
    <w:p w:rsidR="008778A6" w:rsidRPr="008778A6" w:rsidRDefault="008778A6" w:rsidP="008778A6">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III этап – проектирование работы с учетом ценностных ориентаций и личностных качеств подростка.</w:t>
      </w:r>
    </w:p>
    <w:p w:rsidR="008778A6" w:rsidRPr="008778A6" w:rsidRDefault="008778A6" w:rsidP="008778A6">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IV этап – индивидуальная воспитательная работа.</w:t>
      </w:r>
    </w:p>
    <w:p w:rsidR="008778A6" w:rsidRPr="008778A6" w:rsidRDefault="008778A6" w:rsidP="008778A6">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V этап – корректирование, оценка результатов.</w:t>
      </w:r>
    </w:p>
    <w:p w:rsidR="008778A6" w:rsidRPr="008778A6" w:rsidRDefault="008778A6" w:rsidP="008778A6">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внешнем уровне:</w:t>
      </w:r>
    </w:p>
    <w:p w:rsidR="008778A6" w:rsidRPr="008778A6" w:rsidRDefault="008778A6" w:rsidP="008778A6">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Школа по вопросам профилактики безнадзорности и правонарушений тесно сотрудничает с внешними субъектами профилактики:</w:t>
      </w:r>
    </w:p>
    <w:p w:rsidR="008778A6" w:rsidRPr="008778A6" w:rsidRDefault="008778A6" w:rsidP="00F97829">
      <w:pPr>
        <w:numPr>
          <w:ilvl w:val="0"/>
          <w:numId w:val="4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ежегодно составляются и реализуются совместные планы с сотрудниками ОПДН;</w:t>
      </w:r>
    </w:p>
    <w:p w:rsidR="008778A6" w:rsidRPr="008778A6" w:rsidRDefault="008778A6" w:rsidP="00F97829">
      <w:pPr>
        <w:numPr>
          <w:ilvl w:val="0"/>
          <w:numId w:val="4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сбор и направление (ежемесячно, или по мере необходимости) материалов на обучающихся, находящихся в социально-опасном положении в районную комиссию по делам несовершеннолетних (КДН);</w:t>
      </w:r>
    </w:p>
    <w:p w:rsidR="008778A6" w:rsidRPr="008778A6" w:rsidRDefault="008778A6" w:rsidP="00F97829">
      <w:pPr>
        <w:numPr>
          <w:ilvl w:val="0"/>
          <w:numId w:val="4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обращения в органы опеки и попечительства для организации работы с семьями «группы риска»;</w:t>
      </w:r>
    </w:p>
    <w:p w:rsidR="008778A6" w:rsidRPr="008778A6" w:rsidRDefault="008778A6" w:rsidP="00F97829">
      <w:pPr>
        <w:numPr>
          <w:ilvl w:val="0"/>
          <w:numId w:val="4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встречи со специалистами различных служб и ведомств по вопросам профилактики;</w:t>
      </w:r>
    </w:p>
    <w:p w:rsidR="008778A6" w:rsidRPr="008778A6" w:rsidRDefault="008778A6" w:rsidP="00F97829">
      <w:pPr>
        <w:numPr>
          <w:ilvl w:val="0"/>
          <w:numId w:val="4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сотрудничество с учреждениями дополнительного образования по вопросам занятости школьников во внеурочное время, вовлечение их в кружки и секции.</w:t>
      </w:r>
    </w:p>
    <w:p w:rsidR="008778A6" w:rsidRPr="008778A6" w:rsidRDefault="008778A6" w:rsidP="008778A6">
      <w:pPr>
        <w:widowControl w:val="0"/>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уровне школы и класса:</w:t>
      </w:r>
    </w:p>
    <w:p w:rsidR="008778A6" w:rsidRPr="008778A6" w:rsidRDefault="008778A6" w:rsidP="00F97829">
      <w:pPr>
        <w:numPr>
          <w:ilvl w:val="0"/>
          <w:numId w:val="49"/>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составление и анализ социально-психологического портрета классного коллектива учащихся, социального паспорта семьи;</w:t>
      </w:r>
    </w:p>
    <w:p w:rsidR="008778A6" w:rsidRPr="008778A6" w:rsidRDefault="008778A6" w:rsidP="00F97829">
      <w:pPr>
        <w:numPr>
          <w:ilvl w:val="0"/>
          <w:numId w:val="49"/>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постановка на учет обучающихся и их семей, нуждающихся в профилактической работе;</w:t>
      </w:r>
    </w:p>
    <w:p w:rsidR="008778A6" w:rsidRPr="008778A6" w:rsidRDefault="008778A6" w:rsidP="00F97829">
      <w:pPr>
        <w:numPr>
          <w:ilvl w:val="0"/>
          <w:numId w:val="49"/>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разработка и осуществление комплекса мероприятий по профилактике правонарушений, алкоголизма, наркомании, токсикомании;</w:t>
      </w:r>
    </w:p>
    <w:p w:rsidR="008778A6" w:rsidRPr="008778A6" w:rsidRDefault="008778A6" w:rsidP="00F97829">
      <w:pPr>
        <w:numPr>
          <w:ilvl w:val="0"/>
          <w:numId w:val="49"/>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обсуждение поведения обучающимися «группы риска» на классном собрании, привлечение к работе родительского комитета класса.</w:t>
      </w:r>
    </w:p>
    <w:p w:rsidR="008778A6" w:rsidRPr="008778A6" w:rsidRDefault="008778A6" w:rsidP="00F97829">
      <w:pPr>
        <w:numPr>
          <w:ilvl w:val="0"/>
          <w:numId w:val="49"/>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сотрудничества с представителями социально-психологической службы школы – социальным педагогом и педагогом-психологом;</w:t>
      </w:r>
    </w:p>
    <w:p w:rsidR="008778A6" w:rsidRPr="008778A6" w:rsidRDefault="008778A6" w:rsidP="00F97829">
      <w:pPr>
        <w:numPr>
          <w:ilvl w:val="0"/>
          <w:numId w:val="49"/>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психологических тренингов;</w:t>
      </w:r>
    </w:p>
    <w:p w:rsidR="008778A6" w:rsidRPr="008778A6" w:rsidRDefault="008778A6" w:rsidP="00F97829">
      <w:pPr>
        <w:numPr>
          <w:ilvl w:val="0"/>
          <w:numId w:val="49"/>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выход на школьный Совет профилактики школы, в который входят представители администрации, инспектор ПДН, классные руководители, педагоги – предметники, социальный педагог, педагог-психолог.; на психолого-педагогические консилиумы, на заседания педагогического совета школы, на администрацию школы.</w:t>
      </w:r>
    </w:p>
    <w:p w:rsidR="008778A6" w:rsidRPr="008778A6" w:rsidRDefault="008778A6" w:rsidP="008778A6">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индивидуальном уровне:</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выявление детей асоциального поведения, изучение причин социально - педагогической запущенности, составление картотеки;</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индивидуальных бесед с обучающимися «группы риска» и их родителями (законными представителями);</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составление комплексного плана работы с обучающимися и семьями, находящимися в социально опасном положении;</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осуществление ежедневного контроля за посещаемостью и успеваемостью обучающихся «группы риска»;</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составление плана действий по коррекции поведения «трудного» подростка;</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ежемесячное обследование семьи обучающегося, при необходимости, обращение за помощью в социальные службы и ведомства для оказания воздействия на обучающегося или семью, находившеюся в социально-опасном положении;</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снятие с учёта обучающегося или семьи, в случае исправления, прошедших реабилитационный период;</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установление контроля за семьёй, учащимся, прошедшими период профилактической реабилитации;</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индивидуального наставничества (социальные педагоги, старшеклассники);</w:t>
      </w:r>
    </w:p>
    <w:p w:rsidR="008778A6" w:rsidRPr="008778A6" w:rsidRDefault="008778A6" w:rsidP="00F97829">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вовлечение детей в кружки, секции.</w:t>
      </w:r>
    </w:p>
    <w:p w:rsidR="008778A6" w:rsidRPr="008778A6" w:rsidRDefault="008778A6" w:rsidP="008778A6">
      <w:pPr>
        <w:tabs>
          <w:tab w:val="left" w:pos="851"/>
          <w:tab w:val="left" w:pos="1310"/>
        </w:tabs>
        <w:jc w:val="both"/>
        <w:rPr>
          <w:rFonts w:ascii="Times New Roman" w:hAnsi="Times New Roman" w:cs="Times New Roman"/>
          <w:color w:val="auto"/>
          <w:sz w:val="24"/>
          <w:szCs w:val="24"/>
        </w:rPr>
      </w:pP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2"/>
          <w:sz w:val="24"/>
          <w:szCs w:val="24"/>
          <w:lang w:eastAsia="ko-KR"/>
        </w:rPr>
        <w:t xml:space="preserve">  </w:t>
      </w:r>
      <w:r w:rsidRPr="008778A6">
        <w:rPr>
          <w:rFonts w:ascii="Times New Roman" w:eastAsia="Times New Roman" w:hAnsi="Times New Roman" w:cs="Times New Roman"/>
          <w:color w:val="auto"/>
          <w:kern w:val="0"/>
          <w:sz w:val="24"/>
          <w:szCs w:val="24"/>
        </w:rPr>
        <w:t xml:space="preserve">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w:t>
      </w:r>
      <w:r w:rsidRPr="008778A6">
        <w:rPr>
          <w:rFonts w:ascii="Times New Roman" w:eastAsia="Times New Roman" w:hAnsi="Times New Roman" w:cs="Times New Roman"/>
          <w:color w:val="auto"/>
          <w:kern w:val="0"/>
          <w:sz w:val="24"/>
          <w:szCs w:val="24"/>
        </w:rPr>
        <w:lastRenderedPageBreak/>
        <w:t>родителями совместная деятельность.</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Вся деятельность в рамках модуля направлена на:</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пробуждение в учащихся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8778A6">
        <w:rPr>
          <w:rFonts w:ascii="Times New Roman" w:eastAsia="Times New Roman" w:hAnsi="Times New Roman" w:cs="Times New Roman"/>
          <w:color w:val="auto"/>
          <w:kern w:val="0"/>
          <w:sz w:val="24"/>
          <w:szCs w:val="24"/>
        </w:rPr>
        <w:t>здоровьесберегающего</w:t>
      </w:r>
      <w:proofErr w:type="spellEnd"/>
      <w:r w:rsidRPr="008778A6">
        <w:rPr>
          <w:rFonts w:ascii="Times New Roman" w:eastAsia="Times New Roman" w:hAnsi="Times New Roman" w:cs="Times New Roman"/>
          <w:color w:val="auto"/>
          <w:kern w:val="0"/>
          <w:sz w:val="24"/>
          <w:szCs w:val="24"/>
        </w:rPr>
        <w:t xml:space="preserve"> характера учебной деятельности и общения;</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установок на использование здорового питания;</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использование оптимальных двигательных режимов для учащихся с учетом их возрастных, психологических и иных особенностей</w:t>
      </w:r>
      <w:proofErr w:type="gramStart"/>
      <w:r w:rsidRPr="008778A6">
        <w:rPr>
          <w:rFonts w:ascii="Times New Roman" w:eastAsia="Times New Roman" w:hAnsi="Times New Roman" w:cs="Times New Roman"/>
          <w:color w:val="auto"/>
          <w:kern w:val="0"/>
          <w:sz w:val="24"/>
          <w:szCs w:val="24"/>
        </w:rPr>
        <w:t>,;</w:t>
      </w:r>
      <w:proofErr w:type="gramEnd"/>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развитие потребности в занятиях физической культурой и спортом;</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соблюдение </w:t>
      </w:r>
      <w:proofErr w:type="spellStart"/>
      <w:r w:rsidRPr="008778A6">
        <w:rPr>
          <w:rFonts w:ascii="Times New Roman" w:eastAsia="Times New Roman" w:hAnsi="Times New Roman" w:cs="Times New Roman"/>
          <w:color w:val="auto"/>
          <w:kern w:val="0"/>
          <w:sz w:val="24"/>
          <w:szCs w:val="24"/>
        </w:rPr>
        <w:t>здоровьесозидающих</w:t>
      </w:r>
      <w:proofErr w:type="spellEnd"/>
      <w:r w:rsidRPr="008778A6">
        <w:rPr>
          <w:rFonts w:ascii="Times New Roman" w:eastAsia="Times New Roman" w:hAnsi="Times New Roman" w:cs="Times New Roman"/>
          <w:color w:val="auto"/>
          <w:kern w:val="0"/>
          <w:sz w:val="24"/>
          <w:szCs w:val="24"/>
        </w:rPr>
        <w:t xml:space="preserve"> режимов дня;</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негативного отношения к факторам риска здоровью учащихся (сниженная двигательная активность, курение, алкоголь, наркотики и другие </w:t>
      </w:r>
      <w:proofErr w:type="spellStart"/>
      <w:r w:rsidRPr="008778A6">
        <w:rPr>
          <w:rFonts w:ascii="Times New Roman" w:eastAsia="Times New Roman" w:hAnsi="Times New Roman" w:cs="Times New Roman"/>
          <w:color w:val="auto"/>
          <w:kern w:val="0"/>
          <w:sz w:val="24"/>
          <w:szCs w:val="24"/>
        </w:rPr>
        <w:t>психоактивные</w:t>
      </w:r>
      <w:proofErr w:type="spellEnd"/>
      <w:r w:rsidRPr="008778A6">
        <w:rPr>
          <w:rFonts w:ascii="Times New Roman" w:eastAsia="Times New Roman" w:hAnsi="Times New Roman" w:cs="Times New Roman"/>
          <w:color w:val="auto"/>
          <w:kern w:val="0"/>
          <w:sz w:val="24"/>
          <w:szCs w:val="24"/>
        </w:rPr>
        <w:t xml:space="preserve"> вещества, инфекционные заболевания); </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профилактика травматизма у учащихся;</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становление умений противостояния вовлечению в </w:t>
      </w:r>
      <w:proofErr w:type="spellStart"/>
      <w:r w:rsidRPr="008778A6">
        <w:rPr>
          <w:rFonts w:ascii="Times New Roman" w:eastAsia="Times New Roman" w:hAnsi="Times New Roman" w:cs="Times New Roman"/>
          <w:color w:val="auto"/>
          <w:kern w:val="0"/>
          <w:sz w:val="24"/>
          <w:szCs w:val="24"/>
        </w:rPr>
        <w:t>табакокурение</w:t>
      </w:r>
      <w:proofErr w:type="spellEnd"/>
      <w:r w:rsidRPr="008778A6">
        <w:rPr>
          <w:rFonts w:ascii="Times New Roman" w:eastAsia="Times New Roman" w:hAnsi="Times New Roman" w:cs="Times New Roman"/>
          <w:color w:val="auto"/>
          <w:kern w:val="0"/>
          <w:sz w:val="24"/>
          <w:szCs w:val="24"/>
        </w:rPr>
        <w:t>, употребление алкоголя, наркотических и сильнодействующих веществ;</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8778A6" w:rsidRPr="008778A6" w:rsidRDefault="008778A6" w:rsidP="00F97829">
      <w:pPr>
        <w:widowControl w:val="0"/>
        <w:numPr>
          <w:ilvl w:val="0"/>
          <w:numId w:val="5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основ </w:t>
      </w:r>
      <w:proofErr w:type="spellStart"/>
      <w:r w:rsidRPr="008778A6">
        <w:rPr>
          <w:rFonts w:ascii="Times New Roman" w:eastAsia="Times New Roman" w:hAnsi="Times New Roman" w:cs="Times New Roman"/>
          <w:color w:val="auto"/>
          <w:kern w:val="0"/>
          <w:sz w:val="24"/>
          <w:szCs w:val="24"/>
        </w:rPr>
        <w:t>здоровьесберегающей</w:t>
      </w:r>
      <w:proofErr w:type="spellEnd"/>
      <w:r w:rsidRPr="008778A6">
        <w:rPr>
          <w:rFonts w:ascii="Times New Roman" w:eastAsia="Times New Roman" w:hAnsi="Times New Roman" w:cs="Times New Roman"/>
          <w:color w:val="auto"/>
          <w:kern w:val="0"/>
          <w:sz w:val="24"/>
          <w:szCs w:val="24"/>
        </w:rPr>
        <w:t xml:space="preserve"> учебной культуры: умений организовывать успешную учебную работу, создавая </w:t>
      </w:r>
      <w:proofErr w:type="spellStart"/>
      <w:r w:rsidRPr="008778A6">
        <w:rPr>
          <w:rFonts w:ascii="Times New Roman" w:eastAsia="Times New Roman" w:hAnsi="Times New Roman" w:cs="Times New Roman"/>
          <w:color w:val="auto"/>
          <w:kern w:val="0"/>
          <w:sz w:val="24"/>
          <w:szCs w:val="24"/>
        </w:rPr>
        <w:t>здоровьесберегающие</w:t>
      </w:r>
      <w:proofErr w:type="spellEnd"/>
      <w:r w:rsidRPr="008778A6">
        <w:rPr>
          <w:rFonts w:ascii="Times New Roman" w:eastAsia="Times New Roman" w:hAnsi="Times New Roman" w:cs="Times New Roman"/>
          <w:color w:val="auto"/>
          <w:kern w:val="0"/>
          <w:sz w:val="24"/>
          <w:szCs w:val="24"/>
        </w:rPr>
        <w:t xml:space="preserve"> условия, выбирая адекватные средства и приемы выполнения заданий с учетом индивидуальных особенностей. Эта работа осуществляется через:</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внешкольном уровне:</w:t>
      </w:r>
    </w:p>
    <w:p w:rsidR="008778A6" w:rsidRPr="008778A6" w:rsidRDefault="008778A6" w:rsidP="00F97829">
      <w:pPr>
        <w:widowControl w:val="0"/>
        <w:numPr>
          <w:ilvl w:val="0"/>
          <w:numId w:val="5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городских, районных и муниципальных спортивных соревнованиях;</w:t>
      </w:r>
    </w:p>
    <w:p w:rsidR="008778A6" w:rsidRPr="008778A6" w:rsidRDefault="008778A6" w:rsidP="00F97829">
      <w:pPr>
        <w:widowControl w:val="0"/>
        <w:numPr>
          <w:ilvl w:val="0"/>
          <w:numId w:val="5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«Президентских</w:t>
      </w:r>
      <w:r w:rsidRPr="008778A6">
        <w:rPr>
          <w:rFonts w:ascii="Times New Roman" w:eastAsia="Times New Roman" w:hAnsi="Times New Roman" w:cs="Times New Roman"/>
          <w:color w:val="auto"/>
          <w:kern w:val="0"/>
          <w:sz w:val="24"/>
          <w:szCs w:val="24"/>
        </w:rPr>
        <w:tab/>
        <w:t>состязаниях», «Президентских спортивных играх»;</w:t>
      </w:r>
    </w:p>
    <w:p w:rsidR="008778A6" w:rsidRPr="008778A6" w:rsidRDefault="008778A6" w:rsidP="00F97829">
      <w:pPr>
        <w:widowControl w:val="0"/>
        <w:numPr>
          <w:ilvl w:val="0"/>
          <w:numId w:val="5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подготовка и сдача нормативов ВСФК ГТО;</w:t>
      </w:r>
    </w:p>
    <w:p w:rsidR="008778A6" w:rsidRPr="008778A6" w:rsidRDefault="008778A6" w:rsidP="00F97829">
      <w:pPr>
        <w:widowControl w:val="0"/>
        <w:numPr>
          <w:ilvl w:val="0"/>
          <w:numId w:val="5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социально-психологическом тестировании,</w:t>
      </w:r>
      <w:r w:rsidRPr="008778A6">
        <w:rPr>
          <w:rFonts w:ascii="Times New Roman" w:eastAsia="Times New Roman" w:hAnsi="Times New Roman" w:cs="Times New Roman"/>
          <w:color w:val="auto"/>
          <w:kern w:val="0"/>
          <w:sz w:val="24"/>
          <w:szCs w:val="24"/>
        </w:rPr>
        <w:tab/>
        <w:t xml:space="preserve"> направленном на раннее выявление незаконного потребления наркотических средств и психотропных веществ;</w:t>
      </w:r>
    </w:p>
    <w:p w:rsidR="008778A6" w:rsidRPr="008778A6" w:rsidRDefault="008778A6" w:rsidP="00F97829">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8778A6" w:rsidRPr="008778A6" w:rsidRDefault="008778A6" w:rsidP="00F97829">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возможностей других учреждений организаций – спортивных клубов, лечебных учреждений;</w:t>
      </w:r>
    </w:p>
    <w:p w:rsidR="008778A6" w:rsidRPr="008778A6" w:rsidRDefault="008778A6" w:rsidP="00F97829">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занятия в спортивных школах, клубах и секциях.</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школьном и классном уровнях:</w:t>
      </w:r>
    </w:p>
    <w:p w:rsidR="008778A6" w:rsidRPr="008778A6" w:rsidRDefault="008778A6" w:rsidP="00F97829">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просветительская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8778A6" w:rsidRPr="008778A6" w:rsidRDefault="008778A6" w:rsidP="00F97829">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просветительская деятельность по формированию здорового образа жизни, негативного отношения к вредным привычкам, употреблению табака, алкоголя, </w:t>
      </w:r>
      <w:proofErr w:type="spellStart"/>
      <w:r w:rsidRPr="008778A6">
        <w:rPr>
          <w:rFonts w:ascii="Times New Roman" w:eastAsia="Times New Roman" w:hAnsi="Times New Roman" w:cs="Times New Roman"/>
          <w:color w:val="auto"/>
          <w:kern w:val="0"/>
          <w:sz w:val="24"/>
          <w:szCs w:val="24"/>
        </w:rPr>
        <w:lastRenderedPageBreak/>
        <w:t>психоактивных</w:t>
      </w:r>
      <w:proofErr w:type="spellEnd"/>
      <w:r w:rsidRPr="008778A6">
        <w:rPr>
          <w:rFonts w:ascii="Times New Roman" w:eastAsia="Times New Roman" w:hAnsi="Times New Roman" w:cs="Times New Roman"/>
          <w:color w:val="auto"/>
          <w:kern w:val="0"/>
          <w:sz w:val="24"/>
          <w:szCs w:val="24"/>
        </w:rPr>
        <w:t xml:space="preserve">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
    <w:p w:rsidR="008778A6" w:rsidRPr="008778A6" w:rsidRDefault="008778A6" w:rsidP="00F97829">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инструктажи по правилам безопасности, соблюдению требований охраны труда в школе;</w:t>
      </w:r>
    </w:p>
    <w:p w:rsidR="008778A6" w:rsidRPr="008778A6" w:rsidRDefault="008778A6" w:rsidP="00F97829">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мероприятия событийного характера, направленные на физическое развитие и повышение физической культуры, приобщение к занятиям спортом.</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индивидуальном уровне:</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рефлексивная деятельность: приобретение навыков противостояния негативным явлениям, разрушающим ценность жизни и здоровья человека;</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вовлечение учащихся в соблюдение правил личной гигиены, режима дня, ведение здорового образа жизни, отказа от вредных привычек;</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реализацию учащимися, взявшими на себя соответствующую роль, функций по контролю за порядком и чистотой в классе, мытьём рук, уходом за классной комнатой;</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соблюдение правильной осанки, двигательной активности;</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организацию правильного питания в столовой;</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самостоятельное проведение домашней зарядки, занятиями физическими упражнениями, дозированное использование средств мобильной связи и компьютерной техники;</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занятия в спортивных секциях учреждений дополнительного образования детей;</w:t>
      </w:r>
    </w:p>
    <w:p w:rsidR="008778A6" w:rsidRPr="008778A6" w:rsidRDefault="008778A6" w:rsidP="00F97829">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спортивных праздников, дней здоровья; сдача президентских тестов; обеспечение участия команд школы в спортивных соревнованиях разного уровня; организация деятельности спортивных секций разной направленности;</w:t>
      </w:r>
    </w:p>
    <w:p w:rsidR="008778A6" w:rsidRPr="008778A6" w:rsidRDefault="008778A6" w:rsidP="00F97829">
      <w:pPr>
        <w:numPr>
          <w:ilvl w:val="0"/>
          <w:numId w:val="54"/>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циклы профилактических классных часов, направленных на просвещение школьников;</w:t>
      </w:r>
    </w:p>
    <w:p w:rsidR="008778A6" w:rsidRPr="008778A6" w:rsidRDefault="008778A6" w:rsidP="00F97829">
      <w:pPr>
        <w:numPr>
          <w:ilvl w:val="0"/>
          <w:numId w:val="54"/>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профилактические игры и тренинги: игры, </w:t>
      </w:r>
      <w:proofErr w:type="spellStart"/>
      <w:r w:rsidRPr="008778A6">
        <w:rPr>
          <w:rFonts w:ascii="Times New Roman" w:eastAsia="Times New Roman" w:hAnsi="Times New Roman" w:cs="Times New Roman"/>
          <w:color w:val="auto"/>
          <w:kern w:val="0"/>
          <w:sz w:val="24"/>
          <w:szCs w:val="24"/>
        </w:rPr>
        <w:t>квесты</w:t>
      </w:r>
      <w:proofErr w:type="spellEnd"/>
      <w:r w:rsidRPr="008778A6">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способах противостояния негативным явлениям;</w:t>
      </w:r>
    </w:p>
    <w:p w:rsidR="008778A6" w:rsidRPr="008778A6" w:rsidRDefault="008778A6" w:rsidP="00F97829">
      <w:pPr>
        <w:numPr>
          <w:ilvl w:val="0"/>
          <w:numId w:val="54"/>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круглых столов, дискуссионных клубов, встреч с представителями разных сфер профилактики.</w:t>
      </w:r>
    </w:p>
    <w:p w:rsidR="008778A6" w:rsidRPr="008778A6" w:rsidRDefault="008778A6" w:rsidP="00F97829">
      <w:pPr>
        <w:numPr>
          <w:ilvl w:val="0"/>
          <w:numId w:val="55"/>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w:t>
      </w:r>
    </w:p>
    <w:p w:rsidR="008778A6" w:rsidRPr="008778A6" w:rsidRDefault="008778A6" w:rsidP="00F97829">
      <w:pPr>
        <w:numPr>
          <w:ilvl w:val="0"/>
          <w:numId w:val="55"/>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проведениеобследованийиразработкарекомендацийузкимиспециалистами (социально-психологическая служба) по запросу;</w:t>
      </w:r>
    </w:p>
    <w:p w:rsidR="008778A6" w:rsidRPr="008778A6" w:rsidRDefault="008778A6" w:rsidP="00F97829">
      <w:pPr>
        <w:numPr>
          <w:ilvl w:val="0"/>
          <w:numId w:val="55"/>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индивидуальныеконсультациипедагоговпоподборуоптимальнойфизической нагрузки, рекомендации по занятиям ФК и спортом.</w:t>
      </w:r>
    </w:p>
    <w:p w:rsidR="008778A6" w:rsidRPr="008778A6" w:rsidRDefault="008778A6" w:rsidP="008778A6">
      <w:pPr>
        <w:tabs>
          <w:tab w:val="left" w:pos="851"/>
          <w:tab w:val="left" w:pos="1310"/>
        </w:tabs>
        <w:jc w:val="both"/>
        <w:rPr>
          <w:rFonts w:ascii="Times New Roman" w:hAnsi="Times New Roman" w:cs="Times New Roman"/>
          <w:color w:val="auto"/>
          <w:sz w:val="24"/>
          <w:szCs w:val="24"/>
        </w:rPr>
      </w:pP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color w:val="auto"/>
          <w:kern w:val="0"/>
          <w:sz w:val="24"/>
          <w:szCs w:val="24"/>
        </w:rPr>
        <w:t xml:space="preserve">  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Необходимо сформировать у учащегося понимание личной и общественной </w:t>
      </w:r>
      <w:r w:rsidRPr="008778A6">
        <w:rPr>
          <w:rFonts w:ascii="Times New Roman" w:eastAsia="Times New Roman" w:hAnsi="Times New Roman" w:cs="Times New Roman"/>
          <w:color w:val="auto"/>
          <w:kern w:val="0"/>
          <w:sz w:val="24"/>
          <w:szCs w:val="24"/>
        </w:rPr>
        <w:lastRenderedPageBreak/>
        <w:t xml:space="preserve">значимости современной культуры безопасности жизнедеятельности, </w:t>
      </w:r>
      <w:proofErr w:type="spellStart"/>
      <w:r w:rsidRPr="008778A6">
        <w:rPr>
          <w:rFonts w:ascii="Times New Roman" w:eastAsia="Times New Roman" w:hAnsi="Times New Roman" w:cs="Times New Roman"/>
          <w:color w:val="auto"/>
          <w:kern w:val="0"/>
          <w:sz w:val="24"/>
          <w:szCs w:val="24"/>
        </w:rPr>
        <w:t>антиэкстремистской</w:t>
      </w:r>
      <w:proofErr w:type="spellEnd"/>
      <w:r w:rsidRPr="008778A6">
        <w:rPr>
          <w:rFonts w:ascii="Times New Roman" w:eastAsia="Times New Roman" w:hAnsi="Times New Roman" w:cs="Times New Roman"/>
          <w:color w:val="auto"/>
          <w:kern w:val="0"/>
          <w:sz w:val="24"/>
          <w:szCs w:val="24"/>
        </w:rPr>
        <w:t xml:space="preserve">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 МОУ СОШ №7 по обеспечению безопасности проводится работа по следующим направлениям:</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8778A6" w:rsidRPr="008778A6" w:rsidRDefault="008778A6" w:rsidP="00F97829">
      <w:pPr>
        <w:widowControl w:val="0"/>
        <w:numPr>
          <w:ilvl w:val="0"/>
          <w:numId w:val="6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профилактика детского дорожно-транспортного травматизма;</w:t>
      </w:r>
    </w:p>
    <w:p w:rsidR="008778A6" w:rsidRPr="008778A6" w:rsidRDefault="008778A6" w:rsidP="00F97829">
      <w:pPr>
        <w:widowControl w:val="0"/>
        <w:numPr>
          <w:ilvl w:val="0"/>
          <w:numId w:val="6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shd w:val="clear" w:color="auto" w:fill="92D050"/>
        </w:rPr>
      </w:pPr>
      <w:r w:rsidRPr="008778A6">
        <w:rPr>
          <w:rFonts w:ascii="Times New Roman" w:eastAsia="Times New Roman" w:hAnsi="Times New Roman" w:cs="Times New Roman"/>
          <w:color w:val="auto"/>
          <w:kern w:val="0"/>
          <w:sz w:val="24"/>
          <w:szCs w:val="24"/>
        </w:rPr>
        <w:t>противопожарная безопасность;</w:t>
      </w:r>
    </w:p>
    <w:p w:rsidR="008778A6" w:rsidRPr="008778A6" w:rsidRDefault="008778A6" w:rsidP="00F97829">
      <w:pPr>
        <w:widowControl w:val="0"/>
        <w:numPr>
          <w:ilvl w:val="0"/>
          <w:numId w:val="6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профилактика экстремизма и </w:t>
      </w:r>
      <w:proofErr w:type="spellStart"/>
      <w:r w:rsidRPr="008778A6">
        <w:rPr>
          <w:rFonts w:ascii="Times New Roman" w:eastAsia="Times New Roman" w:hAnsi="Times New Roman" w:cs="Times New Roman"/>
          <w:color w:val="auto"/>
          <w:kern w:val="0"/>
          <w:sz w:val="24"/>
          <w:szCs w:val="24"/>
        </w:rPr>
        <w:t>этносепаратизма</w:t>
      </w:r>
      <w:proofErr w:type="spellEnd"/>
      <w:r w:rsidRPr="008778A6">
        <w:rPr>
          <w:rFonts w:ascii="Times New Roman" w:eastAsia="Times New Roman" w:hAnsi="Times New Roman" w:cs="Times New Roman"/>
          <w:color w:val="auto"/>
          <w:kern w:val="0"/>
          <w:sz w:val="24"/>
          <w:szCs w:val="24"/>
        </w:rPr>
        <w:t>, формирование толерантности;</w:t>
      </w:r>
    </w:p>
    <w:p w:rsidR="008778A6" w:rsidRPr="008778A6" w:rsidRDefault="008778A6" w:rsidP="00F97829">
      <w:pPr>
        <w:widowControl w:val="0"/>
        <w:numPr>
          <w:ilvl w:val="0"/>
          <w:numId w:val="6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информационная (интернет) безопасность.</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8778A6">
        <w:rPr>
          <w:rFonts w:ascii="Times New Roman" w:eastAsia="Times New Roman" w:hAnsi="Times New Roman" w:cs="Times New Roman"/>
          <w:b/>
          <w:color w:val="auto"/>
          <w:kern w:val="0"/>
          <w:sz w:val="24"/>
          <w:szCs w:val="24"/>
          <w:u w:val="single"/>
        </w:rPr>
        <w:t>1. Профилактика детского дорожно-транспортного травматизма</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Профилактика детского дорожно-транспортного травматизма (ДДТТ)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учащиеся. Основные задачи:</w:t>
      </w:r>
    </w:p>
    <w:p w:rsidR="008778A6" w:rsidRPr="008778A6" w:rsidRDefault="008778A6" w:rsidP="00F97829">
      <w:pPr>
        <w:widowControl w:val="0"/>
        <w:numPr>
          <w:ilvl w:val="0"/>
          <w:numId w:val="5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увеличение количества учащихся, участвующих в мероприятиях по профилактике детского дорожно-транспортного травматизма;</w:t>
      </w:r>
    </w:p>
    <w:p w:rsidR="008778A6" w:rsidRPr="008778A6" w:rsidRDefault="008778A6" w:rsidP="00F97829">
      <w:pPr>
        <w:widowControl w:val="0"/>
        <w:numPr>
          <w:ilvl w:val="0"/>
          <w:numId w:val="5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педагогических кадров к работе по профилактике детского дорожно- транспортного травматизма;</w:t>
      </w:r>
    </w:p>
    <w:p w:rsidR="008778A6" w:rsidRPr="008778A6" w:rsidRDefault="008778A6" w:rsidP="00F97829">
      <w:pPr>
        <w:widowControl w:val="0"/>
        <w:numPr>
          <w:ilvl w:val="0"/>
          <w:numId w:val="5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учет, анализ и профилактика случаев нарушения учащимися и воспитанниками Правил дорожного движения;</w:t>
      </w:r>
    </w:p>
    <w:p w:rsidR="008778A6" w:rsidRPr="008778A6" w:rsidRDefault="008778A6" w:rsidP="00F97829">
      <w:pPr>
        <w:widowControl w:val="0"/>
        <w:numPr>
          <w:ilvl w:val="0"/>
          <w:numId w:val="5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деятельности отряда ЮИД;</w:t>
      </w:r>
    </w:p>
    <w:p w:rsidR="008778A6" w:rsidRPr="008778A6" w:rsidRDefault="008778A6" w:rsidP="00F97829">
      <w:pPr>
        <w:widowControl w:val="0"/>
        <w:numPr>
          <w:ilvl w:val="0"/>
          <w:numId w:val="5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работы по пропаганде безопасности дорожного движения с родителями.</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разработка безопасного маршрута в школу;</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праздники (посвящение в пешеходы учащихся 1-х классов);</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экскурсии на прилегающие к школе перекрестки;</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практические занятия по правилам дорожного движения;</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районных дистанционных олимпиадах и конкурсах;</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тематические беседы и классные часы, инструктажи;</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изготовление памяток родителям по обучению детей безопасному поведению на дорогах, по правилам перевозки пассажиров,</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внеклассные мероприятия с учащимися по основам безопасного поведения на улицах и дорогах, соблюдению правил дорожного движения;</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взаимодействие с сотрудниками ГИБДД по организации мероприятий по профилактике ДТП с обучающимися школы;</w:t>
      </w:r>
    </w:p>
    <w:p w:rsidR="008778A6" w:rsidRPr="008778A6" w:rsidRDefault="008778A6" w:rsidP="00F97829">
      <w:pPr>
        <w:widowControl w:val="0"/>
        <w:numPr>
          <w:ilvl w:val="0"/>
          <w:numId w:val="67"/>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оформление информационных стендов и уголков по безопасности дорожного движения.</w:t>
      </w:r>
    </w:p>
    <w:p w:rsidR="008778A6" w:rsidRPr="008778A6" w:rsidRDefault="008778A6" w:rsidP="008778A6">
      <w:pPr>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 xml:space="preserve">В рамках Недели «Внимание, дети!» </w:t>
      </w:r>
    </w:p>
    <w:p w:rsidR="008778A6" w:rsidRPr="008778A6" w:rsidRDefault="008778A6" w:rsidP="00F97829">
      <w:pPr>
        <w:numPr>
          <w:ilvl w:val="0"/>
          <w:numId w:val="56"/>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проводят информационные часы под девизом «Мы за безопасность движения»: «Безопасный маршрут в школу», «Путешествие по стране дорожных знаков» (1-4 классы), «Дорожная азбука», «Дорожные ловушки», «Безопасный путь домой» (5-8 классы), «Человек на улицах города», «ПДД – законы улиц и дорог» (9-11 классы);</w:t>
      </w:r>
    </w:p>
    <w:p w:rsidR="008778A6" w:rsidRPr="008778A6" w:rsidRDefault="008778A6" w:rsidP="00F97829">
      <w:pPr>
        <w:numPr>
          <w:ilvl w:val="0"/>
          <w:numId w:val="56"/>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создают паспорт дорожной безопасности;</w:t>
      </w:r>
    </w:p>
    <w:p w:rsidR="008778A6" w:rsidRPr="008778A6" w:rsidRDefault="008778A6" w:rsidP="00F97829">
      <w:pPr>
        <w:numPr>
          <w:ilvl w:val="0"/>
          <w:numId w:val="56"/>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участвуют во Всероссийском уроке по безопасности дорожного движения «Безопасный гаджет»;</w:t>
      </w:r>
    </w:p>
    <w:p w:rsidR="008778A6" w:rsidRPr="008778A6" w:rsidRDefault="008778A6" w:rsidP="00F97829">
      <w:pPr>
        <w:numPr>
          <w:ilvl w:val="0"/>
          <w:numId w:val="56"/>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организовывают выставки рисунков «Мы шагаем дружно в школу», плакатов и презентаций по ПДД «Внимание дети»;</w:t>
      </w:r>
    </w:p>
    <w:p w:rsidR="008778A6" w:rsidRPr="008778A6" w:rsidRDefault="008778A6" w:rsidP="00F97829">
      <w:pPr>
        <w:numPr>
          <w:ilvl w:val="0"/>
          <w:numId w:val="56"/>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проводят кинолекторий «Зеленый огонек» по предупреждению детского дорожно-транспортного травматизма;</w:t>
      </w:r>
    </w:p>
    <w:p w:rsidR="008778A6" w:rsidRPr="008778A6" w:rsidRDefault="008778A6" w:rsidP="00F97829">
      <w:pPr>
        <w:numPr>
          <w:ilvl w:val="0"/>
          <w:numId w:val="56"/>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проводят конкурсы, викторины по правилам дорожного движения («Безопасное колесо» и «Безопасный маршрут в школу»).</w:t>
      </w:r>
    </w:p>
    <w:p w:rsidR="008778A6" w:rsidRPr="008778A6" w:rsidRDefault="008778A6" w:rsidP="00F97829">
      <w:pPr>
        <w:numPr>
          <w:ilvl w:val="0"/>
          <w:numId w:val="56"/>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проводят занятия клуба юных инспекторов дорожного движения.</w:t>
      </w:r>
    </w:p>
    <w:p w:rsidR="008778A6" w:rsidRPr="008778A6" w:rsidRDefault="008778A6" w:rsidP="008778A6">
      <w:pPr>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В рамках профилактики несчастных случаев на дороге ежедневно в конце последнего урока проводятся «минутки» - занятия-напоминания по безопасности дорожного движения.</w:t>
      </w:r>
    </w:p>
    <w:p w:rsidR="008778A6" w:rsidRPr="008778A6" w:rsidRDefault="008778A6" w:rsidP="008778A6">
      <w:pPr>
        <w:jc w:val="both"/>
        <w:rPr>
          <w:rFonts w:ascii="Times New Roman" w:hAnsi="Times New Roman" w:cs="Times New Roman"/>
          <w:bCs/>
          <w:color w:val="auto"/>
          <w:sz w:val="24"/>
          <w:szCs w:val="24"/>
        </w:rPr>
      </w:pPr>
    </w:p>
    <w:p w:rsidR="008778A6" w:rsidRPr="008778A6" w:rsidRDefault="008778A6" w:rsidP="00F97829">
      <w:pPr>
        <w:widowControl w:val="0"/>
        <w:numPr>
          <w:ilvl w:val="0"/>
          <w:numId w:val="72"/>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8778A6">
        <w:rPr>
          <w:rFonts w:ascii="Times New Roman" w:eastAsia="Times New Roman" w:hAnsi="Times New Roman" w:cs="Times New Roman"/>
          <w:b/>
          <w:color w:val="auto"/>
          <w:kern w:val="0"/>
          <w:sz w:val="24"/>
          <w:szCs w:val="24"/>
          <w:u w:val="single"/>
        </w:rPr>
        <w:t>Профилактика пожарной безопасности.</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Основные задачи:</w:t>
      </w:r>
    </w:p>
    <w:p w:rsidR="008778A6" w:rsidRPr="008778A6" w:rsidRDefault="008778A6" w:rsidP="00F97829">
      <w:pPr>
        <w:widowControl w:val="0"/>
        <w:numPr>
          <w:ilvl w:val="0"/>
          <w:numId w:val="5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систематизирование знаний учащихся о причинах возникновения пожаров, подвести к пониманию вероятных последствий детских шалостей;</w:t>
      </w:r>
    </w:p>
    <w:p w:rsidR="008778A6" w:rsidRPr="008778A6" w:rsidRDefault="008778A6" w:rsidP="00F97829">
      <w:pPr>
        <w:widowControl w:val="0"/>
        <w:numPr>
          <w:ilvl w:val="0"/>
          <w:numId w:val="5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 школьников навыков безопасного поведения в быту, чувства повышенной опасности при обращении с огнем и электроприборами; соблюдение техники безопасности при обращении с ними;</w:t>
      </w:r>
    </w:p>
    <w:p w:rsidR="008778A6" w:rsidRPr="008778A6" w:rsidRDefault="008778A6" w:rsidP="00F97829">
      <w:pPr>
        <w:widowControl w:val="0"/>
        <w:numPr>
          <w:ilvl w:val="0"/>
          <w:numId w:val="5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обучение на уроках ОБЖ и классных часах правилам поведения на пожаре;</w:t>
      </w:r>
    </w:p>
    <w:p w:rsidR="008778A6" w:rsidRPr="008778A6" w:rsidRDefault="008778A6" w:rsidP="00F97829">
      <w:pPr>
        <w:widowControl w:val="0"/>
        <w:numPr>
          <w:ilvl w:val="0"/>
          <w:numId w:val="5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навыков общения с дежурным по пожарной части в экстремальной ситуации.</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оформление уголка по пожарной безопасности;</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практические занятия по пожарной безопасности;</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профилактические беседы и классные часы;</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районных конкурсах, в т.ч. дистанционно;</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практикум «Пожарная эвакуация» и тренировки эвакуации;</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встречи с сотрудниками МЧС «Осторожно, огонь!»;</w:t>
      </w:r>
    </w:p>
    <w:p w:rsidR="008778A6" w:rsidRPr="008778A6" w:rsidRDefault="008778A6" w:rsidP="00F97829">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городском конкурсе детского творчества «Безопасность глазами детей».</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8778A6" w:rsidRPr="008778A6" w:rsidRDefault="008778A6" w:rsidP="00F97829">
      <w:pPr>
        <w:widowControl w:val="0"/>
        <w:numPr>
          <w:ilvl w:val="0"/>
          <w:numId w:val="72"/>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u w:val="single"/>
        </w:rPr>
        <w:t xml:space="preserve">Профилактика экстремизма и </w:t>
      </w:r>
      <w:proofErr w:type="spellStart"/>
      <w:r w:rsidRPr="008778A6">
        <w:rPr>
          <w:rFonts w:ascii="Times New Roman" w:eastAsia="Times New Roman" w:hAnsi="Times New Roman" w:cs="Times New Roman"/>
          <w:b/>
          <w:color w:val="auto"/>
          <w:kern w:val="0"/>
          <w:sz w:val="24"/>
          <w:szCs w:val="24"/>
          <w:u w:val="single"/>
        </w:rPr>
        <w:t>этносепаратизма</w:t>
      </w:r>
      <w:proofErr w:type="spellEnd"/>
      <w:r w:rsidRPr="008778A6">
        <w:rPr>
          <w:rFonts w:ascii="Times New Roman" w:eastAsia="Times New Roman" w:hAnsi="Times New Roman" w:cs="Times New Roman"/>
          <w:b/>
          <w:color w:val="auto"/>
          <w:kern w:val="0"/>
          <w:sz w:val="24"/>
          <w:szCs w:val="24"/>
          <w:u w:val="single"/>
        </w:rPr>
        <w:t>, формирование толерантности</w:t>
      </w:r>
      <w:r w:rsidRPr="008778A6">
        <w:rPr>
          <w:rFonts w:ascii="Times New Roman" w:eastAsia="Times New Roman" w:hAnsi="Times New Roman" w:cs="Times New Roman"/>
          <w:b/>
          <w:color w:val="auto"/>
          <w:kern w:val="0"/>
          <w:sz w:val="24"/>
          <w:szCs w:val="24"/>
        </w:rPr>
        <w:t>.</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Профилактическая работа направлена на воспитание у учащихся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Основные задачи профилактики экстремизма в межнациональных отношениях в образовательной среде:</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 учащихся знаний о сущности экстремистской и террористической деятельности;</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национально-этнической толерантности как одного из инструментов борьбы с экстремизмом;</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гармонизация межнациональных и этнокультурных отношений;</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в обществе атмосферы уважения культурным и нравственным ценностям каждого народа;</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интереса у детей к культуре, обычаям и традициям своего народа, а также представителей других национальностей;</w:t>
      </w:r>
    </w:p>
    <w:p w:rsidR="008778A6" w:rsidRPr="008778A6" w:rsidRDefault="008778A6" w:rsidP="00F97829">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условий для межнационального общения, содействие укреплению межнациональных культурных связей.</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Исходя из задач в школе работа организована по следующим направлениям:</w:t>
      </w:r>
    </w:p>
    <w:p w:rsidR="008778A6" w:rsidRPr="008778A6" w:rsidRDefault="008778A6" w:rsidP="00F97829">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информирование учащихся об экстремизме, об опасности экстремистских организаций;</w:t>
      </w:r>
    </w:p>
    <w:p w:rsidR="008778A6" w:rsidRPr="008778A6" w:rsidRDefault="008778A6" w:rsidP="00F97829">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правовое просвещение обучающихся; разъяснение мер ответственности родителей и учащихся за правонарушения экстремистской и террористической направленности;</w:t>
      </w:r>
    </w:p>
    <w:p w:rsidR="008778A6" w:rsidRPr="008778A6" w:rsidRDefault="008778A6" w:rsidP="00F97829">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8778A6" w:rsidRPr="008778A6" w:rsidRDefault="008778A6" w:rsidP="00F97829">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снижение у учащихся предубеждений и стереотипов в сфере межличностного общения. Этому способствует совместная деятельность детей, творческая атмосфера в </w:t>
      </w:r>
      <w:r w:rsidRPr="008778A6">
        <w:rPr>
          <w:rFonts w:ascii="Times New Roman" w:eastAsia="Times New Roman" w:hAnsi="Times New Roman" w:cs="Times New Roman"/>
          <w:color w:val="auto"/>
          <w:kern w:val="0"/>
          <w:sz w:val="24"/>
          <w:szCs w:val="24"/>
        </w:rPr>
        <w:lastRenderedPageBreak/>
        <w:t>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8778A6" w:rsidRPr="008778A6" w:rsidRDefault="008778A6" w:rsidP="00F97829">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 учащихся понимания ценностей разнообразий и различий, уважения достоинства каждого человека.</w:t>
      </w:r>
    </w:p>
    <w:p w:rsidR="008778A6" w:rsidRPr="008778A6" w:rsidRDefault="008778A6" w:rsidP="00F97829">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условий для снижения агрессии, напряженности;</w:t>
      </w:r>
    </w:p>
    <w:p w:rsidR="008778A6" w:rsidRPr="008778A6" w:rsidRDefault="008778A6" w:rsidP="00F97829">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межнационального культурного общения.</w:t>
      </w:r>
    </w:p>
    <w:p w:rsidR="008778A6" w:rsidRPr="008778A6" w:rsidRDefault="008778A6" w:rsidP="008778A6">
      <w:pPr>
        <w:widowControl w:val="0"/>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Для преодоления негативного воздействия сети Интернет школа должна проводить целенаправленную воспитательную работу с педагогическим коллективом, учащимися, родителями.</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Основные задачи:</w:t>
      </w: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организация просветительской работы с детьми и их родителями (законными представителями) по повышению культуры информационной безопасности путем реализации программ и проведения мероприятий;</w:t>
      </w:r>
    </w:p>
    <w:p w:rsidR="008778A6" w:rsidRPr="008778A6" w:rsidRDefault="008778A6" w:rsidP="008778A6">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оказание методической поддержки для  педагогических работников  школы, посвященной вопросам организации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Профилактическая работа с обучающимися проводится с учетом их возрастных особенностей: в начальной школе – в виде сказок, игр; в среднем звене – в виде бесед, ролевых игр, диспутов, тренингов; на старшей ступени обучения – в виде проектов, выпуска стенгазет, участия в акциях, конкурсах. </w:t>
      </w:r>
      <w:r w:rsidRPr="008778A6">
        <w:rPr>
          <w:rFonts w:ascii="Times New Roman" w:eastAsia="Times New Roman" w:hAnsi="Times New Roman" w:cs="Times New Roman"/>
          <w:i/>
          <w:color w:val="auto"/>
          <w:kern w:val="0"/>
          <w:sz w:val="24"/>
          <w:szCs w:val="24"/>
        </w:rPr>
        <w:t xml:space="preserve">День безопасного </w:t>
      </w:r>
      <w:proofErr w:type="spellStart"/>
      <w:r w:rsidRPr="008778A6">
        <w:rPr>
          <w:rFonts w:ascii="Times New Roman" w:eastAsia="Times New Roman" w:hAnsi="Times New Roman" w:cs="Times New Roman"/>
          <w:i/>
          <w:color w:val="auto"/>
          <w:kern w:val="0"/>
          <w:sz w:val="24"/>
          <w:szCs w:val="24"/>
        </w:rPr>
        <w:t>Интернета.Программа</w:t>
      </w:r>
      <w:proofErr w:type="spellEnd"/>
      <w:r w:rsidRPr="008778A6">
        <w:rPr>
          <w:rFonts w:ascii="Times New Roman" w:eastAsia="Times New Roman" w:hAnsi="Times New Roman" w:cs="Times New Roman"/>
          <w:i/>
          <w:color w:val="auto"/>
          <w:kern w:val="0"/>
          <w:sz w:val="24"/>
          <w:szCs w:val="24"/>
        </w:rPr>
        <w:t>, посвященная этому дню, включает в себя ряд мероприятий, направленных на обучение учителей, родителей и детей правилам безопасного пользования Интернетом. Это классные часы по теме «Безопасность в сети Интернет»; выпускаются листовки с памятками для учащихся «Безопасность в Интернете» и т.д.</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Профилактическая работа с родителями осуществляется через родительские собрания </w:t>
      </w:r>
      <w:r w:rsidRPr="008778A6">
        <w:rPr>
          <w:rFonts w:ascii="Times New Roman" w:eastAsia="Times New Roman" w:hAnsi="Times New Roman" w:cs="Times New Roman"/>
          <w:i/>
          <w:color w:val="auto"/>
          <w:kern w:val="0"/>
          <w:sz w:val="24"/>
          <w:szCs w:val="24"/>
        </w:rPr>
        <w:t>«Безопасный Интернет – детям»,</w:t>
      </w:r>
      <w:r w:rsidRPr="008778A6">
        <w:rPr>
          <w:rFonts w:ascii="Times New Roman" w:eastAsia="Times New Roman" w:hAnsi="Times New Roman" w:cs="Times New Roman"/>
          <w:color w:val="auto"/>
          <w:kern w:val="0"/>
          <w:sz w:val="24"/>
          <w:szCs w:val="24"/>
        </w:rPr>
        <w:t xml:space="preserve"> индивидуальные беседы, лекции.</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Существует ряд сайтов, посвященных безопасности детей в Интернете: </w:t>
      </w:r>
      <w:hyperlink r:id="rId40" w:history="1">
        <w:r w:rsidRPr="008778A6">
          <w:rPr>
            <w:rFonts w:ascii="Times New Roman" w:eastAsia="Times New Roman" w:hAnsi="Times New Roman" w:cs="Times New Roman"/>
            <w:i/>
            <w:color w:val="auto"/>
            <w:kern w:val="0"/>
            <w:sz w:val="24"/>
            <w:szCs w:val="24"/>
            <w:u w:val="single"/>
          </w:rPr>
          <w:t>www.saferunet.ru</w:t>
        </w:r>
      </w:hyperlink>
      <w:r w:rsidRPr="008778A6">
        <w:rPr>
          <w:rFonts w:ascii="Times New Roman" w:eastAsia="Times New Roman" w:hAnsi="Times New Roman" w:cs="Times New Roman"/>
          <w:i/>
          <w:color w:val="auto"/>
          <w:kern w:val="0"/>
          <w:sz w:val="24"/>
          <w:szCs w:val="24"/>
        </w:rPr>
        <w:t xml:space="preserve">, </w:t>
      </w:r>
      <w:hyperlink r:id="rId41" w:history="1">
        <w:r w:rsidRPr="008778A6">
          <w:rPr>
            <w:rFonts w:ascii="Times New Roman" w:eastAsia="Times New Roman" w:hAnsi="Times New Roman" w:cs="Times New Roman"/>
            <w:i/>
            <w:color w:val="auto"/>
            <w:kern w:val="0"/>
            <w:sz w:val="24"/>
            <w:szCs w:val="24"/>
            <w:u w:val="single"/>
          </w:rPr>
          <w:t>www.detionline.org</w:t>
        </w:r>
      </w:hyperlink>
      <w:r w:rsidRPr="008778A6">
        <w:rPr>
          <w:rFonts w:ascii="Times New Roman" w:eastAsia="Times New Roman" w:hAnsi="Times New Roman" w:cs="Times New Roman"/>
          <w:i/>
          <w:color w:val="auto"/>
          <w:kern w:val="0"/>
          <w:sz w:val="24"/>
          <w:szCs w:val="24"/>
        </w:rPr>
        <w:t xml:space="preserve">, </w:t>
      </w:r>
      <w:hyperlink r:id="rId42" w:history="1">
        <w:r w:rsidRPr="008778A6">
          <w:rPr>
            <w:rFonts w:ascii="Times New Roman" w:eastAsia="Times New Roman" w:hAnsi="Times New Roman" w:cs="Times New Roman"/>
            <w:i/>
            <w:color w:val="auto"/>
            <w:kern w:val="0"/>
            <w:sz w:val="24"/>
            <w:szCs w:val="24"/>
            <w:u w:val="single"/>
          </w:rPr>
          <w:t>www.interneshka.net</w:t>
        </w:r>
      </w:hyperlink>
      <w:r w:rsidRPr="008778A6">
        <w:rPr>
          <w:rFonts w:ascii="Times New Roman" w:eastAsia="Times New Roman" w:hAnsi="Times New Roman" w:cs="Times New Roman"/>
          <w:color w:val="auto"/>
          <w:kern w:val="0"/>
          <w:sz w:val="24"/>
          <w:szCs w:val="24"/>
        </w:rPr>
        <w:t>, ресурсы которых оказывают огромную помощь, как взрослым, так и детям. Также информация для родителей и детей по безопасной работе в Интернет размещена на официальном сайте школы и в классных уголках.</w:t>
      </w:r>
    </w:p>
    <w:p w:rsidR="008778A6" w:rsidRPr="008778A6" w:rsidRDefault="008778A6" w:rsidP="008778A6">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 рамках модуля особое внимание уделяется правовому воспитанию, формированию антикоррупционного</w:t>
      </w:r>
      <w:r w:rsidRPr="008778A6">
        <w:rPr>
          <w:rFonts w:ascii="Times New Roman" w:eastAsia="Times New Roman" w:hAnsi="Times New Roman" w:cs="Times New Roman"/>
          <w:b/>
          <w:color w:val="auto"/>
          <w:kern w:val="0"/>
          <w:sz w:val="24"/>
          <w:szCs w:val="24"/>
        </w:rPr>
        <w:t xml:space="preserve"> мировоззрения</w:t>
      </w:r>
      <w:r w:rsidRPr="008778A6">
        <w:rPr>
          <w:rFonts w:ascii="Times New Roman" w:eastAsia="Times New Roman" w:hAnsi="Times New Roman" w:cs="Times New Roman"/>
          <w:color w:val="auto"/>
          <w:kern w:val="0"/>
          <w:sz w:val="24"/>
          <w:szCs w:val="24"/>
        </w:rPr>
        <w:t>, формированию активной жизненной позиции по негативному отношению к противоправным и коррупционным проявлениям.</w:t>
      </w:r>
    </w:p>
    <w:p w:rsidR="008778A6" w:rsidRPr="008778A6" w:rsidRDefault="008778A6" w:rsidP="008778A6">
      <w:pPr>
        <w:keepNext/>
        <w:keepLines/>
        <w:spacing w:before="40" w:after="0"/>
        <w:outlineLvl w:val="1"/>
        <w:rPr>
          <w:rFonts w:ascii="Times New Roman" w:eastAsiaTheme="majorEastAsia" w:hAnsi="Times New Roman" w:cs="Times New Roman"/>
          <w:color w:val="auto"/>
          <w:sz w:val="24"/>
          <w:szCs w:val="24"/>
        </w:rPr>
      </w:pPr>
      <w:r w:rsidRPr="008778A6">
        <w:rPr>
          <w:rFonts w:ascii="Times New Roman" w:eastAsiaTheme="majorEastAsia" w:hAnsi="Times New Roman" w:cs="Times New Roman"/>
          <w:color w:val="auto"/>
          <w:sz w:val="24"/>
          <w:szCs w:val="24"/>
        </w:rPr>
        <w:t>2</w:t>
      </w:r>
      <w:r w:rsidRPr="008778A6">
        <w:rPr>
          <w:rFonts w:ascii="Times New Roman" w:eastAsiaTheme="majorEastAsia" w:hAnsi="Times New Roman" w:cs="Times New Roman"/>
          <w:b/>
          <w:color w:val="auto"/>
          <w:spacing w:val="-10"/>
          <w:kern w:val="28"/>
          <w:sz w:val="24"/>
          <w:szCs w:val="24"/>
        </w:rPr>
        <w:t>.1.1  МОДУЛЬ «СОЦИАЛЬНОЕ ПАРТНЕРСТВО»</w:t>
      </w:r>
    </w:p>
    <w:p w:rsidR="008778A6" w:rsidRPr="008778A6" w:rsidRDefault="008778A6" w:rsidP="008778A6">
      <w:pPr>
        <w:tabs>
          <w:tab w:val="left" w:pos="851"/>
        </w:tabs>
        <w:ind w:firstLine="799"/>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Социальное партнерство – это участие школьников в общественно-полезных делах, деятельности на благо конкретных людей и социального окружения в целом.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может быть событийным и повседневным. Событийное </w:t>
      </w: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предполагает участие школьников в проведении разовых акций, которые часто носят масштабный характер, проводятся на уровне района, </w:t>
      </w:r>
      <w:r w:rsidRPr="008778A6">
        <w:rPr>
          <w:rFonts w:ascii="Times New Roman" w:eastAsia="Times New Roman" w:hAnsi="Times New Roman" w:cs="Times New Roman"/>
          <w:color w:val="auto"/>
          <w:kern w:val="0"/>
          <w:sz w:val="24"/>
          <w:szCs w:val="24"/>
          <w:highlight w:val="white"/>
        </w:rPr>
        <w:t>города, страны.</w:t>
      </w:r>
      <w:r w:rsidRPr="008778A6">
        <w:rPr>
          <w:rFonts w:ascii="Times New Roman" w:eastAsia="Times New Roman" w:hAnsi="Times New Roman" w:cs="Times New Roman"/>
          <w:color w:val="auto"/>
          <w:kern w:val="0"/>
          <w:sz w:val="24"/>
          <w:szCs w:val="24"/>
        </w:rPr>
        <w:t xml:space="preserve"> Повседневное </w:t>
      </w:r>
      <w:proofErr w:type="spellStart"/>
      <w:r w:rsidRPr="008778A6">
        <w:rPr>
          <w:rFonts w:ascii="Times New Roman" w:eastAsia="Times New Roman" w:hAnsi="Times New Roman" w:cs="Times New Roman"/>
          <w:color w:val="auto"/>
          <w:kern w:val="0"/>
          <w:sz w:val="24"/>
          <w:szCs w:val="24"/>
        </w:rPr>
        <w:lastRenderedPageBreak/>
        <w:t>волонтерство</w:t>
      </w:r>
      <w:proofErr w:type="spellEnd"/>
      <w:r w:rsidRPr="008778A6">
        <w:rPr>
          <w:rFonts w:ascii="Times New Roman" w:eastAsia="Times New Roman" w:hAnsi="Times New Roman" w:cs="Times New Roman"/>
          <w:color w:val="auto"/>
          <w:kern w:val="0"/>
          <w:sz w:val="24"/>
          <w:szCs w:val="24"/>
        </w:rPr>
        <w:t xml:space="preserve"> предполагает постоянную деятельность школьников, направленную на благо конкретных людей и социального окружения в целом. </w:t>
      </w: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позволяет школьникам проявить такие качества как внимание, забота, уважение. </w:t>
      </w: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позволяет развивать коммуникативную культуру, умение общаться, слушать и слышать, эмоциональный интеллект, </w:t>
      </w:r>
      <w:proofErr w:type="spellStart"/>
      <w:r w:rsidRPr="008778A6">
        <w:rPr>
          <w:rFonts w:ascii="Times New Roman" w:eastAsia="Times New Roman" w:hAnsi="Times New Roman" w:cs="Times New Roman"/>
          <w:color w:val="auto"/>
          <w:kern w:val="0"/>
          <w:sz w:val="24"/>
          <w:szCs w:val="24"/>
        </w:rPr>
        <w:t>эмпатию</w:t>
      </w:r>
      <w:proofErr w:type="spellEnd"/>
      <w:r w:rsidRPr="008778A6">
        <w:rPr>
          <w:rFonts w:ascii="Times New Roman" w:eastAsia="Times New Roman" w:hAnsi="Times New Roman" w:cs="Times New Roman"/>
          <w:color w:val="auto"/>
          <w:kern w:val="0"/>
          <w:sz w:val="24"/>
          <w:szCs w:val="24"/>
        </w:rPr>
        <w:t>, умение сопереживать.</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Воспитательный потенциал </w:t>
      </w:r>
      <w:proofErr w:type="spellStart"/>
      <w:r w:rsidRPr="008778A6">
        <w:rPr>
          <w:rFonts w:ascii="Times New Roman" w:eastAsia="Times New Roman" w:hAnsi="Times New Roman" w:cs="Times New Roman"/>
          <w:color w:val="auto"/>
          <w:kern w:val="0"/>
          <w:sz w:val="24"/>
          <w:szCs w:val="24"/>
        </w:rPr>
        <w:t>волонтерства</w:t>
      </w:r>
      <w:proofErr w:type="spellEnd"/>
      <w:r w:rsidRPr="008778A6">
        <w:rPr>
          <w:rFonts w:ascii="Times New Roman" w:eastAsia="Times New Roman" w:hAnsi="Times New Roman" w:cs="Times New Roman"/>
          <w:color w:val="auto"/>
          <w:kern w:val="0"/>
          <w:sz w:val="24"/>
          <w:szCs w:val="24"/>
        </w:rPr>
        <w:t xml:space="preserve"> реализуется следующим образом:</w:t>
      </w:r>
    </w:p>
    <w:p w:rsidR="008778A6" w:rsidRPr="008778A6" w:rsidRDefault="008778A6" w:rsidP="008778A6">
      <w:pPr>
        <w:tabs>
          <w:tab w:val="left" w:pos="851"/>
        </w:tabs>
        <w:ind w:firstLine="567"/>
        <w:jc w:val="both"/>
        <w:rPr>
          <w:rFonts w:ascii="Times New Roman" w:hAnsi="Times New Roman" w:cs="Times New Roman"/>
          <w:b/>
          <w:color w:val="auto"/>
          <w:sz w:val="24"/>
          <w:szCs w:val="24"/>
        </w:rPr>
      </w:pPr>
      <w:r w:rsidRPr="008778A6">
        <w:rPr>
          <w:rFonts w:ascii="Times New Roman" w:hAnsi="Times New Roman" w:cs="Times New Roman"/>
          <w:b/>
          <w:color w:val="auto"/>
          <w:sz w:val="24"/>
          <w:szCs w:val="24"/>
        </w:rPr>
        <w:t>На внешкольном уровне:</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8778A6" w:rsidRPr="008778A6" w:rsidRDefault="008778A6" w:rsidP="00F97829">
      <w:pPr>
        <w:numPr>
          <w:ilvl w:val="0"/>
          <w:numId w:val="21"/>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8778A6" w:rsidRPr="008778A6" w:rsidRDefault="008778A6" w:rsidP="00F97829">
      <w:pPr>
        <w:numPr>
          <w:ilvl w:val="0"/>
          <w:numId w:val="21"/>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8778A6" w:rsidRPr="008778A6" w:rsidRDefault="008778A6" w:rsidP="00F97829">
      <w:pPr>
        <w:numPr>
          <w:ilvl w:val="0"/>
          <w:numId w:val="21"/>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w:t>
      </w:r>
      <w:proofErr w:type="spellStart"/>
      <w:r w:rsidRPr="008778A6">
        <w:rPr>
          <w:rFonts w:ascii="Times New Roman" w:eastAsia="Times New Roman" w:hAnsi="Times New Roman" w:cs="Times New Roman"/>
          <w:color w:val="auto"/>
          <w:kern w:val="0"/>
          <w:sz w:val="24"/>
          <w:szCs w:val="24"/>
        </w:rPr>
        <w:t>интернатных</w:t>
      </w:r>
      <w:proofErr w:type="spellEnd"/>
      <w:r w:rsidRPr="008778A6">
        <w:rPr>
          <w:rFonts w:ascii="Times New Roman" w:eastAsia="Times New Roman" w:hAnsi="Times New Roman" w:cs="Times New Roman"/>
          <w:color w:val="auto"/>
          <w:kern w:val="0"/>
          <w:sz w:val="24"/>
          <w:szCs w:val="24"/>
        </w:rPr>
        <w:t xml:space="preserve"> учреждениях или учреждениях здравоохранения;</w:t>
      </w:r>
    </w:p>
    <w:p w:rsidR="008778A6" w:rsidRPr="008778A6" w:rsidRDefault="008778A6" w:rsidP="00F97829">
      <w:pPr>
        <w:numPr>
          <w:ilvl w:val="0"/>
          <w:numId w:val="21"/>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8778A6" w:rsidRPr="008778A6" w:rsidRDefault="008778A6" w:rsidP="008778A6">
      <w:pPr>
        <w:tabs>
          <w:tab w:val="left" w:pos="851"/>
        </w:tabs>
        <w:ind w:firstLine="567"/>
        <w:jc w:val="both"/>
        <w:rPr>
          <w:rFonts w:ascii="Times New Roman" w:hAnsi="Times New Roman" w:cs="Times New Roman"/>
          <w:b/>
          <w:color w:val="auto"/>
          <w:sz w:val="24"/>
          <w:szCs w:val="24"/>
        </w:rPr>
      </w:pPr>
      <w:r w:rsidRPr="008778A6">
        <w:rPr>
          <w:rFonts w:ascii="Times New Roman" w:hAnsi="Times New Roman" w:cs="Times New Roman"/>
          <w:b/>
          <w:color w:val="auto"/>
          <w:sz w:val="24"/>
          <w:szCs w:val="24"/>
        </w:rPr>
        <w:t>На уровне школы: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участие школьников в организации праздников, торжественных мероприятий, встреч с гостями школы;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участие школьников в работе с младшими ребятами: проведение для них праздников, утренников, тематических вечеров;</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На базе школы создан волонтерский отряд:</w:t>
      </w:r>
    </w:p>
    <w:p w:rsidR="008778A6" w:rsidRPr="008778A6" w:rsidRDefault="008778A6" w:rsidP="008778A6">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u w:val="single"/>
        </w:rPr>
        <w:t xml:space="preserve">Отряд спортивных волонтеров </w:t>
      </w:r>
      <w:r w:rsidRPr="008778A6">
        <w:rPr>
          <w:rFonts w:ascii="Times New Roman" w:eastAsia="Times New Roman" w:hAnsi="Times New Roman" w:cs="Times New Roman"/>
          <w:color w:val="auto"/>
          <w:kern w:val="0"/>
          <w:sz w:val="24"/>
          <w:szCs w:val="24"/>
        </w:rPr>
        <w:t xml:space="preserve">оказывает </w:t>
      </w:r>
      <w:r w:rsidRPr="008778A6">
        <w:rPr>
          <w:rFonts w:ascii="Times New Roman" w:eastAsia="Times New Roman" w:hAnsi="Times New Roman" w:cs="Times New Roman"/>
          <w:color w:val="auto"/>
          <w:kern w:val="0"/>
          <w:sz w:val="24"/>
          <w:szCs w:val="24"/>
          <w:shd w:val="clear" w:color="auto" w:fill="F5F5F5"/>
        </w:rPr>
        <w:t xml:space="preserve">помощь в организации и проведении спортивных мероприятий, помощь судьям при сдаче норм ГТО, принимает участие в мероприятиях туристической и военной-спортивной направленности, </w:t>
      </w:r>
      <w:r w:rsidRPr="008778A6">
        <w:rPr>
          <w:rFonts w:ascii="Times New Roman" w:eastAsia="Times New Roman" w:hAnsi="Times New Roman" w:cs="Times New Roman"/>
          <w:color w:val="auto"/>
          <w:kern w:val="0"/>
          <w:sz w:val="24"/>
          <w:szCs w:val="24"/>
        </w:rPr>
        <w:t>осуществляет работу по популяризации здорового образа жизни, использует разнообразные формы и виды физкультурной деятельности для организации в школе здорового образа жизни, активного отдыха и досуга школьников</w:t>
      </w:r>
    </w:p>
    <w:p w:rsidR="008778A6" w:rsidRPr="008778A6" w:rsidRDefault="008778A6" w:rsidP="008778A6">
      <w:pPr>
        <w:keepNext/>
        <w:keepLines/>
        <w:spacing w:before="40" w:after="0"/>
        <w:jc w:val="both"/>
        <w:outlineLvl w:val="1"/>
        <w:rPr>
          <w:rFonts w:ascii="Times New Roman" w:eastAsiaTheme="majorEastAsia" w:hAnsi="Times New Roman" w:cs="Times New Roman"/>
          <w:color w:val="auto"/>
          <w:sz w:val="24"/>
          <w:szCs w:val="24"/>
        </w:rPr>
      </w:pPr>
      <w:r w:rsidRPr="008778A6">
        <w:rPr>
          <w:rFonts w:ascii="Times New Roman" w:eastAsiaTheme="majorEastAsia" w:hAnsi="Times New Roman" w:cs="Times New Roman"/>
          <w:color w:val="auto"/>
          <w:sz w:val="24"/>
          <w:szCs w:val="24"/>
        </w:rPr>
        <w:lastRenderedPageBreak/>
        <w:t>Детские общественные объединения:</w:t>
      </w:r>
    </w:p>
    <w:p w:rsidR="008778A6" w:rsidRPr="008778A6" w:rsidRDefault="008778A6" w:rsidP="008778A6">
      <w:pPr>
        <w:keepNext/>
        <w:keepLines/>
        <w:spacing w:before="40" w:after="0"/>
        <w:jc w:val="both"/>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8778A6" w:rsidRPr="008778A6" w:rsidRDefault="008778A6" w:rsidP="008778A6">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Отряд ЮИД «</w:t>
      </w:r>
      <w:proofErr w:type="spellStart"/>
      <w:r w:rsidRPr="008778A6">
        <w:rPr>
          <w:rFonts w:ascii="Times New Roman" w:hAnsi="Times New Roman" w:cs="Times New Roman"/>
          <w:b/>
          <w:color w:val="auto"/>
          <w:sz w:val="24"/>
          <w:szCs w:val="24"/>
          <w:u w:val="single"/>
        </w:rPr>
        <w:t>Светофорчик</w:t>
      </w:r>
      <w:proofErr w:type="spellEnd"/>
      <w:r w:rsidRPr="008778A6">
        <w:rPr>
          <w:rFonts w:ascii="Times New Roman" w:hAnsi="Times New Roman" w:cs="Times New Roman"/>
          <w:b/>
          <w:color w:val="auto"/>
          <w:sz w:val="24"/>
          <w:szCs w:val="24"/>
          <w:u w:val="single"/>
        </w:rPr>
        <w:t xml:space="preserve">» </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Пропагандистская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тематических утренников,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Информационная деятельность направлена на информирование участников образовательного процесса и образовательного сообщества о проблемах детского </w:t>
      </w:r>
      <w:proofErr w:type="spellStart"/>
      <w:r w:rsidRPr="008778A6">
        <w:rPr>
          <w:rFonts w:ascii="Times New Roman" w:hAnsi="Times New Roman" w:cs="Times New Roman"/>
          <w:color w:val="auto"/>
          <w:sz w:val="24"/>
          <w:szCs w:val="24"/>
        </w:rPr>
        <w:t>дорожнотранспортного</w:t>
      </w:r>
      <w:proofErr w:type="spellEnd"/>
      <w:r w:rsidRPr="008778A6">
        <w:rPr>
          <w:rFonts w:ascii="Times New Roman" w:hAnsi="Times New Roman" w:cs="Times New Roman"/>
          <w:color w:val="auto"/>
          <w:sz w:val="24"/>
          <w:szCs w:val="24"/>
        </w:rPr>
        <w:t xml:space="preserve">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«ЮИД в действии», стенгазет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 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с использованием различных наглядных средств, а также организация среди школьников конкурсов рисунков по теме безопасности дорожного движения, разучивание песен и стихов. </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w:t>
      </w:r>
    </w:p>
    <w:p w:rsidR="008778A6" w:rsidRPr="008778A6" w:rsidRDefault="008778A6" w:rsidP="008778A6">
      <w:pPr>
        <w:jc w:val="both"/>
        <w:rPr>
          <w:rFonts w:ascii="Times New Roman" w:hAnsi="Times New Roman" w:cs="Times New Roman"/>
          <w:color w:val="auto"/>
          <w:sz w:val="24"/>
          <w:szCs w:val="24"/>
        </w:rPr>
      </w:pPr>
    </w:p>
    <w:p w:rsidR="008778A6" w:rsidRPr="008778A6" w:rsidRDefault="008778A6" w:rsidP="008778A6">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Юнармейский отряд школы.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Основными направлениями деятельности отряда являются:</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u w:val="single"/>
        </w:rPr>
        <w:t>Историко-краеведческое</w:t>
      </w:r>
      <w:r w:rsidRPr="008778A6">
        <w:rPr>
          <w:rFonts w:ascii="Times New Roman" w:hAnsi="Times New Roman" w:cs="Times New Roman"/>
          <w:color w:val="auto"/>
          <w:sz w:val="24"/>
          <w:szCs w:val="24"/>
        </w:rPr>
        <w:t xml:space="preserve"> - познание наших корней, осознание неповторимости Отечества, его судьбы, неразрывности с ней, гордости за сопричастность к деяниям предков и современников. Оно включает: изучение военной истории Отечества, малой родины, героического прошлого различных поколений, боровшихся за независимость и самостоятельность страны. Формировать у школьников экологическую культуру, ценностное отношение к природе, людям, собственному здоровью, готовность к </w:t>
      </w:r>
      <w:r w:rsidRPr="008778A6">
        <w:rPr>
          <w:rFonts w:ascii="Times New Roman" w:hAnsi="Times New Roman" w:cs="Times New Roman"/>
          <w:color w:val="auto"/>
          <w:sz w:val="24"/>
          <w:szCs w:val="24"/>
        </w:rPr>
        <w:lastRenderedPageBreak/>
        <w:t>экологически адекватному взаимодействию с окружающим миром, выработка безопасной для здоровья, активной и конструктивной жизненной позиции. Вовлечение учащихся в работу по сохранению культурных и исторических памятников боевой и трудовой славы.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u w:val="single"/>
        </w:rPr>
        <w:t>Гражданско-патриотическое</w:t>
      </w:r>
      <w:r w:rsidRPr="008778A6">
        <w:rPr>
          <w:rFonts w:ascii="Times New Roman" w:hAnsi="Times New Roman" w:cs="Times New Roman"/>
          <w:color w:val="auto"/>
          <w:sz w:val="24"/>
          <w:szCs w:val="24"/>
        </w:rPr>
        <w:t xml:space="preserve"> - формирование глубокого понимания конституционного и воинского долга, осознание положений Военной присяги, воинских уставов, требований командиров, начальников, старших должностных лиц. Формирование у подрастающего поколения высокой психологической устойчивости, готовности к выполнению сложных и ответственных задач в любых условиях обстановки, способности преодолевать тяготы и лишения военной и других видов государственной службы, важнейших психологических качеств, необходимых для успешной жизни и деятельности в коллективе.</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Формировать активную жизненную позицию, лидерские качества, организаторские умения и навыки, опыт лидерства в небольших социальных группах и сотрудничества со сверстниками и взрослыми, коммуникативные умения и навыки, навыки самоорганизации, проектирования собственной деятельности, формировать у детей ценности свободы, другие ценности демократического общества, организационной и политической культуры, уважения к закону, осознание единства прав и обязанностей гражданина России.</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u w:val="single"/>
        </w:rPr>
        <w:t>Оборонно-спортивное</w:t>
      </w:r>
      <w:r w:rsidRPr="008778A6">
        <w:rPr>
          <w:rFonts w:ascii="Times New Roman" w:hAnsi="Times New Roman" w:cs="Times New Roman"/>
          <w:color w:val="auto"/>
          <w:sz w:val="24"/>
          <w:szCs w:val="24"/>
        </w:rPr>
        <w:t xml:space="preserve"> - приобщение подростков к занятиям спортом и физической культурой через формирование мотивационной целостной картины жизни. Обучение альтернативным способам организации досуга, основанным на мотивации сохранения и поддержания здоровья, формирования основ здорового образа жизни, как части духовной культуры. Развитие массового спорта, пропаганды спорта, как основы воспитания здорового и социально активного подрастающего поколения, обязательная спортивная составляющая во всех проводимых мероприятиях. Стремления к активному проявлению профессионально-трудовых качеств в интересах успешного выполнения служебных обязанностей и поставленных задач.</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Все эти направления взаимосвязаны и дополняют друг друга. </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Для реализации данной программы предусмотрены следующие мероприятия.</w:t>
      </w:r>
    </w:p>
    <w:p w:rsidR="008778A6" w:rsidRPr="008778A6" w:rsidRDefault="008778A6" w:rsidP="008778A6">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Проведение памятных дней:</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День Победы.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День Героев Отечества</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День вывода войск из Афганистана.</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День защитников Отечества.</w:t>
      </w:r>
    </w:p>
    <w:p w:rsidR="008778A6" w:rsidRPr="008778A6" w:rsidRDefault="008778A6" w:rsidP="008778A6">
      <w:pPr>
        <w:jc w:val="both"/>
        <w:rPr>
          <w:rFonts w:ascii="Times New Roman" w:hAnsi="Times New Roman" w:cs="Times New Roman"/>
          <w:color w:val="auto"/>
          <w:sz w:val="24"/>
          <w:szCs w:val="24"/>
        </w:rPr>
      </w:pPr>
    </w:p>
    <w:p w:rsidR="008778A6" w:rsidRPr="008778A6" w:rsidRDefault="008778A6" w:rsidP="008778A6">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Участие в акциях:</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lastRenderedPageBreak/>
        <w:t>-«Георгиевская ленточка»</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-«Поздравь ветерана»</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-«Бессмертный полк».</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-«Герои живут рядом»</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-«Вахта Памяти»</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-Волонтерская экспедиция «Дорогами Победы»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b/>
          <w:color w:val="auto"/>
          <w:sz w:val="24"/>
          <w:szCs w:val="24"/>
          <w:u w:val="single"/>
        </w:rPr>
        <w:t>Участие в спортивно-массовых мероприятиях</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Смотр строя и песни</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Развивающие старты «Время ГТО»</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День здоровья</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-Военно-спортивная игра «Зарница»</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-Соревнования по стрельбе «Ворошиловский стрелок»</w:t>
      </w:r>
    </w:p>
    <w:p w:rsidR="008778A6" w:rsidRPr="008778A6" w:rsidRDefault="008778A6" w:rsidP="008778A6">
      <w:pPr>
        <w:jc w:val="both"/>
        <w:rPr>
          <w:rFonts w:ascii="Times New Roman" w:hAnsi="Times New Roman" w:cs="Times New Roman"/>
          <w:color w:val="auto"/>
          <w:sz w:val="24"/>
          <w:szCs w:val="24"/>
        </w:rPr>
      </w:pPr>
    </w:p>
    <w:p w:rsidR="008778A6" w:rsidRPr="008778A6" w:rsidRDefault="008778A6" w:rsidP="008778A6">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Патриотические мероприятия:</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-Встречи с ветеранами ВОВ и тружениками тыла</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-Концерт, посвященный Дню Победы</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-Волонтерская деятельность</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-Уроки памяти, уроки мужества.</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Изучение родного края:</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-Экскурсии в школьный музей, краеведческий музе</w:t>
      </w: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-Экскурсионные маршруты по родному краю</w:t>
      </w:r>
    </w:p>
    <w:p w:rsidR="008778A6" w:rsidRPr="008778A6" w:rsidRDefault="008778A6" w:rsidP="008778A6">
      <w:pPr>
        <w:keepNext/>
        <w:keepLines/>
        <w:spacing w:before="40" w:after="0"/>
        <w:jc w:val="both"/>
        <w:outlineLvl w:val="1"/>
        <w:rPr>
          <w:rFonts w:ascii="Times New Roman" w:eastAsiaTheme="majorEastAsia" w:hAnsi="Times New Roman" w:cs="Times New Roman"/>
          <w:color w:val="auto"/>
          <w:sz w:val="24"/>
          <w:szCs w:val="24"/>
        </w:rPr>
      </w:pPr>
      <w:r w:rsidRPr="008778A6">
        <w:rPr>
          <w:rFonts w:ascii="Times New Roman" w:eastAsiaTheme="majorEastAsia" w:hAnsi="Times New Roman" w:cs="Times New Roman"/>
          <w:color w:val="auto"/>
          <w:sz w:val="24"/>
          <w:szCs w:val="24"/>
        </w:rPr>
        <w:t>2.12. ВАРИАТИВНЫЙ МОДУЛЬ «ШКОЛЬНЫЕ МЕДИА»</w:t>
      </w:r>
      <w:r w:rsidRPr="008778A6">
        <w:rPr>
          <w:rFonts w:ascii="Times New Roman" w:eastAsiaTheme="majorEastAsia" w:hAnsi="Times New Roman" w:cs="Times New Roman"/>
          <w:color w:val="auto"/>
          <w:w w:val="0"/>
          <w:sz w:val="24"/>
          <w:szCs w:val="24"/>
        </w:rPr>
        <w:t xml:space="preserve"> </w:t>
      </w:r>
    </w:p>
    <w:p w:rsidR="008778A6" w:rsidRPr="008778A6" w:rsidRDefault="008778A6" w:rsidP="008778A6">
      <w:pPr>
        <w:shd w:val="clear" w:color="auto" w:fill="FFFFFF"/>
        <w:jc w:val="both"/>
        <w:rPr>
          <w:rFonts w:ascii="Times New Roman" w:eastAsia="Calibri" w:hAnsi="Times New Roman" w:cs="Times New Roman"/>
          <w:color w:val="auto"/>
          <w:sz w:val="24"/>
          <w:szCs w:val="24"/>
        </w:rPr>
      </w:pPr>
      <w:r w:rsidRPr="008778A6">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8778A6">
        <w:rPr>
          <w:rFonts w:ascii="Times New Roman" w:hAnsi="Times New Roman" w:cs="Times New Roman"/>
          <w:color w:val="auto"/>
          <w:sz w:val="24"/>
          <w:szCs w:val="24"/>
        </w:rPr>
        <w:t xml:space="preserve">развитие коммуникативной культуры школьников, формирование </w:t>
      </w:r>
      <w:r w:rsidRPr="008778A6">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8778A6">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выпуск (совместно с родителями) классных стенгазет, тематических плакатов, информационных листовок, буклетов, </w:t>
      </w:r>
      <w:proofErr w:type="spellStart"/>
      <w:r w:rsidRPr="008778A6">
        <w:rPr>
          <w:rFonts w:ascii="Times New Roman" w:eastAsia="Times New Roman" w:hAnsi="Times New Roman" w:cs="Times New Roman"/>
          <w:color w:val="auto"/>
          <w:kern w:val="0"/>
          <w:sz w:val="24"/>
          <w:szCs w:val="24"/>
        </w:rPr>
        <w:t>флаеров</w:t>
      </w:r>
      <w:proofErr w:type="spellEnd"/>
      <w:r w:rsidRPr="008778A6">
        <w:rPr>
          <w:rFonts w:ascii="Times New Roman" w:eastAsia="Times New Roman" w:hAnsi="Times New Roman" w:cs="Times New Roman"/>
          <w:color w:val="auto"/>
          <w:kern w:val="0"/>
          <w:sz w:val="24"/>
          <w:szCs w:val="24"/>
        </w:rPr>
        <w:t>;</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основных школьных дел, кружков, секций, деятельности органов ученического самоуправления;</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highlight w:val="white"/>
        </w:rPr>
        <w:t>школьная газета «Великолепная семерка»,</w:t>
      </w:r>
      <w:r w:rsidRPr="008778A6">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8778A6" w:rsidRPr="008778A6" w:rsidRDefault="008778A6" w:rsidP="008778A6">
      <w:pPr>
        <w:jc w:val="both"/>
        <w:rPr>
          <w:rFonts w:ascii="Times New Roman" w:hAnsi="Times New Roman" w:cs="Times New Roman"/>
          <w:b/>
          <w:color w:val="auto"/>
          <w:sz w:val="24"/>
          <w:szCs w:val="24"/>
        </w:rPr>
      </w:pPr>
    </w:p>
    <w:p w:rsidR="008778A6" w:rsidRPr="008778A6" w:rsidRDefault="008778A6" w:rsidP="008778A6">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778A6" w:rsidRPr="008778A6" w:rsidRDefault="008778A6" w:rsidP="008778A6">
      <w:pPr>
        <w:shd w:val="clear" w:color="auto" w:fill="FFFFFF"/>
        <w:jc w:val="both"/>
        <w:rPr>
          <w:rFonts w:ascii="Times New Roman" w:eastAsia="Calibri" w:hAnsi="Times New Roman" w:cs="Times New Roman"/>
          <w:color w:val="auto"/>
          <w:sz w:val="24"/>
          <w:szCs w:val="24"/>
        </w:rPr>
      </w:pPr>
      <w:r w:rsidRPr="008778A6">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8778A6">
        <w:rPr>
          <w:rFonts w:ascii="Times New Roman" w:hAnsi="Times New Roman" w:cs="Times New Roman"/>
          <w:color w:val="auto"/>
          <w:sz w:val="24"/>
          <w:szCs w:val="24"/>
        </w:rPr>
        <w:t xml:space="preserve">развитие коммуникативной культуры школьников, формирование </w:t>
      </w:r>
      <w:r w:rsidRPr="008778A6">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8778A6">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8778A6" w:rsidRPr="008778A6" w:rsidRDefault="008778A6" w:rsidP="00F97829">
      <w:pPr>
        <w:widowControl w:val="0"/>
        <w:numPr>
          <w:ilvl w:val="1"/>
          <w:numId w:val="33"/>
        </w:numPr>
        <w:shd w:val="clear" w:color="auto" w:fill="FFFFFF"/>
        <w:tabs>
          <w:tab w:val="left" w:pos="0"/>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выпуск (совместно с родителями) классных стенгазет, тематических плакатов, информационных листовок, буклетов, </w:t>
      </w:r>
      <w:proofErr w:type="spellStart"/>
      <w:r w:rsidRPr="008778A6">
        <w:rPr>
          <w:rFonts w:ascii="Times New Roman" w:eastAsia="Times New Roman" w:hAnsi="Times New Roman" w:cs="Times New Roman"/>
          <w:color w:val="auto"/>
          <w:kern w:val="0"/>
          <w:sz w:val="24"/>
          <w:szCs w:val="24"/>
        </w:rPr>
        <w:t>флаеров</w:t>
      </w:r>
      <w:proofErr w:type="spellEnd"/>
      <w:r w:rsidRPr="008778A6">
        <w:rPr>
          <w:rFonts w:ascii="Times New Roman" w:eastAsia="Times New Roman" w:hAnsi="Times New Roman" w:cs="Times New Roman"/>
          <w:color w:val="auto"/>
          <w:kern w:val="0"/>
          <w:sz w:val="24"/>
          <w:szCs w:val="24"/>
        </w:rPr>
        <w:t>;</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школьный медиа-центр– созданная из заинтересованных добровольцев группа информационно-технической поддержки школьных мероприятий, осуществляющая </w:t>
      </w:r>
      <w:r w:rsidRPr="008778A6">
        <w:rPr>
          <w:rFonts w:ascii="Times New Roman" w:eastAsia="Times New Roman" w:hAnsi="Times New Roman" w:cs="Times New Roman"/>
          <w:color w:val="auto"/>
          <w:kern w:val="0"/>
          <w:sz w:val="24"/>
          <w:szCs w:val="24"/>
        </w:rPr>
        <w:lastRenderedPageBreak/>
        <w:t>видеосъемку и мультимедийное сопровождение школьных праздников, фестивалей, конкурсов, спектаклей, капустников, вечеров, дискотек;</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highlight w:val="white"/>
        </w:rPr>
        <w:t>школьная газета «Великолепная семерка»,</w:t>
      </w:r>
      <w:r w:rsidRPr="008778A6">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8778A6" w:rsidRPr="008778A6" w:rsidRDefault="008778A6" w:rsidP="00F97829">
      <w:pPr>
        <w:numPr>
          <w:ilvl w:val="0"/>
          <w:numId w:val="22"/>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8778A6" w:rsidRPr="008778A6" w:rsidRDefault="008778A6" w:rsidP="008778A6">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Участие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8778A6" w:rsidRPr="008778A6" w:rsidRDefault="008778A6" w:rsidP="008778A6">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8778A6" w:rsidRPr="008778A6" w:rsidRDefault="008778A6" w:rsidP="008778A6">
      <w:pPr>
        <w:widowControl w:val="0"/>
        <w:shd w:val="clear" w:color="auto" w:fill="FFFFFF"/>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8778A6" w:rsidRPr="008778A6" w:rsidRDefault="008778A6" w:rsidP="008778A6">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РАЗДЕЛ 3. ОРГАНИЗАЦИОННЫЙ</w:t>
      </w:r>
    </w:p>
    <w:p w:rsidR="008778A6" w:rsidRPr="008778A6" w:rsidRDefault="008778A6" w:rsidP="008778A6">
      <w:pPr>
        <w:spacing w:after="0" w:line="240" w:lineRule="auto"/>
        <w:contextualSpacing/>
        <w:rPr>
          <w:rFonts w:ascii="Times New Roman" w:eastAsiaTheme="minorHAnsi" w:hAnsi="Times New Roman" w:cs="Times New Roman"/>
          <w:b/>
          <w:bCs/>
          <w:color w:val="auto"/>
          <w:kern w:val="28"/>
          <w:sz w:val="24"/>
          <w:szCs w:val="24"/>
          <w:lang w:eastAsia="ru-RU"/>
        </w:rPr>
      </w:pPr>
    </w:p>
    <w:p w:rsidR="008778A6" w:rsidRPr="008778A6" w:rsidRDefault="008778A6" w:rsidP="008778A6">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3.1.  КАДРОВОЕ ОБЕСПЕЧЕНИЕ</w:t>
      </w:r>
    </w:p>
    <w:p w:rsidR="008778A6" w:rsidRPr="008778A6" w:rsidRDefault="008778A6" w:rsidP="008778A6">
      <w:pPr>
        <w:spacing w:after="0" w:line="240" w:lineRule="auto"/>
        <w:contextualSpacing/>
        <w:rPr>
          <w:rFonts w:ascii="Times New Roman" w:eastAsiaTheme="minorHAnsi" w:hAnsi="Times New Roman" w:cs="Times New Roman"/>
          <w:b/>
          <w:bCs/>
          <w:color w:val="auto"/>
          <w:kern w:val="28"/>
          <w:sz w:val="24"/>
          <w:szCs w:val="24"/>
          <w:lang w:eastAsia="ru-RU"/>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Специфика кадров МОУ СОШ № 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В педагогическом коллективе школы есть все необходимые специалисты: учителя-предметники, педагог-психолог, учитель-дефектолог, учитель-логопед, воспитатели ГПД, библиотекарь, педагоги дополнительного образования.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3.2. НОРМАТИВНО-МЕТОДИЧЕСКОЕ ОБЕСПЕЧЕНИЕ</w:t>
      </w:r>
    </w:p>
    <w:p w:rsidR="008778A6" w:rsidRPr="008778A6" w:rsidRDefault="008778A6" w:rsidP="008778A6">
      <w:pPr>
        <w:spacing w:after="0" w:line="240" w:lineRule="auto"/>
        <w:ind w:left="375"/>
        <w:contextualSpacing/>
        <w:jc w:val="both"/>
        <w:rPr>
          <w:rFonts w:ascii="Times New Roman" w:eastAsiaTheme="minorHAnsi" w:hAnsi="Times New Roman" w:cs="Times New Roman"/>
          <w:b/>
          <w:bCs/>
          <w:color w:val="auto"/>
          <w:kern w:val="28"/>
          <w:sz w:val="24"/>
          <w:szCs w:val="24"/>
          <w:lang w:eastAsia="ru-RU"/>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Перечень локальных нормативных документов школы, в которые вносятся изменения в соответствии с рабочей программой воспитания:</w:t>
      </w:r>
    </w:p>
    <w:p w:rsidR="008778A6" w:rsidRPr="008778A6" w:rsidRDefault="008778A6" w:rsidP="00F97829">
      <w:pPr>
        <w:widowControl w:val="0"/>
        <w:numPr>
          <w:ilvl w:val="0"/>
          <w:numId w:val="76"/>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программа развития;</w:t>
      </w:r>
    </w:p>
    <w:p w:rsidR="008778A6" w:rsidRPr="008778A6" w:rsidRDefault="008778A6" w:rsidP="00F97829">
      <w:pPr>
        <w:widowControl w:val="0"/>
        <w:numPr>
          <w:ilvl w:val="0"/>
          <w:numId w:val="76"/>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годовой план работы школы на учебный год; </w:t>
      </w:r>
    </w:p>
    <w:p w:rsidR="008778A6" w:rsidRPr="008778A6" w:rsidRDefault="008778A6" w:rsidP="00F97829">
      <w:pPr>
        <w:widowControl w:val="0"/>
        <w:numPr>
          <w:ilvl w:val="0"/>
          <w:numId w:val="76"/>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должностные инструкции педагогов, отвечающих за организацию воспитательной деятельности в </w:t>
      </w:r>
      <w:proofErr w:type="spellStart"/>
      <w:r w:rsidRPr="008778A6">
        <w:rPr>
          <w:rFonts w:ascii="Times New Roman" w:eastAsia="Times New Roman" w:hAnsi="Times New Roman" w:cs="Times New Roman"/>
          <w:color w:val="auto"/>
          <w:kern w:val="0"/>
          <w:sz w:val="24"/>
          <w:szCs w:val="24"/>
        </w:rPr>
        <w:t>щколе</w:t>
      </w:r>
      <w:proofErr w:type="spellEnd"/>
      <w:r w:rsidRPr="008778A6">
        <w:rPr>
          <w:rFonts w:ascii="Times New Roman" w:eastAsia="Times New Roman" w:hAnsi="Times New Roman" w:cs="Times New Roman"/>
          <w:color w:val="auto"/>
          <w:kern w:val="0"/>
          <w:sz w:val="24"/>
          <w:szCs w:val="24"/>
        </w:rPr>
        <w:t xml:space="preserve">.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720"/>
        <w:jc w:val="both"/>
        <w:rPr>
          <w:rFonts w:ascii="Times New Roman" w:eastAsia="Times New Roman" w:hAnsi="Times New Roman" w:cs="Times New Roman"/>
          <w:color w:val="auto"/>
          <w:kern w:val="0"/>
          <w:sz w:val="24"/>
          <w:szCs w:val="24"/>
        </w:rPr>
      </w:pPr>
    </w:p>
    <w:p w:rsidR="008778A6" w:rsidRPr="008778A6" w:rsidRDefault="008778A6" w:rsidP="008778A6">
      <w:pPr>
        <w:widowControl w:val="0"/>
        <w:suppressAutoHyphens w:val="0"/>
        <w:autoSpaceDE w:val="0"/>
        <w:autoSpaceDN w:val="0"/>
        <w:spacing w:after="0" w:line="240" w:lineRule="auto"/>
        <w:ind w:left="283"/>
        <w:jc w:val="both"/>
        <w:outlineLvl w:val="1"/>
        <w:rPr>
          <w:rFonts w:ascii="Times New Roman" w:eastAsia="Times New Roman" w:hAnsi="Times New Roman" w:cs="Times New Roman"/>
          <w:b/>
          <w:bCs/>
          <w:color w:val="auto"/>
          <w:kern w:val="0"/>
          <w:sz w:val="24"/>
          <w:szCs w:val="24"/>
        </w:rPr>
      </w:pPr>
      <w:r w:rsidRPr="008778A6">
        <w:rPr>
          <w:rFonts w:ascii="Times New Roman" w:eastAsia="Times New Roman" w:hAnsi="Times New Roman" w:cs="Times New Roman"/>
          <w:b/>
          <w:bCs/>
          <w:color w:val="auto"/>
          <w:kern w:val="0"/>
          <w:sz w:val="24"/>
          <w:szCs w:val="24"/>
        </w:rPr>
        <w:t>3.3.ТРЕБОВАНИЯ К УСЛОВИЯМ РАБОТЫ</w:t>
      </w:r>
      <w:r w:rsidRPr="008778A6">
        <w:rPr>
          <w:rFonts w:ascii="Times New Roman" w:eastAsia="Times New Roman" w:hAnsi="Times New Roman" w:cs="Times New Roman"/>
          <w:b/>
          <w:bCs/>
          <w:color w:val="auto"/>
          <w:spacing w:val="-1"/>
          <w:kern w:val="0"/>
          <w:sz w:val="24"/>
          <w:szCs w:val="24"/>
        </w:rPr>
        <w:t xml:space="preserve"> </w:t>
      </w:r>
      <w:r w:rsidRPr="008778A6">
        <w:rPr>
          <w:rFonts w:ascii="Times New Roman" w:eastAsia="Times New Roman" w:hAnsi="Times New Roman" w:cs="Times New Roman"/>
          <w:b/>
          <w:bCs/>
          <w:color w:val="auto"/>
          <w:kern w:val="0"/>
          <w:sz w:val="24"/>
          <w:szCs w:val="24"/>
        </w:rPr>
        <w:t>С</w:t>
      </w:r>
      <w:r w:rsidRPr="008778A6">
        <w:rPr>
          <w:rFonts w:ascii="Times New Roman" w:eastAsia="Times New Roman" w:hAnsi="Times New Roman" w:cs="Times New Roman"/>
          <w:b/>
          <w:bCs/>
          <w:color w:val="auto"/>
          <w:spacing w:val="-6"/>
          <w:kern w:val="0"/>
          <w:sz w:val="24"/>
          <w:szCs w:val="24"/>
        </w:rPr>
        <w:t xml:space="preserve"> </w:t>
      </w:r>
      <w:r w:rsidRPr="008778A6">
        <w:rPr>
          <w:rFonts w:ascii="Times New Roman" w:eastAsia="Times New Roman" w:hAnsi="Times New Roman" w:cs="Times New Roman"/>
          <w:b/>
          <w:bCs/>
          <w:color w:val="auto"/>
          <w:kern w:val="0"/>
          <w:sz w:val="24"/>
          <w:szCs w:val="24"/>
        </w:rPr>
        <w:t>ОБУЧАЮЩИМИСЯ</w:t>
      </w:r>
      <w:r w:rsidRPr="008778A6">
        <w:rPr>
          <w:rFonts w:ascii="Times New Roman" w:eastAsia="Times New Roman" w:hAnsi="Times New Roman" w:cs="Times New Roman"/>
          <w:b/>
          <w:bCs/>
          <w:color w:val="auto"/>
          <w:spacing w:val="-1"/>
          <w:kern w:val="0"/>
          <w:sz w:val="24"/>
          <w:szCs w:val="24"/>
        </w:rPr>
        <w:t xml:space="preserve"> </w:t>
      </w:r>
      <w:r w:rsidRPr="008778A6">
        <w:rPr>
          <w:rFonts w:ascii="Times New Roman" w:eastAsia="Times New Roman" w:hAnsi="Times New Roman" w:cs="Times New Roman"/>
          <w:b/>
          <w:bCs/>
          <w:color w:val="auto"/>
          <w:kern w:val="0"/>
          <w:sz w:val="24"/>
          <w:szCs w:val="24"/>
        </w:rPr>
        <w:t>С</w:t>
      </w:r>
      <w:r w:rsidRPr="008778A6">
        <w:rPr>
          <w:rFonts w:ascii="Times New Roman" w:eastAsia="Times New Roman" w:hAnsi="Times New Roman" w:cs="Times New Roman"/>
          <w:b/>
          <w:bCs/>
          <w:color w:val="auto"/>
          <w:spacing w:val="-4"/>
          <w:kern w:val="0"/>
          <w:sz w:val="24"/>
          <w:szCs w:val="24"/>
        </w:rPr>
        <w:t xml:space="preserve"> </w:t>
      </w:r>
      <w:r w:rsidRPr="008778A6">
        <w:rPr>
          <w:rFonts w:ascii="Times New Roman" w:eastAsia="Times New Roman" w:hAnsi="Times New Roman" w:cs="Times New Roman"/>
          <w:b/>
          <w:bCs/>
          <w:color w:val="auto"/>
          <w:kern w:val="0"/>
          <w:sz w:val="24"/>
          <w:szCs w:val="24"/>
        </w:rPr>
        <w:t xml:space="preserve">ОСОБЫМИ </w:t>
      </w:r>
      <w:hyperlink w:anchor="_bookmark10" w:history="1">
        <w:r w:rsidRPr="008778A6">
          <w:rPr>
            <w:rFonts w:ascii="Times New Roman" w:eastAsia="Times New Roman" w:hAnsi="Times New Roman" w:cs="Times New Roman"/>
            <w:b/>
            <w:bCs/>
            <w:color w:val="auto"/>
            <w:kern w:val="0"/>
            <w:sz w:val="24"/>
            <w:szCs w:val="24"/>
          </w:rPr>
          <w:t>ОБРАЗОВАТЕЛЬНЫМИ</w:t>
        </w:r>
        <w:r w:rsidRPr="008778A6">
          <w:rPr>
            <w:rFonts w:ascii="Times New Roman" w:eastAsia="Times New Roman" w:hAnsi="Times New Roman" w:cs="Times New Roman"/>
            <w:b/>
            <w:bCs/>
            <w:color w:val="auto"/>
            <w:spacing w:val="-1"/>
            <w:kern w:val="0"/>
            <w:sz w:val="24"/>
            <w:szCs w:val="24"/>
          </w:rPr>
          <w:t xml:space="preserve"> </w:t>
        </w:r>
        <w:r w:rsidRPr="008778A6">
          <w:rPr>
            <w:rFonts w:ascii="Times New Roman" w:eastAsia="Times New Roman" w:hAnsi="Times New Roman" w:cs="Times New Roman"/>
            <w:b/>
            <w:bCs/>
            <w:color w:val="auto"/>
            <w:kern w:val="0"/>
            <w:sz w:val="24"/>
            <w:szCs w:val="24"/>
          </w:rPr>
          <w:t>ПОТРЕБНОСТЯМИ</w:t>
        </w:r>
      </w:hyperlink>
    </w:p>
    <w:p w:rsidR="008778A6" w:rsidRPr="008778A6" w:rsidRDefault="008778A6" w:rsidP="008778A6">
      <w:pPr>
        <w:widowControl w:val="0"/>
        <w:suppressAutoHyphens w:val="0"/>
        <w:autoSpaceDE w:val="0"/>
        <w:autoSpaceDN w:val="0"/>
        <w:spacing w:after="0" w:line="240" w:lineRule="auto"/>
        <w:ind w:left="658"/>
        <w:jc w:val="both"/>
        <w:outlineLvl w:val="1"/>
        <w:rPr>
          <w:rFonts w:ascii="Times New Roman" w:eastAsia="Times New Roman" w:hAnsi="Times New Roman" w:cs="Times New Roman"/>
          <w:b/>
          <w:bCs/>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Требования к условиям, обеспечивающим достижение планируемых личностных результатов в работе с особыми категориями детей</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На уровне воспитывающей среды: во всех локальных составляющих строится как максимально доступная для детей с ОВЗ; событийная воспитывающая среда </w:t>
      </w:r>
      <w:r w:rsidRPr="008778A6">
        <w:rPr>
          <w:rFonts w:ascii="Times New Roman" w:eastAsia="Times New Roman" w:hAnsi="Times New Roman" w:cs="Times New Roman"/>
          <w:color w:val="auto"/>
          <w:kern w:val="0"/>
          <w:sz w:val="24"/>
          <w:szCs w:val="24"/>
        </w:rPr>
        <w:lastRenderedPageBreak/>
        <w:t xml:space="preserve">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Особыми задачами воспитания обучающихся с ОВЗ являются: - налаживание эмоционально-положительного взаимодействия детей с ОВЗ с окружающими для их успешной адаптации и интеграции в школе; - формирование доброжелательного отношения к детям с ОВЗ и их семьям со стороны всех участников образовательных отношений; - построение воспитательной деятельности с учетом индивидуальных особенностей каждого обучающегося с ОВЗ; - активное привлечение семьи и ближайшего социального окружения к воспитанию обучающихся с ОВЗ; - обеспечение психолого-педагогической поддержки семей обучающихся с ОВЗ в 28 развитии и содействие повышению уровня их педагогической, психологической, </w:t>
      </w:r>
      <w:proofErr w:type="spellStart"/>
      <w:r w:rsidRPr="008778A6">
        <w:rPr>
          <w:rFonts w:ascii="Times New Roman" w:eastAsia="Times New Roman" w:hAnsi="Times New Roman" w:cs="Times New Roman"/>
          <w:color w:val="auto"/>
          <w:kern w:val="0"/>
          <w:sz w:val="24"/>
          <w:szCs w:val="24"/>
        </w:rPr>
        <w:t>медикосоциальной</w:t>
      </w:r>
      <w:proofErr w:type="spellEnd"/>
      <w:r w:rsidRPr="008778A6">
        <w:rPr>
          <w:rFonts w:ascii="Times New Roman" w:eastAsia="Times New Roman" w:hAnsi="Times New Roman" w:cs="Times New Roman"/>
          <w:color w:val="auto"/>
          <w:kern w:val="0"/>
          <w:sz w:val="24"/>
          <w:szCs w:val="24"/>
        </w:rPr>
        <w:t xml:space="preserve"> компетентности;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индивидуализация в воспитательной работе с обучающимися с ОВЗ. 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 Основными формами психолого-педагогического сопровождения являются: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 -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профилактика, экспертиза, развивающая работа, просвещение;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коррекционная работа, осуществляемая в течение всего учебного времени.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К основным направлениям психолого-педагогического сопровождения можно отнести:</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сохранение и укрепление психологического здоровья;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мониторинг возможностей и способностей обучающихся;</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формирование у обучающихся понимания ценности здоровья и безопасного образа жизни;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выявление и поддержку детей с особыми образовательными потребностями и особыми возможностями здоровья;</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формирование коммуникативных навыков в разновозрастной среде и среде сверстников;</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 xml:space="preserve"> - поддержку детских объединений и ученического самоуправления;</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выявление и поддержку одаренных детей и детей с ограниченными возможностями здоровья.</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Содержание программы психолого-педагогического сопровождения определяют следующие принципы: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Направления работы Программа коррекционной работы включает в себя взаимосвязанные направления.</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Данные направления отражают её основное содержание: —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lastRenderedPageBreak/>
        <w:t xml:space="preserve">3.4  СИСТЕМА ПООЩРЕНИЯ СОЦИАЛЬНОЙ УСПЕШНОСТИ И ПРОЯВЛЕНИЙ АКТИВНОЙ </w:t>
      </w:r>
      <w:hyperlink w:anchor="_bookmark11" w:history="1">
        <w:r w:rsidRPr="008778A6">
          <w:rPr>
            <w:rFonts w:ascii="Times New Roman" w:eastAsiaTheme="minorHAnsi" w:hAnsi="Times New Roman" w:cs="Times New Roman"/>
            <w:b/>
            <w:bCs/>
            <w:color w:val="auto"/>
            <w:kern w:val="28"/>
            <w:sz w:val="24"/>
            <w:szCs w:val="24"/>
            <w:lang w:eastAsia="ru-RU"/>
          </w:rPr>
          <w:t>ЖИЗНЕННОЙ ПОЗИЦИИ ОБУЧАЮЩИХСЯ</w:t>
        </w:r>
      </w:hyperlink>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proofErr w:type="spellStart"/>
      <w:r w:rsidRPr="008778A6">
        <w:rPr>
          <w:rFonts w:ascii="Times New Roman" w:eastAsia="Times New Roman" w:hAnsi="Times New Roman" w:cs="Times New Roman"/>
          <w:color w:val="auto"/>
          <w:kern w:val="0"/>
          <w:sz w:val="24"/>
          <w:szCs w:val="24"/>
        </w:rPr>
        <w:t>дифференцированности</w:t>
      </w:r>
      <w:proofErr w:type="spellEnd"/>
      <w:r w:rsidRPr="008778A6">
        <w:rPr>
          <w:rFonts w:ascii="Times New Roman" w:eastAsia="Times New Roman" w:hAnsi="Times New Roman" w:cs="Times New Roman"/>
          <w:color w:val="auto"/>
          <w:kern w:val="0"/>
          <w:sz w:val="24"/>
          <w:szCs w:val="24"/>
        </w:rPr>
        <w:t xml:space="preserve">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портфолио ученика, портфолио класса, конкурсы «Ученик года», «Класс года». </w:t>
      </w:r>
    </w:p>
    <w:p w:rsidR="008778A6" w:rsidRPr="008778A6" w:rsidRDefault="008778A6" w:rsidP="008778A6">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8778A6" w:rsidRPr="008778A6" w:rsidRDefault="008778A6" w:rsidP="008778A6">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3.5. АНАЛИЗ ВОСПИТАТЕЛЬНОГО ПРОЦЕССА</w:t>
      </w:r>
    </w:p>
    <w:p w:rsidR="008778A6" w:rsidRPr="008778A6" w:rsidRDefault="008778A6" w:rsidP="008778A6">
      <w:pPr>
        <w:spacing w:after="0" w:line="240" w:lineRule="auto"/>
        <w:ind w:left="658"/>
        <w:contextualSpacing/>
        <w:jc w:val="both"/>
        <w:rPr>
          <w:rFonts w:ascii="Times New Roman" w:eastAsiaTheme="minorHAnsi" w:hAnsi="Times New Roman" w:cs="Times New Roman"/>
          <w:b/>
          <w:bCs/>
          <w:color w:val="auto"/>
          <w:kern w:val="28"/>
          <w:sz w:val="24"/>
          <w:szCs w:val="24"/>
          <w:lang w:eastAsia="ru-RU"/>
        </w:rPr>
      </w:pPr>
    </w:p>
    <w:p w:rsidR="008778A6" w:rsidRPr="008778A6" w:rsidRDefault="008778A6" w:rsidP="008778A6">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w:t>
      </w:r>
      <w:r w:rsidRPr="008778A6">
        <w:rPr>
          <w:rFonts w:ascii="Times New Roman" w:eastAsia="Times New Roman" w:hAnsi="Times New Roman" w:cs="Times New Roman"/>
          <w:color w:val="auto"/>
          <w:kern w:val="0"/>
          <w:sz w:val="24"/>
          <w:szCs w:val="24"/>
        </w:rPr>
        <w:lastRenderedPageBreak/>
        <w:t>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и результатов воспитания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Основные направления анализа воспитательного процесса: 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обучающихся удалось решить за прошедший учебный год; какие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проблемы</w:t>
      </w:r>
      <w:proofErr w:type="gramStart"/>
      <w:r w:rsidRPr="008778A6">
        <w:rPr>
          <w:rFonts w:ascii="Times New Roman" w:eastAsia="Times New Roman" w:hAnsi="Times New Roman" w:cs="Times New Roman"/>
          <w:color w:val="auto"/>
          <w:kern w:val="0"/>
          <w:sz w:val="24"/>
          <w:szCs w:val="24"/>
        </w:rPr>
        <w:t xml:space="preserve"> ,</w:t>
      </w:r>
      <w:proofErr w:type="gramEnd"/>
      <w:r w:rsidRPr="008778A6">
        <w:rPr>
          <w:rFonts w:ascii="Times New Roman" w:eastAsia="Times New Roman" w:hAnsi="Times New Roman" w:cs="Times New Roman"/>
          <w:color w:val="auto"/>
          <w:kern w:val="0"/>
          <w:sz w:val="24"/>
          <w:szCs w:val="24"/>
        </w:rPr>
        <w:t xml:space="preserve"> затруднения решить не удалось и почему; какие новые проблемы, трудности появились, над чем предстоит работать педагогическому коллективу. 2. Состояние организуемой совместной деятельности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обучающихся и взрослых. Критерием, на основе которого осуществляется данный анализ, является наличие в школе интересной, событийно</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насыщенной и </w:t>
      </w:r>
      <w:proofErr w:type="spellStart"/>
      <w:r w:rsidRPr="008778A6">
        <w:rPr>
          <w:rFonts w:ascii="Times New Roman" w:eastAsia="Times New Roman" w:hAnsi="Times New Roman" w:cs="Times New Roman"/>
          <w:color w:val="auto"/>
          <w:kern w:val="0"/>
          <w:sz w:val="24"/>
          <w:szCs w:val="24"/>
        </w:rPr>
        <w:t>личностноразвивающей</w:t>
      </w:r>
      <w:proofErr w:type="spellEnd"/>
      <w:r w:rsidRPr="008778A6">
        <w:rPr>
          <w:rFonts w:ascii="Times New Roman" w:eastAsia="Times New Roman" w:hAnsi="Times New Roman" w:cs="Times New Roman"/>
          <w:color w:val="auto"/>
          <w:kern w:val="0"/>
          <w:sz w:val="24"/>
          <w:szCs w:val="24"/>
        </w:rPr>
        <w:t xml:space="preserve"> совместной деятельности</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обучающихся и взрослых. Анализ проводится заместителем директора по воспитанию и социализации, классными руководителями с привлечением актива родителей (законных представителей) обучающихся, актива Совета старшеклассников. способам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совещаниях классных руководителей или педагогическом совете. Внимание сосредотачивается на вопросах, связанных с качеством: - проводимых общешкольных основных дел, мероприятий; - деятельности классных руководителей и их классов; - реализации воспитательного потенциала урочной деятельности; - организуемой внеурочной деятельности обучающихся; - внешкольных мероприятий; - создания и поддержки </w:t>
      </w:r>
      <w:r w:rsidRPr="008778A6">
        <w:rPr>
          <w:rFonts w:ascii="Times New Roman" w:eastAsia="Times New Roman" w:hAnsi="Times New Roman" w:cs="Times New Roman"/>
          <w:color w:val="auto"/>
          <w:kern w:val="0"/>
          <w:sz w:val="24"/>
          <w:szCs w:val="24"/>
        </w:rPr>
        <w:lastRenderedPageBreak/>
        <w:t xml:space="preserve">воспитывающей предметно-пространственной среды; - взаимодействия с родительским сообществом ; - внешкольных мероприятий; - деятельности ученического самоуправления; - деятельности по профилактике и безопасности; - реализации потенциала социального партнерства; - деятельности по профориентации </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color w:val="auto"/>
          <w:kern w:val="0"/>
          <w:sz w:val="24"/>
          <w:szCs w:val="24"/>
        </w:rPr>
        <w:t>обучающихся; - работы школьных медиа; - работы школьного спортивного клуба. Итогом самоанализа является перечень выявленных проблем, над решением которых предстоит работать педагогическому коллективу. И тоги самоанализа оформляются в виде отчета, составляемого заместителем директора по воспитанию и социализации в конце учебного года, рассматриваются и утверждаются педагогическим советом или иным коллегиальным органом управления в школе.</w:t>
      </w:r>
    </w:p>
    <w:p w:rsidR="008778A6" w:rsidRPr="008778A6" w:rsidRDefault="008778A6" w:rsidP="008778A6">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rPr>
      </w:pPr>
    </w:p>
    <w:p w:rsidR="008778A6" w:rsidRPr="008778A6" w:rsidRDefault="008778A6" w:rsidP="008778A6">
      <w:pPr>
        <w:adjustRightInd w:val="0"/>
        <w:ind w:firstLine="567"/>
        <w:jc w:val="both"/>
        <w:rPr>
          <w:rFonts w:ascii="Times New Roman" w:hAnsi="Times New Roman" w:cs="Times New Roman"/>
          <w:color w:val="auto"/>
          <w:sz w:val="24"/>
          <w:szCs w:val="24"/>
        </w:rPr>
      </w:pPr>
      <w:proofErr w:type="spellStart"/>
      <w:r w:rsidRPr="008778A6">
        <w:rPr>
          <w:rFonts w:ascii="Times New Roman" w:hAnsi="Times New Roman" w:cs="Times New Roman"/>
          <w:color w:val="auto"/>
          <w:sz w:val="24"/>
          <w:szCs w:val="24"/>
        </w:rPr>
        <w:t>Самонализ</w:t>
      </w:r>
      <w:proofErr w:type="spellEnd"/>
      <w:r w:rsidRPr="008778A6">
        <w:rPr>
          <w:rFonts w:ascii="Times New Roman" w:hAnsi="Times New Roman" w:cs="Times New Roman"/>
          <w:color w:val="auto"/>
          <w:sz w:val="24"/>
          <w:szCs w:val="24"/>
        </w:rPr>
        <w:t xml:space="preserve"> организуемой в школе воспитательной работы проводится с целью выявления основных проблем школьного воспитания и последующего их решения.</w:t>
      </w:r>
    </w:p>
    <w:p w:rsidR="008778A6" w:rsidRPr="008778A6" w:rsidRDefault="008778A6" w:rsidP="008778A6">
      <w:pPr>
        <w:adjustRightInd w:val="0"/>
        <w:ind w:firstLine="567"/>
        <w:jc w:val="both"/>
        <w:rPr>
          <w:rFonts w:ascii="Times New Roman" w:hAnsi="Times New Roman" w:cs="Times New Roman"/>
          <w:color w:val="auto"/>
          <w:sz w:val="24"/>
          <w:szCs w:val="24"/>
        </w:rPr>
      </w:pPr>
      <w:proofErr w:type="spellStart"/>
      <w:r w:rsidRPr="008778A6">
        <w:rPr>
          <w:rFonts w:ascii="Times New Roman" w:hAnsi="Times New Roman" w:cs="Times New Roman"/>
          <w:color w:val="auto"/>
          <w:sz w:val="24"/>
          <w:szCs w:val="24"/>
        </w:rPr>
        <w:t>Самонализ</w:t>
      </w:r>
      <w:proofErr w:type="spellEnd"/>
      <w:r w:rsidRPr="008778A6">
        <w:rPr>
          <w:rFonts w:ascii="Times New Roman" w:hAnsi="Times New Roman" w:cs="Times New Roman"/>
          <w:color w:val="auto"/>
          <w:sz w:val="24"/>
          <w:szCs w:val="24"/>
        </w:rPr>
        <w:t xml:space="preserve"> осуществляется ежегодно силами МОУ СОШ №7 с привлечением (при необходимости и по решению администрации образовательной организации) внешних экспертов.</w:t>
      </w:r>
    </w:p>
    <w:p w:rsidR="008778A6" w:rsidRPr="008778A6" w:rsidRDefault="008778A6" w:rsidP="008778A6">
      <w:pPr>
        <w:adjustRightInd w:val="0"/>
        <w:ind w:firstLine="56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Основными принципами, на основе которых осуществляется самоанализ воспитательной работы в МОУ СОШ №7, являются:</w:t>
      </w:r>
    </w:p>
    <w:p w:rsidR="008778A6" w:rsidRPr="008778A6" w:rsidRDefault="008778A6" w:rsidP="00F97829">
      <w:pPr>
        <w:widowControl w:val="0"/>
        <w:numPr>
          <w:ilvl w:val="0"/>
          <w:numId w:val="68"/>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778A6" w:rsidRPr="008778A6" w:rsidRDefault="008778A6" w:rsidP="00F97829">
      <w:pPr>
        <w:widowControl w:val="0"/>
        <w:numPr>
          <w:ilvl w:val="0"/>
          <w:numId w:val="68"/>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778A6" w:rsidRPr="008778A6" w:rsidRDefault="008778A6" w:rsidP="00F97829">
      <w:pPr>
        <w:widowControl w:val="0"/>
        <w:numPr>
          <w:ilvl w:val="0"/>
          <w:numId w:val="68"/>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778A6" w:rsidRPr="008778A6" w:rsidRDefault="008778A6" w:rsidP="00F97829">
      <w:pPr>
        <w:widowControl w:val="0"/>
        <w:numPr>
          <w:ilvl w:val="0"/>
          <w:numId w:val="68"/>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778A6" w:rsidRPr="008778A6" w:rsidRDefault="008778A6" w:rsidP="008778A6">
      <w:pPr>
        <w:adjustRightInd w:val="0"/>
        <w:ind w:firstLine="567"/>
        <w:jc w:val="both"/>
        <w:rPr>
          <w:rFonts w:ascii="Times New Roman" w:hAnsi="Times New Roman" w:cs="Times New Roman"/>
          <w:b/>
          <w:iCs/>
          <w:color w:val="auto"/>
          <w:sz w:val="24"/>
          <w:szCs w:val="24"/>
        </w:rPr>
      </w:pPr>
      <w:r w:rsidRPr="008778A6">
        <w:rPr>
          <w:rFonts w:ascii="Times New Roman" w:hAnsi="Times New Roman" w:cs="Times New Roman"/>
          <w:b/>
          <w:iCs/>
          <w:color w:val="auto"/>
          <w:sz w:val="24"/>
          <w:szCs w:val="24"/>
        </w:rPr>
        <w:t>Результаты воспитания, социализации и саморазвития школьников.</w:t>
      </w:r>
    </w:p>
    <w:p w:rsidR="008778A6" w:rsidRPr="008778A6" w:rsidRDefault="008778A6" w:rsidP="008778A6">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Критерий: динамика личностного развития школьников каждого класса.</w:t>
      </w:r>
    </w:p>
    <w:p w:rsidR="008778A6" w:rsidRPr="008778A6" w:rsidRDefault="008778A6" w:rsidP="008778A6">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Способ получения информации: педагогическое наблюдение и диагностика.</w:t>
      </w:r>
    </w:p>
    <w:p w:rsidR="008778A6" w:rsidRPr="008778A6" w:rsidRDefault="008778A6" w:rsidP="008778A6">
      <w:pPr>
        <w:adjustRightInd w:val="0"/>
        <w:ind w:firstLine="567"/>
        <w:jc w:val="both"/>
        <w:rPr>
          <w:rFonts w:ascii="Times New Roman" w:hAnsi="Times New Roman" w:cs="Times New Roman"/>
          <w:iCs/>
          <w:color w:val="auto"/>
          <w:sz w:val="24"/>
          <w:szCs w:val="24"/>
        </w:rPr>
      </w:pPr>
      <w:proofErr w:type="spellStart"/>
      <w:r w:rsidRPr="008778A6">
        <w:rPr>
          <w:rFonts w:ascii="Times New Roman" w:hAnsi="Times New Roman" w:cs="Times New Roman"/>
          <w:iCs/>
          <w:color w:val="auto"/>
          <w:sz w:val="24"/>
          <w:szCs w:val="24"/>
        </w:rPr>
        <w:t>Анализо</w:t>
      </w:r>
      <w:proofErr w:type="spellEnd"/>
      <w:r w:rsidRPr="008778A6">
        <w:rPr>
          <w:rFonts w:ascii="Times New Roman" w:hAnsi="Times New Roman" w:cs="Times New Roman"/>
          <w:iCs/>
          <w:color w:val="auto"/>
          <w:sz w:val="24"/>
          <w:szCs w:val="24"/>
        </w:rPr>
        <w:t xml:space="preserve"> </w:t>
      </w:r>
      <w:proofErr w:type="spellStart"/>
      <w:r w:rsidRPr="008778A6">
        <w:rPr>
          <w:rFonts w:ascii="Times New Roman" w:hAnsi="Times New Roman" w:cs="Times New Roman"/>
          <w:iCs/>
          <w:color w:val="auto"/>
          <w:sz w:val="24"/>
          <w:szCs w:val="24"/>
        </w:rPr>
        <w:t>существляется</w:t>
      </w:r>
      <w:proofErr w:type="spellEnd"/>
      <w:r w:rsidRPr="008778A6">
        <w:rPr>
          <w:rFonts w:ascii="Times New Roman" w:hAnsi="Times New Roman" w:cs="Times New Roman"/>
          <w:iCs/>
          <w:color w:val="auto"/>
          <w:sz w:val="24"/>
          <w:szCs w:val="24"/>
        </w:rPr>
        <w:t xml:space="preserve">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778A6" w:rsidRPr="008778A6" w:rsidRDefault="008778A6" w:rsidP="008778A6">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lastRenderedPageBreak/>
        <w:t>Вопросы для самоанализа:</w:t>
      </w:r>
    </w:p>
    <w:p w:rsidR="008778A6" w:rsidRPr="008778A6" w:rsidRDefault="008778A6" w:rsidP="00F97829">
      <w:pPr>
        <w:widowControl w:val="0"/>
        <w:numPr>
          <w:ilvl w:val="0"/>
          <w:numId w:val="60"/>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какие прежде существовавшие проблемы личностного развития школьников удалось решить за минувший учебный год;</w:t>
      </w:r>
    </w:p>
    <w:p w:rsidR="008778A6" w:rsidRPr="008778A6" w:rsidRDefault="008778A6" w:rsidP="00F97829">
      <w:pPr>
        <w:widowControl w:val="0"/>
        <w:numPr>
          <w:ilvl w:val="0"/>
          <w:numId w:val="60"/>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какие проблемы решить не удалось и почему;</w:t>
      </w:r>
    </w:p>
    <w:p w:rsidR="008778A6" w:rsidRPr="008778A6" w:rsidRDefault="008778A6" w:rsidP="00F97829">
      <w:pPr>
        <w:widowControl w:val="0"/>
        <w:numPr>
          <w:ilvl w:val="0"/>
          <w:numId w:val="60"/>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какие новые проблемы появились, над чем далее предстоит работать педагогическому коллективу.</w:t>
      </w:r>
    </w:p>
    <w:p w:rsidR="008778A6" w:rsidRPr="008778A6" w:rsidRDefault="008778A6" w:rsidP="008778A6">
      <w:pPr>
        <w:adjustRightInd w:val="0"/>
        <w:ind w:left="567"/>
        <w:jc w:val="both"/>
        <w:rPr>
          <w:rFonts w:ascii="Times New Roman" w:hAnsi="Times New Roman" w:cs="Times New Roman"/>
          <w:iCs/>
          <w:color w:val="auto"/>
          <w:sz w:val="24"/>
          <w:szCs w:val="24"/>
        </w:rPr>
      </w:pPr>
    </w:p>
    <w:p w:rsidR="008778A6" w:rsidRPr="008778A6" w:rsidRDefault="008778A6" w:rsidP="008778A6">
      <w:pPr>
        <w:adjustRightInd w:val="0"/>
        <w:ind w:firstLine="567"/>
        <w:jc w:val="both"/>
        <w:rPr>
          <w:rFonts w:ascii="Times New Roman" w:hAnsi="Times New Roman" w:cs="Times New Roman"/>
          <w:b/>
          <w:iCs/>
          <w:color w:val="auto"/>
          <w:sz w:val="24"/>
          <w:szCs w:val="24"/>
        </w:rPr>
      </w:pPr>
      <w:r w:rsidRPr="008778A6">
        <w:rPr>
          <w:rFonts w:ascii="Times New Roman" w:hAnsi="Times New Roman" w:cs="Times New Roman"/>
          <w:b/>
          <w:iCs/>
          <w:color w:val="auto"/>
          <w:sz w:val="24"/>
          <w:szCs w:val="24"/>
        </w:rPr>
        <w:t>Состояние организуемой в школе совместной деятельности детей и взрослых.</w:t>
      </w:r>
    </w:p>
    <w:p w:rsidR="008778A6" w:rsidRPr="008778A6" w:rsidRDefault="008778A6" w:rsidP="008778A6">
      <w:pPr>
        <w:adjustRightInd w:val="0"/>
        <w:ind w:firstLine="799"/>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 xml:space="preserve">Критерий </w:t>
      </w:r>
      <w:proofErr w:type="gramStart"/>
      <w:r w:rsidRPr="008778A6">
        <w:rPr>
          <w:rFonts w:ascii="Times New Roman" w:hAnsi="Times New Roman" w:cs="Times New Roman"/>
          <w:iCs/>
          <w:color w:val="auto"/>
          <w:sz w:val="24"/>
          <w:szCs w:val="24"/>
        </w:rPr>
        <w:t>:н</w:t>
      </w:r>
      <w:proofErr w:type="gramEnd"/>
      <w:r w:rsidRPr="008778A6">
        <w:rPr>
          <w:rFonts w:ascii="Times New Roman" w:hAnsi="Times New Roman" w:cs="Times New Roman"/>
          <w:iCs/>
          <w:color w:val="auto"/>
          <w:sz w:val="24"/>
          <w:szCs w:val="24"/>
        </w:rPr>
        <w:t>аличие в школе интересной, событийно насыщенной и личностно развивающей совместной деятельности детей и взрослых.</w:t>
      </w:r>
    </w:p>
    <w:p w:rsidR="008778A6" w:rsidRPr="008778A6" w:rsidRDefault="008778A6" w:rsidP="008778A6">
      <w:pPr>
        <w:adjustRightInd w:val="0"/>
        <w:ind w:firstLine="799"/>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Способы получения информации:</w:t>
      </w:r>
    </w:p>
    <w:p w:rsidR="008778A6" w:rsidRPr="008778A6" w:rsidRDefault="008778A6" w:rsidP="00F97829">
      <w:pPr>
        <w:widowControl w:val="0"/>
        <w:numPr>
          <w:ilvl w:val="0"/>
          <w:numId w:val="61"/>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беседы со школьниками и их родителями, педагогами, лидерами ученического самоуправления;</w:t>
      </w:r>
    </w:p>
    <w:p w:rsidR="008778A6" w:rsidRPr="008778A6" w:rsidRDefault="008778A6" w:rsidP="00F97829">
      <w:pPr>
        <w:widowControl w:val="0"/>
        <w:numPr>
          <w:ilvl w:val="0"/>
          <w:numId w:val="61"/>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анкетирование.</w:t>
      </w:r>
    </w:p>
    <w:p w:rsidR="008778A6" w:rsidRPr="008778A6" w:rsidRDefault="008778A6" w:rsidP="008778A6">
      <w:pPr>
        <w:adjustRightInd w:val="0"/>
        <w:ind w:firstLine="799"/>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8778A6" w:rsidRPr="008778A6" w:rsidRDefault="008778A6" w:rsidP="008778A6">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Вопросы для самоанализа:</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проводимых общешкольных ключевых дел;</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совместной деятельности классных руководителей и обучающихся их классов;</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организуемой в школе внеурочной деятельности;</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реализации личностно развивающего потенциала школьных уроков;</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существующего в школе ученического самоуправления;</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проводимых в школе экскурсий, экспедиций, походов;</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 xml:space="preserve">качество </w:t>
      </w:r>
      <w:proofErr w:type="spellStart"/>
      <w:r w:rsidRPr="008778A6">
        <w:rPr>
          <w:rFonts w:ascii="Times New Roman" w:hAnsi="Times New Roman" w:cs="Times New Roman"/>
          <w:iCs/>
          <w:color w:val="auto"/>
          <w:sz w:val="24"/>
          <w:szCs w:val="24"/>
        </w:rPr>
        <w:t>профориентационной</w:t>
      </w:r>
      <w:proofErr w:type="spellEnd"/>
      <w:r w:rsidRPr="008778A6">
        <w:rPr>
          <w:rFonts w:ascii="Times New Roman" w:hAnsi="Times New Roman" w:cs="Times New Roman"/>
          <w:iCs/>
          <w:color w:val="auto"/>
          <w:sz w:val="24"/>
          <w:szCs w:val="24"/>
        </w:rPr>
        <w:t xml:space="preserve"> работы;</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работы школьных медиа;</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организации предметно-эстетической среды школы;</w:t>
      </w:r>
    </w:p>
    <w:p w:rsidR="008778A6" w:rsidRPr="008778A6" w:rsidRDefault="008778A6" w:rsidP="00F97829">
      <w:pPr>
        <w:widowControl w:val="0"/>
        <w:numPr>
          <w:ilvl w:val="0"/>
          <w:numId w:val="62"/>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взаимодействия школы и семей обучающихся.</w:t>
      </w:r>
    </w:p>
    <w:p w:rsidR="008778A6" w:rsidRPr="008778A6" w:rsidRDefault="008778A6" w:rsidP="008778A6">
      <w:pPr>
        <w:adjustRightInd w:val="0"/>
        <w:ind w:firstLine="567"/>
        <w:jc w:val="both"/>
        <w:rPr>
          <w:rFonts w:ascii="Times New Roman" w:hAnsi="Times New Roman" w:cs="Times New Roman"/>
          <w:color w:val="auto"/>
          <w:sz w:val="24"/>
          <w:szCs w:val="24"/>
        </w:rPr>
      </w:pPr>
      <w:r w:rsidRPr="008778A6">
        <w:rPr>
          <w:rFonts w:ascii="Times New Roman" w:hAnsi="Times New Roman" w:cs="Times New Roman"/>
          <w:iCs/>
          <w:color w:val="auto"/>
          <w:sz w:val="24"/>
          <w:szCs w:val="24"/>
        </w:rPr>
        <w:t xml:space="preserve">Итогом самоанализа </w:t>
      </w:r>
      <w:r w:rsidRPr="008778A6">
        <w:rPr>
          <w:rFonts w:ascii="Times New Roman" w:hAnsi="Times New Roman" w:cs="Times New Roman"/>
          <w:color w:val="auto"/>
          <w:sz w:val="24"/>
          <w:szCs w:val="24"/>
        </w:rPr>
        <w:t>организуемого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778A6" w:rsidRPr="00CE49B8" w:rsidRDefault="008778A6" w:rsidP="0084177E">
      <w:pPr>
        <w:pStyle w:val="ConsPlusNormal"/>
        <w:spacing w:before="240"/>
        <w:ind w:firstLine="540"/>
        <w:jc w:val="both"/>
      </w:pPr>
    </w:p>
    <w:sectPr w:rsidR="008778A6" w:rsidRPr="00CE49B8" w:rsidSect="00C40BDC">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849" w:rsidRDefault="00BB2849" w:rsidP="00B772DA">
      <w:pPr>
        <w:spacing w:after="0" w:line="240" w:lineRule="auto"/>
      </w:pPr>
      <w:r>
        <w:separator/>
      </w:r>
    </w:p>
  </w:endnote>
  <w:endnote w:type="continuationSeparator" w:id="0">
    <w:p w:rsidR="00BB2849" w:rsidRDefault="00BB2849" w:rsidP="00B77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PragmaticaC">
    <w:altName w:val="Gabriola"/>
    <w:charset w:val="CC"/>
    <w:family w:val="decorative"/>
    <w:pitch w:val="variable"/>
  </w:font>
  <w:font w:name="NewtonCSanPin">
    <w:altName w:val="Times New Roman"/>
    <w:charset w:val="CC"/>
    <w:family w:val="auto"/>
    <w:pitch w:val="variable"/>
  </w:font>
  <w:font w:name="FuturisC">
    <w:altName w:val="Courier New"/>
    <w:panose1 w:val="00000000000000000000"/>
    <w:charset w:val="CC"/>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849" w:rsidRDefault="00BB2849">
    <w:pPr>
      <w:pStyle w:val="a5"/>
    </w:pPr>
  </w:p>
  <w:p w:rsidR="00BB2849" w:rsidRDefault="00BB28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032053"/>
      <w:docPartObj>
        <w:docPartGallery w:val="Page Numbers (Bottom of Page)"/>
        <w:docPartUnique/>
      </w:docPartObj>
    </w:sdtPr>
    <w:sdtEndPr/>
    <w:sdtContent>
      <w:p w:rsidR="00BB2849" w:rsidRDefault="009464B7">
        <w:pPr>
          <w:pStyle w:val="a5"/>
          <w:jc w:val="center"/>
        </w:pPr>
        <w:r>
          <w:fldChar w:fldCharType="begin"/>
        </w:r>
        <w:r>
          <w:instrText>PAGE   \* MERGEFORMAT</w:instrText>
        </w:r>
        <w:r>
          <w:fldChar w:fldCharType="separate"/>
        </w:r>
        <w:r>
          <w:rPr>
            <w:noProof/>
          </w:rPr>
          <w:t>1</w:t>
        </w:r>
        <w:r>
          <w:rPr>
            <w:noProof/>
          </w:rPr>
          <w:fldChar w:fldCharType="end"/>
        </w:r>
      </w:p>
    </w:sdtContent>
  </w:sdt>
  <w:p w:rsidR="00BB2849" w:rsidRDefault="00BB2849">
    <w:pPr>
      <w:pStyle w:val="a5"/>
    </w:pPr>
  </w:p>
  <w:p w:rsidR="00BB2849" w:rsidRDefault="00BB28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849" w:rsidRDefault="00BB28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849" w:rsidRDefault="00BB2849" w:rsidP="00B772DA">
      <w:pPr>
        <w:spacing w:after="0" w:line="240" w:lineRule="auto"/>
      </w:pPr>
      <w:r>
        <w:separator/>
      </w:r>
    </w:p>
  </w:footnote>
  <w:footnote w:type="continuationSeparator" w:id="0">
    <w:p w:rsidR="00BB2849" w:rsidRDefault="00BB2849" w:rsidP="00B772DA">
      <w:pPr>
        <w:spacing w:after="0" w:line="240" w:lineRule="auto"/>
      </w:pPr>
      <w:r>
        <w:continuationSeparator/>
      </w:r>
    </w:p>
  </w:footnote>
  <w:footnote w:id="1">
    <w:p w:rsidR="00BB2849" w:rsidRPr="0080651B" w:rsidRDefault="00BB2849" w:rsidP="0080651B">
      <w:pPr>
        <w:pStyle w:val="footnotedescription"/>
        <w:rPr>
          <w:lang w:val="ru-RU"/>
        </w:rPr>
      </w:pPr>
      <w:r>
        <w:rPr>
          <w:rStyle w:val="footnotemark"/>
          <w:rFonts w:eastAsia="Arial Unicode MS"/>
        </w:rPr>
        <w:footnoteRef/>
      </w:r>
      <w:r w:rsidRPr="0080651B">
        <w:rPr>
          <w:rFonts w:ascii="Calibri" w:eastAsia="Calibri" w:hAnsi="Calibri" w:cs="Calibri"/>
          <w:lang w:val="ru-RU"/>
        </w:rPr>
        <w:t xml:space="preserve"> </w:t>
      </w:r>
      <w:r w:rsidRPr="0080651B">
        <w:rPr>
          <w:lang w:val="ru-RU"/>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80651B">
        <w:rPr>
          <w:rFonts w:ascii="Calibri" w:eastAsia="Calibri" w:hAnsi="Calibri" w:cs="Calibri"/>
          <w:lang w:val="ru-RU"/>
        </w:rPr>
        <w:t xml:space="preserve"> </w:t>
      </w:r>
      <w:r w:rsidRPr="0080651B">
        <w:rPr>
          <w:lang w:val="ru-RU"/>
        </w:rPr>
        <w:t xml:space="preserve">др.), материалы, используемые в декоративноприкладном творчестве региона, в котором проживают школьники. </w:t>
      </w:r>
    </w:p>
    <w:p w:rsidR="00BB2849" w:rsidRPr="0080651B" w:rsidRDefault="00BB2849" w:rsidP="0080651B">
      <w:pPr>
        <w:pStyle w:val="footnotedescription"/>
        <w:rPr>
          <w:lang w:val="ru-RU"/>
        </w:rPr>
      </w:pPr>
      <w:r w:rsidRPr="0080651B">
        <w:rPr>
          <w:rFonts w:ascii="Calibri" w:eastAsia="Calibri" w:hAnsi="Calibri" w:cs="Calibri"/>
          <w:color w:val="00000A"/>
          <w:sz w:val="24"/>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849" w:rsidRDefault="00BB2849">
    <w:pPr>
      <w:pStyle w:val="a3"/>
    </w:pPr>
  </w:p>
  <w:p w:rsidR="00BB2849" w:rsidRDefault="00BB28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849" w:rsidRDefault="00BB2849">
    <w:pPr>
      <w:pStyle w:val="a3"/>
    </w:pPr>
  </w:p>
  <w:p w:rsidR="00BB2849" w:rsidRDefault="00BB28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849" w:rsidRDefault="00BB284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5">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4474D5D"/>
    <w:multiLevelType w:val="hybridMultilevel"/>
    <w:tmpl w:val="7B12CFFE"/>
    <w:lvl w:ilvl="0" w:tplc="02F48D4C">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4031BC">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2C1B86">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A16CC">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6AE154">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C6E772">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4C27A">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363E38">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813E4">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7E63A8A"/>
    <w:multiLevelType w:val="hybridMultilevel"/>
    <w:tmpl w:val="24BCB45C"/>
    <w:lvl w:ilvl="0" w:tplc="C9CAE5A0">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74C2C0">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7E7128">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3839A0">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D69422">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88FF1C">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E0224">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12D226">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8AA20">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8EA3900"/>
    <w:multiLevelType w:val="multilevel"/>
    <w:tmpl w:val="F8AA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F87F9C"/>
    <w:multiLevelType w:val="hybridMultilevel"/>
    <w:tmpl w:val="9814B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D10ED2"/>
    <w:multiLevelType w:val="hybridMultilevel"/>
    <w:tmpl w:val="749298E6"/>
    <w:lvl w:ilvl="0" w:tplc="333630A8">
      <w:numFmt w:val="bullet"/>
      <w:lvlText w:val=""/>
      <w:lvlJc w:val="left"/>
      <w:pPr>
        <w:ind w:left="110" w:hanging="305"/>
      </w:pPr>
      <w:rPr>
        <w:rFonts w:ascii="Symbol" w:eastAsia="Symbol" w:hAnsi="Symbol" w:cs="Symbol" w:hint="default"/>
        <w:w w:val="100"/>
        <w:sz w:val="28"/>
        <w:szCs w:val="28"/>
        <w:lang w:val="ru-RU" w:eastAsia="en-US" w:bidi="ar-SA"/>
      </w:rPr>
    </w:lvl>
    <w:lvl w:ilvl="1" w:tplc="E38E6642">
      <w:numFmt w:val="bullet"/>
      <w:lvlText w:val="•"/>
      <w:lvlJc w:val="left"/>
      <w:pPr>
        <w:ind w:left="1070" w:hanging="305"/>
      </w:pPr>
      <w:rPr>
        <w:rFonts w:hint="default"/>
        <w:lang w:val="ru-RU" w:eastAsia="en-US" w:bidi="ar-SA"/>
      </w:rPr>
    </w:lvl>
    <w:lvl w:ilvl="2" w:tplc="92C63288">
      <w:numFmt w:val="bullet"/>
      <w:lvlText w:val="•"/>
      <w:lvlJc w:val="left"/>
      <w:pPr>
        <w:ind w:left="2020" w:hanging="305"/>
      </w:pPr>
      <w:rPr>
        <w:rFonts w:hint="default"/>
        <w:lang w:val="ru-RU" w:eastAsia="en-US" w:bidi="ar-SA"/>
      </w:rPr>
    </w:lvl>
    <w:lvl w:ilvl="3" w:tplc="16925D72">
      <w:numFmt w:val="bullet"/>
      <w:lvlText w:val="•"/>
      <w:lvlJc w:val="left"/>
      <w:pPr>
        <w:ind w:left="2970" w:hanging="305"/>
      </w:pPr>
      <w:rPr>
        <w:rFonts w:hint="default"/>
        <w:lang w:val="ru-RU" w:eastAsia="en-US" w:bidi="ar-SA"/>
      </w:rPr>
    </w:lvl>
    <w:lvl w:ilvl="4" w:tplc="68D8A99A">
      <w:numFmt w:val="bullet"/>
      <w:lvlText w:val="•"/>
      <w:lvlJc w:val="left"/>
      <w:pPr>
        <w:ind w:left="3920" w:hanging="305"/>
      </w:pPr>
      <w:rPr>
        <w:rFonts w:hint="default"/>
        <w:lang w:val="ru-RU" w:eastAsia="en-US" w:bidi="ar-SA"/>
      </w:rPr>
    </w:lvl>
    <w:lvl w:ilvl="5" w:tplc="FAB81F06">
      <w:numFmt w:val="bullet"/>
      <w:lvlText w:val="•"/>
      <w:lvlJc w:val="left"/>
      <w:pPr>
        <w:ind w:left="4870" w:hanging="305"/>
      </w:pPr>
      <w:rPr>
        <w:rFonts w:hint="default"/>
        <w:lang w:val="ru-RU" w:eastAsia="en-US" w:bidi="ar-SA"/>
      </w:rPr>
    </w:lvl>
    <w:lvl w:ilvl="6" w:tplc="A4667386">
      <w:numFmt w:val="bullet"/>
      <w:lvlText w:val="•"/>
      <w:lvlJc w:val="left"/>
      <w:pPr>
        <w:ind w:left="5820" w:hanging="305"/>
      </w:pPr>
      <w:rPr>
        <w:rFonts w:hint="default"/>
        <w:lang w:val="ru-RU" w:eastAsia="en-US" w:bidi="ar-SA"/>
      </w:rPr>
    </w:lvl>
    <w:lvl w:ilvl="7" w:tplc="3D14B3A4">
      <w:numFmt w:val="bullet"/>
      <w:lvlText w:val="•"/>
      <w:lvlJc w:val="left"/>
      <w:pPr>
        <w:ind w:left="6770" w:hanging="305"/>
      </w:pPr>
      <w:rPr>
        <w:rFonts w:hint="default"/>
        <w:lang w:val="ru-RU" w:eastAsia="en-US" w:bidi="ar-SA"/>
      </w:rPr>
    </w:lvl>
    <w:lvl w:ilvl="8" w:tplc="1BBECF78">
      <w:numFmt w:val="bullet"/>
      <w:lvlText w:val="•"/>
      <w:lvlJc w:val="left"/>
      <w:pPr>
        <w:ind w:left="7720" w:hanging="305"/>
      </w:pPr>
      <w:rPr>
        <w:rFonts w:hint="default"/>
        <w:lang w:val="ru-RU" w:eastAsia="en-US" w:bidi="ar-SA"/>
      </w:rPr>
    </w:lvl>
  </w:abstractNum>
  <w:abstractNum w:abstractNumId="13">
    <w:nsid w:val="0D6A3DD2"/>
    <w:multiLevelType w:val="hybridMultilevel"/>
    <w:tmpl w:val="C03C37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E35312A"/>
    <w:multiLevelType w:val="hybridMultilevel"/>
    <w:tmpl w:val="A510C82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95552D"/>
    <w:multiLevelType w:val="hybridMultilevel"/>
    <w:tmpl w:val="DCB24748"/>
    <w:lvl w:ilvl="0" w:tplc="E92C01E8">
      <w:numFmt w:val="bullet"/>
      <w:lvlText w:val=""/>
      <w:lvlJc w:val="left"/>
      <w:pPr>
        <w:ind w:left="110" w:hanging="320"/>
      </w:pPr>
      <w:rPr>
        <w:rFonts w:ascii="Symbol" w:eastAsia="Symbol" w:hAnsi="Symbol" w:cs="Symbol" w:hint="default"/>
        <w:w w:val="100"/>
        <w:sz w:val="28"/>
        <w:szCs w:val="28"/>
        <w:lang w:val="ru-RU" w:eastAsia="en-US" w:bidi="ar-SA"/>
      </w:rPr>
    </w:lvl>
    <w:lvl w:ilvl="1" w:tplc="82A46ADA">
      <w:numFmt w:val="bullet"/>
      <w:lvlText w:val="•"/>
      <w:lvlJc w:val="left"/>
      <w:pPr>
        <w:ind w:left="1070" w:hanging="320"/>
      </w:pPr>
      <w:rPr>
        <w:rFonts w:hint="default"/>
        <w:lang w:val="ru-RU" w:eastAsia="en-US" w:bidi="ar-SA"/>
      </w:rPr>
    </w:lvl>
    <w:lvl w:ilvl="2" w:tplc="AC9EDD3C">
      <w:numFmt w:val="bullet"/>
      <w:lvlText w:val="•"/>
      <w:lvlJc w:val="left"/>
      <w:pPr>
        <w:ind w:left="2020" w:hanging="320"/>
      </w:pPr>
      <w:rPr>
        <w:rFonts w:hint="default"/>
        <w:lang w:val="ru-RU" w:eastAsia="en-US" w:bidi="ar-SA"/>
      </w:rPr>
    </w:lvl>
    <w:lvl w:ilvl="3" w:tplc="EB9E9ED2">
      <w:numFmt w:val="bullet"/>
      <w:lvlText w:val="•"/>
      <w:lvlJc w:val="left"/>
      <w:pPr>
        <w:ind w:left="2970" w:hanging="320"/>
      </w:pPr>
      <w:rPr>
        <w:rFonts w:hint="default"/>
        <w:lang w:val="ru-RU" w:eastAsia="en-US" w:bidi="ar-SA"/>
      </w:rPr>
    </w:lvl>
    <w:lvl w:ilvl="4" w:tplc="8F8C5DF4">
      <w:numFmt w:val="bullet"/>
      <w:lvlText w:val="•"/>
      <w:lvlJc w:val="left"/>
      <w:pPr>
        <w:ind w:left="3920" w:hanging="320"/>
      </w:pPr>
      <w:rPr>
        <w:rFonts w:hint="default"/>
        <w:lang w:val="ru-RU" w:eastAsia="en-US" w:bidi="ar-SA"/>
      </w:rPr>
    </w:lvl>
    <w:lvl w:ilvl="5" w:tplc="ED2EAC74">
      <w:numFmt w:val="bullet"/>
      <w:lvlText w:val="•"/>
      <w:lvlJc w:val="left"/>
      <w:pPr>
        <w:ind w:left="4870" w:hanging="320"/>
      </w:pPr>
      <w:rPr>
        <w:rFonts w:hint="default"/>
        <w:lang w:val="ru-RU" w:eastAsia="en-US" w:bidi="ar-SA"/>
      </w:rPr>
    </w:lvl>
    <w:lvl w:ilvl="6" w:tplc="73C0EAB6">
      <w:numFmt w:val="bullet"/>
      <w:lvlText w:val="•"/>
      <w:lvlJc w:val="left"/>
      <w:pPr>
        <w:ind w:left="5820" w:hanging="320"/>
      </w:pPr>
      <w:rPr>
        <w:rFonts w:hint="default"/>
        <w:lang w:val="ru-RU" w:eastAsia="en-US" w:bidi="ar-SA"/>
      </w:rPr>
    </w:lvl>
    <w:lvl w:ilvl="7" w:tplc="EB68B166">
      <w:numFmt w:val="bullet"/>
      <w:lvlText w:val="•"/>
      <w:lvlJc w:val="left"/>
      <w:pPr>
        <w:ind w:left="6770" w:hanging="320"/>
      </w:pPr>
      <w:rPr>
        <w:rFonts w:hint="default"/>
        <w:lang w:val="ru-RU" w:eastAsia="en-US" w:bidi="ar-SA"/>
      </w:rPr>
    </w:lvl>
    <w:lvl w:ilvl="8" w:tplc="0B922942">
      <w:numFmt w:val="bullet"/>
      <w:lvlText w:val="•"/>
      <w:lvlJc w:val="left"/>
      <w:pPr>
        <w:ind w:left="7720" w:hanging="320"/>
      </w:pPr>
      <w:rPr>
        <w:rFonts w:hint="default"/>
        <w:lang w:val="ru-RU" w:eastAsia="en-US" w:bidi="ar-SA"/>
      </w:rPr>
    </w:lvl>
  </w:abstractNum>
  <w:abstractNum w:abstractNumId="16">
    <w:nsid w:val="119234BF"/>
    <w:multiLevelType w:val="hybridMultilevel"/>
    <w:tmpl w:val="7042ED8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9B679B"/>
    <w:multiLevelType w:val="multilevel"/>
    <w:tmpl w:val="277E9B34"/>
    <w:lvl w:ilvl="0">
      <w:start w:val="1"/>
      <w:numFmt w:val="decimal"/>
      <w:lvlText w:val="%1."/>
      <w:lvlJc w:val="left"/>
      <w:pPr>
        <w:ind w:left="360" w:hanging="360"/>
      </w:pPr>
      <w:rPr>
        <w:rFonts w:hint="default"/>
        <w:b w:val="0"/>
        <w:color w:val="000000"/>
        <w:w w:val="0"/>
        <w:sz w:val="28"/>
      </w:rPr>
    </w:lvl>
    <w:lvl w:ilvl="1">
      <w:start w:val="2"/>
      <w:numFmt w:val="decimal"/>
      <w:isLgl/>
      <w:lvlText w:val="%1.%2."/>
      <w:lvlJc w:val="left"/>
      <w:pPr>
        <w:ind w:left="927" w:hanging="360"/>
      </w:pPr>
      <w:rPr>
        <w:rFonts w:hint="default"/>
        <w:b/>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8">
    <w:nsid w:val="148159B0"/>
    <w:multiLevelType w:val="hybridMultilevel"/>
    <w:tmpl w:val="0980D8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48C6F0C"/>
    <w:multiLevelType w:val="hybridMultilevel"/>
    <w:tmpl w:val="E3C6C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8346A9"/>
    <w:multiLevelType w:val="hybridMultilevel"/>
    <w:tmpl w:val="0D945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D501A5"/>
    <w:multiLevelType w:val="hybridMultilevel"/>
    <w:tmpl w:val="ACA2575C"/>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22">
    <w:nsid w:val="1C936F4A"/>
    <w:multiLevelType w:val="hybridMultilevel"/>
    <w:tmpl w:val="617E88A8"/>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A34B9D"/>
    <w:multiLevelType w:val="hybridMultilevel"/>
    <w:tmpl w:val="343C499A"/>
    <w:lvl w:ilvl="0" w:tplc="18EED570">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1EB762">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07CF4">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748AA2">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63A90">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4AE790">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CE18BC">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4E540">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AF61C">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27A53A2"/>
    <w:multiLevelType w:val="hybridMultilevel"/>
    <w:tmpl w:val="6F9C1460"/>
    <w:lvl w:ilvl="0" w:tplc="16CCFCA6">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4CB40A">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67EF0">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20834">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72E488">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CB1C4">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222BC">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45F40">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A30AE">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2A837D3"/>
    <w:multiLevelType w:val="multilevel"/>
    <w:tmpl w:val="3C34E0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E622DBB"/>
    <w:multiLevelType w:val="hybridMultilevel"/>
    <w:tmpl w:val="50F2EC9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A94648"/>
    <w:multiLevelType w:val="hybridMultilevel"/>
    <w:tmpl w:val="07D61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BC314E"/>
    <w:multiLevelType w:val="hybridMultilevel"/>
    <w:tmpl w:val="666805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0F2697E"/>
    <w:multiLevelType w:val="hybridMultilevel"/>
    <w:tmpl w:val="A158550C"/>
    <w:lvl w:ilvl="0" w:tplc="34F02344">
      <w:start w:val="1"/>
      <w:numFmt w:val="decimal"/>
      <w:lvlText w:val="%1."/>
      <w:lvlJc w:val="left"/>
      <w:pPr>
        <w:ind w:left="1109" w:hanging="277"/>
      </w:pPr>
      <w:rPr>
        <w:rFonts w:hint="default"/>
        <w:spacing w:val="0"/>
        <w:w w:val="102"/>
        <w:lang w:val="ru-RU" w:eastAsia="en-US" w:bidi="ar-SA"/>
      </w:rPr>
    </w:lvl>
    <w:lvl w:ilvl="1" w:tplc="3EA83E2E">
      <w:numFmt w:val="bullet"/>
      <w:lvlText w:val="•"/>
      <w:lvlJc w:val="left"/>
      <w:pPr>
        <w:ind w:left="2030" w:hanging="277"/>
      </w:pPr>
      <w:rPr>
        <w:rFonts w:hint="default"/>
        <w:lang w:val="ru-RU" w:eastAsia="en-US" w:bidi="ar-SA"/>
      </w:rPr>
    </w:lvl>
    <w:lvl w:ilvl="2" w:tplc="B516B3FE">
      <w:numFmt w:val="bullet"/>
      <w:lvlText w:val="•"/>
      <w:lvlJc w:val="left"/>
      <w:pPr>
        <w:ind w:left="2960" w:hanging="277"/>
      </w:pPr>
      <w:rPr>
        <w:rFonts w:hint="default"/>
        <w:lang w:val="ru-RU" w:eastAsia="en-US" w:bidi="ar-SA"/>
      </w:rPr>
    </w:lvl>
    <w:lvl w:ilvl="3" w:tplc="AC84E2B6">
      <w:numFmt w:val="bullet"/>
      <w:lvlText w:val="•"/>
      <w:lvlJc w:val="left"/>
      <w:pPr>
        <w:ind w:left="3890" w:hanging="277"/>
      </w:pPr>
      <w:rPr>
        <w:rFonts w:hint="default"/>
        <w:lang w:val="ru-RU" w:eastAsia="en-US" w:bidi="ar-SA"/>
      </w:rPr>
    </w:lvl>
    <w:lvl w:ilvl="4" w:tplc="E00E23B0">
      <w:numFmt w:val="bullet"/>
      <w:lvlText w:val="•"/>
      <w:lvlJc w:val="left"/>
      <w:pPr>
        <w:ind w:left="4820" w:hanging="277"/>
      </w:pPr>
      <w:rPr>
        <w:rFonts w:hint="default"/>
        <w:lang w:val="ru-RU" w:eastAsia="en-US" w:bidi="ar-SA"/>
      </w:rPr>
    </w:lvl>
    <w:lvl w:ilvl="5" w:tplc="5F24511A">
      <w:numFmt w:val="bullet"/>
      <w:lvlText w:val="•"/>
      <w:lvlJc w:val="left"/>
      <w:pPr>
        <w:ind w:left="5750" w:hanging="277"/>
      </w:pPr>
      <w:rPr>
        <w:rFonts w:hint="default"/>
        <w:lang w:val="ru-RU" w:eastAsia="en-US" w:bidi="ar-SA"/>
      </w:rPr>
    </w:lvl>
    <w:lvl w:ilvl="6" w:tplc="A25422EC">
      <w:numFmt w:val="bullet"/>
      <w:lvlText w:val="•"/>
      <w:lvlJc w:val="left"/>
      <w:pPr>
        <w:ind w:left="6680" w:hanging="277"/>
      </w:pPr>
      <w:rPr>
        <w:rFonts w:hint="default"/>
        <w:lang w:val="ru-RU" w:eastAsia="en-US" w:bidi="ar-SA"/>
      </w:rPr>
    </w:lvl>
    <w:lvl w:ilvl="7" w:tplc="29D4F92E">
      <w:numFmt w:val="bullet"/>
      <w:lvlText w:val="•"/>
      <w:lvlJc w:val="left"/>
      <w:pPr>
        <w:ind w:left="7610" w:hanging="277"/>
      </w:pPr>
      <w:rPr>
        <w:rFonts w:hint="default"/>
        <w:lang w:val="ru-RU" w:eastAsia="en-US" w:bidi="ar-SA"/>
      </w:rPr>
    </w:lvl>
    <w:lvl w:ilvl="8" w:tplc="0CEE83EC">
      <w:numFmt w:val="bullet"/>
      <w:lvlText w:val="•"/>
      <w:lvlJc w:val="left"/>
      <w:pPr>
        <w:ind w:left="8540" w:hanging="277"/>
      </w:pPr>
      <w:rPr>
        <w:rFonts w:hint="default"/>
        <w:lang w:val="ru-RU" w:eastAsia="en-US" w:bidi="ar-SA"/>
      </w:rPr>
    </w:lvl>
  </w:abstractNum>
  <w:abstractNum w:abstractNumId="30">
    <w:nsid w:val="30F900D1"/>
    <w:multiLevelType w:val="multilevel"/>
    <w:tmpl w:val="4B404A8C"/>
    <w:lvl w:ilvl="0">
      <w:start w:val="1"/>
      <w:numFmt w:val="decimal"/>
      <w:lvlText w:val="%1."/>
      <w:lvlJc w:val="left"/>
      <w:pPr>
        <w:ind w:left="720" w:hanging="360"/>
      </w:pPr>
      <w:rPr>
        <w:rFonts w:cs="Times New Roman"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nsid w:val="314D2394"/>
    <w:multiLevelType w:val="hybridMultilevel"/>
    <w:tmpl w:val="302C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831619"/>
    <w:multiLevelType w:val="hybridMultilevel"/>
    <w:tmpl w:val="F0EE905E"/>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3">
    <w:nsid w:val="32F06D5D"/>
    <w:multiLevelType w:val="hybridMultilevel"/>
    <w:tmpl w:val="B44C3870"/>
    <w:lvl w:ilvl="0" w:tplc="01881A06">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3337A85"/>
    <w:multiLevelType w:val="hybridMultilevel"/>
    <w:tmpl w:val="168C7D6C"/>
    <w:lvl w:ilvl="0" w:tplc="F40AC0D0">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94E338">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615C2">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8C0F8">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AC7CE">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CA9BE">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46268">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68FDF2">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60A60">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640009C"/>
    <w:multiLevelType w:val="hybridMultilevel"/>
    <w:tmpl w:val="209C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C72B80"/>
    <w:multiLevelType w:val="hybridMultilevel"/>
    <w:tmpl w:val="1C40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B892DFE"/>
    <w:multiLevelType w:val="hybridMultilevel"/>
    <w:tmpl w:val="2F44C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513C7E"/>
    <w:multiLevelType w:val="hybridMultilevel"/>
    <w:tmpl w:val="C11CDD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A449E6"/>
    <w:multiLevelType w:val="hybridMultilevel"/>
    <w:tmpl w:val="B426B2DE"/>
    <w:lvl w:ilvl="0" w:tplc="D8F81FBC">
      <w:start w:val="1"/>
      <w:numFmt w:val="decimal"/>
      <w:lvlText w:val="%1."/>
      <w:lvlJc w:val="left"/>
      <w:pPr>
        <w:ind w:left="1159" w:hanging="360"/>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41">
    <w:nsid w:val="40C74F42"/>
    <w:multiLevelType w:val="hybridMultilevel"/>
    <w:tmpl w:val="BD2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493114"/>
    <w:multiLevelType w:val="hybridMultilevel"/>
    <w:tmpl w:val="2BEA1654"/>
    <w:lvl w:ilvl="0" w:tplc="18CA810E">
      <w:start w:val="1"/>
      <w:numFmt w:val="bullet"/>
      <w:lvlText w:val="-"/>
      <w:lvlJc w:val="left"/>
      <w:pPr>
        <w:ind w:left="551"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1" w:tplc="86FE3A62">
      <w:start w:val="1"/>
      <w:numFmt w:val="bullet"/>
      <w:lvlText w:val="o"/>
      <w:lvlJc w:val="left"/>
      <w:pPr>
        <w:ind w:left="164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2" w:tplc="516AA82E">
      <w:start w:val="1"/>
      <w:numFmt w:val="bullet"/>
      <w:lvlText w:val="▪"/>
      <w:lvlJc w:val="left"/>
      <w:pPr>
        <w:ind w:left="236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3" w:tplc="8AD46958">
      <w:start w:val="1"/>
      <w:numFmt w:val="bullet"/>
      <w:lvlText w:val="•"/>
      <w:lvlJc w:val="left"/>
      <w:pPr>
        <w:ind w:left="308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4" w:tplc="CDEA38C4">
      <w:start w:val="1"/>
      <w:numFmt w:val="bullet"/>
      <w:lvlText w:val="o"/>
      <w:lvlJc w:val="left"/>
      <w:pPr>
        <w:ind w:left="380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5" w:tplc="32F07F8A">
      <w:start w:val="1"/>
      <w:numFmt w:val="bullet"/>
      <w:lvlText w:val="▪"/>
      <w:lvlJc w:val="left"/>
      <w:pPr>
        <w:ind w:left="452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6" w:tplc="69E6FE08">
      <w:start w:val="1"/>
      <w:numFmt w:val="bullet"/>
      <w:lvlText w:val="•"/>
      <w:lvlJc w:val="left"/>
      <w:pPr>
        <w:ind w:left="524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7" w:tplc="088E6F14">
      <w:start w:val="1"/>
      <w:numFmt w:val="bullet"/>
      <w:lvlText w:val="o"/>
      <w:lvlJc w:val="left"/>
      <w:pPr>
        <w:ind w:left="596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8" w:tplc="CECE54F2">
      <w:start w:val="1"/>
      <w:numFmt w:val="bullet"/>
      <w:lvlText w:val="▪"/>
      <w:lvlJc w:val="left"/>
      <w:pPr>
        <w:ind w:left="668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abstractNum>
  <w:abstractNum w:abstractNumId="43">
    <w:nsid w:val="42E224D5"/>
    <w:multiLevelType w:val="hybridMultilevel"/>
    <w:tmpl w:val="8006F95E"/>
    <w:lvl w:ilvl="0" w:tplc="5A5E32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4D17CA"/>
    <w:multiLevelType w:val="hybridMultilevel"/>
    <w:tmpl w:val="D186A6EA"/>
    <w:lvl w:ilvl="0" w:tplc="0B1C9B0E">
      <w:numFmt w:val="bullet"/>
      <w:lvlText w:val=""/>
      <w:lvlJc w:val="left"/>
      <w:pPr>
        <w:ind w:left="110" w:hanging="286"/>
      </w:pPr>
      <w:rPr>
        <w:rFonts w:ascii="Symbol" w:eastAsia="Symbol" w:hAnsi="Symbol" w:cs="Symbol" w:hint="default"/>
        <w:w w:val="100"/>
        <w:sz w:val="28"/>
        <w:szCs w:val="28"/>
        <w:lang w:val="ru-RU" w:eastAsia="en-US" w:bidi="ar-SA"/>
      </w:rPr>
    </w:lvl>
    <w:lvl w:ilvl="1" w:tplc="CF42B58E">
      <w:numFmt w:val="bullet"/>
      <w:lvlText w:val="•"/>
      <w:lvlJc w:val="left"/>
      <w:pPr>
        <w:ind w:left="1064" w:hanging="286"/>
      </w:pPr>
      <w:rPr>
        <w:rFonts w:hint="default"/>
        <w:lang w:val="ru-RU" w:eastAsia="en-US" w:bidi="ar-SA"/>
      </w:rPr>
    </w:lvl>
    <w:lvl w:ilvl="2" w:tplc="BE1A957A">
      <w:numFmt w:val="bullet"/>
      <w:lvlText w:val="•"/>
      <w:lvlJc w:val="left"/>
      <w:pPr>
        <w:ind w:left="2008" w:hanging="286"/>
      </w:pPr>
      <w:rPr>
        <w:rFonts w:hint="default"/>
        <w:lang w:val="ru-RU" w:eastAsia="en-US" w:bidi="ar-SA"/>
      </w:rPr>
    </w:lvl>
    <w:lvl w:ilvl="3" w:tplc="E2569812">
      <w:numFmt w:val="bullet"/>
      <w:lvlText w:val="•"/>
      <w:lvlJc w:val="left"/>
      <w:pPr>
        <w:ind w:left="2952" w:hanging="286"/>
      </w:pPr>
      <w:rPr>
        <w:rFonts w:hint="default"/>
        <w:lang w:val="ru-RU" w:eastAsia="en-US" w:bidi="ar-SA"/>
      </w:rPr>
    </w:lvl>
    <w:lvl w:ilvl="4" w:tplc="72E2A4FA">
      <w:numFmt w:val="bullet"/>
      <w:lvlText w:val="•"/>
      <w:lvlJc w:val="left"/>
      <w:pPr>
        <w:ind w:left="3897" w:hanging="286"/>
      </w:pPr>
      <w:rPr>
        <w:rFonts w:hint="default"/>
        <w:lang w:val="ru-RU" w:eastAsia="en-US" w:bidi="ar-SA"/>
      </w:rPr>
    </w:lvl>
    <w:lvl w:ilvl="5" w:tplc="75B08534">
      <w:numFmt w:val="bullet"/>
      <w:lvlText w:val="•"/>
      <w:lvlJc w:val="left"/>
      <w:pPr>
        <w:ind w:left="4841" w:hanging="286"/>
      </w:pPr>
      <w:rPr>
        <w:rFonts w:hint="default"/>
        <w:lang w:val="ru-RU" w:eastAsia="en-US" w:bidi="ar-SA"/>
      </w:rPr>
    </w:lvl>
    <w:lvl w:ilvl="6" w:tplc="9FA4FE4C">
      <w:numFmt w:val="bullet"/>
      <w:lvlText w:val="•"/>
      <w:lvlJc w:val="left"/>
      <w:pPr>
        <w:ind w:left="5785" w:hanging="286"/>
      </w:pPr>
      <w:rPr>
        <w:rFonts w:hint="default"/>
        <w:lang w:val="ru-RU" w:eastAsia="en-US" w:bidi="ar-SA"/>
      </w:rPr>
    </w:lvl>
    <w:lvl w:ilvl="7" w:tplc="4A4EFD5E">
      <w:numFmt w:val="bullet"/>
      <w:lvlText w:val="•"/>
      <w:lvlJc w:val="left"/>
      <w:pPr>
        <w:ind w:left="6730" w:hanging="286"/>
      </w:pPr>
      <w:rPr>
        <w:rFonts w:hint="default"/>
        <w:lang w:val="ru-RU" w:eastAsia="en-US" w:bidi="ar-SA"/>
      </w:rPr>
    </w:lvl>
    <w:lvl w:ilvl="8" w:tplc="B712C938">
      <w:numFmt w:val="bullet"/>
      <w:lvlText w:val="•"/>
      <w:lvlJc w:val="left"/>
      <w:pPr>
        <w:ind w:left="7674" w:hanging="286"/>
      </w:pPr>
      <w:rPr>
        <w:rFonts w:hint="default"/>
        <w:lang w:val="ru-RU" w:eastAsia="en-US" w:bidi="ar-SA"/>
      </w:rPr>
    </w:lvl>
  </w:abstractNum>
  <w:abstractNum w:abstractNumId="45">
    <w:nsid w:val="449600F4"/>
    <w:multiLevelType w:val="hybridMultilevel"/>
    <w:tmpl w:val="9E5A910C"/>
    <w:lvl w:ilvl="0" w:tplc="0CC43768">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A2B8EA">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695B6">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3C7AB6">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0FB42">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96EE3C">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DE4D50">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F4FC0C">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266A8">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4A82736"/>
    <w:multiLevelType w:val="hybridMultilevel"/>
    <w:tmpl w:val="D8FA703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5A62AF3"/>
    <w:multiLevelType w:val="hybridMultilevel"/>
    <w:tmpl w:val="BCF811E4"/>
    <w:lvl w:ilvl="0" w:tplc="DAA203D2">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9E9E80">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BC0156">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CFF5C">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CA170">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25AD0">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9401EE">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4FE26">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640148">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479F543D"/>
    <w:multiLevelType w:val="hybridMultilevel"/>
    <w:tmpl w:val="EBBE88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48E0780D"/>
    <w:multiLevelType w:val="hybridMultilevel"/>
    <w:tmpl w:val="AD7CF72E"/>
    <w:lvl w:ilvl="0" w:tplc="25CEA750">
      <w:numFmt w:val="bullet"/>
      <w:lvlText w:val=""/>
      <w:lvlJc w:val="left"/>
      <w:pPr>
        <w:ind w:left="110" w:hanging="286"/>
      </w:pPr>
      <w:rPr>
        <w:rFonts w:ascii="Symbol" w:eastAsia="Symbol" w:hAnsi="Symbol" w:cs="Symbol" w:hint="default"/>
        <w:w w:val="100"/>
        <w:sz w:val="28"/>
        <w:szCs w:val="28"/>
        <w:lang w:val="ru-RU" w:eastAsia="en-US" w:bidi="ar-SA"/>
      </w:rPr>
    </w:lvl>
    <w:lvl w:ilvl="1" w:tplc="52E453F8">
      <w:numFmt w:val="bullet"/>
      <w:lvlText w:val="•"/>
      <w:lvlJc w:val="left"/>
      <w:pPr>
        <w:ind w:left="840" w:hanging="286"/>
      </w:pPr>
      <w:rPr>
        <w:rFonts w:hint="default"/>
        <w:lang w:val="ru-RU" w:eastAsia="en-US" w:bidi="ar-SA"/>
      </w:rPr>
    </w:lvl>
    <w:lvl w:ilvl="2" w:tplc="E4AC4BD6">
      <w:numFmt w:val="bullet"/>
      <w:lvlText w:val="•"/>
      <w:lvlJc w:val="left"/>
      <w:pPr>
        <w:ind w:left="1809" w:hanging="286"/>
      </w:pPr>
      <w:rPr>
        <w:rFonts w:hint="default"/>
        <w:lang w:val="ru-RU" w:eastAsia="en-US" w:bidi="ar-SA"/>
      </w:rPr>
    </w:lvl>
    <w:lvl w:ilvl="3" w:tplc="BB1A8802">
      <w:numFmt w:val="bullet"/>
      <w:lvlText w:val="•"/>
      <w:lvlJc w:val="left"/>
      <w:pPr>
        <w:ind w:left="2778" w:hanging="286"/>
      </w:pPr>
      <w:rPr>
        <w:rFonts w:hint="default"/>
        <w:lang w:val="ru-RU" w:eastAsia="en-US" w:bidi="ar-SA"/>
      </w:rPr>
    </w:lvl>
    <w:lvl w:ilvl="4" w:tplc="19761AF6">
      <w:numFmt w:val="bullet"/>
      <w:lvlText w:val="•"/>
      <w:lvlJc w:val="left"/>
      <w:pPr>
        <w:ind w:left="3747" w:hanging="286"/>
      </w:pPr>
      <w:rPr>
        <w:rFonts w:hint="default"/>
        <w:lang w:val="ru-RU" w:eastAsia="en-US" w:bidi="ar-SA"/>
      </w:rPr>
    </w:lvl>
    <w:lvl w:ilvl="5" w:tplc="9154BA44">
      <w:numFmt w:val="bullet"/>
      <w:lvlText w:val="•"/>
      <w:lvlJc w:val="left"/>
      <w:pPr>
        <w:ind w:left="4716" w:hanging="286"/>
      </w:pPr>
      <w:rPr>
        <w:rFonts w:hint="default"/>
        <w:lang w:val="ru-RU" w:eastAsia="en-US" w:bidi="ar-SA"/>
      </w:rPr>
    </w:lvl>
    <w:lvl w:ilvl="6" w:tplc="735C2F98">
      <w:numFmt w:val="bullet"/>
      <w:lvlText w:val="•"/>
      <w:lvlJc w:val="left"/>
      <w:pPr>
        <w:ind w:left="5686" w:hanging="286"/>
      </w:pPr>
      <w:rPr>
        <w:rFonts w:hint="default"/>
        <w:lang w:val="ru-RU" w:eastAsia="en-US" w:bidi="ar-SA"/>
      </w:rPr>
    </w:lvl>
    <w:lvl w:ilvl="7" w:tplc="4E8261B0">
      <w:numFmt w:val="bullet"/>
      <w:lvlText w:val="•"/>
      <w:lvlJc w:val="left"/>
      <w:pPr>
        <w:ind w:left="6655" w:hanging="286"/>
      </w:pPr>
      <w:rPr>
        <w:rFonts w:hint="default"/>
        <w:lang w:val="ru-RU" w:eastAsia="en-US" w:bidi="ar-SA"/>
      </w:rPr>
    </w:lvl>
    <w:lvl w:ilvl="8" w:tplc="057A61F0">
      <w:numFmt w:val="bullet"/>
      <w:lvlText w:val="•"/>
      <w:lvlJc w:val="left"/>
      <w:pPr>
        <w:ind w:left="7624" w:hanging="286"/>
      </w:pPr>
      <w:rPr>
        <w:rFonts w:hint="default"/>
        <w:lang w:val="ru-RU" w:eastAsia="en-US" w:bidi="ar-SA"/>
      </w:rPr>
    </w:lvl>
  </w:abstractNum>
  <w:abstractNum w:abstractNumId="50">
    <w:nsid w:val="4ADF1CA0"/>
    <w:multiLevelType w:val="hybridMultilevel"/>
    <w:tmpl w:val="BAA619D2"/>
    <w:lvl w:ilvl="0" w:tplc="FFEE11A2">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0C35BE">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C1E4A">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5AE222">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0821A">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E8C02">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C2B4E">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68888A">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E40AFE">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4B3B6E2C"/>
    <w:multiLevelType w:val="hybridMultilevel"/>
    <w:tmpl w:val="324E3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AB2CE7"/>
    <w:multiLevelType w:val="hybridMultilevel"/>
    <w:tmpl w:val="9F4A42BA"/>
    <w:lvl w:ilvl="0" w:tplc="5E40407E">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A01CC294">
      <w:numFmt w:val="bullet"/>
      <w:lvlText w:val=""/>
      <w:lvlJc w:val="left"/>
      <w:pPr>
        <w:ind w:left="212" w:hanging="233"/>
      </w:pPr>
      <w:rPr>
        <w:rFonts w:ascii="Symbol" w:eastAsia="Symbol" w:hAnsi="Symbol" w:cs="Symbol" w:hint="default"/>
        <w:w w:val="100"/>
        <w:sz w:val="24"/>
        <w:szCs w:val="24"/>
        <w:lang w:val="ru-RU" w:eastAsia="en-US" w:bidi="ar-SA"/>
      </w:rPr>
    </w:lvl>
    <w:lvl w:ilvl="2" w:tplc="5A6A00EE">
      <w:numFmt w:val="bullet"/>
      <w:lvlText w:val="•"/>
      <w:lvlJc w:val="left"/>
      <w:pPr>
        <w:ind w:left="1456" w:hanging="233"/>
      </w:pPr>
      <w:rPr>
        <w:rFonts w:hint="default"/>
        <w:lang w:val="ru-RU" w:eastAsia="en-US" w:bidi="ar-SA"/>
      </w:rPr>
    </w:lvl>
    <w:lvl w:ilvl="3" w:tplc="EFCAA89C">
      <w:numFmt w:val="bullet"/>
      <w:lvlText w:val="•"/>
      <w:lvlJc w:val="left"/>
      <w:pPr>
        <w:ind w:left="2552" w:hanging="233"/>
      </w:pPr>
      <w:rPr>
        <w:rFonts w:hint="default"/>
        <w:lang w:val="ru-RU" w:eastAsia="en-US" w:bidi="ar-SA"/>
      </w:rPr>
    </w:lvl>
    <w:lvl w:ilvl="4" w:tplc="EB246262">
      <w:numFmt w:val="bullet"/>
      <w:lvlText w:val="•"/>
      <w:lvlJc w:val="left"/>
      <w:pPr>
        <w:ind w:left="3648" w:hanging="233"/>
      </w:pPr>
      <w:rPr>
        <w:rFonts w:hint="default"/>
        <w:lang w:val="ru-RU" w:eastAsia="en-US" w:bidi="ar-SA"/>
      </w:rPr>
    </w:lvl>
    <w:lvl w:ilvl="5" w:tplc="9F807040">
      <w:numFmt w:val="bullet"/>
      <w:lvlText w:val="•"/>
      <w:lvlJc w:val="left"/>
      <w:pPr>
        <w:ind w:left="4745" w:hanging="233"/>
      </w:pPr>
      <w:rPr>
        <w:rFonts w:hint="default"/>
        <w:lang w:val="ru-RU" w:eastAsia="en-US" w:bidi="ar-SA"/>
      </w:rPr>
    </w:lvl>
    <w:lvl w:ilvl="6" w:tplc="B1548F9C">
      <w:numFmt w:val="bullet"/>
      <w:lvlText w:val="•"/>
      <w:lvlJc w:val="left"/>
      <w:pPr>
        <w:ind w:left="5841" w:hanging="233"/>
      </w:pPr>
      <w:rPr>
        <w:rFonts w:hint="default"/>
        <w:lang w:val="ru-RU" w:eastAsia="en-US" w:bidi="ar-SA"/>
      </w:rPr>
    </w:lvl>
    <w:lvl w:ilvl="7" w:tplc="E2E2B672">
      <w:numFmt w:val="bullet"/>
      <w:lvlText w:val="•"/>
      <w:lvlJc w:val="left"/>
      <w:pPr>
        <w:ind w:left="6937" w:hanging="233"/>
      </w:pPr>
      <w:rPr>
        <w:rFonts w:hint="default"/>
        <w:lang w:val="ru-RU" w:eastAsia="en-US" w:bidi="ar-SA"/>
      </w:rPr>
    </w:lvl>
    <w:lvl w:ilvl="8" w:tplc="AA5E6642">
      <w:numFmt w:val="bullet"/>
      <w:lvlText w:val="•"/>
      <w:lvlJc w:val="left"/>
      <w:pPr>
        <w:ind w:left="8033" w:hanging="233"/>
      </w:pPr>
      <w:rPr>
        <w:rFonts w:hint="default"/>
        <w:lang w:val="ru-RU" w:eastAsia="en-US" w:bidi="ar-SA"/>
      </w:rPr>
    </w:lvl>
  </w:abstractNum>
  <w:abstractNum w:abstractNumId="53">
    <w:nsid w:val="4F035BED"/>
    <w:multiLevelType w:val="hybridMultilevel"/>
    <w:tmpl w:val="A7E6D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2F2274"/>
    <w:multiLevelType w:val="hybridMultilevel"/>
    <w:tmpl w:val="086EA2C4"/>
    <w:lvl w:ilvl="0" w:tplc="E012ADB2">
      <w:start w:val="1"/>
      <w:numFmt w:val="decimal"/>
      <w:lvlText w:val="%1."/>
      <w:lvlJc w:val="left"/>
      <w:pPr>
        <w:ind w:left="1100" w:hanging="279"/>
      </w:pPr>
      <w:rPr>
        <w:rFonts w:ascii="Times New Roman" w:eastAsia="Times New Roman" w:hAnsi="Times New Roman" w:cs="Times New Roman" w:hint="default"/>
        <w:b w:val="0"/>
        <w:bCs w:val="0"/>
        <w:i w:val="0"/>
        <w:iCs w:val="0"/>
        <w:spacing w:val="0"/>
        <w:w w:val="98"/>
        <w:sz w:val="29"/>
        <w:szCs w:val="29"/>
        <w:lang w:val="ru-RU" w:eastAsia="en-US" w:bidi="ar-SA"/>
      </w:rPr>
    </w:lvl>
    <w:lvl w:ilvl="1" w:tplc="04802398">
      <w:numFmt w:val="bullet"/>
      <w:lvlText w:val="•"/>
      <w:lvlJc w:val="left"/>
      <w:pPr>
        <w:ind w:left="2032" w:hanging="279"/>
      </w:pPr>
      <w:rPr>
        <w:rFonts w:hint="default"/>
        <w:lang w:val="ru-RU" w:eastAsia="en-US" w:bidi="ar-SA"/>
      </w:rPr>
    </w:lvl>
    <w:lvl w:ilvl="2" w:tplc="C08C5B1C">
      <w:numFmt w:val="bullet"/>
      <w:lvlText w:val="•"/>
      <w:lvlJc w:val="left"/>
      <w:pPr>
        <w:ind w:left="2965" w:hanging="279"/>
      </w:pPr>
      <w:rPr>
        <w:rFonts w:hint="default"/>
        <w:lang w:val="ru-RU" w:eastAsia="en-US" w:bidi="ar-SA"/>
      </w:rPr>
    </w:lvl>
    <w:lvl w:ilvl="3" w:tplc="CE2015EC">
      <w:numFmt w:val="bullet"/>
      <w:lvlText w:val="•"/>
      <w:lvlJc w:val="left"/>
      <w:pPr>
        <w:ind w:left="3898" w:hanging="279"/>
      </w:pPr>
      <w:rPr>
        <w:rFonts w:hint="default"/>
        <w:lang w:val="ru-RU" w:eastAsia="en-US" w:bidi="ar-SA"/>
      </w:rPr>
    </w:lvl>
    <w:lvl w:ilvl="4" w:tplc="441665BC">
      <w:numFmt w:val="bullet"/>
      <w:lvlText w:val="•"/>
      <w:lvlJc w:val="left"/>
      <w:pPr>
        <w:ind w:left="4831" w:hanging="279"/>
      </w:pPr>
      <w:rPr>
        <w:rFonts w:hint="default"/>
        <w:lang w:val="ru-RU" w:eastAsia="en-US" w:bidi="ar-SA"/>
      </w:rPr>
    </w:lvl>
    <w:lvl w:ilvl="5" w:tplc="61E60F4A">
      <w:numFmt w:val="bullet"/>
      <w:lvlText w:val="•"/>
      <w:lvlJc w:val="left"/>
      <w:pPr>
        <w:ind w:left="5764" w:hanging="279"/>
      </w:pPr>
      <w:rPr>
        <w:rFonts w:hint="default"/>
        <w:lang w:val="ru-RU" w:eastAsia="en-US" w:bidi="ar-SA"/>
      </w:rPr>
    </w:lvl>
    <w:lvl w:ilvl="6" w:tplc="DBD053FE">
      <w:numFmt w:val="bullet"/>
      <w:lvlText w:val="•"/>
      <w:lvlJc w:val="left"/>
      <w:pPr>
        <w:ind w:left="6697" w:hanging="279"/>
      </w:pPr>
      <w:rPr>
        <w:rFonts w:hint="default"/>
        <w:lang w:val="ru-RU" w:eastAsia="en-US" w:bidi="ar-SA"/>
      </w:rPr>
    </w:lvl>
    <w:lvl w:ilvl="7" w:tplc="945AAB1A">
      <w:numFmt w:val="bullet"/>
      <w:lvlText w:val="•"/>
      <w:lvlJc w:val="left"/>
      <w:pPr>
        <w:ind w:left="7630" w:hanging="279"/>
      </w:pPr>
      <w:rPr>
        <w:rFonts w:hint="default"/>
        <w:lang w:val="ru-RU" w:eastAsia="en-US" w:bidi="ar-SA"/>
      </w:rPr>
    </w:lvl>
    <w:lvl w:ilvl="8" w:tplc="9642026A">
      <w:numFmt w:val="bullet"/>
      <w:lvlText w:val="•"/>
      <w:lvlJc w:val="left"/>
      <w:pPr>
        <w:ind w:left="8563" w:hanging="279"/>
      </w:pPr>
      <w:rPr>
        <w:rFonts w:hint="default"/>
        <w:lang w:val="ru-RU" w:eastAsia="en-US" w:bidi="ar-SA"/>
      </w:rPr>
    </w:lvl>
  </w:abstractNum>
  <w:abstractNum w:abstractNumId="55">
    <w:nsid w:val="52320EEC"/>
    <w:multiLevelType w:val="hybridMultilevel"/>
    <w:tmpl w:val="8ABCE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59E683C"/>
    <w:multiLevelType w:val="multilevel"/>
    <w:tmpl w:val="257421DE"/>
    <w:lvl w:ilvl="0">
      <w:start w:val="1"/>
      <w:numFmt w:val="decimal"/>
      <w:lvlText w:val="%1."/>
      <w:lvlJc w:val="left"/>
      <w:pPr>
        <w:ind w:left="495" w:hanging="495"/>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544" w:hanging="180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57">
    <w:nsid w:val="567F0156"/>
    <w:multiLevelType w:val="hybridMultilevel"/>
    <w:tmpl w:val="D69EFB1A"/>
    <w:lvl w:ilvl="0" w:tplc="EAC8B8B0">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58">
    <w:nsid w:val="581571EF"/>
    <w:multiLevelType w:val="hybridMultilevel"/>
    <w:tmpl w:val="68809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8741382"/>
    <w:multiLevelType w:val="hybridMultilevel"/>
    <w:tmpl w:val="260E64E2"/>
    <w:lvl w:ilvl="0" w:tplc="B7745610">
      <w:numFmt w:val="bullet"/>
      <w:lvlText w:val=""/>
      <w:lvlJc w:val="left"/>
      <w:pPr>
        <w:ind w:left="110" w:hanging="286"/>
      </w:pPr>
      <w:rPr>
        <w:rFonts w:ascii="Symbol" w:eastAsia="Symbol" w:hAnsi="Symbol" w:cs="Symbol" w:hint="default"/>
        <w:w w:val="100"/>
        <w:sz w:val="28"/>
        <w:szCs w:val="28"/>
        <w:lang w:val="ru-RU" w:eastAsia="en-US" w:bidi="ar-SA"/>
      </w:rPr>
    </w:lvl>
    <w:lvl w:ilvl="1" w:tplc="128CC688">
      <w:numFmt w:val="bullet"/>
      <w:lvlText w:val="•"/>
      <w:lvlJc w:val="left"/>
      <w:pPr>
        <w:ind w:left="1064" w:hanging="286"/>
      </w:pPr>
      <w:rPr>
        <w:rFonts w:hint="default"/>
        <w:lang w:val="ru-RU" w:eastAsia="en-US" w:bidi="ar-SA"/>
      </w:rPr>
    </w:lvl>
    <w:lvl w:ilvl="2" w:tplc="F79CDF76">
      <w:numFmt w:val="bullet"/>
      <w:lvlText w:val="•"/>
      <w:lvlJc w:val="left"/>
      <w:pPr>
        <w:ind w:left="2008" w:hanging="286"/>
      </w:pPr>
      <w:rPr>
        <w:rFonts w:hint="default"/>
        <w:lang w:val="ru-RU" w:eastAsia="en-US" w:bidi="ar-SA"/>
      </w:rPr>
    </w:lvl>
    <w:lvl w:ilvl="3" w:tplc="2C2A8B02">
      <w:numFmt w:val="bullet"/>
      <w:lvlText w:val="•"/>
      <w:lvlJc w:val="left"/>
      <w:pPr>
        <w:ind w:left="2952" w:hanging="286"/>
      </w:pPr>
      <w:rPr>
        <w:rFonts w:hint="default"/>
        <w:lang w:val="ru-RU" w:eastAsia="en-US" w:bidi="ar-SA"/>
      </w:rPr>
    </w:lvl>
    <w:lvl w:ilvl="4" w:tplc="68DAE168">
      <w:numFmt w:val="bullet"/>
      <w:lvlText w:val="•"/>
      <w:lvlJc w:val="left"/>
      <w:pPr>
        <w:ind w:left="3897" w:hanging="286"/>
      </w:pPr>
      <w:rPr>
        <w:rFonts w:hint="default"/>
        <w:lang w:val="ru-RU" w:eastAsia="en-US" w:bidi="ar-SA"/>
      </w:rPr>
    </w:lvl>
    <w:lvl w:ilvl="5" w:tplc="D78A5EBE">
      <w:numFmt w:val="bullet"/>
      <w:lvlText w:val="•"/>
      <w:lvlJc w:val="left"/>
      <w:pPr>
        <w:ind w:left="4841" w:hanging="286"/>
      </w:pPr>
      <w:rPr>
        <w:rFonts w:hint="default"/>
        <w:lang w:val="ru-RU" w:eastAsia="en-US" w:bidi="ar-SA"/>
      </w:rPr>
    </w:lvl>
    <w:lvl w:ilvl="6" w:tplc="367A7324">
      <w:numFmt w:val="bullet"/>
      <w:lvlText w:val="•"/>
      <w:lvlJc w:val="left"/>
      <w:pPr>
        <w:ind w:left="5785" w:hanging="286"/>
      </w:pPr>
      <w:rPr>
        <w:rFonts w:hint="default"/>
        <w:lang w:val="ru-RU" w:eastAsia="en-US" w:bidi="ar-SA"/>
      </w:rPr>
    </w:lvl>
    <w:lvl w:ilvl="7" w:tplc="8B2CAE54">
      <w:numFmt w:val="bullet"/>
      <w:lvlText w:val="•"/>
      <w:lvlJc w:val="left"/>
      <w:pPr>
        <w:ind w:left="6730" w:hanging="286"/>
      </w:pPr>
      <w:rPr>
        <w:rFonts w:hint="default"/>
        <w:lang w:val="ru-RU" w:eastAsia="en-US" w:bidi="ar-SA"/>
      </w:rPr>
    </w:lvl>
    <w:lvl w:ilvl="8" w:tplc="6C52ED76">
      <w:numFmt w:val="bullet"/>
      <w:lvlText w:val="•"/>
      <w:lvlJc w:val="left"/>
      <w:pPr>
        <w:ind w:left="7674" w:hanging="286"/>
      </w:pPr>
      <w:rPr>
        <w:rFonts w:hint="default"/>
        <w:lang w:val="ru-RU" w:eastAsia="en-US" w:bidi="ar-SA"/>
      </w:rPr>
    </w:lvl>
  </w:abstractNum>
  <w:abstractNum w:abstractNumId="60">
    <w:nsid w:val="5A3332A9"/>
    <w:multiLevelType w:val="hybridMultilevel"/>
    <w:tmpl w:val="9826581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AB21C48"/>
    <w:multiLevelType w:val="hybridMultilevel"/>
    <w:tmpl w:val="35241E14"/>
    <w:lvl w:ilvl="0" w:tplc="E0C45EC6">
      <w:start w:val="1"/>
      <w:numFmt w:val="decimal"/>
      <w:lvlText w:val="%1."/>
      <w:lvlJc w:val="right"/>
      <w:pPr>
        <w:ind w:left="360" w:hanging="360"/>
      </w:pPr>
    </w:lvl>
    <w:lvl w:ilvl="1" w:tplc="04190019">
      <w:start w:val="1"/>
      <w:numFmt w:val="lowerLetter"/>
      <w:lvlText w:val="%2."/>
      <w:lvlJc w:val="left"/>
      <w:pPr>
        <w:ind w:left="1662" w:hanging="360"/>
      </w:pPr>
    </w:lvl>
    <w:lvl w:ilvl="2" w:tplc="0419001B">
      <w:start w:val="1"/>
      <w:numFmt w:val="lowerRoman"/>
      <w:lvlText w:val="%3."/>
      <w:lvlJc w:val="right"/>
      <w:pPr>
        <w:ind w:left="2382" w:hanging="180"/>
      </w:pPr>
    </w:lvl>
    <w:lvl w:ilvl="3" w:tplc="0419000F">
      <w:start w:val="1"/>
      <w:numFmt w:val="decimal"/>
      <w:lvlText w:val="%4."/>
      <w:lvlJc w:val="left"/>
      <w:pPr>
        <w:ind w:left="3102" w:hanging="360"/>
      </w:pPr>
    </w:lvl>
    <w:lvl w:ilvl="4" w:tplc="04190019">
      <w:start w:val="1"/>
      <w:numFmt w:val="lowerLetter"/>
      <w:lvlText w:val="%5."/>
      <w:lvlJc w:val="left"/>
      <w:pPr>
        <w:ind w:left="3822" w:hanging="360"/>
      </w:pPr>
    </w:lvl>
    <w:lvl w:ilvl="5" w:tplc="0419001B">
      <w:start w:val="1"/>
      <w:numFmt w:val="lowerRoman"/>
      <w:lvlText w:val="%6."/>
      <w:lvlJc w:val="right"/>
      <w:pPr>
        <w:ind w:left="4542" w:hanging="180"/>
      </w:pPr>
    </w:lvl>
    <w:lvl w:ilvl="6" w:tplc="0419000F">
      <w:start w:val="1"/>
      <w:numFmt w:val="decimal"/>
      <w:lvlText w:val="%7."/>
      <w:lvlJc w:val="left"/>
      <w:pPr>
        <w:ind w:left="5262" w:hanging="360"/>
      </w:pPr>
    </w:lvl>
    <w:lvl w:ilvl="7" w:tplc="04190019">
      <w:start w:val="1"/>
      <w:numFmt w:val="lowerLetter"/>
      <w:lvlText w:val="%8."/>
      <w:lvlJc w:val="left"/>
      <w:pPr>
        <w:ind w:left="5982" w:hanging="360"/>
      </w:pPr>
    </w:lvl>
    <w:lvl w:ilvl="8" w:tplc="0419001B">
      <w:start w:val="1"/>
      <w:numFmt w:val="lowerRoman"/>
      <w:lvlText w:val="%9."/>
      <w:lvlJc w:val="right"/>
      <w:pPr>
        <w:ind w:left="6702" w:hanging="180"/>
      </w:pPr>
    </w:lvl>
  </w:abstractNum>
  <w:abstractNum w:abstractNumId="62">
    <w:nsid w:val="5DB116EA"/>
    <w:multiLevelType w:val="hybridMultilevel"/>
    <w:tmpl w:val="670A665C"/>
    <w:lvl w:ilvl="0" w:tplc="0C86BB8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F6D2BAD"/>
    <w:multiLevelType w:val="hybridMultilevel"/>
    <w:tmpl w:val="729E8D7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FBF7CCF"/>
    <w:multiLevelType w:val="hybridMultilevel"/>
    <w:tmpl w:val="A35228A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4376B68"/>
    <w:multiLevelType w:val="hybridMultilevel"/>
    <w:tmpl w:val="6428D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5E670C4"/>
    <w:multiLevelType w:val="hybridMultilevel"/>
    <w:tmpl w:val="D73E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6CD22E9"/>
    <w:multiLevelType w:val="hybridMultilevel"/>
    <w:tmpl w:val="F9C8EF9A"/>
    <w:lvl w:ilvl="0" w:tplc="6EF4F11E">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62BB4E">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4F904">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C8504">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448BAE">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28ED46">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08AC0">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F4B68C">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0C5B2">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671B41D0"/>
    <w:multiLevelType w:val="hybridMultilevel"/>
    <w:tmpl w:val="242ADE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68FB2314"/>
    <w:multiLevelType w:val="hybridMultilevel"/>
    <w:tmpl w:val="BD12D5E6"/>
    <w:lvl w:ilvl="0" w:tplc="8FDA2F3C">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90166E">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22F714">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F88028">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CA9E90">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AD740">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85CDE">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761884">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A1F48">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6A9475BB"/>
    <w:multiLevelType w:val="hybridMultilevel"/>
    <w:tmpl w:val="C43816C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BE50E65"/>
    <w:multiLevelType w:val="hybridMultilevel"/>
    <w:tmpl w:val="BECA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CF0101D"/>
    <w:multiLevelType w:val="multilevel"/>
    <w:tmpl w:val="CD7CA1D2"/>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F391A3E"/>
    <w:multiLevelType w:val="hybridMultilevel"/>
    <w:tmpl w:val="AD74B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0BD45ED"/>
    <w:multiLevelType w:val="hybridMultilevel"/>
    <w:tmpl w:val="A1D85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572F52"/>
    <w:multiLevelType w:val="hybridMultilevel"/>
    <w:tmpl w:val="28301B56"/>
    <w:lvl w:ilvl="0" w:tplc="FBC8DA18">
      <w:start w:val="1"/>
      <w:numFmt w:val="decimal"/>
      <w:lvlText w:val="%1."/>
      <w:lvlJc w:val="left"/>
      <w:pPr>
        <w:ind w:left="1094" w:hanging="278"/>
      </w:pPr>
      <w:rPr>
        <w:rFonts w:hint="default"/>
        <w:spacing w:val="0"/>
        <w:w w:val="95"/>
        <w:lang w:val="ru-RU" w:eastAsia="en-US" w:bidi="ar-SA"/>
      </w:rPr>
    </w:lvl>
    <w:lvl w:ilvl="1" w:tplc="5090125A">
      <w:numFmt w:val="bullet"/>
      <w:lvlText w:val="•"/>
      <w:lvlJc w:val="left"/>
      <w:pPr>
        <w:ind w:left="2030" w:hanging="278"/>
      </w:pPr>
      <w:rPr>
        <w:rFonts w:hint="default"/>
        <w:lang w:val="ru-RU" w:eastAsia="en-US" w:bidi="ar-SA"/>
      </w:rPr>
    </w:lvl>
    <w:lvl w:ilvl="2" w:tplc="460CAC2A">
      <w:numFmt w:val="bullet"/>
      <w:lvlText w:val="•"/>
      <w:lvlJc w:val="left"/>
      <w:pPr>
        <w:ind w:left="2961" w:hanging="278"/>
      </w:pPr>
      <w:rPr>
        <w:rFonts w:hint="default"/>
        <w:lang w:val="ru-RU" w:eastAsia="en-US" w:bidi="ar-SA"/>
      </w:rPr>
    </w:lvl>
    <w:lvl w:ilvl="3" w:tplc="3BFC872A">
      <w:numFmt w:val="bullet"/>
      <w:lvlText w:val="•"/>
      <w:lvlJc w:val="left"/>
      <w:pPr>
        <w:ind w:left="3892" w:hanging="278"/>
      </w:pPr>
      <w:rPr>
        <w:rFonts w:hint="default"/>
        <w:lang w:val="ru-RU" w:eastAsia="en-US" w:bidi="ar-SA"/>
      </w:rPr>
    </w:lvl>
    <w:lvl w:ilvl="4" w:tplc="EA2A0AC2">
      <w:numFmt w:val="bullet"/>
      <w:lvlText w:val="•"/>
      <w:lvlJc w:val="left"/>
      <w:pPr>
        <w:ind w:left="4823" w:hanging="278"/>
      </w:pPr>
      <w:rPr>
        <w:rFonts w:hint="default"/>
        <w:lang w:val="ru-RU" w:eastAsia="en-US" w:bidi="ar-SA"/>
      </w:rPr>
    </w:lvl>
    <w:lvl w:ilvl="5" w:tplc="F752C8EE">
      <w:numFmt w:val="bullet"/>
      <w:lvlText w:val="•"/>
      <w:lvlJc w:val="left"/>
      <w:pPr>
        <w:ind w:left="5754" w:hanging="278"/>
      </w:pPr>
      <w:rPr>
        <w:rFonts w:hint="default"/>
        <w:lang w:val="ru-RU" w:eastAsia="en-US" w:bidi="ar-SA"/>
      </w:rPr>
    </w:lvl>
    <w:lvl w:ilvl="6" w:tplc="00F29D38">
      <w:numFmt w:val="bullet"/>
      <w:lvlText w:val="•"/>
      <w:lvlJc w:val="left"/>
      <w:pPr>
        <w:ind w:left="6685" w:hanging="278"/>
      </w:pPr>
      <w:rPr>
        <w:rFonts w:hint="default"/>
        <w:lang w:val="ru-RU" w:eastAsia="en-US" w:bidi="ar-SA"/>
      </w:rPr>
    </w:lvl>
    <w:lvl w:ilvl="7" w:tplc="ED04484A">
      <w:numFmt w:val="bullet"/>
      <w:lvlText w:val="•"/>
      <w:lvlJc w:val="left"/>
      <w:pPr>
        <w:ind w:left="7616" w:hanging="278"/>
      </w:pPr>
      <w:rPr>
        <w:rFonts w:hint="default"/>
        <w:lang w:val="ru-RU" w:eastAsia="en-US" w:bidi="ar-SA"/>
      </w:rPr>
    </w:lvl>
    <w:lvl w:ilvl="8" w:tplc="9FA4041E">
      <w:numFmt w:val="bullet"/>
      <w:lvlText w:val="•"/>
      <w:lvlJc w:val="left"/>
      <w:pPr>
        <w:ind w:left="8547" w:hanging="278"/>
      </w:pPr>
      <w:rPr>
        <w:rFonts w:hint="default"/>
        <w:lang w:val="ru-RU" w:eastAsia="en-US" w:bidi="ar-SA"/>
      </w:rPr>
    </w:lvl>
  </w:abstractNum>
  <w:abstractNum w:abstractNumId="77">
    <w:nsid w:val="73B64AF1"/>
    <w:multiLevelType w:val="hybridMultilevel"/>
    <w:tmpl w:val="92A08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43C0319"/>
    <w:multiLevelType w:val="hybridMultilevel"/>
    <w:tmpl w:val="1ACAFA4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5B035A6"/>
    <w:multiLevelType w:val="hybridMultilevel"/>
    <w:tmpl w:val="AF7E2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7195DE3"/>
    <w:multiLevelType w:val="multilevel"/>
    <w:tmpl w:val="3A4E551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9A45BBB"/>
    <w:multiLevelType w:val="hybridMultilevel"/>
    <w:tmpl w:val="D440449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D908DE"/>
    <w:multiLevelType w:val="hybridMultilevel"/>
    <w:tmpl w:val="961AE8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42"/>
  </w:num>
  <w:num w:numId="4">
    <w:abstractNumId w:val="81"/>
  </w:num>
  <w:num w:numId="5">
    <w:abstractNumId w:val="10"/>
  </w:num>
  <w:num w:numId="6">
    <w:abstractNumId w:val="8"/>
  </w:num>
  <w:num w:numId="7">
    <w:abstractNumId w:val="47"/>
  </w:num>
  <w:num w:numId="8">
    <w:abstractNumId w:val="45"/>
  </w:num>
  <w:num w:numId="9">
    <w:abstractNumId w:val="50"/>
  </w:num>
  <w:num w:numId="10">
    <w:abstractNumId w:val="9"/>
  </w:num>
  <w:num w:numId="11">
    <w:abstractNumId w:val="23"/>
  </w:num>
  <w:num w:numId="12">
    <w:abstractNumId w:val="24"/>
  </w:num>
  <w:num w:numId="13">
    <w:abstractNumId w:val="67"/>
  </w:num>
  <w:num w:numId="14">
    <w:abstractNumId w:val="69"/>
  </w:num>
  <w:num w:numId="15">
    <w:abstractNumId w:val="34"/>
  </w:num>
  <w:num w:numId="16">
    <w:abstractNumId w:val="57"/>
  </w:num>
  <w:num w:numId="17">
    <w:abstractNumId w:val="29"/>
  </w:num>
  <w:num w:numId="18">
    <w:abstractNumId w:val="76"/>
  </w:num>
  <w:num w:numId="19">
    <w:abstractNumId w:val="54"/>
  </w:num>
  <w:num w:numId="20">
    <w:abstractNumId w:val="0"/>
  </w:num>
  <w:num w:numId="21">
    <w:abstractNumId w:val="18"/>
  </w:num>
  <w:num w:numId="22">
    <w:abstractNumId w:val="63"/>
  </w:num>
  <w:num w:numId="23">
    <w:abstractNumId w:val="35"/>
  </w:num>
  <w:num w:numId="24">
    <w:abstractNumId w:val="79"/>
  </w:num>
  <w:num w:numId="25">
    <w:abstractNumId w:val="73"/>
  </w:num>
  <w:num w:numId="26">
    <w:abstractNumId w:val="75"/>
  </w:num>
  <w:num w:numId="27">
    <w:abstractNumId w:val="55"/>
  </w:num>
  <w:num w:numId="28">
    <w:abstractNumId w:val="15"/>
  </w:num>
  <w:num w:numId="29">
    <w:abstractNumId w:val="59"/>
  </w:num>
  <w:num w:numId="30">
    <w:abstractNumId w:val="44"/>
  </w:num>
  <w:num w:numId="31">
    <w:abstractNumId w:val="13"/>
  </w:num>
  <w:num w:numId="32">
    <w:abstractNumId w:val="49"/>
  </w:num>
  <w:num w:numId="33">
    <w:abstractNumId w:val="52"/>
  </w:num>
  <w:num w:numId="34">
    <w:abstractNumId w:val="12"/>
  </w:num>
  <w:num w:numId="35">
    <w:abstractNumId w:val="68"/>
  </w:num>
  <w:num w:numId="36">
    <w:abstractNumId w:val="11"/>
  </w:num>
  <w:num w:numId="37">
    <w:abstractNumId w:val="60"/>
  </w:num>
  <w:num w:numId="38">
    <w:abstractNumId w:val="64"/>
  </w:num>
  <w:num w:numId="39">
    <w:abstractNumId w:val="16"/>
  </w:num>
  <w:num w:numId="40">
    <w:abstractNumId w:val="22"/>
  </w:num>
  <w:num w:numId="41">
    <w:abstractNumId w:val="14"/>
  </w:num>
  <w:num w:numId="42">
    <w:abstractNumId w:val="32"/>
  </w:num>
  <w:num w:numId="43">
    <w:abstractNumId w:val="39"/>
  </w:num>
  <w:num w:numId="44">
    <w:abstractNumId w:val="83"/>
  </w:num>
  <w:num w:numId="45">
    <w:abstractNumId w:val="82"/>
  </w:num>
  <w:num w:numId="46">
    <w:abstractNumId w:val="78"/>
  </w:num>
  <w:num w:numId="47">
    <w:abstractNumId w:val="28"/>
  </w:num>
  <w:num w:numId="48">
    <w:abstractNumId w:val="80"/>
  </w:num>
  <w:num w:numId="49">
    <w:abstractNumId w:val="21"/>
  </w:num>
  <w:num w:numId="50">
    <w:abstractNumId w:val="66"/>
  </w:num>
  <w:num w:numId="51">
    <w:abstractNumId w:val="36"/>
  </w:num>
  <w:num w:numId="52">
    <w:abstractNumId w:val="20"/>
  </w:num>
  <w:num w:numId="53">
    <w:abstractNumId w:val="58"/>
  </w:num>
  <w:num w:numId="54">
    <w:abstractNumId w:val="27"/>
  </w:num>
  <w:num w:numId="55">
    <w:abstractNumId w:val="65"/>
  </w:num>
  <w:num w:numId="56">
    <w:abstractNumId w:val="33"/>
  </w:num>
  <w:num w:numId="57">
    <w:abstractNumId w:val="26"/>
  </w:num>
  <w:num w:numId="58">
    <w:abstractNumId w:val="70"/>
  </w:num>
  <w:num w:numId="59">
    <w:abstractNumId w:val="46"/>
  </w:num>
  <w:num w:numId="60">
    <w:abstractNumId w:val="41"/>
  </w:num>
  <w:num w:numId="61">
    <w:abstractNumId w:val="48"/>
  </w:num>
  <w:num w:numId="62">
    <w:abstractNumId w:val="31"/>
  </w:num>
  <w:num w:numId="63">
    <w:abstractNumId w:val="77"/>
  </w:num>
  <w:num w:numId="64">
    <w:abstractNumId w:val="71"/>
  </w:num>
  <w:num w:numId="65">
    <w:abstractNumId w:val="53"/>
  </w:num>
  <w:num w:numId="66">
    <w:abstractNumId w:val="62"/>
  </w:num>
  <w:num w:numId="67">
    <w:abstractNumId w:val="38"/>
  </w:num>
  <w:num w:numId="68">
    <w:abstractNumId w:val="43"/>
  </w:num>
  <w:num w:numId="69">
    <w:abstractNumId w:val="40"/>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num>
  <w:num w:numId="72">
    <w:abstractNumId w:val="56"/>
  </w:num>
  <w:num w:numId="73">
    <w:abstractNumId w:val="74"/>
  </w:num>
  <w:num w:numId="74">
    <w:abstractNumId w:val="51"/>
  </w:num>
  <w:num w:numId="75">
    <w:abstractNumId w:val="19"/>
  </w:num>
  <w:num w:numId="76">
    <w:abstractNumId w:val="37"/>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772DA"/>
    <w:rsid w:val="0010615F"/>
    <w:rsid w:val="001918A3"/>
    <w:rsid w:val="0021368A"/>
    <w:rsid w:val="00381956"/>
    <w:rsid w:val="00427317"/>
    <w:rsid w:val="005306DF"/>
    <w:rsid w:val="00601C85"/>
    <w:rsid w:val="00627F4E"/>
    <w:rsid w:val="00680050"/>
    <w:rsid w:val="00760D3B"/>
    <w:rsid w:val="00774B5E"/>
    <w:rsid w:val="00781A5F"/>
    <w:rsid w:val="0080651B"/>
    <w:rsid w:val="00810E77"/>
    <w:rsid w:val="0084177E"/>
    <w:rsid w:val="00865BDB"/>
    <w:rsid w:val="00876480"/>
    <w:rsid w:val="008778A6"/>
    <w:rsid w:val="008A2579"/>
    <w:rsid w:val="009464B7"/>
    <w:rsid w:val="009D51D1"/>
    <w:rsid w:val="00A22AEA"/>
    <w:rsid w:val="00A548E4"/>
    <w:rsid w:val="00B772DA"/>
    <w:rsid w:val="00BB2849"/>
    <w:rsid w:val="00C40BDC"/>
    <w:rsid w:val="00CE49B8"/>
    <w:rsid w:val="00D4121F"/>
    <w:rsid w:val="00DD3EF5"/>
    <w:rsid w:val="00EF69DD"/>
    <w:rsid w:val="00F15FB2"/>
    <w:rsid w:val="00F81CD1"/>
    <w:rsid w:val="00F97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2DA"/>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CE49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EF69DD"/>
    <w:pPr>
      <w:widowControl w:val="0"/>
      <w:suppressAutoHyphens w:val="0"/>
      <w:autoSpaceDE w:val="0"/>
      <w:autoSpaceDN w:val="0"/>
      <w:spacing w:after="0" w:line="240" w:lineRule="auto"/>
      <w:ind w:left="1093"/>
      <w:jc w:val="center"/>
      <w:outlineLvl w:val="1"/>
    </w:pPr>
    <w:rPr>
      <w:rFonts w:ascii="Times New Roman" w:eastAsia="Times New Roman" w:hAnsi="Times New Roman" w:cs="Times New Roman"/>
      <w:b/>
      <w:bCs/>
      <w:color w:val="auto"/>
      <w:kern w:val="0"/>
      <w:sz w:val="28"/>
      <w:szCs w:val="28"/>
    </w:rPr>
  </w:style>
  <w:style w:type="paragraph" w:styleId="3">
    <w:name w:val="heading 3"/>
    <w:next w:val="a"/>
    <w:link w:val="30"/>
    <w:unhideWhenUsed/>
    <w:qFormat/>
    <w:rsid w:val="00774B5E"/>
    <w:pPr>
      <w:keepNext/>
      <w:keepLines/>
      <w:spacing w:after="111" w:line="256" w:lineRule="auto"/>
      <w:ind w:left="1182" w:hanging="10"/>
      <w:outlineLvl w:val="2"/>
    </w:pPr>
    <w:rPr>
      <w:rFonts w:ascii="Times New Roman" w:eastAsia="Times New Roman" w:hAnsi="Times New Roman" w:cs="Times New Roman"/>
      <w:b/>
      <w:i/>
      <w:color w:val="000000"/>
      <w:sz w:val="24"/>
      <w:lang w:val="en-US"/>
    </w:rPr>
  </w:style>
  <w:style w:type="paragraph" w:styleId="4">
    <w:name w:val="heading 4"/>
    <w:basedOn w:val="a"/>
    <w:next w:val="a"/>
    <w:link w:val="40"/>
    <w:uiPriority w:val="9"/>
    <w:unhideWhenUsed/>
    <w:qFormat/>
    <w:rsid w:val="008065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EF69D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qFormat/>
    <w:rsid w:val="00EF69DD"/>
    <w:pPr>
      <w:keepNext/>
      <w:keepLines/>
      <w:widowControl w:val="0"/>
      <w:tabs>
        <w:tab w:val="num" w:pos="0"/>
      </w:tabs>
      <w:spacing w:before="200" w:after="0" w:line="240" w:lineRule="auto"/>
      <w:ind w:left="1152" w:hanging="1152"/>
      <w:outlineLvl w:val="5"/>
    </w:pPr>
    <w:rPr>
      <w:rFonts w:ascii="Cambria" w:eastAsia="Times New Roman" w:hAnsi="Cambria" w:cs="Times New Roman"/>
      <w:i/>
      <w:iCs/>
      <w:color w:val="243F60"/>
      <w:sz w:val="20"/>
      <w:szCs w:val="24"/>
      <w:lang w:eastAsia="hi-IN" w:bidi="hi-IN"/>
    </w:rPr>
  </w:style>
  <w:style w:type="paragraph" w:styleId="7">
    <w:name w:val="heading 7"/>
    <w:basedOn w:val="a"/>
    <w:next w:val="a"/>
    <w:link w:val="70"/>
    <w:uiPriority w:val="9"/>
    <w:qFormat/>
    <w:rsid w:val="00EF69DD"/>
    <w:pPr>
      <w:keepNext/>
      <w:keepLines/>
      <w:widowControl w:val="0"/>
      <w:tabs>
        <w:tab w:val="num" w:pos="0"/>
      </w:tabs>
      <w:spacing w:before="200" w:after="0" w:line="240" w:lineRule="auto"/>
      <w:ind w:left="1296" w:hanging="1296"/>
      <w:outlineLvl w:val="6"/>
    </w:pPr>
    <w:rPr>
      <w:rFonts w:ascii="Cambria" w:eastAsia="Times New Roman" w:hAnsi="Cambria" w:cs="Times New Roman"/>
      <w:i/>
      <w:iCs/>
      <w:color w:val="404040"/>
      <w:sz w:val="20"/>
      <w:szCs w:val="24"/>
      <w:lang w:eastAsia="hi-IN" w:bidi="hi-IN"/>
    </w:rPr>
  </w:style>
  <w:style w:type="paragraph" w:styleId="8">
    <w:name w:val="heading 8"/>
    <w:basedOn w:val="a"/>
    <w:next w:val="a"/>
    <w:link w:val="80"/>
    <w:qFormat/>
    <w:rsid w:val="00EF69DD"/>
    <w:pPr>
      <w:keepNext/>
      <w:keepLines/>
      <w:widowControl w:val="0"/>
      <w:tabs>
        <w:tab w:val="num" w:pos="0"/>
      </w:tabs>
      <w:spacing w:before="200" w:after="0" w:line="240" w:lineRule="auto"/>
      <w:ind w:left="1440" w:hanging="1440"/>
      <w:outlineLvl w:val="7"/>
    </w:pPr>
    <w:rPr>
      <w:rFonts w:ascii="Cambria" w:eastAsia="Times New Roman" w:hAnsi="Cambria" w:cs="Times New Roman"/>
      <w:color w:val="4F81BD"/>
      <w:sz w:val="20"/>
      <w:szCs w:val="20"/>
      <w:lang w:eastAsia="hi-IN" w:bidi="hi-IN"/>
    </w:rPr>
  </w:style>
  <w:style w:type="paragraph" w:styleId="9">
    <w:name w:val="heading 9"/>
    <w:basedOn w:val="a"/>
    <w:next w:val="a"/>
    <w:link w:val="90"/>
    <w:qFormat/>
    <w:rsid w:val="00EF69DD"/>
    <w:pPr>
      <w:keepNext/>
      <w:keepLines/>
      <w:widowControl w:val="0"/>
      <w:tabs>
        <w:tab w:val="num" w:pos="0"/>
      </w:tabs>
      <w:spacing w:before="200" w:after="0" w:line="240" w:lineRule="auto"/>
      <w:ind w:left="1584" w:hanging="1584"/>
      <w:outlineLvl w:val="8"/>
    </w:pPr>
    <w:rPr>
      <w:rFonts w:ascii="Cambria" w:eastAsia="Times New Roman" w:hAnsi="Cambria" w:cs="Times New Roman"/>
      <w:i/>
      <w:iCs/>
      <w:color w:val="404040"/>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B772DA"/>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B772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1">
    <w:name w:val="3"/>
    <w:basedOn w:val="a"/>
    <w:next w:val="a"/>
    <w:qFormat/>
    <w:rsid w:val="00B772DA"/>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paragraph" w:styleId="a3">
    <w:name w:val="header"/>
    <w:basedOn w:val="a"/>
    <w:link w:val="a4"/>
    <w:unhideWhenUsed/>
    <w:rsid w:val="00B772DA"/>
    <w:pPr>
      <w:tabs>
        <w:tab w:val="center" w:pos="4677"/>
        <w:tab w:val="right" w:pos="9355"/>
      </w:tabs>
      <w:spacing w:after="0" w:line="240" w:lineRule="auto"/>
    </w:pPr>
  </w:style>
  <w:style w:type="character" w:customStyle="1" w:styleId="a4">
    <w:name w:val="Верхний колонтитул Знак"/>
    <w:basedOn w:val="a0"/>
    <w:link w:val="a3"/>
    <w:rsid w:val="00B772DA"/>
    <w:rPr>
      <w:rFonts w:ascii="Calibri" w:eastAsia="Arial Unicode MS" w:hAnsi="Calibri" w:cs="Calibri"/>
      <w:color w:val="00000A"/>
      <w:kern w:val="1"/>
    </w:rPr>
  </w:style>
  <w:style w:type="paragraph" w:styleId="a5">
    <w:name w:val="footer"/>
    <w:basedOn w:val="a"/>
    <w:link w:val="a6"/>
    <w:uiPriority w:val="99"/>
    <w:unhideWhenUsed/>
    <w:rsid w:val="00B772D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772DA"/>
    <w:rPr>
      <w:rFonts w:ascii="Calibri" w:eastAsia="Arial Unicode MS" w:hAnsi="Calibri" w:cs="Calibri"/>
      <w:color w:val="00000A"/>
      <w:kern w:val="1"/>
    </w:rPr>
  </w:style>
  <w:style w:type="paragraph" w:customStyle="1" w:styleId="ConsPlusNormal">
    <w:name w:val="ConsPlusNormal"/>
    <w:qFormat/>
    <w:rsid w:val="004273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2731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7">
    <w:name w:val="Hyperlink"/>
    <w:basedOn w:val="a0"/>
    <w:uiPriority w:val="99"/>
    <w:unhideWhenUsed/>
    <w:rsid w:val="00427317"/>
    <w:rPr>
      <w:color w:val="0563C1" w:themeColor="hyperlink"/>
      <w:u w:val="single"/>
    </w:rPr>
  </w:style>
  <w:style w:type="character" w:customStyle="1" w:styleId="30">
    <w:name w:val="Заголовок 3 Знак"/>
    <w:basedOn w:val="a0"/>
    <w:link w:val="3"/>
    <w:rsid w:val="00774B5E"/>
    <w:rPr>
      <w:rFonts w:ascii="Times New Roman" w:eastAsia="Times New Roman" w:hAnsi="Times New Roman" w:cs="Times New Roman"/>
      <w:b/>
      <w:i/>
      <w:color w:val="000000"/>
      <w:sz w:val="24"/>
      <w:lang w:val="en-US"/>
    </w:rPr>
  </w:style>
  <w:style w:type="paragraph" w:styleId="a8">
    <w:name w:val="No Spacing"/>
    <w:link w:val="a9"/>
    <w:uiPriority w:val="1"/>
    <w:qFormat/>
    <w:rsid w:val="00774B5E"/>
    <w:pPr>
      <w:suppressAutoHyphens/>
      <w:spacing w:after="0" w:line="240" w:lineRule="auto"/>
    </w:pPr>
    <w:rPr>
      <w:rFonts w:ascii="Calibri" w:eastAsia="Arial Unicode MS" w:hAnsi="Calibri" w:cs="Calibri"/>
      <w:color w:val="00000A"/>
      <w:kern w:val="1"/>
    </w:rPr>
  </w:style>
  <w:style w:type="character" w:customStyle="1" w:styleId="footnotedescriptionChar">
    <w:name w:val="footnote description Char"/>
    <w:link w:val="footnotedescription"/>
    <w:locked/>
    <w:rsid w:val="0080651B"/>
    <w:rPr>
      <w:rFonts w:ascii="Times New Roman" w:hAnsi="Times New Roman" w:cs="Times New Roman"/>
      <w:color w:val="000000"/>
      <w:lang w:val="en-US"/>
    </w:rPr>
  </w:style>
  <w:style w:type="paragraph" w:customStyle="1" w:styleId="footnotedescription">
    <w:name w:val="footnote description"/>
    <w:next w:val="a"/>
    <w:link w:val="footnotedescriptionChar"/>
    <w:rsid w:val="0080651B"/>
    <w:pPr>
      <w:spacing w:after="0" w:line="256" w:lineRule="auto"/>
      <w:ind w:left="605"/>
    </w:pPr>
    <w:rPr>
      <w:rFonts w:ascii="Times New Roman" w:hAnsi="Times New Roman" w:cs="Times New Roman"/>
      <w:color w:val="000000"/>
      <w:lang w:val="en-US"/>
    </w:rPr>
  </w:style>
  <w:style w:type="character" w:customStyle="1" w:styleId="footnotemark">
    <w:name w:val="footnote mark"/>
    <w:rsid w:val="0080651B"/>
    <w:rPr>
      <w:rFonts w:ascii="Times New Roman" w:eastAsia="Times New Roman" w:hAnsi="Times New Roman" w:cs="Times New Roman" w:hint="default"/>
      <w:color w:val="000000"/>
      <w:sz w:val="20"/>
      <w:vertAlign w:val="superscript"/>
    </w:rPr>
  </w:style>
  <w:style w:type="character" w:customStyle="1" w:styleId="40">
    <w:name w:val="Заголовок 4 Знак"/>
    <w:basedOn w:val="a0"/>
    <w:link w:val="4"/>
    <w:uiPriority w:val="9"/>
    <w:rsid w:val="0080651B"/>
    <w:rPr>
      <w:rFonts w:asciiTheme="majorHAnsi" w:eastAsiaTheme="majorEastAsia" w:hAnsiTheme="majorHAnsi" w:cstheme="majorBidi"/>
      <w:i/>
      <w:iCs/>
      <w:color w:val="2E74B5" w:themeColor="accent1" w:themeShade="BF"/>
      <w:kern w:val="1"/>
    </w:rPr>
  </w:style>
  <w:style w:type="character" w:customStyle="1" w:styleId="10">
    <w:name w:val="Заголовок 1 Знак"/>
    <w:basedOn w:val="a0"/>
    <w:link w:val="1"/>
    <w:rsid w:val="00CE49B8"/>
    <w:rPr>
      <w:rFonts w:asciiTheme="majorHAnsi" w:eastAsiaTheme="majorEastAsia" w:hAnsiTheme="majorHAnsi" w:cstheme="majorBidi"/>
      <w:color w:val="2E74B5" w:themeColor="accent1" w:themeShade="BF"/>
      <w:kern w:val="1"/>
      <w:sz w:val="32"/>
      <w:szCs w:val="32"/>
    </w:rPr>
  </w:style>
  <w:style w:type="paragraph" w:styleId="aa">
    <w:name w:val="List Paragraph"/>
    <w:basedOn w:val="a"/>
    <w:link w:val="ab"/>
    <w:uiPriority w:val="1"/>
    <w:qFormat/>
    <w:rsid w:val="009D51D1"/>
    <w:pPr>
      <w:widowControl w:val="0"/>
      <w:spacing w:after="0" w:line="240" w:lineRule="auto"/>
      <w:ind w:left="720"/>
    </w:pPr>
    <w:rPr>
      <w:rFonts w:ascii="Arial" w:eastAsia="SimSun" w:hAnsi="Arial" w:cs="Mangal"/>
      <w:color w:val="auto"/>
      <w:sz w:val="20"/>
      <w:szCs w:val="24"/>
      <w:lang w:eastAsia="hi-IN" w:bidi="hi-IN"/>
    </w:rPr>
  </w:style>
  <w:style w:type="character" w:customStyle="1" w:styleId="ab">
    <w:name w:val="Абзац списка Знак"/>
    <w:link w:val="aa"/>
    <w:uiPriority w:val="1"/>
    <w:qFormat/>
    <w:locked/>
    <w:rsid w:val="009D51D1"/>
    <w:rPr>
      <w:rFonts w:ascii="Arial" w:eastAsia="SimSun" w:hAnsi="Arial" w:cs="Mangal"/>
      <w:kern w:val="1"/>
      <w:sz w:val="20"/>
      <w:szCs w:val="24"/>
      <w:lang w:eastAsia="hi-IN" w:bidi="hi-IN"/>
    </w:rPr>
  </w:style>
  <w:style w:type="character" w:customStyle="1" w:styleId="50">
    <w:name w:val="Заголовок 5 Знак"/>
    <w:basedOn w:val="a0"/>
    <w:link w:val="5"/>
    <w:uiPriority w:val="9"/>
    <w:rsid w:val="00EF69DD"/>
    <w:rPr>
      <w:rFonts w:asciiTheme="majorHAnsi" w:eastAsiaTheme="majorEastAsia" w:hAnsiTheme="majorHAnsi" w:cstheme="majorBidi"/>
      <w:color w:val="2E74B5" w:themeColor="accent1" w:themeShade="BF"/>
      <w:kern w:val="1"/>
    </w:rPr>
  </w:style>
  <w:style w:type="character" w:customStyle="1" w:styleId="20">
    <w:name w:val="Заголовок 2 Знак"/>
    <w:basedOn w:val="a0"/>
    <w:link w:val="2"/>
    <w:rsid w:val="00EF69DD"/>
    <w:rPr>
      <w:rFonts w:ascii="Times New Roman" w:eastAsia="Times New Roman" w:hAnsi="Times New Roman" w:cs="Times New Roman"/>
      <w:b/>
      <w:bCs/>
      <w:sz w:val="28"/>
      <w:szCs w:val="28"/>
    </w:rPr>
  </w:style>
  <w:style w:type="character" w:customStyle="1" w:styleId="60">
    <w:name w:val="Заголовок 6 Знак"/>
    <w:basedOn w:val="a0"/>
    <w:link w:val="6"/>
    <w:uiPriority w:val="9"/>
    <w:rsid w:val="00EF69DD"/>
    <w:rPr>
      <w:rFonts w:ascii="Cambria" w:eastAsia="Times New Roman" w:hAnsi="Cambria" w:cs="Times New Roman"/>
      <w:i/>
      <w:iCs/>
      <w:color w:val="243F60"/>
      <w:kern w:val="1"/>
      <w:sz w:val="20"/>
      <w:szCs w:val="24"/>
      <w:lang w:eastAsia="hi-IN" w:bidi="hi-IN"/>
    </w:rPr>
  </w:style>
  <w:style w:type="character" w:customStyle="1" w:styleId="70">
    <w:name w:val="Заголовок 7 Знак"/>
    <w:basedOn w:val="a0"/>
    <w:link w:val="7"/>
    <w:uiPriority w:val="9"/>
    <w:rsid w:val="00EF69DD"/>
    <w:rPr>
      <w:rFonts w:ascii="Cambria" w:eastAsia="Times New Roman" w:hAnsi="Cambria" w:cs="Times New Roman"/>
      <w:i/>
      <w:iCs/>
      <w:color w:val="404040"/>
      <w:kern w:val="1"/>
      <w:sz w:val="20"/>
      <w:szCs w:val="24"/>
      <w:lang w:eastAsia="hi-IN" w:bidi="hi-IN"/>
    </w:rPr>
  </w:style>
  <w:style w:type="character" w:customStyle="1" w:styleId="80">
    <w:name w:val="Заголовок 8 Знак"/>
    <w:basedOn w:val="a0"/>
    <w:link w:val="8"/>
    <w:rsid w:val="00EF69DD"/>
    <w:rPr>
      <w:rFonts w:ascii="Cambria" w:eastAsia="Times New Roman" w:hAnsi="Cambria" w:cs="Times New Roman"/>
      <w:color w:val="4F81BD"/>
      <w:kern w:val="1"/>
      <w:sz w:val="20"/>
      <w:szCs w:val="20"/>
      <w:lang w:eastAsia="hi-IN" w:bidi="hi-IN"/>
    </w:rPr>
  </w:style>
  <w:style w:type="character" w:customStyle="1" w:styleId="90">
    <w:name w:val="Заголовок 9 Знак"/>
    <w:basedOn w:val="a0"/>
    <w:link w:val="9"/>
    <w:rsid w:val="00EF69DD"/>
    <w:rPr>
      <w:rFonts w:ascii="Cambria" w:eastAsia="Times New Roman" w:hAnsi="Cambria" w:cs="Times New Roman"/>
      <w:i/>
      <w:iCs/>
      <w:color w:val="404040"/>
      <w:kern w:val="1"/>
      <w:sz w:val="20"/>
      <w:szCs w:val="20"/>
      <w:lang w:eastAsia="hi-IN" w:bidi="hi-IN"/>
    </w:rPr>
  </w:style>
  <w:style w:type="numbering" w:customStyle="1" w:styleId="12">
    <w:name w:val="Нет списка1"/>
    <w:next w:val="a2"/>
    <w:uiPriority w:val="99"/>
    <w:semiHidden/>
    <w:unhideWhenUsed/>
    <w:rsid w:val="00EF69DD"/>
  </w:style>
  <w:style w:type="table" w:customStyle="1" w:styleId="TableNormal">
    <w:name w:val="Table Normal"/>
    <w:uiPriority w:val="2"/>
    <w:semiHidden/>
    <w:unhideWhenUsed/>
    <w:qFormat/>
    <w:rsid w:val="00EF69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qFormat/>
    <w:rsid w:val="00EF69DD"/>
    <w:pPr>
      <w:widowControl w:val="0"/>
      <w:suppressAutoHyphens w:val="0"/>
      <w:autoSpaceDE w:val="0"/>
      <w:autoSpaceDN w:val="0"/>
      <w:spacing w:after="0" w:line="240" w:lineRule="auto"/>
      <w:ind w:left="1098"/>
    </w:pPr>
    <w:rPr>
      <w:rFonts w:ascii="Times New Roman" w:eastAsia="Times New Roman" w:hAnsi="Times New Roman" w:cs="Times New Roman"/>
      <w:color w:val="auto"/>
      <w:kern w:val="0"/>
      <w:sz w:val="23"/>
      <w:szCs w:val="23"/>
    </w:rPr>
  </w:style>
  <w:style w:type="character" w:customStyle="1" w:styleId="ad">
    <w:name w:val="Основной текст Знак"/>
    <w:basedOn w:val="a0"/>
    <w:link w:val="ac"/>
    <w:rsid w:val="00EF69DD"/>
    <w:rPr>
      <w:rFonts w:ascii="Times New Roman" w:eastAsia="Times New Roman" w:hAnsi="Times New Roman" w:cs="Times New Roman"/>
      <w:sz w:val="23"/>
      <w:szCs w:val="23"/>
    </w:rPr>
  </w:style>
  <w:style w:type="paragraph" w:customStyle="1" w:styleId="TableParagraph">
    <w:name w:val="Table Paragraph"/>
    <w:basedOn w:val="a"/>
    <w:uiPriority w:val="1"/>
    <w:qFormat/>
    <w:rsid w:val="00EF69DD"/>
    <w:pPr>
      <w:widowControl w:val="0"/>
      <w:suppressAutoHyphens w:val="0"/>
      <w:autoSpaceDE w:val="0"/>
      <w:autoSpaceDN w:val="0"/>
      <w:spacing w:after="0" w:line="240" w:lineRule="auto"/>
    </w:pPr>
    <w:rPr>
      <w:rFonts w:ascii="Times New Roman" w:eastAsia="Times New Roman" w:hAnsi="Times New Roman" w:cs="Times New Roman"/>
      <w:color w:val="auto"/>
      <w:kern w:val="0"/>
    </w:rPr>
  </w:style>
  <w:style w:type="paragraph" w:styleId="ae">
    <w:name w:val="Balloon Text"/>
    <w:basedOn w:val="a"/>
    <w:link w:val="af"/>
    <w:semiHidden/>
    <w:unhideWhenUsed/>
    <w:rsid w:val="00EF69DD"/>
    <w:pPr>
      <w:widowControl w:val="0"/>
      <w:suppressAutoHyphens w:val="0"/>
      <w:autoSpaceDE w:val="0"/>
      <w:autoSpaceDN w:val="0"/>
      <w:spacing w:after="0" w:line="240" w:lineRule="auto"/>
    </w:pPr>
    <w:rPr>
      <w:rFonts w:ascii="Segoe UI" w:eastAsia="Times New Roman" w:hAnsi="Segoe UI" w:cs="Segoe UI"/>
      <w:color w:val="auto"/>
      <w:kern w:val="0"/>
      <w:sz w:val="18"/>
      <w:szCs w:val="18"/>
    </w:rPr>
  </w:style>
  <w:style w:type="character" w:customStyle="1" w:styleId="af">
    <w:name w:val="Текст выноски Знак"/>
    <w:basedOn w:val="a0"/>
    <w:link w:val="ae"/>
    <w:semiHidden/>
    <w:rsid w:val="00EF69DD"/>
    <w:rPr>
      <w:rFonts w:ascii="Segoe UI" w:eastAsia="Times New Roman" w:hAnsi="Segoe UI" w:cs="Segoe UI"/>
      <w:sz w:val="18"/>
      <w:szCs w:val="18"/>
    </w:rPr>
  </w:style>
  <w:style w:type="numbering" w:customStyle="1" w:styleId="22">
    <w:name w:val="Нет списка2"/>
    <w:next w:val="a2"/>
    <w:uiPriority w:val="99"/>
    <w:semiHidden/>
    <w:unhideWhenUsed/>
    <w:rsid w:val="00865BDB"/>
  </w:style>
  <w:style w:type="numbering" w:customStyle="1" w:styleId="110">
    <w:name w:val="Нет списка11"/>
    <w:next w:val="a2"/>
    <w:uiPriority w:val="99"/>
    <w:semiHidden/>
    <w:unhideWhenUsed/>
    <w:rsid w:val="00865BDB"/>
  </w:style>
  <w:style w:type="numbering" w:customStyle="1" w:styleId="111">
    <w:name w:val="Нет списка111"/>
    <w:next w:val="a2"/>
    <w:uiPriority w:val="99"/>
    <w:semiHidden/>
    <w:unhideWhenUsed/>
    <w:rsid w:val="00865BDB"/>
  </w:style>
  <w:style w:type="character" w:customStyle="1" w:styleId="13">
    <w:name w:val="Название Знак1"/>
    <w:link w:val="af0"/>
    <w:locked/>
    <w:rsid w:val="00865BDB"/>
    <w:rPr>
      <w:rFonts w:ascii="Cambria" w:hAnsi="Cambria"/>
      <w:b/>
      <w:bCs/>
      <w:kern w:val="28"/>
      <w:sz w:val="32"/>
      <w:szCs w:val="32"/>
      <w:lang w:eastAsia="ru-RU"/>
    </w:rPr>
  </w:style>
  <w:style w:type="paragraph" w:styleId="af0">
    <w:name w:val="Title"/>
    <w:basedOn w:val="a"/>
    <w:next w:val="a"/>
    <w:link w:val="13"/>
    <w:uiPriority w:val="1"/>
    <w:qFormat/>
    <w:rsid w:val="00865BDB"/>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f1">
    <w:name w:val="Заголовок Знак"/>
    <w:basedOn w:val="a0"/>
    <w:uiPriority w:val="1"/>
    <w:rsid w:val="00865BDB"/>
    <w:rPr>
      <w:rFonts w:asciiTheme="majorHAnsi" w:eastAsiaTheme="majorEastAsia" w:hAnsiTheme="majorHAnsi" w:cstheme="majorBidi"/>
      <w:spacing w:val="-10"/>
      <w:kern w:val="28"/>
      <w:sz w:val="56"/>
      <w:szCs w:val="56"/>
    </w:rPr>
  </w:style>
  <w:style w:type="table" w:customStyle="1" w:styleId="TableNormal1">
    <w:name w:val="Table Normal1"/>
    <w:uiPriority w:val="2"/>
    <w:semiHidden/>
    <w:unhideWhenUsed/>
    <w:qFormat/>
    <w:rsid w:val="00865B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9">
    <w:name w:val="Без интервала Знак"/>
    <w:link w:val="a8"/>
    <w:uiPriority w:val="1"/>
    <w:rsid w:val="00865BDB"/>
    <w:rPr>
      <w:rFonts w:ascii="Calibri" w:eastAsia="Arial Unicode MS" w:hAnsi="Calibri" w:cs="Calibri"/>
      <w:color w:val="00000A"/>
      <w:kern w:val="1"/>
    </w:rPr>
  </w:style>
  <w:style w:type="paragraph" w:customStyle="1" w:styleId="ParaAttribute30">
    <w:name w:val="ParaAttribute30"/>
    <w:rsid w:val="00865BDB"/>
    <w:pPr>
      <w:spacing w:after="0" w:line="240" w:lineRule="auto"/>
      <w:ind w:left="709" w:right="566"/>
      <w:jc w:val="center"/>
    </w:pPr>
    <w:rPr>
      <w:rFonts w:ascii="Times New Roman" w:eastAsia="№Е" w:hAnsi="Times New Roman" w:cs="Times New Roman"/>
      <w:sz w:val="20"/>
      <w:szCs w:val="20"/>
      <w:lang w:eastAsia="ru-RU"/>
    </w:rPr>
  </w:style>
  <w:style w:type="paragraph" w:styleId="af2">
    <w:name w:val="Body Text Indent"/>
    <w:aliases w:val="Знак"/>
    <w:basedOn w:val="a"/>
    <w:link w:val="af3"/>
    <w:unhideWhenUsed/>
    <w:rsid w:val="00865BDB"/>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3">
    <w:name w:val="Основной текст с отступом Знак"/>
    <w:aliases w:val="Знак Знак"/>
    <w:basedOn w:val="a0"/>
    <w:link w:val="af2"/>
    <w:rsid w:val="00865BDB"/>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865BDB"/>
    <w:rPr>
      <w:rFonts w:ascii="Times New Roman" w:eastAsia="Times New Roman"/>
      <w:i/>
      <w:sz w:val="28"/>
    </w:rPr>
  </w:style>
  <w:style w:type="paragraph" w:styleId="af4">
    <w:name w:val="footnote text"/>
    <w:aliases w:val="Основной текст с отступом1,Основной текст с отступом11,Основной текст с отступом2,Знак1,Body Text Indent1"/>
    <w:basedOn w:val="a"/>
    <w:link w:val="af5"/>
    <w:rsid w:val="00865BDB"/>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5">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4"/>
    <w:rsid w:val="00865BDB"/>
    <w:rPr>
      <w:rFonts w:ascii="Times New Roman" w:eastAsia="Times New Roman" w:hAnsi="Times New Roman" w:cs="Times New Roman"/>
      <w:sz w:val="20"/>
      <w:szCs w:val="20"/>
      <w:lang w:val="en-US" w:eastAsia="ko-KR"/>
    </w:rPr>
  </w:style>
  <w:style w:type="paragraph" w:customStyle="1" w:styleId="ParaAttribute38">
    <w:name w:val="ParaAttribute38"/>
    <w:rsid w:val="00865BD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65BDB"/>
    <w:rPr>
      <w:rFonts w:ascii="Times New Roman" w:eastAsia="Times New Roman"/>
      <w:i/>
      <w:sz w:val="28"/>
      <w:u w:val="single"/>
    </w:rPr>
  </w:style>
  <w:style w:type="character" w:customStyle="1" w:styleId="CharAttribute502">
    <w:name w:val="CharAttribute502"/>
    <w:rsid w:val="00865BDB"/>
    <w:rPr>
      <w:rFonts w:ascii="Times New Roman" w:eastAsia="Times New Roman"/>
      <w:i/>
      <w:sz w:val="28"/>
    </w:rPr>
  </w:style>
  <w:style w:type="character" w:customStyle="1" w:styleId="CharAttribute511">
    <w:name w:val="CharAttribute511"/>
    <w:uiPriority w:val="99"/>
    <w:rsid w:val="00865BDB"/>
    <w:rPr>
      <w:rFonts w:ascii="Times New Roman" w:eastAsia="Times New Roman"/>
      <w:sz w:val="28"/>
    </w:rPr>
  </w:style>
  <w:style w:type="character" w:customStyle="1" w:styleId="CharAttribute512">
    <w:name w:val="CharAttribute512"/>
    <w:rsid w:val="00865BDB"/>
    <w:rPr>
      <w:rFonts w:ascii="Times New Roman" w:eastAsia="Times New Roman"/>
      <w:sz w:val="28"/>
    </w:rPr>
  </w:style>
  <w:style w:type="character" w:customStyle="1" w:styleId="CharAttribute3">
    <w:name w:val="CharAttribute3"/>
    <w:rsid w:val="00865BDB"/>
    <w:rPr>
      <w:rFonts w:ascii="Times New Roman" w:eastAsia="Batang" w:hAnsi="Batang"/>
      <w:sz w:val="28"/>
    </w:rPr>
  </w:style>
  <w:style w:type="character" w:customStyle="1" w:styleId="CharAttribute1">
    <w:name w:val="CharAttribute1"/>
    <w:rsid w:val="00865BDB"/>
    <w:rPr>
      <w:rFonts w:ascii="Times New Roman" w:eastAsia="Gulim" w:hAnsi="Gulim"/>
      <w:sz w:val="28"/>
    </w:rPr>
  </w:style>
  <w:style w:type="character" w:customStyle="1" w:styleId="CharAttribute0">
    <w:name w:val="CharAttribute0"/>
    <w:rsid w:val="00865BDB"/>
    <w:rPr>
      <w:rFonts w:ascii="Times New Roman" w:eastAsia="Times New Roman" w:hAnsi="Times New Roman"/>
      <w:sz w:val="28"/>
    </w:rPr>
  </w:style>
  <w:style w:type="character" w:customStyle="1" w:styleId="CharAttribute2">
    <w:name w:val="CharAttribute2"/>
    <w:rsid w:val="00865BDB"/>
    <w:rPr>
      <w:rFonts w:ascii="Times New Roman" w:eastAsia="Batang" w:hAnsi="Batang"/>
      <w:color w:val="00000A"/>
      <w:sz w:val="28"/>
    </w:rPr>
  </w:style>
  <w:style w:type="paragraph" w:styleId="32">
    <w:name w:val="Body Text Indent 3"/>
    <w:basedOn w:val="a"/>
    <w:link w:val="33"/>
    <w:unhideWhenUsed/>
    <w:rsid w:val="00865BDB"/>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3">
    <w:name w:val="Основной текст с отступом 3 Знак"/>
    <w:basedOn w:val="a0"/>
    <w:link w:val="32"/>
    <w:rsid w:val="00865BDB"/>
    <w:rPr>
      <w:rFonts w:ascii="Calibri" w:eastAsia="Calibri" w:hAnsi="Calibri" w:cs="Times New Roman"/>
      <w:sz w:val="16"/>
      <w:szCs w:val="16"/>
      <w:lang w:val="en-US"/>
    </w:rPr>
  </w:style>
  <w:style w:type="paragraph" w:styleId="23">
    <w:name w:val="Body Text Indent 2"/>
    <w:basedOn w:val="a"/>
    <w:link w:val="24"/>
    <w:unhideWhenUsed/>
    <w:rsid w:val="00865BDB"/>
    <w:pPr>
      <w:suppressAutoHyphens w:val="0"/>
      <w:spacing w:before="64" w:after="120" w:line="480" w:lineRule="auto"/>
      <w:ind w:left="283" w:right="816"/>
      <w:jc w:val="both"/>
    </w:pPr>
    <w:rPr>
      <w:rFonts w:eastAsia="Calibri" w:cs="Times New Roman"/>
      <w:color w:val="auto"/>
      <w:kern w:val="0"/>
      <w:lang w:val="en-US"/>
    </w:rPr>
  </w:style>
  <w:style w:type="character" w:customStyle="1" w:styleId="24">
    <w:name w:val="Основной текст с отступом 2 Знак"/>
    <w:basedOn w:val="a0"/>
    <w:link w:val="23"/>
    <w:rsid w:val="00865BDB"/>
    <w:rPr>
      <w:rFonts w:ascii="Calibri" w:eastAsia="Calibri" w:hAnsi="Calibri" w:cs="Times New Roman"/>
      <w:lang w:val="en-US"/>
    </w:rPr>
  </w:style>
  <w:style w:type="character" w:customStyle="1" w:styleId="CharAttribute504">
    <w:name w:val="CharAttribute504"/>
    <w:rsid w:val="00865BDB"/>
    <w:rPr>
      <w:rFonts w:ascii="Times New Roman" w:eastAsia="Times New Roman"/>
      <w:sz w:val="28"/>
    </w:rPr>
  </w:style>
  <w:style w:type="paragraph" w:customStyle="1" w:styleId="210">
    <w:name w:val="Основной текст 21"/>
    <w:basedOn w:val="a"/>
    <w:rsid w:val="00865BDB"/>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6">
    <w:name w:val="Block Text"/>
    <w:basedOn w:val="a"/>
    <w:rsid w:val="00865BDB"/>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865BDB"/>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865BDB"/>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865BDB"/>
    <w:rPr>
      <w:rFonts w:ascii="Times New Roman" w:eastAsia="Times New Roman"/>
      <w:sz w:val="28"/>
    </w:rPr>
  </w:style>
  <w:style w:type="character" w:customStyle="1" w:styleId="CharAttribute269">
    <w:name w:val="CharAttribute269"/>
    <w:rsid w:val="00865BDB"/>
    <w:rPr>
      <w:rFonts w:ascii="Times New Roman" w:eastAsia="Times New Roman"/>
      <w:i/>
      <w:sz w:val="28"/>
    </w:rPr>
  </w:style>
  <w:style w:type="character" w:customStyle="1" w:styleId="CharAttribute271">
    <w:name w:val="CharAttribute271"/>
    <w:rsid w:val="00865BDB"/>
    <w:rPr>
      <w:rFonts w:ascii="Times New Roman" w:eastAsia="Times New Roman"/>
      <w:b/>
      <w:sz w:val="28"/>
    </w:rPr>
  </w:style>
  <w:style w:type="character" w:customStyle="1" w:styleId="CharAttribute272">
    <w:name w:val="CharAttribute272"/>
    <w:rsid w:val="00865BDB"/>
    <w:rPr>
      <w:rFonts w:ascii="Times New Roman" w:eastAsia="Times New Roman"/>
      <w:sz w:val="28"/>
    </w:rPr>
  </w:style>
  <w:style w:type="character" w:customStyle="1" w:styleId="CharAttribute273">
    <w:name w:val="CharAttribute273"/>
    <w:rsid w:val="00865BDB"/>
    <w:rPr>
      <w:rFonts w:ascii="Times New Roman" w:eastAsia="Times New Roman"/>
      <w:sz w:val="28"/>
    </w:rPr>
  </w:style>
  <w:style w:type="character" w:customStyle="1" w:styleId="CharAttribute274">
    <w:name w:val="CharAttribute274"/>
    <w:rsid w:val="00865BDB"/>
    <w:rPr>
      <w:rFonts w:ascii="Times New Roman" w:eastAsia="Times New Roman"/>
      <w:sz w:val="28"/>
    </w:rPr>
  </w:style>
  <w:style w:type="character" w:customStyle="1" w:styleId="CharAttribute275">
    <w:name w:val="CharAttribute275"/>
    <w:rsid w:val="00865BDB"/>
    <w:rPr>
      <w:rFonts w:ascii="Times New Roman" w:eastAsia="Times New Roman"/>
      <w:b/>
      <w:i/>
      <w:sz w:val="28"/>
    </w:rPr>
  </w:style>
  <w:style w:type="character" w:customStyle="1" w:styleId="CharAttribute276">
    <w:name w:val="CharAttribute276"/>
    <w:rsid w:val="00865BDB"/>
    <w:rPr>
      <w:rFonts w:ascii="Times New Roman" w:eastAsia="Times New Roman"/>
      <w:sz w:val="28"/>
    </w:rPr>
  </w:style>
  <w:style w:type="character" w:customStyle="1" w:styleId="CharAttribute277">
    <w:name w:val="CharAttribute277"/>
    <w:rsid w:val="00865BDB"/>
    <w:rPr>
      <w:rFonts w:ascii="Times New Roman" w:eastAsia="Times New Roman"/>
      <w:b/>
      <w:i/>
      <w:color w:val="00000A"/>
      <w:sz w:val="28"/>
    </w:rPr>
  </w:style>
  <w:style w:type="character" w:customStyle="1" w:styleId="CharAttribute278">
    <w:name w:val="CharAttribute278"/>
    <w:rsid w:val="00865BDB"/>
    <w:rPr>
      <w:rFonts w:ascii="Times New Roman" w:eastAsia="Times New Roman"/>
      <w:color w:val="00000A"/>
      <w:sz w:val="28"/>
    </w:rPr>
  </w:style>
  <w:style w:type="character" w:customStyle="1" w:styleId="CharAttribute279">
    <w:name w:val="CharAttribute279"/>
    <w:rsid w:val="00865BDB"/>
    <w:rPr>
      <w:rFonts w:ascii="Times New Roman" w:eastAsia="Times New Roman"/>
      <w:color w:val="00000A"/>
      <w:sz w:val="28"/>
    </w:rPr>
  </w:style>
  <w:style w:type="character" w:customStyle="1" w:styleId="CharAttribute280">
    <w:name w:val="CharAttribute280"/>
    <w:rsid w:val="00865BDB"/>
    <w:rPr>
      <w:rFonts w:ascii="Times New Roman" w:eastAsia="Times New Roman"/>
      <w:color w:val="00000A"/>
      <w:sz w:val="28"/>
    </w:rPr>
  </w:style>
  <w:style w:type="character" w:customStyle="1" w:styleId="CharAttribute281">
    <w:name w:val="CharAttribute281"/>
    <w:rsid w:val="00865BDB"/>
    <w:rPr>
      <w:rFonts w:ascii="Times New Roman" w:eastAsia="Times New Roman"/>
      <w:color w:val="00000A"/>
      <w:sz w:val="28"/>
    </w:rPr>
  </w:style>
  <w:style w:type="character" w:customStyle="1" w:styleId="CharAttribute282">
    <w:name w:val="CharAttribute282"/>
    <w:rsid w:val="00865BDB"/>
    <w:rPr>
      <w:rFonts w:ascii="Times New Roman" w:eastAsia="Times New Roman"/>
      <w:color w:val="00000A"/>
      <w:sz w:val="28"/>
    </w:rPr>
  </w:style>
  <w:style w:type="character" w:customStyle="1" w:styleId="CharAttribute283">
    <w:name w:val="CharAttribute283"/>
    <w:rsid w:val="00865BDB"/>
    <w:rPr>
      <w:rFonts w:ascii="Times New Roman" w:eastAsia="Times New Roman"/>
      <w:i/>
      <w:color w:val="00000A"/>
      <w:sz w:val="28"/>
    </w:rPr>
  </w:style>
  <w:style w:type="character" w:customStyle="1" w:styleId="CharAttribute284">
    <w:name w:val="CharAttribute284"/>
    <w:rsid w:val="00865BDB"/>
    <w:rPr>
      <w:rFonts w:ascii="Times New Roman" w:eastAsia="Times New Roman"/>
      <w:sz w:val="28"/>
    </w:rPr>
  </w:style>
  <w:style w:type="character" w:customStyle="1" w:styleId="CharAttribute285">
    <w:name w:val="CharAttribute285"/>
    <w:rsid w:val="00865BDB"/>
    <w:rPr>
      <w:rFonts w:ascii="Times New Roman" w:eastAsia="Times New Roman"/>
      <w:sz w:val="28"/>
    </w:rPr>
  </w:style>
  <w:style w:type="character" w:customStyle="1" w:styleId="CharAttribute286">
    <w:name w:val="CharAttribute286"/>
    <w:rsid w:val="00865BDB"/>
    <w:rPr>
      <w:rFonts w:ascii="Times New Roman" w:eastAsia="Times New Roman"/>
      <w:sz w:val="28"/>
    </w:rPr>
  </w:style>
  <w:style w:type="character" w:customStyle="1" w:styleId="CharAttribute287">
    <w:name w:val="CharAttribute287"/>
    <w:rsid w:val="00865BDB"/>
    <w:rPr>
      <w:rFonts w:ascii="Times New Roman" w:eastAsia="Times New Roman"/>
      <w:sz w:val="28"/>
    </w:rPr>
  </w:style>
  <w:style w:type="character" w:customStyle="1" w:styleId="CharAttribute288">
    <w:name w:val="CharAttribute288"/>
    <w:rsid w:val="00865BDB"/>
    <w:rPr>
      <w:rFonts w:ascii="Times New Roman" w:eastAsia="Times New Roman"/>
      <w:sz w:val="28"/>
    </w:rPr>
  </w:style>
  <w:style w:type="character" w:customStyle="1" w:styleId="CharAttribute289">
    <w:name w:val="CharAttribute289"/>
    <w:rsid w:val="00865BDB"/>
    <w:rPr>
      <w:rFonts w:ascii="Times New Roman" w:eastAsia="Times New Roman"/>
      <w:sz w:val="28"/>
    </w:rPr>
  </w:style>
  <w:style w:type="character" w:customStyle="1" w:styleId="CharAttribute290">
    <w:name w:val="CharAttribute290"/>
    <w:rsid w:val="00865BDB"/>
    <w:rPr>
      <w:rFonts w:ascii="Times New Roman" w:eastAsia="Times New Roman"/>
      <w:sz w:val="28"/>
    </w:rPr>
  </w:style>
  <w:style w:type="character" w:customStyle="1" w:styleId="CharAttribute291">
    <w:name w:val="CharAttribute291"/>
    <w:rsid w:val="00865BDB"/>
    <w:rPr>
      <w:rFonts w:ascii="Times New Roman" w:eastAsia="Times New Roman"/>
      <w:sz w:val="28"/>
    </w:rPr>
  </w:style>
  <w:style w:type="character" w:customStyle="1" w:styleId="CharAttribute292">
    <w:name w:val="CharAttribute292"/>
    <w:rsid w:val="00865BDB"/>
    <w:rPr>
      <w:rFonts w:ascii="Times New Roman" w:eastAsia="Times New Roman"/>
      <w:sz w:val="28"/>
    </w:rPr>
  </w:style>
  <w:style w:type="character" w:customStyle="1" w:styleId="CharAttribute293">
    <w:name w:val="CharAttribute293"/>
    <w:rsid w:val="00865BDB"/>
    <w:rPr>
      <w:rFonts w:ascii="Times New Roman" w:eastAsia="Times New Roman"/>
      <w:sz w:val="28"/>
    </w:rPr>
  </w:style>
  <w:style w:type="character" w:customStyle="1" w:styleId="CharAttribute294">
    <w:name w:val="CharAttribute294"/>
    <w:rsid w:val="00865BDB"/>
    <w:rPr>
      <w:rFonts w:ascii="Times New Roman" w:eastAsia="Times New Roman"/>
      <w:sz w:val="28"/>
    </w:rPr>
  </w:style>
  <w:style w:type="character" w:customStyle="1" w:styleId="CharAttribute295">
    <w:name w:val="CharAttribute295"/>
    <w:rsid w:val="00865BDB"/>
    <w:rPr>
      <w:rFonts w:ascii="Times New Roman" w:eastAsia="Times New Roman"/>
      <w:sz w:val="28"/>
    </w:rPr>
  </w:style>
  <w:style w:type="character" w:customStyle="1" w:styleId="CharAttribute296">
    <w:name w:val="CharAttribute296"/>
    <w:rsid w:val="00865BDB"/>
    <w:rPr>
      <w:rFonts w:ascii="Times New Roman" w:eastAsia="Times New Roman"/>
      <w:sz w:val="28"/>
    </w:rPr>
  </w:style>
  <w:style w:type="character" w:customStyle="1" w:styleId="CharAttribute297">
    <w:name w:val="CharAttribute297"/>
    <w:rsid w:val="00865BDB"/>
    <w:rPr>
      <w:rFonts w:ascii="Times New Roman" w:eastAsia="Times New Roman"/>
      <w:sz w:val="28"/>
    </w:rPr>
  </w:style>
  <w:style w:type="character" w:customStyle="1" w:styleId="CharAttribute298">
    <w:name w:val="CharAttribute298"/>
    <w:rsid w:val="00865BDB"/>
    <w:rPr>
      <w:rFonts w:ascii="Times New Roman" w:eastAsia="Times New Roman"/>
      <w:sz w:val="28"/>
    </w:rPr>
  </w:style>
  <w:style w:type="character" w:customStyle="1" w:styleId="CharAttribute299">
    <w:name w:val="CharAttribute299"/>
    <w:rsid w:val="00865BDB"/>
    <w:rPr>
      <w:rFonts w:ascii="Times New Roman" w:eastAsia="Times New Roman"/>
      <w:sz w:val="28"/>
    </w:rPr>
  </w:style>
  <w:style w:type="character" w:customStyle="1" w:styleId="CharAttribute300">
    <w:name w:val="CharAttribute300"/>
    <w:rsid w:val="00865BDB"/>
    <w:rPr>
      <w:rFonts w:ascii="Times New Roman" w:eastAsia="Times New Roman"/>
      <w:color w:val="00000A"/>
      <w:sz w:val="28"/>
    </w:rPr>
  </w:style>
  <w:style w:type="character" w:customStyle="1" w:styleId="CharAttribute301">
    <w:name w:val="CharAttribute301"/>
    <w:rsid w:val="00865BDB"/>
    <w:rPr>
      <w:rFonts w:ascii="Times New Roman" w:eastAsia="Times New Roman"/>
      <w:color w:val="00000A"/>
      <w:sz w:val="28"/>
    </w:rPr>
  </w:style>
  <w:style w:type="character" w:customStyle="1" w:styleId="CharAttribute303">
    <w:name w:val="CharAttribute303"/>
    <w:rsid w:val="00865BDB"/>
    <w:rPr>
      <w:rFonts w:ascii="Times New Roman" w:eastAsia="Times New Roman"/>
      <w:b/>
      <w:sz w:val="28"/>
    </w:rPr>
  </w:style>
  <w:style w:type="character" w:customStyle="1" w:styleId="CharAttribute304">
    <w:name w:val="CharAttribute304"/>
    <w:rsid w:val="00865BDB"/>
    <w:rPr>
      <w:rFonts w:ascii="Times New Roman" w:eastAsia="Times New Roman"/>
      <w:sz w:val="28"/>
    </w:rPr>
  </w:style>
  <w:style w:type="character" w:customStyle="1" w:styleId="CharAttribute305">
    <w:name w:val="CharAttribute305"/>
    <w:rsid w:val="00865BDB"/>
    <w:rPr>
      <w:rFonts w:ascii="Times New Roman" w:eastAsia="Times New Roman"/>
      <w:sz w:val="28"/>
    </w:rPr>
  </w:style>
  <w:style w:type="character" w:customStyle="1" w:styleId="CharAttribute306">
    <w:name w:val="CharAttribute306"/>
    <w:rsid w:val="00865BDB"/>
    <w:rPr>
      <w:rFonts w:ascii="Times New Roman" w:eastAsia="Times New Roman"/>
      <w:sz w:val="28"/>
    </w:rPr>
  </w:style>
  <w:style w:type="character" w:customStyle="1" w:styleId="CharAttribute307">
    <w:name w:val="CharAttribute307"/>
    <w:rsid w:val="00865BDB"/>
    <w:rPr>
      <w:rFonts w:ascii="Times New Roman" w:eastAsia="Times New Roman"/>
      <w:sz w:val="28"/>
    </w:rPr>
  </w:style>
  <w:style w:type="character" w:customStyle="1" w:styleId="CharAttribute308">
    <w:name w:val="CharAttribute308"/>
    <w:rsid w:val="00865BDB"/>
    <w:rPr>
      <w:rFonts w:ascii="Times New Roman" w:eastAsia="Times New Roman"/>
      <w:sz w:val="28"/>
    </w:rPr>
  </w:style>
  <w:style w:type="character" w:customStyle="1" w:styleId="CharAttribute309">
    <w:name w:val="CharAttribute309"/>
    <w:rsid w:val="00865BDB"/>
    <w:rPr>
      <w:rFonts w:ascii="Times New Roman" w:eastAsia="Times New Roman"/>
      <w:sz w:val="28"/>
    </w:rPr>
  </w:style>
  <w:style w:type="character" w:customStyle="1" w:styleId="CharAttribute310">
    <w:name w:val="CharAttribute310"/>
    <w:rsid w:val="00865BDB"/>
    <w:rPr>
      <w:rFonts w:ascii="Times New Roman" w:eastAsia="Times New Roman"/>
      <w:sz w:val="28"/>
    </w:rPr>
  </w:style>
  <w:style w:type="character" w:customStyle="1" w:styleId="CharAttribute311">
    <w:name w:val="CharAttribute311"/>
    <w:rsid w:val="00865BDB"/>
    <w:rPr>
      <w:rFonts w:ascii="Times New Roman" w:eastAsia="Times New Roman"/>
      <w:sz w:val="28"/>
    </w:rPr>
  </w:style>
  <w:style w:type="character" w:customStyle="1" w:styleId="CharAttribute312">
    <w:name w:val="CharAttribute312"/>
    <w:rsid w:val="00865BDB"/>
    <w:rPr>
      <w:rFonts w:ascii="Times New Roman" w:eastAsia="Times New Roman"/>
      <w:sz w:val="28"/>
    </w:rPr>
  </w:style>
  <w:style w:type="character" w:customStyle="1" w:styleId="CharAttribute313">
    <w:name w:val="CharAttribute313"/>
    <w:rsid w:val="00865BDB"/>
    <w:rPr>
      <w:rFonts w:ascii="Times New Roman" w:eastAsia="Times New Roman"/>
      <w:sz w:val="28"/>
    </w:rPr>
  </w:style>
  <w:style w:type="character" w:customStyle="1" w:styleId="CharAttribute314">
    <w:name w:val="CharAttribute314"/>
    <w:rsid w:val="00865BDB"/>
    <w:rPr>
      <w:rFonts w:ascii="Times New Roman" w:eastAsia="Times New Roman"/>
      <w:sz w:val="28"/>
    </w:rPr>
  </w:style>
  <w:style w:type="character" w:customStyle="1" w:styleId="CharAttribute315">
    <w:name w:val="CharAttribute315"/>
    <w:rsid w:val="00865BDB"/>
    <w:rPr>
      <w:rFonts w:ascii="Times New Roman" w:eastAsia="Times New Roman"/>
      <w:sz w:val="28"/>
    </w:rPr>
  </w:style>
  <w:style w:type="character" w:customStyle="1" w:styleId="CharAttribute316">
    <w:name w:val="CharAttribute316"/>
    <w:rsid w:val="00865BDB"/>
    <w:rPr>
      <w:rFonts w:ascii="Times New Roman" w:eastAsia="Times New Roman"/>
      <w:sz w:val="28"/>
    </w:rPr>
  </w:style>
  <w:style w:type="character" w:customStyle="1" w:styleId="CharAttribute317">
    <w:name w:val="CharAttribute317"/>
    <w:rsid w:val="00865BDB"/>
    <w:rPr>
      <w:rFonts w:ascii="Times New Roman" w:eastAsia="Times New Roman"/>
      <w:sz w:val="28"/>
    </w:rPr>
  </w:style>
  <w:style w:type="character" w:customStyle="1" w:styleId="CharAttribute318">
    <w:name w:val="CharAttribute318"/>
    <w:rsid w:val="00865BDB"/>
    <w:rPr>
      <w:rFonts w:ascii="Times New Roman" w:eastAsia="Times New Roman"/>
      <w:sz w:val="28"/>
    </w:rPr>
  </w:style>
  <w:style w:type="character" w:customStyle="1" w:styleId="CharAttribute319">
    <w:name w:val="CharAttribute319"/>
    <w:rsid w:val="00865BDB"/>
    <w:rPr>
      <w:rFonts w:ascii="Times New Roman" w:eastAsia="Times New Roman"/>
      <w:sz w:val="28"/>
    </w:rPr>
  </w:style>
  <w:style w:type="character" w:customStyle="1" w:styleId="CharAttribute320">
    <w:name w:val="CharAttribute320"/>
    <w:rsid w:val="00865BDB"/>
    <w:rPr>
      <w:rFonts w:ascii="Times New Roman" w:eastAsia="Times New Roman"/>
      <w:sz w:val="28"/>
    </w:rPr>
  </w:style>
  <w:style w:type="character" w:customStyle="1" w:styleId="CharAttribute321">
    <w:name w:val="CharAttribute321"/>
    <w:rsid w:val="00865BDB"/>
    <w:rPr>
      <w:rFonts w:ascii="Times New Roman" w:eastAsia="Times New Roman"/>
      <w:sz w:val="28"/>
    </w:rPr>
  </w:style>
  <w:style w:type="character" w:customStyle="1" w:styleId="CharAttribute322">
    <w:name w:val="CharAttribute322"/>
    <w:rsid w:val="00865BDB"/>
    <w:rPr>
      <w:rFonts w:ascii="Times New Roman" w:eastAsia="Times New Roman"/>
      <w:sz w:val="28"/>
    </w:rPr>
  </w:style>
  <w:style w:type="character" w:customStyle="1" w:styleId="CharAttribute323">
    <w:name w:val="CharAttribute323"/>
    <w:rsid w:val="00865BDB"/>
    <w:rPr>
      <w:rFonts w:ascii="Times New Roman" w:eastAsia="Times New Roman"/>
      <w:sz w:val="28"/>
    </w:rPr>
  </w:style>
  <w:style w:type="character" w:customStyle="1" w:styleId="CharAttribute324">
    <w:name w:val="CharAttribute324"/>
    <w:rsid w:val="00865BDB"/>
    <w:rPr>
      <w:rFonts w:ascii="Times New Roman" w:eastAsia="Times New Roman"/>
      <w:sz w:val="28"/>
    </w:rPr>
  </w:style>
  <w:style w:type="character" w:customStyle="1" w:styleId="CharAttribute325">
    <w:name w:val="CharAttribute325"/>
    <w:rsid w:val="00865BDB"/>
    <w:rPr>
      <w:rFonts w:ascii="Times New Roman" w:eastAsia="Times New Roman"/>
      <w:sz w:val="28"/>
    </w:rPr>
  </w:style>
  <w:style w:type="character" w:customStyle="1" w:styleId="CharAttribute326">
    <w:name w:val="CharAttribute326"/>
    <w:rsid w:val="00865BDB"/>
    <w:rPr>
      <w:rFonts w:ascii="Times New Roman" w:eastAsia="Times New Roman"/>
      <w:sz w:val="28"/>
    </w:rPr>
  </w:style>
  <w:style w:type="character" w:customStyle="1" w:styleId="CharAttribute327">
    <w:name w:val="CharAttribute327"/>
    <w:rsid w:val="00865BDB"/>
    <w:rPr>
      <w:rFonts w:ascii="Times New Roman" w:eastAsia="Times New Roman"/>
      <w:sz w:val="28"/>
    </w:rPr>
  </w:style>
  <w:style w:type="character" w:customStyle="1" w:styleId="CharAttribute328">
    <w:name w:val="CharAttribute328"/>
    <w:rsid w:val="00865BDB"/>
    <w:rPr>
      <w:rFonts w:ascii="Times New Roman" w:eastAsia="Times New Roman"/>
      <w:sz w:val="28"/>
    </w:rPr>
  </w:style>
  <w:style w:type="character" w:customStyle="1" w:styleId="CharAttribute329">
    <w:name w:val="CharAttribute329"/>
    <w:rsid w:val="00865BDB"/>
    <w:rPr>
      <w:rFonts w:ascii="Times New Roman" w:eastAsia="Times New Roman"/>
      <w:sz w:val="28"/>
    </w:rPr>
  </w:style>
  <w:style w:type="character" w:customStyle="1" w:styleId="CharAttribute330">
    <w:name w:val="CharAttribute330"/>
    <w:rsid w:val="00865BDB"/>
    <w:rPr>
      <w:rFonts w:ascii="Times New Roman" w:eastAsia="Times New Roman"/>
      <w:sz w:val="28"/>
    </w:rPr>
  </w:style>
  <w:style w:type="character" w:customStyle="1" w:styleId="CharAttribute331">
    <w:name w:val="CharAttribute331"/>
    <w:rsid w:val="00865BDB"/>
    <w:rPr>
      <w:rFonts w:ascii="Times New Roman" w:eastAsia="Times New Roman"/>
      <w:sz w:val="28"/>
    </w:rPr>
  </w:style>
  <w:style w:type="character" w:customStyle="1" w:styleId="CharAttribute332">
    <w:name w:val="CharAttribute332"/>
    <w:rsid w:val="00865BDB"/>
    <w:rPr>
      <w:rFonts w:ascii="Times New Roman" w:eastAsia="Times New Roman"/>
      <w:sz w:val="28"/>
    </w:rPr>
  </w:style>
  <w:style w:type="character" w:customStyle="1" w:styleId="CharAttribute333">
    <w:name w:val="CharAttribute333"/>
    <w:rsid w:val="00865BDB"/>
    <w:rPr>
      <w:rFonts w:ascii="Times New Roman" w:eastAsia="Times New Roman"/>
      <w:sz w:val="28"/>
    </w:rPr>
  </w:style>
  <w:style w:type="character" w:customStyle="1" w:styleId="CharAttribute334">
    <w:name w:val="CharAttribute334"/>
    <w:rsid w:val="00865BDB"/>
    <w:rPr>
      <w:rFonts w:ascii="Times New Roman" w:eastAsia="Times New Roman"/>
      <w:sz w:val="28"/>
    </w:rPr>
  </w:style>
  <w:style w:type="character" w:customStyle="1" w:styleId="CharAttribute335">
    <w:name w:val="CharAttribute335"/>
    <w:rsid w:val="00865BDB"/>
    <w:rPr>
      <w:rFonts w:ascii="Times New Roman" w:eastAsia="Times New Roman"/>
      <w:sz w:val="28"/>
    </w:rPr>
  </w:style>
  <w:style w:type="character" w:customStyle="1" w:styleId="CharAttribute514">
    <w:name w:val="CharAttribute514"/>
    <w:rsid w:val="00865BDB"/>
    <w:rPr>
      <w:rFonts w:ascii="Times New Roman" w:eastAsia="Times New Roman"/>
      <w:sz w:val="28"/>
    </w:rPr>
  </w:style>
  <w:style w:type="character" w:customStyle="1" w:styleId="CharAttribute520">
    <w:name w:val="CharAttribute520"/>
    <w:rsid w:val="00865BDB"/>
    <w:rPr>
      <w:rFonts w:ascii="Times New Roman" w:eastAsia="Times New Roman"/>
      <w:sz w:val="28"/>
    </w:rPr>
  </w:style>
  <w:style w:type="character" w:customStyle="1" w:styleId="CharAttribute521">
    <w:name w:val="CharAttribute521"/>
    <w:rsid w:val="00865BDB"/>
    <w:rPr>
      <w:rFonts w:ascii="Times New Roman" w:eastAsia="Times New Roman"/>
      <w:i/>
      <w:sz w:val="28"/>
    </w:rPr>
  </w:style>
  <w:style w:type="character" w:customStyle="1" w:styleId="CharAttribute548">
    <w:name w:val="CharAttribute548"/>
    <w:rsid w:val="00865BDB"/>
    <w:rPr>
      <w:rFonts w:ascii="Times New Roman" w:eastAsia="Times New Roman"/>
      <w:sz w:val="24"/>
    </w:rPr>
  </w:style>
  <w:style w:type="paragraph" w:customStyle="1" w:styleId="ParaAttribute10">
    <w:name w:val="ParaAttribute10"/>
    <w:uiPriority w:val="99"/>
    <w:rsid w:val="00865BDB"/>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865BDB"/>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65BDB"/>
    <w:rPr>
      <w:rFonts w:ascii="Times New Roman" w:eastAsia="Times New Roman"/>
      <w:i/>
      <w:sz w:val="22"/>
    </w:rPr>
  </w:style>
  <w:style w:type="character" w:customStyle="1" w:styleId="af7">
    <w:name w:val="Текст примечания Знак"/>
    <w:basedOn w:val="a0"/>
    <w:link w:val="af8"/>
    <w:uiPriority w:val="99"/>
    <w:semiHidden/>
    <w:rsid w:val="00865BDB"/>
    <w:rPr>
      <w:rFonts w:ascii="Times New Roman" w:eastAsia="Times New Roman" w:hAnsi="Times New Roman" w:cs="Times New Roman"/>
      <w:kern w:val="2"/>
      <w:sz w:val="20"/>
      <w:szCs w:val="20"/>
      <w:lang w:val="en-US" w:eastAsia="ko-KR"/>
    </w:rPr>
  </w:style>
  <w:style w:type="paragraph" w:styleId="af8">
    <w:name w:val="annotation text"/>
    <w:basedOn w:val="a"/>
    <w:link w:val="af7"/>
    <w:uiPriority w:val="99"/>
    <w:semiHidden/>
    <w:unhideWhenUsed/>
    <w:rsid w:val="00865BDB"/>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865BDB"/>
    <w:rPr>
      <w:rFonts w:ascii="Calibri" w:eastAsia="Arial Unicode MS" w:hAnsi="Calibri" w:cs="Calibri"/>
      <w:color w:val="00000A"/>
      <w:kern w:val="1"/>
      <w:sz w:val="20"/>
      <w:szCs w:val="20"/>
    </w:rPr>
  </w:style>
  <w:style w:type="character" w:customStyle="1" w:styleId="af9">
    <w:name w:val="Тема примечания Знак"/>
    <w:basedOn w:val="af7"/>
    <w:link w:val="afa"/>
    <w:uiPriority w:val="99"/>
    <w:semiHidden/>
    <w:rsid w:val="00865BDB"/>
    <w:rPr>
      <w:rFonts w:ascii="Times New Roman" w:eastAsia="Times New Roman" w:hAnsi="Times New Roman" w:cs="Times New Roman"/>
      <w:b/>
      <w:bCs/>
      <w:kern w:val="2"/>
      <w:sz w:val="20"/>
      <w:szCs w:val="20"/>
      <w:lang w:val="en-US" w:eastAsia="ko-KR"/>
    </w:rPr>
  </w:style>
  <w:style w:type="paragraph" w:styleId="afa">
    <w:name w:val="annotation subject"/>
    <w:basedOn w:val="af8"/>
    <w:next w:val="af8"/>
    <w:link w:val="af9"/>
    <w:uiPriority w:val="99"/>
    <w:semiHidden/>
    <w:unhideWhenUsed/>
    <w:rsid w:val="00865BDB"/>
    <w:rPr>
      <w:b/>
      <w:bCs/>
    </w:rPr>
  </w:style>
  <w:style w:type="character" w:customStyle="1" w:styleId="15">
    <w:name w:val="Тема примечания Знак1"/>
    <w:basedOn w:val="14"/>
    <w:uiPriority w:val="99"/>
    <w:semiHidden/>
    <w:rsid w:val="00865BDB"/>
    <w:rPr>
      <w:rFonts w:ascii="Calibri" w:eastAsia="Arial Unicode MS" w:hAnsi="Calibri" w:cs="Calibri"/>
      <w:b/>
      <w:bCs/>
      <w:color w:val="00000A"/>
      <w:kern w:val="1"/>
      <w:sz w:val="20"/>
      <w:szCs w:val="20"/>
    </w:rPr>
  </w:style>
  <w:style w:type="character" w:customStyle="1" w:styleId="16">
    <w:name w:val="Текст выноски Знак1"/>
    <w:basedOn w:val="a0"/>
    <w:uiPriority w:val="99"/>
    <w:semiHidden/>
    <w:rsid w:val="00865BDB"/>
    <w:rPr>
      <w:rFonts w:ascii="Segoe UI" w:eastAsia="Arial Unicode MS" w:hAnsi="Segoe UI" w:cs="Segoe UI"/>
      <w:color w:val="00000A"/>
      <w:kern w:val="1"/>
      <w:sz w:val="18"/>
      <w:szCs w:val="18"/>
    </w:rPr>
  </w:style>
  <w:style w:type="paragraph" w:customStyle="1" w:styleId="17">
    <w:name w:val="Без интервала1"/>
    <w:aliases w:val="основа"/>
    <w:rsid w:val="00865BDB"/>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865BDB"/>
    <w:rPr>
      <w:rFonts w:ascii="Times New Roman" w:eastAsia="Times New Roman"/>
      <w:sz w:val="28"/>
    </w:rPr>
  </w:style>
  <w:style w:type="character" w:customStyle="1" w:styleId="CharAttribute534">
    <w:name w:val="CharAttribute534"/>
    <w:rsid w:val="00865BDB"/>
    <w:rPr>
      <w:rFonts w:ascii="Times New Roman" w:eastAsia="Times New Roman"/>
      <w:sz w:val="24"/>
    </w:rPr>
  </w:style>
  <w:style w:type="character" w:customStyle="1" w:styleId="CharAttribute4">
    <w:name w:val="CharAttribute4"/>
    <w:uiPriority w:val="99"/>
    <w:rsid w:val="00865BDB"/>
    <w:rPr>
      <w:rFonts w:ascii="Times New Roman" w:eastAsia="Batang" w:hAnsi="Batang"/>
      <w:i/>
      <w:sz w:val="28"/>
    </w:rPr>
  </w:style>
  <w:style w:type="character" w:customStyle="1" w:styleId="CharAttribute10">
    <w:name w:val="CharAttribute10"/>
    <w:uiPriority w:val="99"/>
    <w:rsid w:val="00865BDB"/>
    <w:rPr>
      <w:rFonts w:ascii="Times New Roman" w:eastAsia="Times New Roman" w:hAnsi="Times New Roman"/>
      <w:b/>
      <w:sz w:val="28"/>
    </w:rPr>
  </w:style>
  <w:style w:type="character" w:customStyle="1" w:styleId="CharAttribute11">
    <w:name w:val="CharAttribute11"/>
    <w:rsid w:val="00865BDB"/>
    <w:rPr>
      <w:rFonts w:ascii="Times New Roman" w:eastAsia="Batang" w:hAnsi="Batang"/>
      <w:i/>
      <w:color w:val="00000A"/>
      <w:sz w:val="28"/>
    </w:rPr>
  </w:style>
  <w:style w:type="paragraph" w:styleId="afb">
    <w:name w:val="Normal (Web)"/>
    <w:basedOn w:val="a"/>
    <w:unhideWhenUsed/>
    <w:rsid w:val="00865BD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865BDB"/>
    <w:rPr>
      <w:rFonts w:ascii="Times New Roman" w:eastAsia="Times New Roman"/>
      <w:sz w:val="28"/>
    </w:rPr>
  </w:style>
  <w:style w:type="character" w:customStyle="1" w:styleId="CharAttribute499">
    <w:name w:val="CharAttribute499"/>
    <w:rsid w:val="00865BDB"/>
    <w:rPr>
      <w:rFonts w:ascii="Times New Roman" w:eastAsia="Times New Roman"/>
      <w:i/>
      <w:sz w:val="28"/>
      <w:u w:val="single"/>
    </w:rPr>
  </w:style>
  <w:style w:type="character" w:customStyle="1" w:styleId="CharAttribute500">
    <w:name w:val="CharAttribute500"/>
    <w:rsid w:val="00865BDB"/>
    <w:rPr>
      <w:rFonts w:ascii="Times New Roman" w:eastAsia="Times New Roman"/>
      <w:sz w:val="28"/>
    </w:rPr>
  </w:style>
  <w:style w:type="table" w:customStyle="1" w:styleId="DefaultTable">
    <w:name w:val="Default Table"/>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65BDB"/>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865BDB"/>
  </w:style>
  <w:style w:type="paragraph" w:customStyle="1" w:styleId="112">
    <w:name w:val="Заголовок 11"/>
    <w:basedOn w:val="a"/>
    <w:uiPriority w:val="1"/>
    <w:qFormat/>
    <w:rsid w:val="00865BDB"/>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c">
    <w:name w:val="Emphasis"/>
    <w:uiPriority w:val="20"/>
    <w:qFormat/>
    <w:rsid w:val="00865BDB"/>
    <w:rPr>
      <w:i/>
      <w:iCs/>
    </w:rPr>
  </w:style>
  <w:style w:type="paragraph" w:styleId="18">
    <w:name w:val="toc 1"/>
    <w:basedOn w:val="a"/>
    <w:uiPriority w:val="1"/>
    <w:qFormat/>
    <w:rsid w:val="00865BDB"/>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1">
    <w:name w:val="Нет списка1111"/>
    <w:next w:val="a2"/>
    <w:uiPriority w:val="99"/>
    <w:semiHidden/>
    <w:unhideWhenUsed/>
    <w:rsid w:val="00865BDB"/>
  </w:style>
  <w:style w:type="character" w:styleId="afd">
    <w:name w:val="footnote reference"/>
    <w:rsid w:val="00865BDB"/>
    <w:rPr>
      <w:vertAlign w:val="superscript"/>
    </w:rPr>
  </w:style>
  <w:style w:type="paragraph" w:customStyle="1" w:styleId="14TexstOSNOVA1012">
    <w:name w:val="14TexstOSNOVA_10/12"/>
    <w:basedOn w:val="a"/>
    <w:rsid w:val="00865BDB"/>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865BDB"/>
    <w:rPr>
      <w:vertAlign w:val="superscript"/>
    </w:rPr>
  </w:style>
  <w:style w:type="paragraph" w:customStyle="1" w:styleId="p4">
    <w:name w:val="p4"/>
    <w:basedOn w:val="a"/>
    <w:rsid w:val="00865BD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865BDB"/>
  </w:style>
  <w:style w:type="paragraph" w:customStyle="1" w:styleId="18TexstSPISOK1">
    <w:name w:val="18TexstSPISOK_1"/>
    <w:aliases w:val="1"/>
    <w:basedOn w:val="a"/>
    <w:rsid w:val="00865BDB"/>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e">
    <w:name w:val="Основной"/>
    <w:basedOn w:val="a"/>
    <w:link w:val="aff"/>
    <w:rsid w:val="00865BDB"/>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
    <w:name w:val="Основной Знак"/>
    <w:link w:val="afe"/>
    <w:locked/>
    <w:rsid w:val="00865BDB"/>
    <w:rPr>
      <w:rFonts w:ascii="NewtonCSanPin" w:eastAsia="Times New Roman" w:hAnsi="NewtonCSanPin" w:cs="Times New Roman"/>
      <w:color w:val="000000"/>
      <w:sz w:val="21"/>
      <w:szCs w:val="21"/>
      <w:lang w:eastAsia="ru-RU"/>
    </w:rPr>
  </w:style>
  <w:style w:type="paragraph" w:customStyle="1" w:styleId="09PodZAG">
    <w:name w:val="09PodZAG_п/ж"/>
    <w:basedOn w:val="a"/>
    <w:rsid w:val="00865BDB"/>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0">
    <w:name w:val="А ОСН ТЕКСТ"/>
    <w:basedOn w:val="a"/>
    <w:link w:val="aff1"/>
    <w:rsid w:val="00865BDB"/>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1">
    <w:name w:val="А ОСН ТЕКСТ Знак"/>
    <w:link w:val="aff0"/>
    <w:locked/>
    <w:rsid w:val="00865BDB"/>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865BD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865BDB"/>
    <w:rPr>
      <w:rFonts w:ascii="Arial" w:eastAsia="SimSun" w:hAnsi="Arial" w:cs="Mangal"/>
      <w:kern w:val="3"/>
      <w:sz w:val="24"/>
      <w:szCs w:val="24"/>
      <w:lang w:eastAsia="zh-CN" w:bidi="hi-IN"/>
    </w:rPr>
  </w:style>
  <w:style w:type="paragraph" w:customStyle="1" w:styleId="25">
    <w:name w:val="Абзац списка2"/>
    <w:basedOn w:val="a"/>
    <w:rsid w:val="00865BDB"/>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rsid w:val="00865BDB"/>
    <w:rPr>
      <w:sz w:val="16"/>
    </w:rPr>
  </w:style>
  <w:style w:type="paragraph" w:customStyle="1" w:styleId="21">
    <w:name w:val="Средняя сетка 21"/>
    <w:basedOn w:val="a"/>
    <w:rsid w:val="00865BDB"/>
    <w:pPr>
      <w:numPr>
        <w:numId w:val="2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6">
    <w:name w:val="2"/>
    <w:basedOn w:val="a"/>
    <w:next w:val="a"/>
    <w:link w:val="aff3"/>
    <w:qFormat/>
    <w:rsid w:val="00865BDB"/>
    <w:pPr>
      <w:suppressAutoHyphens w:val="0"/>
      <w:spacing w:before="240" w:after="60" w:line="240" w:lineRule="auto"/>
      <w:jc w:val="center"/>
      <w:outlineLvl w:val="0"/>
    </w:pPr>
    <w:rPr>
      <w:rFonts w:ascii="Cambria" w:eastAsiaTheme="minorHAnsi" w:hAnsi="Cambria" w:cstheme="minorBidi"/>
      <w:b/>
      <w:bCs/>
      <w:color w:val="auto"/>
      <w:kern w:val="28"/>
      <w:sz w:val="32"/>
      <w:szCs w:val="32"/>
      <w:lang w:eastAsia="ru-RU"/>
    </w:rPr>
  </w:style>
  <w:style w:type="character" w:customStyle="1" w:styleId="aff3">
    <w:name w:val="Название Знак"/>
    <w:link w:val="26"/>
    <w:locked/>
    <w:rsid w:val="00865BDB"/>
    <w:rPr>
      <w:rFonts w:ascii="Cambria" w:hAnsi="Cambria"/>
      <w:b/>
      <w:bCs/>
      <w:kern w:val="28"/>
      <w:sz w:val="32"/>
      <w:szCs w:val="32"/>
      <w:lang w:eastAsia="ru-RU"/>
    </w:rPr>
  </w:style>
  <w:style w:type="paragraph" w:customStyle="1" w:styleId="Style33">
    <w:name w:val="Style33"/>
    <w:basedOn w:val="a"/>
    <w:rsid w:val="00865BDB"/>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865BDB"/>
    <w:rPr>
      <w:rFonts w:ascii="Times New Roman" w:hAnsi="Times New Roman"/>
      <w:b/>
      <w:color w:val="000000"/>
      <w:sz w:val="26"/>
    </w:rPr>
  </w:style>
  <w:style w:type="character" w:customStyle="1" w:styleId="FontStyle69">
    <w:name w:val="Font Style69"/>
    <w:rsid w:val="00865BDB"/>
    <w:rPr>
      <w:rFonts w:ascii="Times New Roman" w:hAnsi="Times New Roman"/>
      <w:color w:val="000000"/>
      <w:sz w:val="26"/>
    </w:rPr>
  </w:style>
  <w:style w:type="paragraph" w:customStyle="1" w:styleId="Style78">
    <w:name w:val="Style78"/>
    <w:basedOn w:val="a"/>
    <w:rsid w:val="00865BDB"/>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865BDB"/>
    <w:rPr>
      <w:rFonts w:ascii="Times New Roman" w:hAnsi="Times New Roman"/>
      <w:b/>
      <w:i/>
      <w:color w:val="000000"/>
      <w:sz w:val="26"/>
    </w:rPr>
  </w:style>
  <w:style w:type="paragraph" w:customStyle="1" w:styleId="Style15">
    <w:name w:val="Style15"/>
    <w:basedOn w:val="a"/>
    <w:rsid w:val="00865BDB"/>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865BDB"/>
    <w:rPr>
      <w:rFonts w:ascii="Times New Roman" w:hAnsi="Times New Roman"/>
      <w:i/>
      <w:color w:val="000000"/>
      <w:sz w:val="26"/>
    </w:rPr>
  </w:style>
  <w:style w:type="paragraph" w:customStyle="1" w:styleId="Style22">
    <w:name w:val="Style22"/>
    <w:basedOn w:val="a"/>
    <w:rsid w:val="00865BDB"/>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table" w:customStyle="1" w:styleId="TableGrid">
    <w:name w:val="TableGrid"/>
    <w:rsid w:val="00865BD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
    <w:name w:val="Нет списка21"/>
    <w:next w:val="a2"/>
    <w:uiPriority w:val="99"/>
    <w:semiHidden/>
    <w:unhideWhenUsed/>
    <w:rsid w:val="00865BDB"/>
  </w:style>
  <w:style w:type="table" w:customStyle="1" w:styleId="DefaultTable1">
    <w:name w:val="Default Table1"/>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865BDB"/>
  </w:style>
  <w:style w:type="numbering" w:customStyle="1" w:styleId="34">
    <w:name w:val="Нет списка3"/>
    <w:next w:val="a2"/>
    <w:uiPriority w:val="99"/>
    <w:semiHidden/>
    <w:unhideWhenUsed/>
    <w:rsid w:val="00865BDB"/>
  </w:style>
  <w:style w:type="numbering" w:customStyle="1" w:styleId="130">
    <w:name w:val="Нет списка13"/>
    <w:next w:val="a2"/>
    <w:uiPriority w:val="99"/>
    <w:semiHidden/>
    <w:unhideWhenUsed/>
    <w:rsid w:val="00865BDB"/>
  </w:style>
  <w:style w:type="table" w:customStyle="1" w:styleId="TableNormal2">
    <w:name w:val="Table Normal2"/>
    <w:uiPriority w:val="2"/>
    <w:semiHidden/>
    <w:unhideWhenUsed/>
    <w:qFormat/>
    <w:rsid w:val="00865B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
    <w:name w:val="Default Table2"/>
    <w:locked/>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865BDB"/>
  </w:style>
  <w:style w:type="table" w:customStyle="1" w:styleId="TableGrid1">
    <w:name w:val="TableGrid1"/>
    <w:rsid w:val="00865BD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0">
    <w:name w:val="Нет списка211"/>
    <w:next w:val="a2"/>
    <w:uiPriority w:val="99"/>
    <w:semiHidden/>
    <w:unhideWhenUsed/>
    <w:rsid w:val="00865BDB"/>
  </w:style>
  <w:style w:type="table" w:customStyle="1" w:styleId="TableNormal11">
    <w:name w:val="Table Normal11"/>
    <w:uiPriority w:val="2"/>
    <w:semiHidden/>
    <w:unhideWhenUsed/>
    <w:qFormat/>
    <w:rsid w:val="00865B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
    <w:name w:val="Default Table11"/>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865BDB"/>
  </w:style>
  <w:style w:type="numbering" w:customStyle="1" w:styleId="41">
    <w:name w:val="Нет списка4"/>
    <w:next w:val="a2"/>
    <w:uiPriority w:val="99"/>
    <w:semiHidden/>
    <w:unhideWhenUsed/>
    <w:rsid w:val="00865BDB"/>
  </w:style>
  <w:style w:type="numbering" w:customStyle="1" w:styleId="140">
    <w:name w:val="Нет списка14"/>
    <w:next w:val="a2"/>
    <w:uiPriority w:val="99"/>
    <w:semiHidden/>
    <w:unhideWhenUsed/>
    <w:rsid w:val="00865BDB"/>
  </w:style>
  <w:style w:type="table" w:customStyle="1" w:styleId="TableNormal3">
    <w:name w:val="Table Normal3"/>
    <w:uiPriority w:val="2"/>
    <w:semiHidden/>
    <w:unhideWhenUsed/>
    <w:qFormat/>
    <w:rsid w:val="00865B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3">
    <w:name w:val="Default Table3"/>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865BDB"/>
  </w:style>
  <w:style w:type="table" w:customStyle="1" w:styleId="TableGrid2">
    <w:name w:val="TableGrid2"/>
    <w:rsid w:val="00865BD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20">
    <w:name w:val="Нет списка22"/>
    <w:next w:val="a2"/>
    <w:uiPriority w:val="99"/>
    <w:semiHidden/>
    <w:unhideWhenUsed/>
    <w:rsid w:val="00865BDB"/>
  </w:style>
  <w:style w:type="table" w:customStyle="1" w:styleId="TableNormal12">
    <w:name w:val="Table Normal12"/>
    <w:uiPriority w:val="2"/>
    <w:semiHidden/>
    <w:unhideWhenUsed/>
    <w:qFormat/>
    <w:rsid w:val="00865B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2">
    <w:name w:val="Default Table12"/>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2"/>
    <w:next w:val="a2"/>
    <w:uiPriority w:val="99"/>
    <w:semiHidden/>
    <w:unhideWhenUsed/>
    <w:rsid w:val="00865BDB"/>
  </w:style>
  <w:style w:type="numbering" w:customStyle="1" w:styleId="310">
    <w:name w:val="Нет списка31"/>
    <w:next w:val="a2"/>
    <w:uiPriority w:val="99"/>
    <w:semiHidden/>
    <w:unhideWhenUsed/>
    <w:rsid w:val="00865BDB"/>
  </w:style>
  <w:style w:type="numbering" w:customStyle="1" w:styleId="131">
    <w:name w:val="Нет списка131"/>
    <w:next w:val="a2"/>
    <w:uiPriority w:val="99"/>
    <w:semiHidden/>
    <w:unhideWhenUsed/>
    <w:rsid w:val="00865BDB"/>
  </w:style>
  <w:style w:type="table" w:customStyle="1" w:styleId="TableNormal21">
    <w:name w:val="Table Normal21"/>
    <w:uiPriority w:val="2"/>
    <w:semiHidden/>
    <w:unhideWhenUsed/>
    <w:qFormat/>
    <w:rsid w:val="00865B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1">
    <w:name w:val="Default Table21"/>
    <w:locked/>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865BDB"/>
  </w:style>
  <w:style w:type="table" w:customStyle="1" w:styleId="TableGrid11">
    <w:name w:val="TableGrid11"/>
    <w:rsid w:val="00865BD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1">
    <w:name w:val="Нет списка2111"/>
    <w:next w:val="a2"/>
    <w:uiPriority w:val="99"/>
    <w:semiHidden/>
    <w:unhideWhenUsed/>
    <w:rsid w:val="00865BDB"/>
  </w:style>
  <w:style w:type="table" w:customStyle="1" w:styleId="TableNormal111">
    <w:name w:val="Table Normal111"/>
    <w:uiPriority w:val="2"/>
    <w:semiHidden/>
    <w:unhideWhenUsed/>
    <w:qFormat/>
    <w:rsid w:val="00865B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1">
    <w:name w:val="Default Table111"/>
    <w:rsid w:val="00865B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865B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0965">
      <w:bodyDiv w:val="1"/>
      <w:marLeft w:val="0"/>
      <w:marRight w:val="0"/>
      <w:marTop w:val="0"/>
      <w:marBottom w:val="0"/>
      <w:divBdr>
        <w:top w:val="none" w:sz="0" w:space="0" w:color="auto"/>
        <w:left w:val="none" w:sz="0" w:space="0" w:color="auto"/>
        <w:bottom w:val="none" w:sz="0" w:space="0" w:color="auto"/>
        <w:right w:val="none" w:sz="0" w:space="0" w:color="auto"/>
      </w:divBdr>
    </w:div>
    <w:div w:id="306326523">
      <w:bodyDiv w:val="1"/>
      <w:marLeft w:val="0"/>
      <w:marRight w:val="0"/>
      <w:marTop w:val="0"/>
      <w:marBottom w:val="0"/>
      <w:divBdr>
        <w:top w:val="none" w:sz="0" w:space="0" w:color="auto"/>
        <w:left w:val="none" w:sz="0" w:space="0" w:color="auto"/>
        <w:bottom w:val="none" w:sz="0" w:space="0" w:color="auto"/>
        <w:right w:val="none" w:sz="0" w:space="0" w:color="auto"/>
      </w:divBdr>
    </w:div>
    <w:div w:id="360399708">
      <w:bodyDiv w:val="1"/>
      <w:marLeft w:val="0"/>
      <w:marRight w:val="0"/>
      <w:marTop w:val="0"/>
      <w:marBottom w:val="0"/>
      <w:divBdr>
        <w:top w:val="none" w:sz="0" w:space="0" w:color="auto"/>
        <w:left w:val="none" w:sz="0" w:space="0" w:color="auto"/>
        <w:bottom w:val="none" w:sz="0" w:space="0" w:color="auto"/>
        <w:right w:val="none" w:sz="0" w:space="0" w:color="auto"/>
      </w:divBdr>
    </w:div>
    <w:div w:id="423917103">
      <w:bodyDiv w:val="1"/>
      <w:marLeft w:val="0"/>
      <w:marRight w:val="0"/>
      <w:marTop w:val="0"/>
      <w:marBottom w:val="0"/>
      <w:divBdr>
        <w:top w:val="none" w:sz="0" w:space="0" w:color="auto"/>
        <w:left w:val="none" w:sz="0" w:space="0" w:color="auto"/>
        <w:bottom w:val="none" w:sz="0" w:space="0" w:color="auto"/>
        <w:right w:val="none" w:sz="0" w:space="0" w:color="auto"/>
      </w:divBdr>
    </w:div>
    <w:div w:id="453671397">
      <w:bodyDiv w:val="1"/>
      <w:marLeft w:val="0"/>
      <w:marRight w:val="0"/>
      <w:marTop w:val="0"/>
      <w:marBottom w:val="0"/>
      <w:divBdr>
        <w:top w:val="none" w:sz="0" w:space="0" w:color="auto"/>
        <w:left w:val="none" w:sz="0" w:space="0" w:color="auto"/>
        <w:bottom w:val="none" w:sz="0" w:space="0" w:color="auto"/>
        <w:right w:val="none" w:sz="0" w:space="0" w:color="auto"/>
      </w:divBdr>
    </w:div>
    <w:div w:id="699596855">
      <w:bodyDiv w:val="1"/>
      <w:marLeft w:val="0"/>
      <w:marRight w:val="0"/>
      <w:marTop w:val="0"/>
      <w:marBottom w:val="0"/>
      <w:divBdr>
        <w:top w:val="none" w:sz="0" w:space="0" w:color="auto"/>
        <w:left w:val="none" w:sz="0" w:space="0" w:color="auto"/>
        <w:bottom w:val="none" w:sz="0" w:space="0" w:color="auto"/>
        <w:right w:val="none" w:sz="0" w:space="0" w:color="auto"/>
      </w:divBdr>
    </w:div>
    <w:div w:id="735973135">
      <w:bodyDiv w:val="1"/>
      <w:marLeft w:val="0"/>
      <w:marRight w:val="0"/>
      <w:marTop w:val="0"/>
      <w:marBottom w:val="0"/>
      <w:divBdr>
        <w:top w:val="none" w:sz="0" w:space="0" w:color="auto"/>
        <w:left w:val="none" w:sz="0" w:space="0" w:color="auto"/>
        <w:bottom w:val="none" w:sz="0" w:space="0" w:color="auto"/>
        <w:right w:val="none" w:sz="0" w:space="0" w:color="auto"/>
      </w:divBdr>
    </w:div>
    <w:div w:id="802963232">
      <w:bodyDiv w:val="1"/>
      <w:marLeft w:val="0"/>
      <w:marRight w:val="0"/>
      <w:marTop w:val="0"/>
      <w:marBottom w:val="0"/>
      <w:divBdr>
        <w:top w:val="none" w:sz="0" w:space="0" w:color="auto"/>
        <w:left w:val="none" w:sz="0" w:space="0" w:color="auto"/>
        <w:bottom w:val="none" w:sz="0" w:space="0" w:color="auto"/>
        <w:right w:val="none" w:sz="0" w:space="0" w:color="auto"/>
      </w:divBdr>
    </w:div>
    <w:div w:id="1082684180">
      <w:bodyDiv w:val="1"/>
      <w:marLeft w:val="0"/>
      <w:marRight w:val="0"/>
      <w:marTop w:val="0"/>
      <w:marBottom w:val="0"/>
      <w:divBdr>
        <w:top w:val="none" w:sz="0" w:space="0" w:color="auto"/>
        <w:left w:val="none" w:sz="0" w:space="0" w:color="auto"/>
        <w:bottom w:val="none" w:sz="0" w:space="0" w:color="auto"/>
        <w:right w:val="none" w:sz="0" w:space="0" w:color="auto"/>
      </w:divBdr>
    </w:div>
    <w:div w:id="1102727259">
      <w:bodyDiv w:val="1"/>
      <w:marLeft w:val="0"/>
      <w:marRight w:val="0"/>
      <w:marTop w:val="0"/>
      <w:marBottom w:val="0"/>
      <w:divBdr>
        <w:top w:val="none" w:sz="0" w:space="0" w:color="auto"/>
        <w:left w:val="none" w:sz="0" w:space="0" w:color="auto"/>
        <w:bottom w:val="none" w:sz="0" w:space="0" w:color="auto"/>
        <w:right w:val="none" w:sz="0" w:space="0" w:color="auto"/>
      </w:divBdr>
    </w:div>
    <w:div w:id="1179078845">
      <w:bodyDiv w:val="1"/>
      <w:marLeft w:val="0"/>
      <w:marRight w:val="0"/>
      <w:marTop w:val="0"/>
      <w:marBottom w:val="0"/>
      <w:divBdr>
        <w:top w:val="none" w:sz="0" w:space="0" w:color="auto"/>
        <w:left w:val="none" w:sz="0" w:space="0" w:color="auto"/>
        <w:bottom w:val="none" w:sz="0" w:space="0" w:color="auto"/>
        <w:right w:val="none" w:sz="0" w:space="0" w:color="auto"/>
      </w:divBdr>
    </w:div>
    <w:div w:id="1227959103">
      <w:bodyDiv w:val="1"/>
      <w:marLeft w:val="0"/>
      <w:marRight w:val="0"/>
      <w:marTop w:val="0"/>
      <w:marBottom w:val="0"/>
      <w:divBdr>
        <w:top w:val="none" w:sz="0" w:space="0" w:color="auto"/>
        <w:left w:val="none" w:sz="0" w:space="0" w:color="auto"/>
        <w:bottom w:val="none" w:sz="0" w:space="0" w:color="auto"/>
        <w:right w:val="none" w:sz="0" w:space="0" w:color="auto"/>
      </w:divBdr>
    </w:div>
    <w:div w:id="1269237132">
      <w:bodyDiv w:val="1"/>
      <w:marLeft w:val="0"/>
      <w:marRight w:val="0"/>
      <w:marTop w:val="0"/>
      <w:marBottom w:val="0"/>
      <w:divBdr>
        <w:top w:val="none" w:sz="0" w:space="0" w:color="auto"/>
        <w:left w:val="none" w:sz="0" w:space="0" w:color="auto"/>
        <w:bottom w:val="none" w:sz="0" w:space="0" w:color="auto"/>
        <w:right w:val="none" w:sz="0" w:space="0" w:color="auto"/>
      </w:divBdr>
    </w:div>
    <w:div w:id="1287392601">
      <w:bodyDiv w:val="1"/>
      <w:marLeft w:val="0"/>
      <w:marRight w:val="0"/>
      <w:marTop w:val="0"/>
      <w:marBottom w:val="0"/>
      <w:divBdr>
        <w:top w:val="none" w:sz="0" w:space="0" w:color="auto"/>
        <w:left w:val="none" w:sz="0" w:space="0" w:color="auto"/>
        <w:bottom w:val="none" w:sz="0" w:space="0" w:color="auto"/>
        <w:right w:val="none" w:sz="0" w:space="0" w:color="auto"/>
      </w:divBdr>
    </w:div>
    <w:div w:id="1428885997">
      <w:bodyDiv w:val="1"/>
      <w:marLeft w:val="0"/>
      <w:marRight w:val="0"/>
      <w:marTop w:val="0"/>
      <w:marBottom w:val="0"/>
      <w:divBdr>
        <w:top w:val="none" w:sz="0" w:space="0" w:color="auto"/>
        <w:left w:val="none" w:sz="0" w:space="0" w:color="auto"/>
        <w:bottom w:val="none" w:sz="0" w:space="0" w:color="auto"/>
        <w:right w:val="none" w:sz="0" w:space="0" w:color="auto"/>
      </w:divBdr>
    </w:div>
    <w:div w:id="1469976974">
      <w:bodyDiv w:val="1"/>
      <w:marLeft w:val="0"/>
      <w:marRight w:val="0"/>
      <w:marTop w:val="0"/>
      <w:marBottom w:val="0"/>
      <w:divBdr>
        <w:top w:val="none" w:sz="0" w:space="0" w:color="auto"/>
        <w:left w:val="none" w:sz="0" w:space="0" w:color="auto"/>
        <w:bottom w:val="none" w:sz="0" w:space="0" w:color="auto"/>
        <w:right w:val="none" w:sz="0" w:space="0" w:color="auto"/>
      </w:divBdr>
    </w:div>
    <w:div w:id="1589732377">
      <w:bodyDiv w:val="1"/>
      <w:marLeft w:val="0"/>
      <w:marRight w:val="0"/>
      <w:marTop w:val="0"/>
      <w:marBottom w:val="0"/>
      <w:divBdr>
        <w:top w:val="none" w:sz="0" w:space="0" w:color="auto"/>
        <w:left w:val="none" w:sz="0" w:space="0" w:color="auto"/>
        <w:bottom w:val="none" w:sz="0" w:space="0" w:color="auto"/>
        <w:right w:val="none" w:sz="0" w:space="0" w:color="auto"/>
      </w:divBdr>
    </w:div>
    <w:div w:id="1613246254">
      <w:bodyDiv w:val="1"/>
      <w:marLeft w:val="0"/>
      <w:marRight w:val="0"/>
      <w:marTop w:val="0"/>
      <w:marBottom w:val="0"/>
      <w:divBdr>
        <w:top w:val="none" w:sz="0" w:space="0" w:color="auto"/>
        <w:left w:val="none" w:sz="0" w:space="0" w:color="auto"/>
        <w:bottom w:val="none" w:sz="0" w:space="0" w:color="auto"/>
        <w:right w:val="none" w:sz="0" w:space="0" w:color="auto"/>
      </w:divBdr>
    </w:div>
    <w:div w:id="1680892701">
      <w:bodyDiv w:val="1"/>
      <w:marLeft w:val="0"/>
      <w:marRight w:val="0"/>
      <w:marTop w:val="0"/>
      <w:marBottom w:val="0"/>
      <w:divBdr>
        <w:top w:val="none" w:sz="0" w:space="0" w:color="auto"/>
        <w:left w:val="none" w:sz="0" w:space="0" w:color="auto"/>
        <w:bottom w:val="none" w:sz="0" w:space="0" w:color="auto"/>
        <w:right w:val="none" w:sz="0" w:space="0" w:color="auto"/>
      </w:divBdr>
    </w:div>
    <w:div w:id="1701778402">
      <w:bodyDiv w:val="1"/>
      <w:marLeft w:val="0"/>
      <w:marRight w:val="0"/>
      <w:marTop w:val="0"/>
      <w:marBottom w:val="0"/>
      <w:divBdr>
        <w:top w:val="none" w:sz="0" w:space="0" w:color="auto"/>
        <w:left w:val="none" w:sz="0" w:space="0" w:color="auto"/>
        <w:bottom w:val="none" w:sz="0" w:space="0" w:color="auto"/>
        <w:right w:val="none" w:sz="0" w:space="0" w:color="auto"/>
      </w:divBdr>
    </w:div>
    <w:div w:id="194399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39307&amp;date=30.04.2023&amp;dst=100013&amp;field=134" TargetMode="External"/><Relationship Id="rId18" Type="http://schemas.openxmlformats.org/officeDocument/2006/relationships/hyperlink" Target="https://login.consultant.ru/link/?req=doc&amp;demo=2&amp;base=LAW&amp;n=2875&amp;date=30.04.2023" TargetMode="External"/><Relationship Id="rId26" Type="http://schemas.openxmlformats.org/officeDocument/2006/relationships/hyperlink" Target="https://login.consultant.ru/link/?req=doc&amp;demo=2&amp;base=LAW&amp;n=441707&amp;date=30.04.2023&amp;dst=100137&amp;field=134" TargetMode="External"/><Relationship Id="rId39" Type="http://schemas.openxmlformats.org/officeDocument/2006/relationships/hyperlink" Target="http://&#1084;&#1086;&#1081;-" TargetMode="External"/><Relationship Id="rId3" Type="http://schemas.openxmlformats.org/officeDocument/2006/relationships/styles" Target="styles.xml"/><Relationship Id="rId21" Type="http://schemas.openxmlformats.org/officeDocument/2006/relationships/hyperlink" Target="https://login.consultant.ru/link/?req=doc&amp;demo=2&amp;base=LAW&amp;n=439307&amp;date=30.04.2023&amp;dst=100013&amp;field=134" TargetMode="External"/><Relationship Id="rId34" Type="http://schemas.openxmlformats.org/officeDocument/2006/relationships/hyperlink" Target="https://postupi.online/service/service-vo/quest/" TargetMode="External"/><Relationship Id="rId42" Type="http://schemas.openxmlformats.org/officeDocument/2006/relationships/hyperlink" Target="http://www.interneshka.net"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hyperlink" Target="https://login.consultant.ru/link/?req=doc&amp;demo=2&amp;base=LAW&amp;n=439307&amp;date=30.04.2023&amp;dst=100013&amp;field=134" TargetMode="External"/><Relationship Id="rId25" Type="http://schemas.openxmlformats.org/officeDocument/2006/relationships/hyperlink" Target="https://login.consultant.ru/link/?req=doc&amp;demo=2&amp;base=LAW&amp;n=371594&amp;date=30.04.2023&amp;dst=100471&amp;field=134" TargetMode="External"/><Relationship Id="rId33" Type="http://schemas.openxmlformats.org/officeDocument/2006/relationships/hyperlink" Target="https://postupi.online/" TargetMode="External"/><Relationship Id="rId38" Type="http://schemas.openxmlformats.org/officeDocument/2006/relationships/hyperlink" Target="http://www.profvibor.ru"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image" Target="media/image3.png"/><Relationship Id="rId29" Type="http://schemas.openxmlformats.org/officeDocument/2006/relationships/hyperlink" Target="https://proektoria.online/" TargetMode="External"/><Relationship Id="rId41" Type="http://schemas.openxmlformats.org/officeDocument/2006/relationships/hyperlink" Target="http://www.detionlin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yperlink" Target="https://login.consultant.ru/link/?req=doc&amp;demo=2&amp;base=LAW&amp;n=371594&amp;date=30.04.2023&amp;dst=100471&amp;field=134" TargetMode="External"/><Relationship Id="rId32" Type="http://schemas.openxmlformats.org/officeDocument/2006/relationships/hyperlink" Target="https://proforientator.ru/tests/" TargetMode="External"/><Relationship Id="rId37" Type="http://schemas.openxmlformats.org/officeDocument/2006/relationships/hyperlink" Target="https://www.navigatum.ru/czn.html" TargetMode="External"/><Relationship Id="rId40" Type="http://schemas.openxmlformats.org/officeDocument/2006/relationships/hyperlink" Target="http://www.saferunet.ru"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login.consultant.ru/link/?req=doc&amp;demo=2&amp;base=LAW&amp;n=439307&amp;date=30.04.2023&amp;dst=100013&amp;field=134" TargetMode="External"/><Relationship Id="rId23" Type="http://schemas.openxmlformats.org/officeDocument/2006/relationships/hyperlink" Target="https://login.consultant.ru/link/?req=doc&amp;demo=2&amp;base=LAW&amp;n=371594&amp;date=30.04.2023&amp;dst=100047&amp;field=134" TargetMode="External"/><Relationship Id="rId28" Type="http://schemas.openxmlformats.org/officeDocument/2006/relationships/hyperlink" Target="https://login.consultant.ru/link/?req=doc&amp;demo=2&amp;base=LAW&amp;n=441707&amp;date=30.04.2023&amp;dst=100137&amp;field=134" TargetMode="External"/><Relationship Id="rId36" Type="http://schemas.openxmlformats.org/officeDocument/2006/relationships/hyperlink" Target="http://prof.eduprof.ru/" TargetMode="External"/><Relationship Id="rId49" Type="http://schemas.openxmlformats.org/officeDocument/2006/relationships/fontTable" Target="fontTable.xml"/><Relationship Id="rId10" Type="http://schemas.openxmlformats.org/officeDocument/2006/relationships/hyperlink" Target="https://login.consultant.ru/link/?req=doc&amp;demo=2&amp;base=LAW&amp;n=439307&amp;date=30.04.2023&amp;dst=100013&amp;field=134" TargetMode="External"/><Relationship Id="rId19" Type="http://schemas.openxmlformats.org/officeDocument/2006/relationships/image" Target="media/image2.png"/><Relationship Id="rId31" Type="http://schemas.openxmlformats.org/officeDocument/2006/relationships/hyperlink" Target="https://dni-fg.ru/"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hyperlink" Target="https://login.consultant.ru/link/?req=doc&amp;demo=2&amp;base=LAW&amp;n=441707&amp;date=30.04.2023&amp;dst=100137&amp;field=134" TargetMode="External"/><Relationship Id="rId27" Type="http://schemas.openxmlformats.org/officeDocument/2006/relationships/hyperlink" Target="https://login.consultant.ru/link/?req=doc&amp;demo=2&amp;base=LAW&amp;n=371594&amp;date=30.04.2023&amp;dst=100047&amp;field=134" TargetMode="External"/><Relationship Id="rId30" Type="http://schemas.openxmlformats.org/officeDocument/2006/relationships/hyperlink" Target="https://navigatum.ru/" TargetMode="External"/><Relationship Id="rId35" Type="http://schemas.openxmlformats.org/officeDocument/2006/relationships/hyperlink" Target="http://atlas100.ru/"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8DE7F-A5B1-4799-BE18-2EF616C9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141</Pages>
  <Words>51240</Words>
  <Characters>292070</Characters>
  <Application>Microsoft Office Word</Application>
  <DocSecurity>0</DocSecurity>
  <Lines>2433</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алла</cp:lastModifiedBy>
  <cp:revision>7</cp:revision>
  <dcterms:created xsi:type="dcterms:W3CDTF">2024-01-07T19:35:00Z</dcterms:created>
  <dcterms:modified xsi:type="dcterms:W3CDTF">2024-01-23T12:33:00Z</dcterms:modified>
</cp:coreProperties>
</file>