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2199" w:rsidRDefault="00F24AC1">
      <w:pPr>
        <w:ind w:left="4248" w:firstLine="708"/>
        <w:jc w:val="right"/>
        <w:rPr>
          <w:b/>
          <w:bCs/>
          <w:color w:val="000000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2.5pt;margin-top:-28.3pt;width:606.35pt;height:839.4pt;z-index:1;mso-position-horizontal-relative:text;mso-position-vertical-relative:text;mso-width-relative:page;mso-height-relative:page">
            <v:imagedata r:id="rId5" o:title="план шкс"/>
          </v:shape>
        </w:pict>
      </w:r>
      <w:bookmarkEnd w:id="0"/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422199" w:rsidRDefault="00422199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</w:p>
    <w:p w:rsidR="00973AA6" w:rsidRDefault="00973AA6" w:rsidP="00422199">
      <w:pPr>
        <w:ind w:left="-426" w:firstLine="70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УТВЕРЖДАЮ</w:t>
      </w:r>
    </w:p>
    <w:p w:rsidR="00973AA6" w:rsidRDefault="00973AA6" w:rsidP="00166C73">
      <w:pPr>
        <w:jc w:val="right"/>
        <w:rPr>
          <w:b/>
          <w:bCs/>
          <w:color w:val="000000"/>
          <w:sz w:val="28"/>
          <w:szCs w:val="28"/>
          <w:lang w:eastAsia="ar-SA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Д</w:t>
      </w:r>
      <w:r w:rsidR="008E0096">
        <w:rPr>
          <w:b/>
          <w:bCs/>
          <w:color w:val="000000"/>
          <w:sz w:val="28"/>
          <w:szCs w:val="28"/>
        </w:rPr>
        <w:t>иректор М</w:t>
      </w:r>
      <w:r w:rsidR="000812BF">
        <w:rPr>
          <w:b/>
          <w:bCs/>
          <w:color w:val="000000"/>
          <w:sz w:val="28"/>
          <w:szCs w:val="28"/>
        </w:rPr>
        <w:t>Б</w:t>
      </w:r>
      <w:r w:rsidR="008E0096">
        <w:rPr>
          <w:b/>
          <w:bCs/>
          <w:color w:val="000000"/>
          <w:sz w:val="28"/>
          <w:szCs w:val="28"/>
        </w:rPr>
        <w:t xml:space="preserve">ОУ «СШ </w:t>
      </w:r>
      <w:r w:rsidR="000812BF">
        <w:rPr>
          <w:b/>
          <w:bCs/>
          <w:color w:val="000000"/>
          <w:sz w:val="28"/>
          <w:szCs w:val="28"/>
        </w:rPr>
        <w:t>№9</w:t>
      </w:r>
      <w:proofErr w:type="gramStart"/>
      <w:r w:rsidR="000812BF">
        <w:rPr>
          <w:b/>
          <w:bCs/>
          <w:color w:val="000000"/>
          <w:sz w:val="28"/>
          <w:szCs w:val="28"/>
          <w:lang w:eastAsia="ar-SA"/>
        </w:rPr>
        <w:t>»</w:t>
      </w:r>
      <w:r w:rsidR="008E0096">
        <w:rPr>
          <w:b/>
          <w:bCs/>
          <w:color w:val="000000"/>
          <w:sz w:val="28"/>
          <w:szCs w:val="28"/>
        </w:rPr>
        <w:t xml:space="preserve"> </w:t>
      </w:r>
      <w:r w:rsidR="00166C73">
        <w:rPr>
          <w:b/>
          <w:bCs/>
          <w:color w:val="000000"/>
          <w:sz w:val="28"/>
          <w:szCs w:val="28"/>
        </w:rPr>
        <w:t>.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</w:p>
    <w:p w:rsidR="00973AA6" w:rsidRDefault="00D21350">
      <w:pPr>
        <w:ind w:left="4248" w:firstLine="708"/>
        <w:jc w:val="right"/>
        <w:rPr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lang w:eastAsia="ar-SA"/>
        </w:rPr>
        <w:t>«_______» ___________ 202</w:t>
      </w:r>
      <w:r w:rsidR="000812BF">
        <w:rPr>
          <w:b/>
          <w:bCs/>
          <w:color w:val="000000"/>
          <w:sz w:val="28"/>
          <w:szCs w:val="28"/>
          <w:lang w:eastAsia="ar-SA"/>
        </w:rPr>
        <w:t>4</w:t>
      </w:r>
      <w:r w:rsidR="00973AA6">
        <w:rPr>
          <w:b/>
          <w:bCs/>
          <w:color w:val="000000"/>
          <w:sz w:val="28"/>
          <w:szCs w:val="28"/>
          <w:lang w:eastAsia="ar-SA"/>
        </w:rPr>
        <w:t xml:space="preserve">г. </w:t>
      </w:r>
    </w:p>
    <w:p w:rsidR="00973AA6" w:rsidRDefault="00973AA6">
      <w:pPr>
        <w:pStyle w:val="a0"/>
        <w:rPr>
          <w:color w:val="000000"/>
          <w:sz w:val="30"/>
          <w:szCs w:val="30"/>
        </w:rPr>
      </w:pPr>
    </w:p>
    <w:p w:rsidR="00973AA6" w:rsidRDefault="00973AA6">
      <w:pPr>
        <w:pStyle w:val="a0"/>
        <w:rPr>
          <w:color w:val="000000"/>
          <w:sz w:val="30"/>
          <w:szCs w:val="30"/>
        </w:rPr>
      </w:pPr>
    </w:p>
    <w:p w:rsidR="00973AA6" w:rsidRDefault="00973AA6">
      <w:pPr>
        <w:pStyle w:val="a0"/>
        <w:rPr>
          <w:color w:val="000000"/>
          <w:sz w:val="30"/>
          <w:szCs w:val="30"/>
          <w:u w:val="single"/>
        </w:rPr>
      </w:pPr>
      <w:r>
        <w:rPr>
          <w:color w:val="000000"/>
          <w:sz w:val="30"/>
          <w:szCs w:val="30"/>
          <w:u w:val="single"/>
        </w:rPr>
        <w:t xml:space="preserve">План </w:t>
      </w:r>
    </w:p>
    <w:p w:rsidR="00973AA6" w:rsidRDefault="00973AA6">
      <w:pPr>
        <w:pStyle w:val="a0"/>
        <w:rPr>
          <w:szCs w:val="28"/>
        </w:rPr>
      </w:pPr>
      <w:r>
        <w:rPr>
          <w:color w:val="000000"/>
          <w:sz w:val="30"/>
          <w:szCs w:val="30"/>
          <w:u w:val="single"/>
        </w:rPr>
        <w:t>организации физкультурно-оздоровительной и с</w:t>
      </w:r>
      <w:r w:rsidR="008E0096">
        <w:rPr>
          <w:color w:val="000000"/>
          <w:sz w:val="30"/>
          <w:szCs w:val="30"/>
          <w:u w:val="single"/>
        </w:rPr>
        <w:t>портивно-массовой</w:t>
      </w:r>
      <w:r w:rsidR="00D21350">
        <w:rPr>
          <w:color w:val="000000"/>
          <w:sz w:val="30"/>
          <w:szCs w:val="30"/>
          <w:u w:val="single"/>
        </w:rPr>
        <w:t xml:space="preserve"> работы на 202</w:t>
      </w:r>
      <w:r w:rsidR="000812BF">
        <w:rPr>
          <w:color w:val="000000"/>
          <w:sz w:val="30"/>
          <w:szCs w:val="30"/>
          <w:u w:val="single"/>
        </w:rPr>
        <w:t>4</w:t>
      </w:r>
      <w:r w:rsidR="00D21350">
        <w:rPr>
          <w:color w:val="000000"/>
          <w:sz w:val="30"/>
          <w:szCs w:val="30"/>
          <w:u w:val="single"/>
        </w:rPr>
        <w:t>-202</w:t>
      </w:r>
      <w:r w:rsidR="000812BF">
        <w:rPr>
          <w:color w:val="000000"/>
          <w:sz w:val="30"/>
          <w:szCs w:val="30"/>
          <w:u w:val="single"/>
        </w:rPr>
        <w:t>5</w:t>
      </w:r>
      <w:r>
        <w:rPr>
          <w:color w:val="000000"/>
          <w:sz w:val="30"/>
          <w:szCs w:val="30"/>
          <w:u w:val="single"/>
        </w:rPr>
        <w:t xml:space="preserve"> учебный год </w:t>
      </w:r>
    </w:p>
    <w:p w:rsidR="00973AA6" w:rsidRDefault="00973AA6">
      <w:pPr>
        <w:jc w:val="both"/>
        <w:rPr>
          <w:sz w:val="28"/>
          <w:szCs w:val="28"/>
        </w:rPr>
      </w:pPr>
    </w:p>
    <w:p w:rsidR="00973AA6" w:rsidRDefault="00973AA6">
      <w:pPr>
        <w:pStyle w:val="c6"/>
        <w:shd w:val="clear" w:color="auto" w:fill="FFFFFF"/>
        <w:spacing w:before="0" w:after="0"/>
        <w:jc w:val="both"/>
        <w:rPr>
          <w:rStyle w:val="c2"/>
          <w:color w:val="000000"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Цели:</w:t>
      </w:r>
      <w:r>
        <w:rPr>
          <w:sz w:val="28"/>
          <w:szCs w:val="28"/>
        </w:rPr>
        <w:t xml:space="preserve"> </w:t>
      </w:r>
    </w:p>
    <w:p w:rsidR="00973AA6" w:rsidRDefault="00973AA6">
      <w:pPr>
        <w:pStyle w:val="c6"/>
        <w:numPr>
          <w:ilvl w:val="0"/>
          <w:numId w:val="13"/>
        </w:numPr>
        <w:shd w:val="clear" w:color="auto" w:fill="FFFFFF"/>
        <w:spacing w:before="0"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сохранение и укрепление здоровья учащихся;</w:t>
      </w:r>
    </w:p>
    <w:p w:rsidR="00973AA6" w:rsidRDefault="00973AA6">
      <w:pPr>
        <w:pStyle w:val="c6"/>
        <w:numPr>
          <w:ilvl w:val="0"/>
          <w:numId w:val="13"/>
        </w:numPr>
        <w:shd w:val="clear" w:color="auto" w:fill="FFFFFF"/>
        <w:spacing w:before="0"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дополнительное образование детей в области физической культуры и спорта;</w:t>
      </w:r>
    </w:p>
    <w:p w:rsidR="00973AA6" w:rsidRDefault="00973AA6">
      <w:pPr>
        <w:pStyle w:val="c6"/>
        <w:numPr>
          <w:ilvl w:val="0"/>
          <w:numId w:val="13"/>
        </w:numPr>
        <w:shd w:val="clear" w:color="auto" w:fill="FFFFFF"/>
        <w:spacing w:before="0" w:after="0"/>
        <w:jc w:val="both"/>
        <w:rPr>
          <w:b/>
          <w:bCs/>
          <w:sz w:val="28"/>
          <w:szCs w:val="28"/>
          <w:u w:val="single"/>
        </w:rPr>
      </w:pPr>
      <w:r>
        <w:rPr>
          <w:rStyle w:val="c2"/>
          <w:color w:val="000000"/>
          <w:sz w:val="28"/>
          <w:szCs w:val="28"/>
        </w:rPr>
        <w:t>формирование навыков и развитие мотивации учащихся к выбору здорового образа жизни.</w:t>
      </w:r>
    </w:p>
    <w:p w:rsidR="00973AA6" w:rsidRDefault="00973AA6">
      <w:pPr>
        <w:jc w:val="both"/>
        <w:rPr>
          <w:rStyle w:val="c2"/>
          <w:color w:val="000000"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Задачи:</w:t>
      </w:r>
    </w:p>
    <w:p w:rsidR="00973AA6" w:rsidRDefault="00973AA6">
      <w:pPr>
        <w:pStyle w:val="c6"/>
        <w:numPr>
          <w:ilvl w:val="0"/>
          <w:numId w:val="14"/>
        </w:numPr>
        <w:shd w:val="clear" w:color="auto" w:fill="FFFFFF"/>
        <w:spacing w:before="0" w:after="0"/>
        <w:ind w:left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воспитательная: воспитание у учащихся бережного отношения к своему здоровью;</w:t>
      </w:r>
    </w:p>
    <w:p w:rsidR="00973AA6" w:rsidRDefault="00973AA6">
      <w:pPr>
        <w:pStyle w:val="c6"/>
        <w:numPr>
          <w:ilvl w:val="0"/>
          <w:numId w:val="14"/>
        </w:numPr>
        <w:shd w:val="clear" w:color="auto" w:fill="FFFFFF"/>
        <w:spacing w:before="0" w:after="0"/>
        <w:ind w:left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обучающая: обучение учащихся нормам здорового образа жизни, развитие задатков и склонностей к различным видам спорта, формирование и совершенствование двигательных навыков;</w:t>
      </w:r>
    </w:p>
    <w:p w:rsidR="00973AA6" w:rsidRDefault="00973AA6">
      <w:pPr>
        <w:pStyle w:val="c6"/>
        <w:numPr>
          <w:ilvl w:val="0"/>
          <w:numId w:val="14"/>
        </w:numPr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развивающая: содействие физическому развитию школьников, укрепление здоровья, закаливание организма, профилактика наиболее распространенных заболеваний.</w:t>
      </w:r>
    </w:p>
    <w:p w:rsidR="00973AA6" w:rsidRDefault="00973AA6">
      <w:pPr>
        <w:pStyle w:val="c6"/>
        <w:shd w:val="clear" w:color="auto" w:fill="FFFFFF"/>
        <w:spacing w:before="0" w:after="0"/>
        <w:ind w:left="349"/>
        <w:jc w:val="both"/>
        <w:rPr>
          <w:rFonts w:ascii="Arial" w:hAnsi="Arial" w:cs="Arial"/>
          <w:color w:val="000000"/>
          <w:sz w:val="22"/>
          <w:szCs w:val="22"/>
        </w:rPr>
      </w:pPr>
    </w:p>
    <w:p w:rsidR="00973AA6" w:rsidRDefault="00973AA6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Ожидаемые результаты:</w:t>
      </w:r>
    </w:p>
    <w:p w:rsidR="00973AA6" w:rsidRDefault="00973AA6">
      <w:pPr>
        <w:numPr>
          <w:ilvl w:val="0"/>
          <w:numId w:val="12"/>
        </w:numPr>
        <w:jc w:val="both"/>
        <w:rPr>
          <w:bCs/>
          <w:sz w:val="28"/>
          <w:szCs w:val="28"/>
          <w:lang w:eastAsia="ru-RU"/>
        </w:rPr>
      </w:pPr>
      <w:r>
        <w:rPr>
          <w:sz w:val="28"/>
          <w:szCs w:val="28"/>
        </w:rPr>
        <w:t>формирование отношения учащихся и родителей к своему здоровью как к основному фактору успеха на следующих этапах жизни.</w:t>
      </w:r>
    </w:p>
    <w:p w:rsidR="00973AA6" w:rsidRDefault="00973AA6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>повышение уровня физического, умственного, психического, социального здоровья всех участников учебно-воспитательного процесса.</w:t>
      </w:r>
    </w:p>
    <w:p w:rsidR="00973AA6" w:rsidRDefault="00973AA6">
      <w:pPr>
        <w:rPr>
          <w:sz w:val="28"/>
          <w:szCs w:val="28"/>
        </w:rPr>
      </w:pPr>
    </w:p>
    <w:p w:rsidR="00973AA6" w:rsidRDefault="00973AA6">
      <w:pPr>
        <w:rPr>
          <w:sz w:val="28"/>
          <w:szCs w:val="28"/>
        </w:rPr>
      </w:pPr>
    </w:p>
    <w:p w:rsidR="00973AA6" w:rsidRDefault="00973A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Циклограмма физкультурно-оздоровительной и спортивно-массовой работы                   в школе </w:t>
      </w:r>
    </w:p>
    <w:tbl>
      <w:tblPr>
        <w:tblW w:w="0" w:type="auto"/>
        <w:tblInd w:w="-461" w:type="dxa"/>
        <w:tblLayout w:type="fixed"/>
        <w:tblLook w:val="0000" w:firstRow="0" w:lastRow="0" w:firstColumn="0" w:lastColumn="0" w:noHBand="0" w:noVBand="0"/>
      </w:tblPr>
      <w:tblGrid>
        <w:gridCol w:w="506"/>
        <w:gridCol w:w="6977"/>
        <w:gridCol w:w="1709"/>
        <w:gridCol w:w="2278"/>
      </w:tblGrid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Дата  проведения 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</w:pPr>
            <w:r>
              <w:rPr>
                <w:b/>
                <w:bCs/>
                <w:sz w:val="28"/>
                <w:szCs w:val="28"/>
              </w:rPr>
              <w:t>Ответственные  за выполнение</w:t>
            </w:r>
          </w:p>
        </w:tc>
      </w:tr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Физкультурно-оздоровительные мероприятия в режиме учебного дня:</w:t>
            </w:r>
          </w:p>
          <w:p w:rsidR="00973AA6" w:rsidRDefault="00973AA6">
            <w:pPr>
              <w:numPr>
                <w:ilvl w:val="0"/>
                <w:numId w:val="8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Проведение семинара для классных руководителей по вопросам организации оздоровительных мероприятий в режиме учебного дня и проведения внеклассной работы со школьниками, в том числе по </w:t>
            </w:r>
            <w:proofErr w:type="gramStart"/>
            <w:r>
              <w:rPr>
                <w:sz w:val="28"/>
                <w:szCs w:val="28"/>
              </w:rPr>
              <w:t>ФГОС .</w:t>
            </w:r>
            <w:proofErr w:type="gramEnd"/>
            <w:r>
              <w:rPr>
                <w:sz w:val="28"/>
                <w:szCs w:val="28"/>
              </w:rPr>
              <w:t xml:space="preserve"> физкультминуток, подвижных игр на переменах.</w:t>
            </w:r>
          </w:p>
          <w:p w:rsidR="00973AA6" w:rsidRDefault="00973AA6">
            <w:pPr>
              <w:numPr>
                <w:ilvl w:val="0"/>
                <w:numId w:val="8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беседы в классах о режиме дня школьника, о порядке проведения гимнастики, подвижных игр на переменах и физкультминуток.</w:t>
            </w:r>
          </w:p>
          <w:p w:rsidR="00973AA6" w:rsidRDefault="00973AA6">
            <w:pPr>
              <w:numPr>
                <w:ilvl w:val="0"/>
                <w:numId w:val="8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подвижные игры и занятия физическими упражнениями на больших переменах.</w:t>
            </w:r>
          </w:p>
          <w:p w:rsidR="00973AA6" w:rsidRDefault="00973AA6">
            <w:pPr>
              <w:numPr>
                <w:ilvl w:val="0"/>
                <w:numId w:val="8"/>
              </w:numPr>
              <w:tabs>
                <w:tab w:val="left" w:pos="3465"/>
              </w:tabs>
              <w:rPr>
                <w:b/>
                <w:bCs/>
                <w:i/>
                <w:iCs/>
                <w:sz w:val="22"/>
              </w:rPr>
            </w:pPr>
            <w:r>
              <w:rPr>
                <w:sz w:val="28"/>
                <w:szCs w:val="28"/>
              </w:rPr>
              <w:t>Проводить физкультминутки на общеобразовательных уроках.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b/>
                <w:bCs/>
                <w:i/>
                <w:iCs/>
                <w:sz w:val="22"/>
              </w:rPr>
            </w:pPr>
          </w:p>
          <w:p w:rsidR="00973AA6" w:rsidRDefault="00973AA6">
            <w:pPr>
              <w:rPr>
                <w:b/>
                <w:bCs/>
                <w:i/>
                <w:iCs/>
                <w:sz w:val="22"/>
              </w:rPr>
            </w:pPr>
          </w:p>
          <w:p w:rsidR="00973AA6" w:rsidRDefault="000812BF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30.08.2024</w:t>
            </w: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Октябрь - ноябрь</w:t>
            </w: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Ежедневно</w:t>
            </w: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sz w:val="22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Ежедневно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Зам. директора </w:t>
            </w:r>
            <w:r>
              <w:rPr>
                <w:b/>
                <w:bCs/>
                <w:sz w:val="28"/>
                <w:szCs w:val="28"/>
              </w:rPr>
              <w:lastRenderedPageBreak/>
              <w:t>по ВР</w:t>
            </w: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Классные руководители</w:t>
            </w: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Учителя-предметники</w:t>
            </w:r>
          </w:p>
        </w:tc>
      </w:tr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b w:val="0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работа в классах и секциях:</w:t>
            </w:r>
          </w:p>
          <w:p w:rsidR="00973AA6" w:rsidRDefault="00973AA6">
            <w:pPr>
              <w:pStyle w:val="210"/>
              <w:numPr>
                <w:ilvl w:val="0"/>
                <w:numId w:val="5"/>
              </w:numPr>
              <w:tabs>
                <w:tab w:val="clear" w:pos="720"/>
                <w:tab w:val="clear" w:pos="3465"/>
                <w:tab w:val="left" w:pos="708"/>
              </w:tabs>
              <w:rPr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Составление расписания занятий кружков и секции</w:t>
            </w:r>
          </w:p>
          <w:p w:rsidR="00973AA6" w:rsidRDefault="00973AA6">
            <w:pPr>
              <w:numPr>
                <w:ilvl w:val="0"/>
                <w:numId w:val="7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классах назначить физоргов ответственных за проведение подвижных игр на больших переменах и организующих команды для участия в соревнованиях.</w:t>
            </w:r>
          </w:p>
          <w:p w:rsidR="00973AA6" w:rsidRDefault="00973AA6">
            <w:pPr>
              <w:numPr>
                <w:ilvl w:val="0"/>
                <w:numId w:val="7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«часов здоровья».</w:t>
            </w:r>
          </w:p>
          <w:p w:rsidR="00973AA6" w:rsidRDefault="00973AA6">
            <w:pPr>
              <w:numPr>
                <w:ilvl w:val="0"/>
                <w:numId w:val="7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 «здоровый образ жизни».</w:t>
            </w:r>
          </w:p>
          <w:p w:rsidR="00973AA6" w:rsidRDefault="00973AA6">
            <w:pPr>
              <w:numPr>
                <w:ilvl w:val="0"/>
                <w:numId w:val="7"/>
              </w:numPr>
              <w:tabs>
                <w:tab w:val="left" w:pos="3465"/>
              </w:tabs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команд классов по видам спорта, включенным районную Спартакиаду.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Сентябрь</w:t>
            </w: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До 15 сентября</w:t>
            </w: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Еженедельно</w:t>
            </w: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В течение  года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Зам. директора по ВР</w:t>
            </w: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t>Классные руководители</w:t>
            </w: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</w:p>
          <w:p w:rsidR="00973AA6" w:rsidRDefault="00973AA6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Учителя физкультуры</w:t>
            </w:r>
          </w:p>
        </w:tc>
      </w:tr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Внеурочная работа в школе: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Соревнования по Мини-футболу 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кросс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физкультуры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«Веселые старты» среди начальных классов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по волейболу и баскетболу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по шахматам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«Безопасное колесо»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Весенняя эстафета</w:t>
            </w:r>
          </w:p>
          <w:p w:rsidR="00973AA6" w:rsidRDefault="00973AA6">
            <w:pPr>
              <w:numPr>
                <w:ilvl w:val="0"/>
                <w:numId w:val="6"/>
              </w:numPr>
              <w:tabs>
                <w:tab w:val="left" w:pos="3465"/>
              </w:tabs>
              <w:rPr>
                <w:sz w:val="22"/>
              </w:rPr>
            </w:pPr>
            <w:r>
              <w:rPr>
                <w:sz w:val="28"/>
                <w:szCs w:val="28"/>
              </w:rPr>
              <w:t>Дни здоровья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2"/>
              </w:rPr>
            </w:pPr>
          </w:p>
          <w:p w:rsidR="00973AA6" w:rsidRDefault="00973AA6">
            <w:pPr>
              <w:tabs>
                <w:tab w:val="left" w:pos="3465"/>
              </w:tabs>
            </w:pPr>
          </w:p>
          <w:p w:rsidR="00973AA6" w:rsidRDefault="00973AA6">
            <w:pPr>
              <w:tabs>
                <w:tab w:val="left" w:pos="3465"/>
              </w:tabs>
              <w:jc w:val="center"/>
            </w:pPr>
            <w:r>
              <w:rPr>
                <w:b/>
                <w:bCs/>
                <w:i/>
                <w:iCs/>
                <w:sz w:val="28"/>
                <w:szCs w:val="28"/>
              </w:rPr>
              <w:t>В течение года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jc w:val="center"/>
              <w:rPr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t>Учителя физкультуры</w:t>
            </w: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</w:tc>
      </w:tr>
      <w:tr w:rsidR="00973AA6">
        <w:tc>
          <w:tcPr>
            <w:tcW w:w="5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b w:val="0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соревнованиях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Соревнования по мини-футболу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Легкоатлетический кросс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Волейбол</w:t>
            </w:r>
          </w:p>
          <w:p w:rsidR="00973AA6" w:rsidRDefault="000812BF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</w:t>
            </w:r>
            <w:r w:rsidR="00D21350">
              <w:rPr>
                <w:b w:val="0"/>
                <w:i w:val="0"/>
                <w:sz w:val="28"/>
                <w:szCs w:val="28"/>
              </w:rPr>
              <w:t xml:space="preserve">«Президентские состязания». 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«</w:t>
            </w:r>
            <w:r w:rsidR="000812BF">
              <w:rPr>
                <w:b w:val="0"/>
                <w:i w:val="0"/>
                <w:sz w:val="28"/>
                <w:szCs w:val="28"/>
              </w:rPr>
              <w:t>ВСИ ОРЛЕНОК</w:t>
            </w:r>
            <w:r>
              <w:rPr>
                <w:b w:val="0"/>
                <w:i w:val="0"/>
                <w:sz w:val="28"/>
                <w:szCs w:val="28"/>
              </w:rPr>
              <w:t>»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Сдача нормативов ГТО</w:t>
            </w:r>
          </w:p>
          <w:p w:rsidR="00973AA6" w:rsidRDefault="00973AA6">
            <w:pPr>
              <w:pStyle w:val="210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Турнир по шахматам</w:t>
            </w: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В течение</w:t>
            </w:r>
          </w:p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года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  <w:rPr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t>Учителя физкультуры</w:t>
            </w: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</w:tc>
      </w:tr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Агитация и пропаганда:</w:t>
            </w:r>
          </w:p>
          <w:p w:rsidR="00973AA6" w:rsidRDefault="00973AA6">
            <w:pPr>
              <w:numPr>
                <w:ilvl w:val="0"/>
                <w:numId w:val="10"/>
              </w:numPr>
              <w:tabs>
                <w:tab w:val="left" w:pos="3465"/>
              </w:tabs>
              <w:rPr>
                <w:sz w:val="22"/>
              </w:rPr>
            </w:pPr>
            <w:r>
              <w:rPr>
                <w:sz w:val="28"/>
                <w:szCs w:val="28"/>
              </w:rPr>
              <w:lastRenderedPageBreak/>
              <w:t>Организовать проведение бесед и лекций по классам на темы: «утренняя гимнастика школьника», «гигиена школьника», «отказ от вредных привычек».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2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sz w:val="22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В течение года</w:t>
            </w:r>
          </w:p>
          <w:p w:rsidR="00973AA6" w:rsidRDefault="00973AA6">
            <w:pPr>
              <w:rPr>
                <w:b/>
                <w:bCs/>
                <w:sz w:val="28"/>
                <w:szCs w:val="28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Классные </w:t>
            </w:r>
            <w:r>
              <w:rPr>
                <w:b/>
                <w:bCs/>
                <w:sz w:val="28"/>
                <w:szCs w:val="28"/>
              </w:rPr>
              <w:lastRenderedPageBreak/>
              <w:t>руководители</w:t>
            </w:r>
          </w:p>
          <w:p w:rsidR="00973AA6" w:rsidRDefault="00973AA6">
            <w:pPr>
              <w:rPr>
                <w:b/>
                <w:bCs/>
                <w:sz w:val="22"/>
              </w:rPr>
            </w:pPr>
          </w:p>
          <w:p w:rsidR="00973AA6" w:rsidRDefault="00973AA6">
            <w:pPr>
              <w:tabs>
                <w:tab w:val="left" w:pos="3465"/>
              </w:tabs>
              <w:snapToGrid w:val="0"/>
              <w:jc w:val="center"/>
            </w:pPr>
            <w:r>
              <w:rPr>
                <w:b/>
                <w:bCs/>
                <w:sz w:val="28"/>
                <w:szCs w:val="28"/>
              </w:rPr>
              <w:t>Учителя физкультуры</w:t>
            </w:r>
          </w:p>
        </w:tc>
      </w:tr>
      <w:tr w:rsidR="00973AA6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pStyle w:val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 учащихся и педагогическим коллективом:</w:t>
            </w:r>
          </w:p>
          <w:p w:rsidR="00973AA6" w:rsidRDefault="00973AA6">
            <w:pPr>
              <w:numPr>
                <w:ilvl w:val="0"/>
                <w:numId w:val="11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Всеобучи для родителей на темы: «личная гигиена школьника», «распорядок дня и двигательный режим школьника», «воспитание правильной осанки у детей».</w:t>
            </w:r>
          </w:p>
          <w:p w:rsidR="00973AA6" w:rsidRDefault="00973AA6">
            <w:pPr>
              <w:numPr>
                <w:ilvl w:val="0"/>
                <w:numId w:val="11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 для родителей по вопросам физического воспитания детей в семье, закаливания и укрепления их здоровья.</w:t>
            </w:r>
          </w:p>
          <w:p w:rsidR="00973AA6" w:rsidRDefault="00973AA6">
            <w:pPr>
              <w:numPr>
                <w:ilvl w:val="0"/>
                <w:numId w:val="11"/>
              </w:numPr>
              <w:tabs>
                <w:tab w:val="left" w:pos="3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учителей и родителей в участие в спортивных мероприятиях и занятием различным видом спорта.</w:t>
            </w:r>
          </w:p>
          <w:p w:rsidR="00973AA6" w:rsidRDefault="00973AA6" w:rsidP="000812BF">
            <w:pPr>
              <w:tabs>
                <w:tab w:val="left" w:pos="3465"/>
              </w:tabs>
              <w:ind w:left="720"/>
              <w:rPr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tabs>
                <w:tab w:val="left" w:pos="3465"/>
              </w:tabs>
              <w:jc w:val="center"/>
              <w:rPr>
                <w:sz w:val="22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В течение года</w:t>
            </w: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  <w:p w:rsidR="000812BF" w:rsidRDefault="000812BF">
            <w:pPr>
              <w:rPr>
                <w:sz w:val="22"/>
              </w:rPr>
            </w:pPr>
            <w:r>
              <w:rPr>
                <w:sz w:val="22"/>
              </w:rPr>
              <w:t xml:space="preserve"> По запросу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sz w:val="22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t>Зам. директора по ВР</w:t>
            </w: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</w:p>
          <w:p w:rsidR="00973AA6" w:rsidRDefault="00973AA6">
            <w:pPr>
              <w:jc w:val="center"/>
              <w:rPr>
                <w:b/>
                <w:bCs/>
                <w:sz w:val="22"/>
              </w:rPr>
            </w:pPr>
          </w:p>
          <w:p w:rsidR="00973AA6" w:rsidRDefault="00973AA6">
            <w:pPr>
              <w:jc w:val="center"/>
              <w:rPr>
                <w:sz w:val="22"/>
              </w:rPr>
            </w:pPr>
            <w:r>
              <w:rPr>
                <w:b/>
                <w:bCs/>
                <w:sz w:val="28"/>
                <w:szCs w:val="28"/>
              </w:rPr>
              <w:t>Учителя физкультуры</w:t>
            </w:r>
          </w:p>
          <w:p w:rsidR="00973AA6" w:rsidRDefault="00973AA6">
            <w:pPr>
              <w:rPr>
                <w:sz w:val="22"/>
              </w:rPr>
            </w:pPr>
          </w:p>
          <w:p w:rsidR="00973AA6" w:rsidRDefault="00973AA6">
            <w:pPr>
              <w:rPr>
                <w:sz w:val="22"/>
              </w:rPr>
            </w:pPr>
          </w:p>
        </w:tc>
      </w:tr>
      <w:tr w:rsidR="00973AA6">
        <w:trPr>
          <w:cantSplit/>
          <w:trHeight w:val="51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 w:rsidP="000812BF">
            <w:pPr>
              <w:tabs>
                <w:tab w:val="left" w:pos="708"/>
              </w:tabs>
              <w:ind w:left="36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3465"/>
              </w:tabs>
              <w:snapToGrid w:val="0"/>
              <w:jc w:val="center"/>
            </w:pPr>
          </w:p>
        </w:tc>
      </w:tr>
    </w:tbl>
    <w:p w:rsidR="00973AA6" w:rsidRDefault="00973AA6">
      <w:pPr>
        <w:sectPr w:rsidR="00973AA6" w:rsidSect="00422199">
          <w:pgSz w:w="11906" w:h="16838"/>
          <w:pgMar w:top="567" w:right="707" w:bottom="1438" w:left="851" w:header="720" w:footer="720" w:gutter="0"/>
          <w:cols w:space="720"/>
          <w:docGrid w:linePitch="360"/>
        </w:sectPr>
      </w:pPr>
    </w:p>
    <w:p w:rsidR="00973AA6" w:rsidRDefault="00973AA6"/>
    <w:p w:rsidR="000812BF" w:rsidRDefault="000812BF" w:rsidP="000812BF">
      <w:pPr>
        <w:ind w:left="4248" w:firstLine="70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УТВЕРЖДАЮ</w:t>
      </w:r>
    </w:p>
    <w:p w:rsidR="000812BF" w:rsidRDefault="000812BF" w:rsidP="000812BF">
      <w:pPr>
        <w:jc w:val="right"/>
        <w:rPr>
          <w:b/>
          <w:bCs/>
          <w:color w:val="000000"/>
          <w:sz w:val="28"/>
          <w:szCs w:val="28"/>
          <w:lang w:eastAsia="ar-SA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Директор МБОУ «СШ №9</w:t>
      </w:r>
      <w:proofErr w:type="gramStart"/>
      <w:r>
        <w:rPr>
          <w:b/>
          <w:bCs/>
          <w:color w:val="000000"/>
          <w:sz w:val="28"/>
          <w:szCs w:val="28"/>
          <w:lang w:eastAsia="ar-SA"/>
        </w:rPr>
        <w:t>»</w:t>
      </w:r>
      <w:r>
        <w:rPr>
          <w:b/>
          <w:bCs/>
          <w:color w:val="000000"/>
          <w:sz w:val="28"/>
          <w:szCs w:val="28"/>
        </w:rPr>
        <w:t xml:space="preserve"> .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</w:p>
    <w:p w:rsidR="000812BF" w:rsidRDefault="000812BF" w:rsidP="000812BF">
      <w:pPr>
        <w:ind w:left="4248" w:firstLine="708"/>
        <w:jc w:val="right"/>
        <w:rPr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lang w:eastAsia="ar-SA"/>
        </w:rPr>
        <w:t xml:space="preserve">«_______» ___________ 2024г. </w:t>
      </w:r>
    </w:p>
    <w:p w:rsidR="000812BF" w:rsidRDefault="000812BF" w:rsidP="000812BF">
      <w:pPr>
        <w:pStyle w:val="a0"/>
        <w:rPr>
          <w:color w:val="000000"/>
          <w:sz w:val="30"/>
          <w:szCs w:val="30"/>
        </w:rPr>
      </w:pPr>
    </w:p>
    <w:p w:rsidR="008E0096" w:rsidRPr="008E0096" w:rsidRDefault="008E0096" w:rsidP="008E0096">
      <w:pPr>
        <w:jc w:val="right"/>
        <w:rPr>
          <w:b/>
          <w:bCs/>
          <w:color w:val="000000"/>
          <w:sz w:val="28"/>
          <w:szCs w:val="28"/>
        </w:rPr>
      </w:pPr>
    </w:p>
    <w:p w:rsidR="00973AA6" w:rsidRDefault="00973AA6">
      <w:pPr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</w:t>
      </w:r>
      <w:r w:rsidR="008E0096">
        <w:rPr>
          <w:b/>
          <w:bCs/>
          <w:color w:val="000000"/>
          <w:sz w:val="28"/>
          <w:szCs w:val="28"/>
        </w:rPr>
        <w:t xml:space="preserve">                               </w:t>
      </w:r>
    </w:p>
    <w:p w:rsidR="00973AA6" w:rsidRPr="008E0096" w:rsidRDefault="00973AA6" w:rsidP="008E0096">
      <w:pPr>
        <w:ind w:left="4248" w:firstLine="708"/>
        <w:jc w:val="right"/>
        <w:rPr>
          <w:b/>
          <w:bCs/>
          <w:color w:val="000000"/>
          <w:sz w:val="28"/>
          <w:szCs w:val="28"/>
          <w:lang w:eastAsia="ar-SA"/>
        </w:rPr>
      </w:pPr>
    </w:p>
    <w:p w:rsidR="00973AA6" w:rsidRDefault="00973AA6">
      <w:pPr>
        <w:tabs>
          <w:tab w:val="left" w:pos="3465"/>
        </w:tabs>
        <w:rPr>
          <w:b/>
          <w:sz w:val="28"/>
          <w:szCs w:val="28"/>
        </w:rPr>
      </w:pPr>
    </w:p>
    <w:p w:rsidR="00973AA6" w:rsidRDefault="00973AA6">
      <w:pPr>
        <w:tabs>
          <w:tab w:val="left" w:pos="3465"/>
        </w:tabs>
        <w:jc w:val="center"/>
        <w:rPr>
          <w:sz w:val="28"/>
          <w:szCs w:val="28"/>
        </w:rPr>
      </w:pPr>
      <w:r>
        <w:rPr>
          <w:b/>
          <w:sz w:val="32"/>
          <w:szCs w:val="32"/>
          <w:u w:val="single"/>
        </w:rPr>
        <w:t xml:space="preserve">План-сетка спортивных мероприятий                                       </w:t>
      </w:r>
      <w:r w:rsidR="008E0096">
        <w:rPr>
          <w:b/>
          <w:sz w:val="32"/>
          <w:szCs w:val="32"/>
          <w:u w:val="single"/>
        </w:rPr>
        <w:t xml:space="preserve">                         на 202</w:t>
      </w:r>
      <w:r w:rsidR="000812BF">
        <w:rPr>
          <w:b/>
          <w:sz w:val="32"/>
          <w:szCs w:val="32"/>
          <w:u w:val="single"/>
        </w:rPr>
        <w:t>4</w:t>
      </w:r>
      <w:r w:rsidR="008E0096">
        <w:rPr>
          <w:b/>
          <w:sz w:val="32"/>
          <w:szCs w:val="32"/>
          <w:u w:val="single"/>
        </w:rPr>
        <w:t>-202</w:t>
      </w:r>
      <w:r w:rsidR="000812BF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 xml:space="preserve"> учебный год</w:t>
      </w:r>
    </w:p>
    <w:p w:rsidR="00973AA6" w:rsidRDefault="00973AA6">
      <w:pPr>
        <w:tabs>
          <w:tab w:val="left" w:pos="3465"/>
        </w:tabs>
        <w:rPr>
          <w:sz w:val="28"/>
          <w:szCs w:val="28"/>
        </w:rPr>
      </w:pPr>
    </w:p>
    <w:tbl>
      <w:tblPr>
        <w:tblW w:w="11311" w:type="dxa"/>
        <w:tblInd w:w="-323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68"/>
        <w:gridCol w:w="3544"/>
        <w:gridCol w:w="2410"/>
        <w:gridCol w:w="2268"/>
        <w:gridCol w:w="2521"/>
      </w:tblGrid>
      <w:tr w:rsidR="00973AA6" w:rsidTr="000812B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Место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Ответственный за</w:t>
            </w:r>
          </w:p>
          <w:p w:rsidR="00973AA6" w:rsidRDefault="00973AA6">
            <w:pPr>
              <w:tabs>
                <w:tab w:val="left" w:pos="1900"/>
              </w:tabs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проведение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Осенний и весенний кроссы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(5- 11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– апрель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0812BF" w:rsidP="008E0096">
            <w:pPr>
              <w:tabs>
                <w:tab w:val="left" w:pos="1900"/>
              </w:tabs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Школьный </w:t>
            </w:r>
            <w:r w:rsidR="008E0096">
              <w:rPr>
                <w:color w:val="000000"/>
                <w:sz w:val="28"/>
                <w:szCs w:val="28"/>
              </w:rPr>
              <w:t xml:space="preserve">Двор </w:t>
            </w:r>
            <w:r w:rsidR="00973AA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Мини-футбол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(5-11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«Веселые старты» 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(1- 4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Раз в четверть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 w:rsidP="000812BF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Баскетбол </w:t>
            </w:r>
          </w:p>
          <w:p w:rsidR="00973AA6" w:rsidRDefault="000812BF" w:rsidP="000812BF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(8-10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0812BF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0812BF">
            <w:pPr>
              <w:tabs>
                <w:tab w:val="left" w:pos="1900"/>
              </w:tabs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0812BF">
              <w:rPr>
                <w:bCs/>
                <w:iCs/>
                <w:color w:val="000000"/>
                <w:sz w:val="28"/>
                <w:szCs w:val="28"/>
              </w:rPr>
              <w:t>Военно-спортивная эстафета</w:t>
            </w:r>
          </w:p>
          <w:p w:rsidR="000812BF" w:rsidRPr="000812BF" w:rsidRDefault="000812BF">
            <w:pPr>
              <w:tabs>
                <w:tab w:val="left" w:pos="1900"/>
              </w:tabs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(8-10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0812BF">
            <w:pPr>
              <w:tabs>
                <w:tab w:val="left" w:pos="1900"/>
              </w:tabs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0812BF">
              <w:rPr>
                <w:bCs/>
                <w:iCs/>
                <w:color w:val="000000"/>
                <w:sz w:val="28"/>
                <w:szCs w:val="28"/>
              </w:rPr>
              <w:t>Смотр строя и песни</w:t>
            </w:r>
          </w:p>
          <w:p w:rsidR="000812BF" w:rsidRPr="000812BF" w:rsidRDefault="000812BF" w:rsidP="000812BF">
            <w:pPr>
              <w:tabs>
                <w:tab w:val="left" w:pos="1900"/>
              </w:tabs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(5-7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Волейбол 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(8-11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Пионербол 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(5-7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Мини-футбол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(5 – 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973AA6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Легкая атлетика </w:t>
            </w:r>
          </w:p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(1-11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AA6" w:rsidRDefault="00973AA6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Спортивный зал</w:t>
            </w:r>
            <w:r w:rsidR="000812BF">
              <w:rPr>
                <w:color w:val="000000"/>
                <w:sz w:val="28"/>
                <w:szCs w:val="28"/>
              </w:rPr>
              <w:t>/школьный двор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AA6" w:rsidRDefault="00973AA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0812BF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 w:rsidP="00E62BD5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Легкоатлетическая </w:t>
            </w:r>
            <w:r>
              <w:rPr>
                <w:color w:val="000000"/>
                <w:sz w:val="28"/>
                <w:szCs w:val="28"/>
              </w:rPr>
              <w:lastRenderedPageBreak/>
              <w:t>эстафета</w:t>
            </w:r>
          </w:p>
          <w:p w:rsidR="000812BF" w:rsidRDefault="000812BF" w:rsidP="00E62BD5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(1-11 классы)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 w:rsidP="00E62BD5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 w:rsidP="00E62BD5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Школьный  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Двор </w:t>
            </w: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2BF" w:rsidRDefault="000812BF" w:rsidP="00E62BD5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Учителя </w:t>
            </w: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физкультуры</w:t>
            </w:r>
          </w:p>
        </w:tc>
      </w:tr>
      <w:tr w:rsidR="000812BF" w:rsidTr="000812B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>
            <w:pPr>
              <w:tabs>
                <w:tab w:val="left" w:pos="1900"/>
              </w:tabs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>
            <w:pPr>
              <w:tabs>
                <w:tab w:val="left" w:pos="190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12BF" w:rsidRDefault="000812BF">
            <w:pPr>
              <w:tabs>
                <w:tab w:val="left" w:pos="190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2BF" w:rsidRDefault="000812BF">
            <w:pPr>
              <w:jc w:val="center"/>
            </w:pPr>
          </w:p>
        </w:tc>
      </w:tr>
    </w:tbl>
    <w:p w:rsidR="00973AA6" w:rsidRDefault="00973AA6">
      <w:pPr>
        <w:tabs>
          <w:tab w:val="left" w:pos="3465"/>
        </w:tabs>
        <w:rPr>
          <w:sz w:val="28"/>
          <w:szCs w:val="28"/>
        </w:rPr>
      </w:pPr>
    </w:p>
    <w:p w:rsidR="00973AA6" w:rsidRDefault="00973AA6">
      <w:pPr>
        <w:jc w:val="center"/>
        <w:rPr>
          <w:sz w:val="28"/>
          <w:szCs w:val="28"/>
        </w:rPr>
      </w:pPr>
    </w:p>
    <w:sectPr w:rsidR="00973AA6" w:rsidSect="001B64FD">
      <w:pgSz w:w="11906" w:h="16838"/>
      <w:pgMar w:top="135" w:right="851" w:bottom="1438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</w:abstractNum>
  <w:abstractNum w:abstractNumId="13" w15:restartNumberingAfterBreak="0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648" w:hanging="360"/>
      </w:pPr>
      <w:rPr>
        <w:rFonts w:ascii="Symbol" w:hAnsi="Symbol" w:cs="Symbol" w:hint="default"/>
        <w:color w:val="00000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32D3"/>
    <w:rsid w:val="000812BF"/>
    <w:rsid w:val="00166C73"/>
    <w:rsid w:val="001B64FD"/>
    <w:rsid w:val="00422199"/>
    <w:rsid w:val="007800D2"/>
    <w:rsid w:val="008E0096"/>
    <w:rsid w:val="00973AA6"/>
    <w:rsid w:val="009B32D3"/>
    <w:rsid w:val="00D21350"/>
    <w:rsid w:val="00F2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5:docId w15:val="{C6EC8988-9F55-4C91-B087-3B311296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4FD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1B64FD"/>
    <w:pPr>
      <w:keepNext/>
      <w:numPr>
        <w:numId w:val="3"/>
      </w:numPr>
      <w:tabs>
        <w:tab w:val="left" w:pos="3465"/>
      </w:tabs>
      <w:outlineLvl w:val="0"/>
    </w:pPr>
    <w:rPr>
      <w:sz w:val="28"/>
    </w:rPr>
  </w:style>
  <w:style w:type="paragraph" w:styleId="2">
    <w:name w:val="heading 2"/>
    <w:basedOn w:val="10"/>
    <w:next w:val="a0"/>
    <w:qFormat/>
    <w:rsid w:val="001B64FD"/>
    <w:pPr>
      <w:numPr>
        <w:numId w:val="2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10"/>
    <w:next w:val="a0"/>
    <w:qFormat/>
    <w:rsid w:val="001B64FD"/>
    <w:pPr>
      <w:tabs>
        <w:tab w:val="num" w:pos="0"/>
      </w:tabs>
      <w:spacing w:before="140"/>
      <w:ind w:left="432" w:hanging="432"/>
      <w:outlineLvl w:val="2"/>
    </w:pPr>
    <w:rPr>
      <w:b/>
      <w:bCs/>
      <w:color w:val="8080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1B64FD"/>
  </w:style>
  <w:style w:type="character" w:customStyle="1" w:styleId="WW8Num1z1">
    <w:name w:val="WW8Num1z1"/>
    <w:rsid w:val="001B64FD"/>
  </w:style>
  <w:style w:type="character" w:customStyle="1" w:styleId="WW8Num1z2">
    <w:name w:val="WW8Num1z2"/>
    <w:rsid w:val="001B64FD"/>
  </w:style>
  <w:style w:type="character" w:customStyle="1" w:styleId="WW8Num1z3">
    <w:name w:val="WW8Num1z3"/>
    <w:rsid w:val="001B64FD"/>
  </w:style>
  <w:style w:type="character" w:customStyle="1" w:styleId="WW8Num1z4">
    <w:name w:val="WW8Num1z4"/>
    <w:rsid w:val="001B64FD"/>
  </w:style>
  <w:style w:type="character" w:customStyle="1" w:styleId="WW8Num1z5">
    <w:name w:val="WW8Num1z5"/>
    <w:rsid w:val="001B64FD"/>
  </w:style>
  <w:style w:type="character" w:customStyle="1" w:styleId="WW8Num1z6">
    <w:name w:val="WW8Num1z6"/>
    <w:rsid w:val="001B64FD"/>
  </w:style>
  <w:style w:type="character" w:customStyle="1" w:styleId="WW8Num1z7">
    <w:name w:val="WW8Num1z7"/>
    <w:rsid w:val="001B64FD"/>
  </w:style>
  <w:style w:type="character" w:customStyle="1" w:styleId="WW8Num1z8">
    <w:name w:val="WW8Num1z8"/>
    <w:rsid w:val="001B64FD"/>
  </w:style>
  <w:style w:type="character" w:customStyle="1" w:styleId="WW8Num2z0">
    <w:name w:val="WW8Num2z0"/>
    <w:rsid w:val="001B64FD"/>
  </w:style>
  <w:style w:type="character" w:customStyle="1" w:styleId="WW8Num2z1">
    <w:name w:val="WW8Num2z1"/>
    <w:rsid w:val="001B64FD"/>
  </w:style>
  <w:style w:type="character" w:customStyle="1" w:styleId="WW8Num2z2">
    <w:name w:val="WW8Num2z2"/>
    <w:rsid w:val="001B64FD"/>
  </w:style>
  <w:style w:type="character" w:customStyle="1" w:styleId="WW8Num2z3">
    <w:name w:val="WW8Num2z3"/>
    <w:rsid w:val="001B64FD"/>
  </w:style>
  <w:style w:type="character" w:customStyle="1" w:styleId="WW8Num2z4">
    <w:name w:val="WW8Num2z4"/>
    <w:rsid w:val="001B64FD"/>
  </w:style>
  <w:style w:type="character" w:customStyle="1" w:styleId="WW8Num2z5">
    <w:name w:val="WW8Num2z5"/>
    <w:rsid w:val="001B64FD"/>
  </w:style>
  <w:style w:type="character" w:customStyle="1" w:styleId="WW8Num2z6">
    <w:name w:val="WW8Num2z6"/>
    <w:rsid w:val="001B64FD"/>
  </w:style>
  <w:style w:type="character" w:customStyle="1" w:styleId="WW8Num2z7">
    <w:name w:val="WW8Num2z7"/>
    <w:rsid w:val="001B64FD"/>
  </w:style>
  <w:style w:type="character" w:customStyle="1" w:styleId="WW8Num2z8">
    <w:name w:val="WW8Num2z8"/>
    <w:rsid w:val="001B64FD"/>
  </w:style>
  <w:style w:type="character" w:customStyle="1" w:styleId="WW8Num3z0">
    <w:name w:val="WW8Num3z0"/>
    <w:rsid w:val="001B64FD"/>
  </w:style>
  <w:style w:type="character" w:customStyle="1" w:styleId="WW8Num3z1">
    <w:name w:val="WW8Num3z1"/>
    <w:rsid w:val="001B64FD"/>
  </w:style>
  <w:style w:type="character" w:customStyle="1" w:styleId="WW8Num3z2">
    <w:name w:val="WW8Num3z2"/>
    <w:rsid w:val="001B64FD"/>
  </w:style>
  <w:style w:type="character" w:customStyle="1" w:styleId="WW8Num3z3">
    <w:name w:val="WW8Num3z3"/>
    <w:rsid w:val="001B64FD"/>
  </w:style>
  <w:style w:type="character" w:customStyle="1" w:styleId="WW8Num3z4">
    <w:name w:val="WW8Num3z4"/>
    <w:rsid w:val="001B64FD"/>
  </w:style>
  <w:style w:type="character" w:customStyle="1" w:styleId="WW8Num3z5">
    <w:name w:val="WW8Num3z5"/>
    <w:rsid w:val="001B64FD"/>
  </w:style>
  <w:style w:type="character" w:customStyle="1" w:styleId="WW8Num3z6">
    <w:name w:val="WW8Num3z6"/>
    <w:rsid w:val="001B64FD"/>
  </w:style>
  <w:style w:type="character" w:customStyle="1" w:styleId="WW8Num3z7">
    <w:name w:val="WW8Num3z7"/>
    <w:rsid w:val="001B64FD"/>
  </w:style>
  <w:style w:type="character" w:customStyle="1" w:styleId="WW8Num3z8">
    <w:name w:val="WW8Num3z8"/>
    <w:rsid w:val="001B64FD"/>
  </w:style>
  <w:style w:type="character" w:customStyle="1" w:styleId="WW8Num4z0">
    <w:name w:val="WW8Num4z0"/>
    <w:rsid w:val="001B64FD"/>
    <w:rPr>
      <w:rFonts w:ascii="Symbol" w:hAnsi="Symbol" w:cs="Symbol" w:hint="default"/>
    </w:rPr>
  </w:style>
  <w:style w:type="character" w:customStyle="1" w:styleId="WW8Num5z0">
    <w:name w:val="WW8Num5z0"/>
    <w:rsid w:val="001B64FD"/>
    <w:rPr>
      <w:rFonts w:ascii="Symbol" w:hAnsi="Symbol" w:cs="Symbol" w:hint="default"/>
      <w:sz w:val="28"/>
      <w:szCs w:val="28"/>
    </w:rPr>
  </w:style>
  <w:style w:type="character" w:customStyle="1" w:styleId="WW8Num6z0">
    <w:name w:val="WW8Num6z0"/>
    <w:rsid w:val="001B64FD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sid w:val="001B64FD"/>
    <w:rPr>
      <w:rFonts w:ascii="Symbol" w:hAnsi="Symbol" w:cs="Symbol" w:hint="default"/>
      <w:sz w:val="20"/>
      <w:szCs w:val="20"/>
    </w:rPr>
  </w:style>
  <w:style w:type="character" w:customStyle="1" w:styleId="WW8Num7z1">
    <w:name w:val="WW8Num7z1"/>
    <w:rsid w:val="001B64FD"/>
    <w:rPr>
      <w:rFonts w:ascii="Courier New" w:hAnsi="Courier New" w:cs="Courier New" w:hint="default"/>
      <w:sz w:val="20"/>
      <w:szCs w:val="20"/>
    </w:rPr>
  </w:style>
  <w:style w:type="character" w:customStyle="1" w:styleId="WW8Num7z2">
    <w:name w:val="WW8Num7z2"/>
    <w:rsid w:val="001B64FD"/>
    <w:rPr>
      <w:rFonts w:ascii="Wingdings" w:hAnsi="Wingdings" w:cs="Wingdings" w:hint="default"/>
      <w:sz w:val="20"/>
      <w:szCs w:val="20"/>
    </w:rPr>
  </w:style>
  <w:style w:type="character" w:customStyle="1" w:styleId="WW8Num8z0">
    <w:name w:val="WW8Num8z0"/>
    <w:rsid w:val="001B64FD"/>
    <w:rPr>
      <w:rFonts w:ascii="Symbol" w:hAnsi="Symbol" w:cs="Symbol" w:hint="default"/>
      <w:sz w:val="28"/>
      <w:szCs w:val="28"/>
    </w:rPr>
  </w:style>
  <w:style w:type="character" w:customStyle="1" w:styleId="WW8Num9z0">
    <w:name w:val="WW8Num9z0"/>
    <w:rsid w:val="001B64FD"/>
    <w:rPr>
      <w:rFonts w:ascii="Symbol" w:hAnsi="Symbol" w:cs="Symbol" w:hint="default"/>
      <w:sz w:val="24"/>
    </w:rPr>
  </w:style>
  <w:style w:type="character" w:customStyle="1" w:styleId="WW8Num10z0">
    <w:name w:val="WW8Num10z0"/>
    <w:rsid w:val="001B64FD"/>
    <w:rPr>
      <w:rFonts w:ascii="Symbol" w:hAnsi="Symbol" w:cs="Symbol" w:hint="default"/>
    </w:rPr>
  </w:style>
  <w:style w:type="character" w:customStyle="1" w:styleId="WW8Num11z0">
    <w:name w:val="WW8Num11z0"/>
    <w:rsid w:val="001B64FD"/>
    <w:rPr>
      <w:rFonts w:ascii="Symbol" w:hAnsi="Symbol" w:cs="Symbol" w:hint="default"/>
      <w:sz w:val="22"/>
    </w:rPr>
  </w:style>
  <w:style w:type="character" w:customStyle="1" w:styleId="WW8Num12z0">
    <w:name w:val="WW8Num12z0"/>
    <w:rsid w:val="001B64FD"/>
    <w:rPr>
      <w:rFonts w:ascii="Symbol" w:hAnsi="Symbol" w:cs="OpenSymbol"/>
    </w:rPr>
  </w:style>
  <w:style w:type="character" w:customStyle="1" w:styleId="WW8Num12z1">
    <w:name w:val="WW8Num12z1"/>
    <w:rsid w:val="001B64FD"/>
    <w:rPr>
      <w:rFonts w:ascii="OpenSymbol" w:hAnsi="OpenSymbol" w:cs="OpenSymbol"/>
    </w:rPr>
  </w:style>
  <w:style w:type="character" w:customStyle="1" w:styleId="WW8Num13z0">
    <w:name w:val="WW8Num13z0"/>
    <w:rsid w:val="001B64FD"/>
    <w:rPr>
      <w:rFonts w:ascii="Symbol" w:hAnsi="Symbol" w:cs="OpenSymbol"/>
    </w:rPr>
  </w:style>
  <w:style w:type="character" w:customStyle="1" w:styleId="WW8Num13z1">
    <w:name w:val="WW8Num13z1"/>
    <w:rsid w:val="001B64FD"/>
    <w:rPr>
      <w:rFonts w:ascii="OpenSymbol" w:hAnsi="OpenSymbol" w:cs="OpenSymbol"/>
    </w:rPr>
  </w:style>
  <w:style w:type="character" w:customStyle="1" w:styleId="WW8Num14z0">
    <w:name w:val="WW8Num14z0"/>
    <w:rsid w:val="001B64FD"/>
    <w:rPr>
      <w:rFonts w:ascii="Symbol" w:hAnsi="Symbol" w:cs="Symbol" w:hint="default"/>
      <w:color w:val="000000"/>
      <w:sz w:val="22"/>
      <w:szCs w:val="22"/>
    </w:rPr>
  </w:style>
  <w:style w:type="character" w:customStyle="1" w:styleId="WW8Num14z1">
    <w:name w:val="WW8Num14z1"/>
    <w:rsid w:val="001B64FD"/>
    <w:rPr>
      <w:rFonts w:ascii="Courier New" w:hAnsi="Courier New" w:cs="Courier New" w:hint="default"/>
    </w:rPr>
  </w:style>
  <w:style w:type="character" w:customStyle="1" w:styleId="WW8Num14z2">
    <w:name w:val="WW8Num14z2"/>
    <w:rsid w:val="001B64FD"/>
    <w:rPr>
      <w:rFonts w:ascii="Wingdings" w:hAnsi="Wingdings" w:cs="Wingdings" w:hint="default"/>
    </w:rPr>
  </w:style>
  <w:style w:type="character" w:customStyle="1" w:styleId="WW8Num15z0">
    <w:name w:val="WW8Num15z0"/>
    <w:rsid w:val="001B64FD"/>
    <w:rPr>
      <w:rFonts w:ascii="Symbol" w:hAnsi="Symbol" w:cs="Symbol" w:hint="default"/>
    </w:rPr>
  </w:style>
  <w:style w:type="character" w:customStyle="1" w:styleId="WW8Num15z1">
    <w:name w:val="WW8Num15z1"/>
    <w:rsid w:val="001B64FD"/>
    <w:rPr>
      <w:rFonts w:ascii="Courier New" w:hAnsi="Courier New" w:cs="Courier New" w:hint="default"/>
    </w:rPr>
  </w:style>
  <w:style w:type="character" w:customStyle="1" w:styleId="WW8Num15z2">
    <w:name w:val="WW8Num15z2"/>
    <w:rsid w:val="001B64FD"/>
    <w:rPr>
      <w:rFonts w:ascii="Wingdings" w:hAnsi="Wingdings" w:cs="Wingdings" w:hint="default"/>
    </w:rPr>
  </w:style>
  <w:style w:type="character" w:customStyle="1" w:styleId="WW8Num16z0">
    <w:name w:val="WW8Num16z0"/>
    <w:rsid w:val="001B64FD"/>
    <w:rPr>
      <w:rFonts w:ascii="Symbol" w:hAnsi="Symbol" w:cs="Symbol" w:hint="default"/>
      <w:color w:val="000000"/>
      <w:sz w:val="22"/>
      <w:szCs w:val="22"/>
    </w:rPr>
  </w:style>
  <w:style w:type="character" w:customStyle="1" w:styleId="WW8Num16z1">
    <w:name w:val="WW8Num16z1"/>
    <w:rsid w:val="001B64FD"/>
    <w:rPr>
      <w:rFonts w:ascii="Courier New" w:hAnsi="Courier New" w:cs="Courier New" w:hint="default"/>
    </w:rPr>
  </w:style>
  <w:style w:type="character" w:customStyle="1" w:styleId="WW8Num16z2">
    <w:name w:val="WW8Num16z2"/>
    <w:rsid w:val="001B64FD"/>
    <w:rPr>
      <w:rFonts w:ascii="Wingdings" w:hAnsi="Wingdings" w:cs="Wingdings" w:hint="default"/>
    </w:rPr>
  </w:style>
  <w:style w:type="character" w:customStyle="1" w:styleId="20">
    <w:name w:val="Основной шрифт абзаца2"/>
    <w:rsid w:val="001B64FD"/>
  </w:style>
  <w:style w:type="character" w:customStyle="1" w:styleId="WW8Num6z1">
    <w:name w:val="WW8Num6z1"/>
    <w:rsid w:val="001B64FD"/>
    <w:rPr>
      <w:rFonts w:ascii="Courier New" w:hAnsi="Courier New" w:cs="Courier New" w:hint="default"/>
      <w:sz w:val="20"/>
      <w:szCs w:val="20"/>
    </w:rPr>
  </w:style>
  <w:style w:type="character" w:customStyle="1" w:styleId="WW8Num6z2">
    <w:name w:val="WW8Num6z2"/>
    <w:rsid w:val="001B64FD"/>
    <w:rPr>
      <w:rFonts w:ascii="Wingdings" w:hAnsi="Wingdings" w:cs="Wingdings" w:hint="default"/>
      <w:sz w:val="20"/>
      <w:szCs w:val="20"/>
    </w:rPr>
  </w:style>
  <w:style w:type="character" w:customStyle="1" w:styleId="WW8Num11z1">
    <w:name w:val="WW8Num11z1"/>
    <w:rsid w:val="001B64FD"/>
    <w:rPr>
      <w:rFonts w:ascii="OpenSymbol" w:hAnsi="OpenSymbol" w:cs="OpenSymbol"/>
    </w:rPr>
  </w:style>
  <w:style w:type="character" w:customStyle="1" w:styleId="WW8Num5z1">
    <w:name w:val="WW8Num5z1"/>
    <w:rsid w:val="001B64FD"/>
    <w:rPr>
      <w:rFonts w:ascii="Courier New" w:hAnsi="Courier New" w:cs="Courier New" w:hint="default"/>
      <w:sz w:val="20"/>
      <w:szCs w:val="20"/>
    </w:rPr>
  </w:style>
  <w:style w:type="character" w:customStyle="1" w:styleId="WW8Num5z2">
    <w:name w:val="WW8Num5z2"/>
    <w:rsid w:val="001B64FD"/>
    <w:rPr>
      <w:rFonts w:ascii="Wingdings" w:hAnsi="Wingdings" w:cs="Wingdings" w:hint="default"/>
      <w:sz w:val="20"/>
      <w:szCs w:val="20"/>
    </w:rPr>
  </w:style>
  <w:style w:type="character" w:customStyle="1" w:styleId="WW8Num7z3">
    <w:name w:val="WW8Num7z3"/>
    <w:rsid w:val="001B64FD"/>
  </w:style>
  <w:style w:type="character" w:customStyle="1" w:styleId="WW8Num7z4">
    <w:name w:val="WW8Num7z4"/>
    <w:rsid w:val="001B64FD"/>
  </w:style>
  <w:style w:type="character" w:customStyle="1" w:styleId="WW8Num7z5">
    <w:name w:val="WW8Num7z5"/>
    <w:rsid w:val="001B64FD"/>
  </w:style>
  <w:style w:type="character" w:customStyle="1" w:styleId="WW8Num7z6">
    <w:name w:val="WW8Num7z6"/>
    <w:rsid w:val="001B64FD"/>
  </w:style>
  <w:style w:type="character" w:customStyle="1" w:styleId="WW8Num7z7">
    <w:name w:val="WW8Num7z7"/>
    <w:rsid w:val="001B64FD"/>
  </w:style>
  <w:style w:type="character" w:customStyle="1" w:styleId="WW8Num7z8">
    <w:name w:val="WW8Num7z8"/>
    <w:rsid w:val="001B64FD"/>
  </w:style>
  <w:style w:type="character" w:customStyle="1" w:styleId="WW8Num4z1">
    <w:name w:val="WW8Num4z1"/>
    <w:rsid w:val="001B64FD"/>
    <w:rPr>
      <w:rFonts w:ascii="Courier New" w:hAnsi="Courier New" w:cs="Courier New" w:hint="default"/>
    </w:rPr>
  </w:style>
  <w:style w:type="character" w:customStyle="1" w:styleId="WW8Num4z2">
    <w:name w:val="WW8Num4z2"/>
    <w:rsid w:val="001B64FD"/>
    <w:rPr>
      <w:rFonts w:ascii="Wingdings" w:hAnsi="Wingdings" w:cs="Wingdings" w:hint="default"/>
    </w:rPr>
  </w:style>
  <w:style w:type="character" w:customStyle="1" w:styleId="WW8Num8z1">
    <w:name w:val="WW8Num8z1"/>
    <w:rsid w:val="001B64FD"/>
    <w:rPr>
      <w:rFonts w:ascii="Courier New" w:hAnsi="Courier New" w:cs="Courier New" w:hint="default"/>
    </w:rPr>
  </w:style>
  <w:style w:type="character" w:customStyle="1" w:styleId="WW8Num8z2">
    <w:name w:val="WW8Num8z2"/>
    <w:rsid w:val="001B64FD"/>
    <w:rPr>
      <w:rFonts w:ascii="Wingdings" w:hAnsi="Wingdings" w:cs="Wingdings" w:hint="default"/>
    </w:rPr>
  </w:style>
  <w:style w:type="character" w:customStyle="1" w:styleId="WW8Num9z1">
    <w:name w:val="WW8Num9z1"/>
    <w:rsid w:val="001B64FD"/>
    <w:rPr>
      <w:rFonts w:ascii="Courier New" w:hAnsi="Courier New" w:cs="Courier New" w:hint="default"/>
      <w:sz w:val="20"/>
      <w:szCs w:val="20"/>
    </w:rPr>
  </w:style>
  <w:style w:type="character" w:customStyle="1" w:styleId="WW8Num9z2">
    <w:name w:val="WW8Num9z2"/>
    <w:rsid w:val="001B64FD"/>
    <w:rPr>
      <w:rFonts w:ascii="Wingdings" w:hAnsi="Wingdings" w:cs="Wingdings" w:hint="default"/>
      <w:sz w:val="20"/>
      <w:szCs w:val="20"/>
    </w:rPr>
  </w:style>
  <w:style w:type="character" w:customStyle="1" w:styleId="WW8Num10z1">
    <w:name w:val="WW8Num10z1"/>
    <w:rsid w:val="001B64FD"/>
    <w:rPr>
      <w:rFonts w:ascii="Courier New" w:hAnsi="Courier New" w:cs="Courier New" w:hint="default"/>
    </w:rPr>
  </w:style>
  <w:style w:type="character" w:customStyle="1" w:styleId="WW8Num10z2">
    <w:name w:val="WW8Num10z2"/>
    <w:rsid w:val="001B64FD"/>
    <w:rPr>
      <w:rFonts w:ascii="Wingdings" w:hAnsi="Wingdings" w:cs="Wingdings" w:hint="default"/>
    </w:rPr>
  </w:style>
  <w:style w:type="character" w:customStyle="1" w:styleId="WW8Num11z2">
    <w:name w:val="WW8Num11z2"/>
    <w:rsid w:val="001B64FD"/>
    <w:rPr>
      <w:rFonts w:ascii="Wingdings" w:hAnsi="Wingdings" w:cs="Wingdings" w:hint="default"/>
    </w:rPr>
  </w:style>
  <w:style w:type="character" w:customStyle="1" w:styleId="WW8Num12z2">
    <w:name w:val="WW8Num12z2"/>
    <w:rsid w:val="001B64FD"/>
    <w:rPr>
      <w:rFonts w:ascii="Wingdings" w:hAnsi="Wingdings" w:cs="Wingdings" w:hint="default"/>
    </w:rPr>
  </w:style>
  <w:style w:type="character" w:customStyle="1" w:styleId="WW8Num13z2">
    <w:name w:val="WW8Num13z2"/>
    <w:rsid w:val="001B64FD"/>
    <w:rPr>
      <w:rFonts w:ascii="Wingdings" w:hAnsi="Wingdings" w:cs="Wingdings" w:hint="default"/>
    </w:rPr>
  </w:style>
  <w:style w:type="character" w:customStyle="1" w:styleId="11">
    <w:name w:val="Основной шрифт абзаца1"/>
    <w:rsid w:val="001B64FD"/>
  </w:style>
  <w:style w:type="character" w:customStyle="1" w:styleId="c0">
    <w:name w:val="c0"/>
    <w:basedOn w:val="11"/>
    <w:rsid w:val="001B64FD"/>
  </w:style>
  <w:style w:type="character" w:customStyle="1" w:styleId="a4">
    <w:name w:val="Текст выноски Знак"/>
    <w:rsid w:val="001B64FD"/>
    <w:rPr>
      <w:rFonts w:ascii="Segoe UI" w:hAnsi="Segoe UI" w:cs="Segoe UI"/>
      <w:sz w:val="18"/>
      <w:szCs w:val="18"/>
    </w:rPr>
  </w:style>
  <w:style w:type="character" w:customStyle="1" w:styleId="a5">
    <w:name w:val="Символ нумерации"/>
    <w:rsid w:val="001B64FD"/>
    <w:rPr>
      <w:b/>
      <w:bCs/>
    </w:rPr>
  </w:style>
  <w:style w:type="character" w:customStyle="1" w:styleId="WW8Num23z0">
    <w:name w:val="WW8Num23z0"/>
    <w:rsid w:val="001B64FD"/>
    <w:rPr>
      <w:rFonts w:ascii="Symbol" w:hAnsi="Symbol" w:cs="Symbol" w:hint="default"/>
      <w:sz w:val="24"/>
    </w:rPr>
  </w:style>
  <w:style w:type="character" w:customStyle="1" w:styleId="WW8Num23z1">
    <w:name w:val="WW8Num23z1"/>
    <w:rsid w:val="001B64FD"/>
    <w:rPr>
      <w:rFonts w:ascii="Courier New" w:hAnsi="Courier New" w:cs="Courier New" w:hint="default"/>
    </w:rPr>
  </w:style>
  <w:style w:type="character" w:customStyle="1" w:styleId="WW8Num23z2">
    <w:name w:val="WW8Num23z2"/>
    <w:rsid w:val="001B64FD"/>
    <w:rPr>
      <w:rFonts w:ascii="Wingdings" w:hAnsi="Wingdings" w:cs="Wingdings" w:hint="default"/>
    </w:rPr>
  </w:style>
  <w:style w:type="character" w:customStyle="1" w:styleId="WW8Num20z0">
    <w:name w:val="WW8Num20z0"/>
    <w:rsid w:val="001B64FD"/>
    <w:rPr>
      <w:rFonts w:ascii="Symbol" w:hAnsi="Symbol" w:cs="Symbol" w:hint="default"/>
    </w:rPr>
  </w:style>
  <w:style w:type="character" w:customStyle="1" w:styleId="WW8Num20z1">
    <w:name w:val="WW8Num20z1"/>
    <w:rsid w:val="001B64FD"/>
    <w:rPr>
      <w:rFonts w:ascii="Courier New" w:hAnsi="Courier New" w:cs="Courier New" w:hint="default"/>
    </w:rPr>
  </w:style>
  <w:style w:type="character" w:customStyle="1" w:styleId="WW8Num20z2">
    <w:name w:val="WW8Num20z2"/>
    <w:rsid w:val="001B64FD"/>
    <w:rPr>
      <w:rFonts w:ascii="Wingdings" w:hAnsi="Wingdings" w:cs="Wingdings" w:hint="default"/>
    </w:rPr>
  </w:style>
  <w:style w:type="character" w:customStyle="1" w:styleId="WW8Num22z0">
    <w:name w:val="WW8Num22z0"/>
    <w:rsid w:val="001B64FD"/>
    <w:rPr>
      <w:rFonts w:ascii="Symbol" w:hAnsi="Symbol" w:cs="Symbol" w:hint="default"/>
    </w:rPr>
  </w:style>
  <w:style w:type="character" w:customStyle="1" w:styleId="WW8Num22z1">
    <w:name w:val="WW8Num22z1"/>
    <w:rsid w:val="001B64FD"/>
    <w:rPr>
      <w:rFonts w:ascii="Courier New" w:hAnsi="Courier New" w:cs="Courier New" w:hint="default"/>
    </w:rPr>
  </w:style>
  <w:style w:type="character" w:customStyle="1" w:styleId="WW8Num22z2">
    <w:name w:val="WW8Num22z2"/>
    <w:rsid w:val="001B64FD"/>
    <w:rPr>
      <w:rFonts w:ascii="Wingdings" w:hAnsi="Wingdings" w:cs="Wingdings" w:hint="default"/>
    </w:rPr>
  </w:style>
  <w:style w:type="character" w:customStyle="1" w:styleId="a6">
    <w:name w:val="Маркеры списка"/>
    <w:rsid w:val="001B64FD"/>
    <w:rPr>
      <w:rFonts w:ascii="OpenSymbol" w:eastAsia="OpenSymbol" w:hAnsi="OpenSymbol" w:cs="OpenSymbol"/>
    </w:rPr>
  </w:style>
  <w:style w:type="character" w:customStyle="1" w:styleId="c2">
    <w:name w:val="c2"/>
    <w:basedOn w:val="20"/>
    <w:rsid w:val="001B64FD"/>
  </w:style>
  <w:style w:type="paragraph" w:customStyle="1" w:styleId="10">
    <w:name w:val="Заголовок1"/>
    <w:basedOn w:val="a"/>
    <w:next w:val="a0"/>
    <w:rsid w:val="001B64F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rsid w:val="001B64FD"/>
    <w:pPr>
      <w:jc w:val="center"/>
    </w:pPr>
    <w:rPr>
      <w:b/>
      <w:bCs/>
      <w:sz w:val="28"/>
    </w:rPr>
  </w:style>
  <w:style w:type="paragraph" w:styleId="a7">
    <w:name w:val="List"/>
    <w:basedOn w:val="a0"/>
    <w:rsid w:val="001B64FD"/>
    <w:rPr>
      <w:rFonts w:cs="Mangal"/>
    </w:rPr>
  </w:style>
  <w:style w:type="paragraph" w:styleId="a8">
    <w:name w:val="caption"/>
    <w:basedOn w:val="10"/>
    <w:next w:val="a0"/>
    <w:qFormat/>
    <w:rsid w:val="001B64FD"/>
    <w:pPr>
      <w:jc w:val="center"/>
    </w:pPr>
    <w:rPr>
      <w:b/>
      <w:bCs/>
      <w:sz w:val="56"/>
      <w:szCs w:val="56"/>
    </w:rPr>
  </w:style>
  <w:style w:type="paragraph" w:customStyle="1" w:styleId="21">
    <w:name w:val="Указатель2"/>
    <w:basedOn w:val="a"/>
    <w:rsid w:val="001B64FD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1B64FD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1B64FD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1B64FD"/>
    <w:pPr>
      <w:tabs>
        <w:tab w:val="left" w:pos="3465"/>
      </w:tabs>
    </w:pPr>
    <w:rPr>
      <w:b/>
      <w:bCs/>
      <w:i/>
      <w:iCs/>
      <w:sz w:val="22"/>
    </w:rPr>
  </w:style>
  <w:style w:type="paragraph" w:styleId="a9">
    <w:name w:val="Balloon Text"/>
    <w:basedOn w:val="a"/>
    <w:rsid w:val="001B64F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qFormat/>
    <w:rsid w:val="001B64F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b">
    <w:name w:val="Содержимое таблицы"/>
    <w:basedOn w:val="a"/>
    <w:rsid w:val="001B64FD"/>
    <w:pPr>
      <w:suppressLineNumbers/>
    </w:pPr>
  </w:style>
  <w:style w:type="paragraph" w:customStyle="1" w:styleId="ac">
    <w:name w:val="Заголовок таблицы"/>
    <w:basedOn w:val="ab"/>
    <w:rsid w:val="001B64FD"/>
    <w:pPr>
      <w:jc w:val="center"/>
    </w:pPr>
    <w:rPr>
      <w:b/>
      <w:bCs/>
    </w:rPr>
  </w:style>
  <w:style w:type="paragraph" w:customStyle="1" w:styleId="ad">
    <w:name w:val="Блочная цитата"/>
    <w:basedOn w:val="a"/>
    <w:rsid w:val="001B64FD"/>
    <w:pPr>
      <w:spacing w:after="283"/>
      <w:ind w:left="567" w:right="567"/>
    </w:pPr>
  </w:style>
  <w:style w:type="paragraph" w:styleId="ae">
    <w:name w:val="Subtitle"/>
    <w:basedOn w:val="10"/>
    <w:next w:val="a0"/>
    <w:qFormat/>
    <w:rsid w:val="001B64FD"/>
    <w:pPr>
      <w:spacing w:before="60"/>
      <w:jc w:val="center"/>
    </w:pPr>
    <w:rPr>
      <w:sz w:val="36"/>
      <w:szCs w:val="36"/>
    </w:rPr>
  </w:style>
  <w:style w:type="paragraph" w:customStyle="1" w:styleId="c6">
    <w:name w:val="c6"/>
    <w:basedOn w:val="a"/>
    <w:rsid w:val="001B64FD"/>
    <w:pPr>
      <w:suppressAutoHyphens w:val="0"/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ОРГАНИЗАЦИИ ФИЗКУЛЬТУРНО-ОЗДОРОВИТЕЛЬНОЙ И СПОРТИВНО-МАССОВОЙ РАБОТЫ В ШКОЛЕ</vt:lpstr>
    </vt:vector>
  </TitlesOfParts>
  <Company>School 9 Tver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ОРГАНИЗАЦИИ ФИЗКУЛЬТУРНО-ОЗДОРОВИТЕЛЬНОЙ И СПОРТИВНО-МАССОВОЙ РАБОТЫ В ШКОЛЕ</dc:title>
  <dc:creator>Администратор</dc:creator>
  <cp:lastModifiedBy>Пользователь Windows</cp:lastModifiedBy>
  <cp:revision>6</cp:revision>
  <cp:lastPrinted>2021-10-15T11:32:00Z</cp:lastPrinted>
  <dcterms:created xsi:type="dcterms:W3CDTF">2024-11-22T08:07:00Z</dcterms:created>
  <dcterms:modified xsi:type="dcterms:W3CDTF">2024-12-26T14:53:00Z</dcterms:modified>
</cp:coreProperties>
</file>