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bookmarkStart w:id="0" w:name="_Toc116032502"/>
      <w:bookmarkStart w:id="1" w:name="_Toc116032510"/>
      <w:r w:rsidRPr="00191A2C">
        <w:rPr>
          <w:rFonts w:ascii="Times New Roman" w:hAnsi="Times New Roman"/>
          <w:b/>
          <w:kern w:val="2"/>
          <w:sz w:val="28"/>
          <w:szCs w:val="28"/>
          <w:lang w:val="ru-RU"/>
        </w:rPr>
        <w:t>МУНИЦИПАЛЬНОЕ БЮДЖЕТНОЕ ОБЩЕОБРАЗОВАТЕЛЬНОЕ  УЧРЕЖДЕНИЕ</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 xml:space="preserve">«СРЕДНЯЯ ШКОЛА № 45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 xml:space="preserve">С УГЛУБЛЕННЫМ ИЗУЧЕНИЕМ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 xml:space="preserve">ОТДЕЛЬНЫХ ПРЕДМЕТОВ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r w:rsidRPr="00191A2C">
        <w:rPr>
          <w:rFonts w:ascii="Times New Roman" w:hAnsi="Times New Roman"/>
          <w:b/>
          <w:kern w:val="2"/>
          <w:sz w:val="28"/>
          <w:szCs w:val="28"/>
          <w:lang w:val="ru-RU"/>
        </w:rPr>
        <w:t>ЕСТЕСТВЕННОНАУЧНОЙ НАПРАВЛЕННОСТИ»</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outlineLvl w:val="0"/>
        <w:rPr>
          <w:rFonts w:ascii="Times New Roman" w:hAnsi="Times New Roman"/>
          <w:kern w:val="2"/>
          <w:sz w:val="28"/>
          <w:szCs w:val="28"/>
          <w:lang w:val="ru-RU"/>
        </w:rPr>
      </w:pPr>
      <w:r w:rsidRPr="00191A2C">
        <w:rPr>
          <w:rFonts w:ascii="Times New Roman" w:hAnsi="Times New Roman"/>
          <w:kern w:val="2"/>
          <w:sz w:val="28"/>
          <w:szCs w:val="28"/>
          <w:lang w:val="ru-RU"/>
        </w:rPr>
        <w:t>Согласована                                                                                    УТВЕРЖДАЮ</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4A1821">
      <w:pPr>
        <w:widowControl/>
        <w:suppressAutoHyphens/>
        <w:spacing w:after="0" w:line="240" w:lineRule="auto"/>
        <w:outlineLvl w:val="0"/>
        <w:rPr>
          <w:rFonts w:ascii="Times New Roman" w:hAnsi="Times New Roman"/>
          <w:kern w:val="2"/>
          <w:sz w:val="28"/>
          <w:szCs w:val="28"/>
          <w:lang w:val="ru-RU"/>
        </w:rPr>
      </w:pPr>
      <w:r w:rsidRPr="00191A2C">
        <w:rPr>
          <w:rFonts w:ascii="Times New Roman" w:hAnsi="Times New Roman"/>
          <w:kern w:val="2"/>
          <w:sz w:val="28"/>
          <w:szCs w:val="28"/>
          <w:lang w:val="ru-RU"/>
        </w:rPr>
        <w:t>на педагогическом совете школы                             Директор МБОУ СШ №45</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r w:rsidRPr="00191A2C">
        <w:rPr>
          <w:rFonts w:ascii="Times New Roman" w:hAnsi="Times New Roman"/>
          <w:kern w:val="2"/>
          <w:sz w:val="28"/>
          <w:szCs w:val="28"/>
          <w:lang w:val="ru-RU"/>
        </w:rPr>
        <w:t xml:space="preserve">протокол № </w:t>
      </w:r>
      <w:r w:rsidR="00E91BF0">
        <w:rPr>
          <w:rFonts w:ascii="Times New Roman" w:hAnsi="Times New Roman"/>
          <w:kern w:val="2"/>
          <w:sz w:val="28"/>
          <w:szCs w:val="28"/>
          <w:lang w:val="ru-RU"/>
        </w:rPr>
        <w:t xml:space="preserve">3  от  </w:t>
      </w:r>
      <w:r w:rsidRPr="00191A2C">
        <w:rPr>
          <w:rFonts w:ascii="Times New Roman" w:hAnsi="Times New Roman"/>
          <w:kern w:val="2"/>
          <w:sz w:val="28"/>
          <w:szCs w:val="28"/>
          <w:lang w:val="ru-RU"/>
        </w:rPr>
        <w:t xml:space="preserve"> 3</w:t>
      </w:r>
      <w:r w:rsidR="00E91BF0">
        <w:rPr>
          <w:rFonts w:ascii="Times New Roman" w:hAnsi="Times New Roman"/>
          <w:kern w:val="2"/>
          <w:sz w:val="28"/>
          <w:szCs w:val="28"/>
          <w:lang w:val="ru-RU"/>
        </w:rPr>
        <w:t>1</w:t>
      </w:r>
      <w:r w:rsidRPr="00191A2C">
        <w:rPr>
          <w:rFonts w:ascii="Times New Roman" w:hAnsi="Times New Roman"/>
          <w:kern w:val="2"/>
          <w:sz w:val="28"/>
          <w:szCs w:val="28"/>
          <w:lang w:val="ru-RU"/>
        </w:rPr>
        <w:t>.0</w:t>
      </w:r>
      <w:r w:rsidR="00E91BF0">
        <w:rPr>
          <w:rFonts w:ascii="Times New Roman" w:hAnsi="Times New Roman"/>
          <w:kern w:val="2"/>
          <w:sz w:val="28"/>
          <w:szCs w:val="28"/>
          <w:lang w:val="ru-RU"/>
        </w:rPr>
        <w:t>5</w:t>
      </w:r>
      <w:r w:rsidRPr="00191A2C">
        <w:rPr>
          <w:rFonts w:ascii="Times New Roman" w:hAnsi="Times New Roman"/>
          <w:kern w:val="2"/>
          <w:sz w:val="28"/>
          <w:szCs w:val="28"/>
          <w:lang w:val="ru-RU"/>
        </w:rPr>
        <w:t>.202</w:t>
      </w:r>
      <w:r w:rsidR="00E91BF0">
        <w:rPr>
          <w:rFonts w:ascii="Times New Roman" w:hAnsi="Times New Roman"/>
          <w:kern w:val="2"/>
          <w:sz w:val="28"/>
          <w:szCs w:val="28"/>
          <w:lang w:val="ru-RU"/>
        </w:rPr>
        <w:t>4</w:t>
      </w:r>
      <w:r w:rsidRPr="00191A2C">
        <w:rPr>
          <w:rFonts w:ascii="Times New Roman" w:hAnsi="Times New Roman"/>
          <w:kern w:val="2"/>
          <w:sz w:val="28"/>
          <w:szCs w:val="28"/>
          <w:lang w:val="ru-RU"/>
        </w:rPr>
        <w:t xml:space="preserve">                                _____________ Н.Н. Раклистова</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r w:rsidRPr="00191A2C">
        <w:rPr>
          <w:rFonts w:ascii="Times New Roman" w:hAnsi="Times New Roman"/>
          <w:kern w:val="2"/>
          <w:sz w:val="28"/>
          <w:szCs w:val="28"/>
          <w:lang w:val="ru-RU"/>
        </w:rPr>
        <w:t xml:space="preserve">                                                                                 приказ №</w:t>
      </w:r>
      <w:r w:rsidR="00001529">
        <w:rPr>
          <w:rFonts w:ascii="Times New Roman" w:hAnsi="Times New Roman"/>
          <w:kern w:val="2"/>
          <w:sz w:val="28"/>
          <w:szCs w:val="28"/>
          <w:lang w:val="ru-RU"/>
        </w:rPr>
        <w:t xml:space="preserve">120 </w:t>
      </w:r>
      <w:r w:rsidRPr="00191A2C">
        <w:rPr>
          <w:rFonts w:ascii="Times New Roman" w:hAnsi="Times New Roman"/>
          <w:kern w:val="2"/>
          <w:sz w:val="28"/>
          <w:szCs w:val="28"/>
          <w:lang w:val="ru-RU"/>
        </w:rPr>
        <w:t>-од  от 3</w:t>
      </w:r>
      <w:r w:rsidR="00E91BF0">
        <w:rPr>
          <w:rFonts w:ascii="Times New Roman" w:hAnsi="Times New Roman"/>
          <w:kern w:val="2"/>
          <w:sz w:val="28"/>
          <w:szCs w:val="28"/>
          <w:lang w:val="ru-RU"/>
        </w:rPr>
        <w:t>1</w:t>
      </w:r>
      <w:r w:rsidRPr="00191A2C">
        <w:rPr>
          <w:rFonts w:ascii="Times New Roman" w:hAnsi="Times New Roman"/>
          <w:kern w:val="2"/>
          <w:sz w:val="28"/>
          <w:szCs w:val="28"/>
          <w:lang w:val="ru-RU"/>
        </w:rPr>
        <w:t>.0</w:t>
      </w:r>
      <w:r w:rsidR="00E91BF0">
        <w:rPr>
          <w:rFonts w:ascii="Times New Roman" w:hAnsi="Times New Roman"/>
          <w:kern w:val="2"/>
          <w:sz w:val="28"/>
          <w:szCs w:val="28"/>
          <w:lang w:val="ru-RU"/>
        </w:rPr>
        <w:t>5</w:t>
      </w:r>
      <w:r w:rsidRPr="00191A2C">
        <w:rPr>
          <w:rFonts w:ascii="Times New Roman" w:hAnsi="Times New Roman"/>
          <w:kern w:val="2"/>
          <w:sz w:val="28"/>
          <w:szCs w:val="28"/>
          <w:lang w:val="ru-RU"/>
        </w:rPr>
        <w:t>.202</w:t>
      </w:r>
      <w:r w:rsidR="00E91BF0">
        <w:rPr>
          <w:rFonts w:ascii="Times New Roman" w:hAnsi="Times New Roman"/>
          <w:kern w:val="2"/>
          <w:sz w:val="28"/>
          <w:szCs w:val="28"/>
          <w:lang w:val="ru-RU"/>
        </w:rPr>
        <w:t>4</w:t>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B626BA" w:rsidP="00191A2C">
      <w:pPr>
        <w:widowControl/>
        <w:suppressAutoHyphens/>
        <w:spacing w:after="0" w:line="240" w:lineRule="auto"/>
        <w:jc w:val="center"/>
        <w:outlineLvl w:val="0"/>
        <w:rPr>
          <w:rFonts w:ascii="Times New Roman" w:hAnsi="Times New Roman"/>
          <w:kern w:val="2"/>
          <w:sz w:val="28"/>
          <w:szCs w:val="28"/>
          <w:lang w:val="ru-RU"/>
        </w:rPr>
      </w:pPr>
      <w:r>
        <w:rPr>
          <w:rFonts w:ascii="Times New Roman" w:hAnsi="Times New Roman"/>
          <w:noProof/>
          <w:kern w:val="2"/>
          <w:sz w:val="28"/>
          <w:szCs w:val="28"/>
          <w:lang w:val="ru-RU" w:eastAsia="ru-RU"/>
        </w:rPr>
        <w:drawing>
          <wp:anchor distT="0" distB="0" distL="114300" distR="114300" simplePos="0" relativeHeight="251661824" behindDoc="0" locked="0" layoutInCell="1" allowOverlap="1">
            <wp:simplePos x="0" y="0"/>
            <wp:positionH relativeFrom="column">
              <wp:posOffset>3541395</wp:posOffset>
            </wp:positionH>
            <wp:positionV relativeFrom="paragraph">
              <wp:posOffset>13970</wp:posOffset>
            </wp:positionV>
            <wp:extent cx="2895600" cy="1114425"/>
            <wp:effectExtent l="19050" t="0" r="0" b="0"/>
            <wp:wrapThrough wrapText="bothSides">
              <wp:wrapPolygon edited="0">
                <wp:start x="-142" y="0"/>
                <wp:lineTo x="-142" y="21415"/>
                <wp:lineTo x="21600" y="21415"/>
                <wp:lineTo x="21600" y="0"/>
                <wp:lineTo x="-142" y="0"/>
              </wp:wrapPolygon>
            </wp:wrapThrough>
            <wp:docPr id="2" name="Рисунок 0" descr="Штамп ЭП МБОУ СШ 45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 нов.png"/>
                    <pic:cNvPicPr/>
                  </pic:nvPicPr>
                  <pic:blipFill>
                    <a:blip r:embed="rId8"/>
                    <a:stretch>
                      <a:fillRect/>
                    </a:stretch>
                  </pic:blipFill>
                  <pic:spPr>
                    <a:xfrm>
                      <a:off x="0" y="0"/>
                      <a:ext cx="2895600" cy="1114425"/>
                    </a:xfrm>
                    <a:prstGeom prst="rect">
                      <a:avLst/>
                    </a:prstGeom>
                  </pic:spPr>
                </pic:pic>
              </a:graphicData>
            </a:graphic>
          </wp:anchor>
        </w:drawing>
      </w: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kern w:val="2"/>
          <w:sz w:val="28"/>
          <w:szCs w:val="28"/>
          <w:lang w:val="ru-RU"/>
        </w:rPr>
      </w:pPr>
    </w:p>
    <w:p w:rsidR="00B626BA" w:rsidRDefault="00B626BA" w:rsidP="006E5CB6">
      <w:pPr>
        <w:widowControl/>
        <w:suppressAutoHyphens/>
        <w:spacing w:after="0" w:line="360" w:lineRule="auto"/>
        <w:jc w:val="center"/>
        <w:outlineLvl w:val="0"/>
        <w:rPr>
          <w:rFonts w:ascii="Times New Roman" w:hAnsi="Times New Roman"/>
          <w:b/>
          <w:kern w:val="2"/>
          <w:sz w:val="32"/>
          <w:szCs w:val="28"/>
          <w:lang w:val="ru-RU"/>
        </w:rPr>
      </w:pPr>
    </w:p>
    <w:p w:rsidR="00B626BA" w:rsidRDefault="00B626BA" w:rsidP="006E5CB6">
      <w:pPr>
        <w:widowControl/>
        <w:suppressAutoHyphens/>
        <w:spacing w:after="0" w:line="360" w:lineRule="auto"/>
        <w:jc w:val="center"/>
        <w:outlineLvl w:val="0"/>
        <w:rPr>
          <w:rFonts w:ascii="Times New Roman" w:hAnsi="Times New Roman"/>
          <w:b/>
          <w:kern w:val="2"/>
          <w:sz w:val="32"/>
          <w:szCs w:val="28"/>
          <w:lang w:val="ru-RU"/>
        </w:rPr>
      </w:pPr>
    </w:p>
    <w:p w:rsidR="00191A2C" w:rsidRPr="006E5CB6" w:rsidRDefault="00191A2C" w:rsidP="006E5CB6">
      <w:pPr>
        <w:widowControl/>
        <w:suppressAutoHyphens/>
        <w:spacing w:after="0" w:line="360" w:lineRule="auto"/>
        <w:jc w:val="center"/>
        <w:outlineLvl w:val="0"/>
        <w:rPr>
          <w:rFonts w:ascii="Times New Roman" w:hAnsi="Times New Roman"/>
          <w:b/>
          <w:kern w:val="2"/>
          <w:sz w:val="32"/>
          <w:szCs w:val="28"/>
          <w:lang w:val="ru-RU"/>
        </w:rPr>
      </w:pPr>
      <w:r w:rsidRPr="006E5CB6">
        <w:rPr>
          <w:rFonts w:ascii="Times New Roman" w:hAnsi="Times New Roman"/>
          <w:b/>
          <w:kern w:val="2"/>
          <w:sz w:val="32"/>
          <w:szCs w:val="28"/>
          <w:lang w:val="ru-RU"/>
        </w:rPr>
        <w:t xml:space="preserve">ОСНОВНАЯ ОБРАЗОВАТЕЛЬНАЯ ПРОГРАММА  </w:t>
      </w:r>
    </w:p>
    <w:p w:rsidR="00191A2C" w:rsidRPr="006E5CB6" w:rsidRDefault="00191A2C" w:rsidP="006E5CB6">
      <w:pPr>
        <w:widowControl/>
        <w:suppressAutoHyphens/>
        <w:spacing w:after="0" w:line="360" w:lineRule="auto"/>
        <w:jc w:val="center"/>
        <w:outlineLvl w:val="0"/>
        <w:rPr>
          <w:rFonts w:ascii="Times New Roman" w:hAnsi="Times New Roman"/>
          <w:b/>
          <w:kern w:val="2"/>
          <w:sz w:val="32"/>
          <w:szCs w:val="28"/>
          <w:lang w:val="ru-RU"/>
        </w:rPr>
      </w:pPr>
      <w:r w:rsidRPr="006E5CB6">
        <w:rPr>
          <w:rFonts w:ascii="Times New Roman" w:hAnsi="Times New Roman"/>
          <w:b/>
          <w:kern w:val="2"/>
          <w:sz w:val="32"/>
          <w:szCs w:val="28"/>
          <w:lang w:val="ru-RU"/>
        </w:rPr>
        <w:t xml:space="preserve">основного общего образования </w:t>
      </w: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Pr="00191A2C" w:rsidRDefault="00191A2C" w:rsidP="00191A2C">
      <w:pPr>
        <w:widowControl/>
        <w:suppressAutoHyphens/>
        <w:spacing w:after="0" w:line="240" w:lineRule="auto"/>
        <w:jc w:val="center"/>
        <w:outlineLvl w:val="0"/>
        <w:rPr>
          <w:rFonts w:ascii="Times New Roman" w:hAnsi="Times New Roman"/>
          <w:b/>
          <w:kern w:val="2"/>
          <w:sz w:val="28"/>
          <w:szCs w:val="28"/>
          <w:lang w:val="ru-RU"/>
        </w:rPr>
      </w:pPr>
    </w:p>
    <w:p w:rsidR="00191A2C" w:rsidRDefault="00191A2C" w:rsidP="00191A2C">
      <w:pPr>
        <w:widowControl/>
        <w:suppressAutoHyphens/>
        <w:spacing w:after="0" w:line="240" w:lineRule="auto"/>
        <w:jc w:val="center"/>
        <w:outlineLvl w:val="0"/>
        <w:rPr>
          <w:rFonts w:ascii="Times New Roman" w:hAnsi="Times New Roman"/>
          <w:bCs/>
          <w:kern w:val="2"/>
          <w:sz w:val="28"/>
          <w:szCs w:val="28"/>
          <w:lang w:val="ru-RU"/>
        </w:rPr>
      </w:pPr>
      <w:r w:rsidRPr="00191A2C">
        <w:rPr>
          <w:rFonts w:ascii="Times New Roman" w:hAnsi="Times New Roman"/>
          <w:bCs/>
          <w:kern w:val="2"/>
          <w:sz w:val="28"/>
          <w:szCs w:val="28"/>
          <w:lang w:val="ru-RU"/>
        </w:rPr>
        <w:t>Тверь</w:t>
      </w:r>
    </w:p>
    <w:p w:rsidR="00B626BA" w:rsidRPr="00191A2C" w:rsidRDefault="00B626BA" w:rsidP="00191A2C">
      <w:pPr>
        <w:widowControl/>
        <w:suppressAutoHyphens/>
        <w:spacing w:after="0" w:line="240" w:lineRule="auto"/>
        <w:jc w:val="center"/>
        <w:outlineLvl w:val="0"/>
        <w:rPr>
          <w:rFonts w:ascii="Times New Roman" w:hAnsi="Times New Roman"/>
          <w:bCs/>
          <w:kern w:val="2"/>
          <w:sz w:val="28"/>
          <w:szCs w:val="28"/>
          <w:lang w:val="ru-RU"/>
        </w:rPr>
        <w:sectPr w:rsidR="00B626BA" w:rsidRPr="00191A2C" w:rsidSect="0053488A">
          <w:pgSz w:w="11906" w:h="16838"/>
          <w:pgMar w:top="1021" w:right="991" w:bottom="1440" w:left="993" w:header="0" w:footer="0" w:gutter="0"/>
          <w:cols w:space="720"/>
          <w:noEndnote/>
        </w:sectPr>
      </w:pPr>
      <w:r>
        <w:rPr>
          <w:rFonts w:ascii="Times New Roman" w:hAnsi="Times New Roman"/>
          <w:bCs/>
          <w:kern w:val="2"/>
          <w:sz w:val="28"/>
          <w:szCs w:val="28"/>
          <w:lang w:val="ru-RU"/>
        </w:rPr>
        <w:t>2024 г</w:t>
      </w:r>
    </w:p>
    <w:p w:rsidR="00073C3E" w:rsidRPr="00CA4934" w:rsidRDefault="00073C3E" w:rsidP="00191A2C">
      <w:pPr>
        <w:widowControl/>
        <w:suppressAutoHyphens/>
        <w:spacing w:after="0" w:line="240" w:lineRule="auto"/>
        <w:outlineLvl w:val="0"/>
        <w:rPr>
          <w:rFonts w:ascii="Times New Roman" w:hAnsi="Times New Roman"/>
          <w:kern w:val="2"/>
          <w:sz w:val="28"/>
          <w:szCs w:val="28"/>
          <w:lang w:val="ru-RU"/>
        </w:rPr>
      </w:pPr>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6E5CB6">
        <w:rPr>
          <w:rFonts w:ascii="Times New Roman" w:eastAsia="SchoolBookSanPin" w:hAnsi="Times New Roman"/>
          <w:sz w:val="28"/>
          <w:szCs w:val="28"/>
          <w:lang w:val="ru-RU"/>
        </w:rPr>
        <w:t>Основная</w:t>
      </w:r>
      <w:r w:rsidR="00DE7B1C" w:rsidRPr="00CA4934">
        <w:rPr>
          <w:rFonts w:ascii="Times New Roman" w:eastAsia="SchoolBookSanPin" w:hAnsi="Times New Roman"/>
          <w:sz w:val="28"/>
          <w:szCs w:val="28"/>
          <w:lang w:val="ru-RU"/>
        </w:rPr>
        <w:t xml:space="preserve">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6E5CB6">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 xml:space="preserve">Содержание </w:t>
      </w:r>
      <w:r w:rsidR="006E5CB6">
        <w:rPr>
          <w:rFonts w:ascii="Times New Roman" w:hAnsi="Times New Roman"/>
          <w:sz w:val="28"/>
          <w:szCs w:val="28"/>
          <w:lang w:val="ru-RU"/>
        </w:rPr>
        <w:t>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f9"/>
          <w:rFonts w:ascii="Times New Roman" w:hAnsi="Times New Roman"/>
          <w:sz w:val="28"/>
          <w:szCs w:val="28"/>
        </w:rPr>
        <w:footnoteReference w:id="2"/>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6E5CB6">
        <w:rPr>
          <w:rFonts w:ascii="Times New Roman" w:eastAsia="SchoolBookSanPin" w:hAnsi="Times New Roman"/>
          <w:sz w:val="28"/>
          <w:szCs w:val="28"/>
          <w:lang w:val="ru-RU"/>
        </w:rPr>
        <w:t xml:space="preserve"> (далее – МБОУ СШ №45)</w:t>
      </w:r>
      <w:r w:rsidR="00DE7B1C" w:rsidRPr="00CA4934">
        <w:rPr>
          <w:rFonts w:ascii="Times New Roman" w:eastAsia="SchoolBookSanPin" w:hAnsi="Times New Roman"/>
          <w:sz w:val="28"/>
          <w:szCs w:val="28"/>
          <w:lang w:val="ru-RU"/>
        </w:rPr>
        <w:t>, разраб</w:t>
      </w:r>
      <w:r w:rsidR="006E5CB6">
        <w:rPr>
          <w:rFonts w:ascii="Times New Roman" w:eastAsia="SchoolBookSanPin" w:hAnsi="Times New Roman"/>
          <w:sz w:val="28"/>
          <w:szCs w:val="28"/>
          <w:lang w:val="ru-RU"/>
        </w:rPr>
        <w:t>отала</w:t>
      </w:r>
      <w:r w:rsidR="00DE7B1C" w:rsidRPr="00CA4934">
        <w:rPr>
          <w:rFonts w:ascii="Times New Roman" w:eastAsia="SchoolBookSanPin" w:hAnsi="Times New Roman"/>
          <w:sz w:val="28"/>
          <w:szCs w:val="28"/>
          <w:lang w:val="ru-RU"/>
        </w:rPr>
        <w:t xml:space="preserve">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не ниже соответствующих содержанияи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6E5CB6">
        <w:rPr>
          <w:rFonts w:ascii="Times New Roman" w:eastAsia="SchoolBookSanPin" w:hAnsi="Times New Roman"/>
          <w:sz w:val="28"/>
          <w:szCs w:val="28"/>
          <w:lang w:val="ru-RU"/>
        </w:rPr>
        <w:t>МБОУ СШ №45</w:t>
      </w:r>
      <w:r w:rsidR="00DE7B1C" w:rsidRPr="00CA4934">
        <w:rPr>
          <w:rFonts w:ascii="Times New Roman" w:eastAsia="SchoolBookSanPin" w:hAnsi="Times New Roman"/>
          <w:sz w:val="28"/>
          <w:szCs w:val="28"/>
          <w:lang w:val="ru-RU"/>
        </w:rPr>
        <w:t xml:space="preserve">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lastRenderedPageBreak/>
        <w:t>«Литература», «История», «Обществознание», «География»</w:t>
      </w:r>
      <w:r w:rsidR="00302F0D">
        <w:rPr>
          <w:rFonts w:ascii="Times New Roman" w:eastAsia="SchoolBookSanPin" w:hAnsi="Times New Roman"/>
          <w:sz w:val="28"/>
          <w:szCs w:val="28"/>
          <w:lang w:val="ru-RU"/>
        </w:rPr>
        <w:t xml:space="preserve">, «Труд (технология)» </w:t>
      </w:r>
      <w:r w:rsidR="006B5346" w:rsidRPr="00CA4934">
        <w:rPr>
          <w:rFonts w:ascii="Times New Roman" w:eastAsia="SchoolBookSanPin" w:hAnsi="Times New Roman"/>
          <w:sz w:val="28"/>
          <w:szCs w:val="28"/>
          <w:lang w:val="ru-RU"/>
        </w:rPr>
        <w:t xml:space="preserve"> и </w:t>
      </w:r>
      <w:r w:rsidR="006B5346" w:rsidRPr="000D535D">
        <w:rPr>
          <w:rFonts w:ascii="Times New Roman" w:eastAsia="SchoolBookSanPin" w:hAnsi="Times New Roman"/>
          <w:sz w:val="28"/>
          <w:szCs w:val="28"/>
          <w:lang w:val="ru-RU"/>
        </w:rPr>
        <w:t xml:space="preserve">«Основы безопасности </w:t>
      </w:r>
      <w:r w:rsidR="000D535D" w:rsidRPr="000D535D">
        <w:rPr>
          <w:rFonts w:ascii="Times New Roman" w:eastAsia="SchoolBookSanPin" w:hAnsi="Times New Roman"/>
          <w:sz w:val="28"/>
          <w:szCs w:val="28"/>
          <w:lang w:val="ru-RU"/>
        </w:rPr>
        <w:t>и защиты Родины</w:t>
      </w:r>
      <w:r w:rsidR="006B5346" w:rsidRPr="000D535D">
        <w:rPr>
          <w:rFonts w:ascii="Times New Roman" w:eastAsia="SchoolBookSanPin" w:hAnsi="Times New Roman"/>
          <w:sz w:val="28"/>
          <w:szCs w:val="28"/>
          <w:lang w:val="ru-RU"/>
        </w:rPr>
        <w:t>»</w:t>
      </w:r>
      <w:r w:rsidR="00E16212" w:rsidRPr="000D535D">
        <w:rPr>
          <w:rStyle w:val="af8"/>
          <w:rFonts w:ascii="Times New Roman" w:eastAsia="SchoolBookSanPin" w:hAnsi="Times New Roman"/>
          <w:sz w:val="28"/>
          <w:szCs w:val="28"/>
          <w:lang w:val="ru-RU"/>
        </w:rPr>
        <w:footnoteReference w:id="4"/>
      </w:r>
      <w:r w:rsidR="00DE7B1C" w:rsidRPr="000D535D">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6"/>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6E5CB6">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E5CB6">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B87407">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Федеральные рабочие программы учебных предметов</w:t>
      </w:r>
      <w:r w:rsidR="006E5CB6">
        <w:rPr>
          <w:rFonts w:ascii="Times New Roman" w:eastAsia="SchoolBookSanPin" w:hAnsi="Times New Roman"/>
          <w:sz w:val="28"/>
          <w:szCs w:val="28"/>
          <w:lang w:val="ru-RU"/>
        </w:rPr>
        <w:t>, рабочие программы учебных пред</w:t>
      </w:r>
      <w:r w:rsidR="005B6860">
        <w:rPr>
          <w:rFonts w:ascii="Times New Roman" w:eastAsia="SchoolBookSanPin" w:hAnsi="Times New Roman"/>
          <w:sz w:val="28"/>
          <w:szCs w:val="28"/>
          <w:lang w:val="ru-RU"/>
        </w:rPr>
        <w:t>метов</w:t>
      </w:r>
      <w:r w:rsidR="00DE7B1C" w:rsidRPr="00CA4934">
        <w:rPr>
          <w:rFonts w:ascii="Times New Roman" w:eastAsia="SchoolBookSanPin" w:hAnsi="Times New Roman"/>
          <w:sz w:val="28"/>
          <w:szCs w:val="28"/>
          <w:lang w:val="ru-RU"/>
        </w:rPr>
        <w:t xml:space="preserve"> обеспечивают достижение планируемых результатов освоения </w:t>
      </w:r>
      <w:r w:rsidR="005B686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9"/>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B564A0">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B564A0">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 xml:space="preserve">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w:t>
      </w:r>
      <w:r w:rsidR="00802982" w:rsidRPr="00CA4934">
        <w:rPr>
          <w:rFonts w:ascii="Times New Roman" w:eastAsia="SchoolBookSanPin" w:hAnsi="Times New Roman"/>
          <w:sz w:val="28"/>
          <w:szCs w:val="28"/>
          <w:lang w:val="ru-RU"/>
        </w:rPr>
        <w:lastRenderedPageBreak/>
        <w:t>образования.</w:t>
      </w:r>
      <w:r w:rsidR="008D0A40" w:rsidRPr="00CA4934">
        <w:rPr>
          <w:rStyle w:val="af8"/>
          <w:rFonts w:ascii="Times New Roman" w:eastAsia="SchoolBookSanPin" w:hAnsi="Times New Roman"/>
          <w:sz w:val="28"/>
          <w:szCs w:val="28"/>
          <w:lang w:val="ru-RU"/>
        </w:rPr>
        <w:footnoteReference w:id="11"/>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88236F">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88236F">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D0A40"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4"/>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8236F">
        <w:rPr>
          <w:rFonts w:ascii="Times New Roman" w:eastAsia="SchoolBookSanPin" w:hAnsi="Times New Roman"/>
          <w:sz w:val="28"/>
          <w:szCs w:val="28"/>
          <w:lang w:val="ru-RU"/>
        </w:rPr>
        <w:t>МБОУ СШ №45</w:t>
      </w:r>
      <w:r w:rsidRPr="00CA4934">
        <w:rPr>
          <w:rFonts w:ascii="Times New Roman" w:eastAsia="SchoolBookSanPin" w:hAnsi="Times New Roman"/>
          <w:sz w:val="28"/>
          <w:szCs w:val="28"/>
          <w:lang w:val="ru-RU"/>
        </w:rPr>
        <w:t xml:space="preserve"> или в которых </w:t>
      </w:r>
      <w:r w:rsidR="0088236F">
        <w:rPr>
          <w:rFonts w:ascii="Times New Roman" w:eastAsia="SchoolBookSanPin" w:hAnsi="Times New Roman"/>
          <w:sz w:val="28"/>
          <w:szCs w:val="28"/>
          <w:lang w:val="ru-RU"/>
        </w:rPr>
        <w:t>МБОУ СШ №45</w:t>
      </w:r>
      <w:r w:rsidRPr="00CA4934">
        <w:rPr>
          <w:rFonts w:ascii="Times New Roman" w:eastAsia="SchoolBookSanPin" w:hAnsi="Times New Roman"/>
          <w:sz w:val="28"/>
          <w:szCs w:val="28"/>
          <w:lang w:val="ru-RU"/>
        </w:rPr>
        <w:t xml:space="preserve"> принимает участие в учебном году или периоде обучения.</w:t>
      </w:r>
    </w:p>
    <w:p w:rsidR="002720A1" w:rsidRPr="00CA4934" w:rsidRDefault="002720A1"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условий реализации основной образовательной прогаммы;</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88236F">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B87407" w:rsidRDefault="005B3031" w:rsidP="00C2107B">
      <w:pPr>
        <w:spacing w:after="0" w:line="360" w:lineRule="auto"/>
        <w:ind w:firstLine="709"/>
        <w:jc w:val="both"/>
        <w:rPr>
          <w:rFonts w:ascii="Times New Roman" w:eastAsia="SchoolBookSanPin" w:hAnsi="Times New Roman"/>
          <w:b/>
          <w:sz w:val="28"/>
          <w:szCs w:val="28"/>
          <w:lang w:val="ru-RU"/>
        </w:rPr>
      </w:pPr>
      <w:r w:rsidRPr="00B87407">
        <w:rPr>
          <w:rFonts w:ascii="Times New Roman" w:eastAsia="SchoolBookSanPin" w:hAnsi="Times New Roman"/>
          <w:b/>
          <w:sz w:val="28"/>
          <w:szCs w:val="28"/>
          <w:lang w:val="ru-RU"/>
        </w:rPr>
        <w:t>16. </w:t>
      </w:r>
      <w:r w:rsidR="00AE6C03" w:rsidRPr="00B87407">
        <w:rPr>
          <w:rFonts w:ascii="Times New Roman" w:eastAsia="SchoolBookSanPin" w:hAnsi="Times New Roman"/>
          <w:b/>
          <w:sz w:val="28"/>
          <w:szCs w:val="28"/>
          <w:lang w:val="ru-RU"/>
        </w:rPr>
        <w:t>Пояснительная записка</w:t>
      </w:r>
      <w:r w:rsidR="003206F3" w:rsidRPr="00B87407">
        <w:rPr>
          <w:rFonts w:ascii="Times New Roman" w:eastAsia="SchoolBookSanPin" w:hAnsi="Times New Roman"/>
          <w:b/>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00DE7B1C" w:rsidRPr="00CA4934">
        <w:rPr>
          <w:rFonts w:ascii="Times New Roman" w:eastAsia="SchoolBookSanPin" w:hAnsi="Times New Roman"/>
          <w:sz w:val="28"/>
          <w:szCs w:val="28"/>
          <w:lang w:val="ru-RU"/>
        </w:rPr>
        <w:lastRenderedPageBreak/>
        <w:t xml:space="preserve">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88236F">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88236F">
        <w:rPr>
          <w:rFonts w:ascii="Times New Roman" w:eastAsia="SchoolBookSanPin" w:hAnsi="Times New Roman"/>
          <w:sz w:val="28"/>
          <w:szCs w:val="28"/>
          <w:lang w:val="ru-RU"/>
        </w:rPr>
        <w:t>Ф</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w:t>
      </w:r>
      <w:r w:rsidRPr="00CA4934">
        <w:rPr>
          <w:rFonts w:ascii="Times New Roman" w:eastAsia="SchoolBookSanPin" w:hAnsi="Times New Roman"/>
          <w:sz w:val="28"/>
          <w:szCs w:val="28"/>
          <w:lang w:val="ru-RU"/>
        </w:rPr>
        <w:lastRenderedPageBreak/>
        <w:t xml:space="preserve">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88236F">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w:t>
      </w:r>
      <w:r w:rsidRPr="00CA4934">
        <w:rPr>
          <w:rFonts w:ascii="Times New Roman" w:eastAsia="SchoolBookSanPin" w:hAnsi="Times New Roman"/>
          <w:sz w:val="28"/>
          <w:szCs w:val="28"/>
          <w:lang w:val="ru-RU"/>
        </w:rPr>
        <w:lastRenderedPageBreak/>
        <w:t>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88236F">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88236F">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 xml:space="preserve">зарегистрировано Министерством юстиции </w:t>
      </w:r>
      <w:r w:rsidR="001A5591" w:rsidRPr="00CA4934">
        <w:rPr>
          <w:rFonts w:ascii="Times New Roman" w:eastAsia="SchoolBookSanPin" w:hAnsi="Times New Roman"/>
          <w:sz w:val="28"/>
          <w:szCs w:val="28"/>
          <w:lang w:val="ru-RU"/>
        </w:rPr>
        <w:lastRenderedPageBreak/>
        <w:t>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28</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w:t>
      </w:r>
      <w:r w:rsidR="00B17E6E">
        <w:rPr>
          <w:rFonts w:ascii="Times New Roman" w:eastAsia="SchoolBookSanPin" w:hAnsi="Times New Roman"/>
          <w:sz w:val="28"/>
          <w:szCs w:val="28"/>
          <w:lang w:val="ru-RU"/>
        </w:rPr>
        <w:t>83</w:t>
      </w:r>
      <w:r w:rsidR="00DE7B1C" w:rsidRPr="00CA4934">
        <w:rPr>
          <w:rFonts w:ascii="Times New Roman" w:eastAsia="SchoolBookSanPin" w:hAnsi="Times New Roman"/>
          <w:sz w:val="28"/>
          <w:szCs w:val="28"/>
          <w:lang w:val="ru-RU"/>
        </w:rPr>
        <w:t xml:space="preserve"> академических часов и более </w:t>
      </w:r>
      <w:r w:rsidR="0034547C" w:rsidRPr="0069684C">
        <w:rPr>
          <w:rFonts w:ascii="Times New Roman" w:eastAsia="SchoolBookSanPin" w:hAnsi="Times New Roman"/>
          <w:sz w:val="28"/>
          <w:szCs w:val="28"/>
          <w:lang w:val="ru-RU"/>
        </w:rPr>
        <w:t>5338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процессак 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5"/>
      </w:r>
      <w:r w:rsidR="00DE7B1C" w:rsidRPr="00CA4934">
        <w:rPr>
          <w:rFonts w:ascii="Times New Roman" w:hAnsi="Times New Roman"/>
          <w:sz w:val="28"/>
          <w:szCs w:val="28"/>
          <w:lang w:val="ru-RU"/>
        </w:rPr>
        <w:t>.</w:t>
      </w:r>
    </w:p>
    <w:p w:rsidR="00A409F0" w:rsidRPr="00B87407" w:rsidRDefault="0091793E" w:rsidP="00C2107B">
      <w:pPr>
        <w:spacing w:after="0" w:line="360" w:lineRule="auto"/>
        <w:ind w:firstLine="709"/>
        <w:jc w:val="both"/>
        <w:rPr>
          <w:rFonts w:ascii="Times New Roman" w:hAnsi="Times New Roman"/>
          <w:b/>
          <w:sz w:val="28"/>
          <w:szCs w:val="28"/>
          <w:lang w:val="ru-RU"/>
        </w:rPr>
      </w:pPr>
      <w:r w:rsidRPr="00B87407">
        <w:rPr>
          <w:rFonts w:ascii="Times New Roman" w:hAnsi="Times New Roman"/>
          <w:b/>
          <w:sz w:val="28"/>
          <w:szCs w:val="28"/>
          <w:lang w:val="ru-RU"/>
        </w:rPr>
        <w:t>17</w:t>
      </w:r>
      <w:r w:rsidR="00A409F0" w:rsidRPr="00B87407">
        <w:rPr>
          <w:rFonts w:ascii="Times New Roman" w:hAnsi="Times New Roman"/>
          <w:b/>
          <w:sz w:val="28"/>
          <w:szCs w:val="28"/>
          <w:lang w:val="ru-RU"/>
        </w:rPr>
        <w:t xml:space="preserve">. Планируемые результаты освоения </w:t>
      </w:r>
      <w:r w:rsidR="0088236F" w:rsidRPr="00B87407">
        <w:rPr>
          <w:rFonts w:ascii="Times New Roman" w:hAnsi="Times New Roman"/>
          <w:b/>
          <w:sz w:val="28"/>
          <w:szCs w:val="28"/>
          <w:lang w:val="ru-RU"/>
        </w:rPr>
        <w:t>О</w:t>
      </w:r>
      <w:r w:rsidR="006B5346" w:rsidRPr="00B87407">
        <w:rPr>
          <w:rFonts w:ascii="Times New Roman" w:hAnsi="Times New Roman"/>
          <w:b/>
          <w:sz w:val="28"/>
          <w:szCs w:val="28"/>
          <w:lang w:val="ru-RU"/>
        </w:rPr>
        <w:t>ОП ООО</w:t>
      </w:r>
      <w:r w:rsidR="003206F3" w:rsidRPr="00B87407">
        <w:rPr>
          <w:rFonts w:ascii="Times New Roman" w:hAnsi="Times New Roman"/>
          <w:b/>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88236F">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DA7E09">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DA7E0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DA7E0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их использовать в учебной, познавательной и социальной </w:t>
      </w:r>
      <w:r w:rsidRPr="00CA4934">
        <w:rPr>
          <w:rFonts w:ascii="Times New Roman" w:eastAsia="SchoolBookSanPin" w:hAnsi="Times New Roman"/>
          <w:sz w:val="28"/>
          <w:szCs w:val="28"/>
          <w:lang w:val="ru-RU"/>
        </w:rPr>
        <w:lastRenderedPageBreak/>
        <w:t>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Россиии мира в целом, современного состояния науки.</w:t>
      </w:r>
    </w:p>
    <w:p w:rsidR="00614054" w:rsidRPr="008D323D" w:rsidRDefault="00614054" w:rsidP="008D323D">
      <w:pPr>
        <w:spacing w:after="0" w:line="360" w:lineRule="auto"/>
        <w:ind w:firstLine="709"/>
        <w:jc w:val="center"/>
        <w:rPr>
          <w:rFonts w:ascii="Times New Roman" w:eastAsia="SchoolBookSanPin" w:hAnsi="Times New Roman"/>
          <w:b/>
          <w:sz w:val="28"/>
          <w:szCs w:val="28"/>
          <w:lang w:val="ru-RU"/>
        </w:rPr>
      </w:pPr>
      <w:r w:rsidRPr="008D323D">
        <w:rPr>
          <w:rFonts w:ascii="Times New Roman" w:eastAsia="SchoolBookSanPin" w:hAnsi="Times New Roman"/>
          <w:b/>
          <w:sz w:val="28"/>
          <w:szCs w:val="28"/>
          <w:lang w:val="ru-RU"/>
        </w:rPr>
        <w:t>18. Система оценки достижения планируемых результатов освоения</w:t>
      </w:r>
      <w:r w:rsidR="00DA7E09" w:rsidRPr="008D323D">
        <w:rPr>
          <w:rFonts w:ascii="Times New Roman" w:eastAsia="SchoolBookSanPin" w:hAnsi="Times New Roman"/>
          <w:b/>
          <w:sz w:val="28"/>
          <w:szCs w:val="28"/>
          <w:lang w:val="ru-RU"/>
        </w:rPr>
        <w:t>О</w:t>
      </w:r>
      <w:r w:rsidRPr="008D323D">
        <w:rPr>
          <w:rFonts w:ascii="Times New Roman" w:eastAsia="SchoolBookSanPin" w:hAnsi="Times New Roman"/>
          <w:b/>
          <w:sz w:val="28"/>
          <w:szCs w:val="28"/>
          <w:lang w:val="ru-RU"/>
        </w:rPr>
        <w:t>ОП ООО.</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D323D">
        <w:rPr>
          <w:rFonts w:ascii="Times New Roman" w:eastAsia="SchoolBookSanPin" w:hAnsi="Times New Roman"/>
          <w:bCs/>
          <w:sz w:val="28"/>
          <w:szCs w:val="28"/>
          <w:lang w:val="ru-RU"/>
        </w:rPr>
        <w:t xml:space="preserve">функциями </w:t>
      </w:r>
      <w:r w:rsidRPr="008D323D">
        <w:rPr>
          <w:rFonts w:ascii="Times New Roman" w:eastAsia="SchoolBookSanPin" w:hAnsi="Times New Roman"/>
          <w:sz w:val="28"/>
          <w:szCs w:val="28"/>
          <w:lang w:val="ru-RU"/>
        </w:rPr>
        <w:t xml:space="preserve">являются: </w:t>
      </w:r>
      <w:r w:rsidRPr="008D323D">
        <w:rPr>
          <w:rFonts w:ascii="Times New Roman" w:eastAsia="SchoolBookSanPin" w:hAnsi="Times New Roman"/>
          <w:bCs/>
          <w:sz w:val="28"/>
          <w:szCs w:val="28"/>
          <w:lang w:val="ru-RU"/>
        </w:rPr>
        <w:t xml:space="preserve">ориентация образовательного процесса </w:t>
      </w:r>
      <w:r w:rsidRPr="008D323D">
        <w:rPr>
          <w:rFonts w:ascii="Times New Roman" w:eastAsia="SchoolBookSanPin" w:hAnsi="Times New Roman"/>
          <w:sz w:val="28"/>
          <w:szCs w:val="28"/>
          <w:lang w:val="ru-RU"/>
        </w:rPr>
        <w:t xml:space="preserve">на достижение планируемых результатов освоения ФОП ОООи обеспечение эффективной </w:t>
      </w:r>
      <w:r w:rsidRPr="008D323D">
        <w:rPr>
          <w:rFonts w:ascii="Times New Roman" w:eastAsia="SchoolBookSanPin" w:hAnsi="Times New Roman"/>
          <w:bCs/>
          <w:sz w:val="28"/>
          <w:szCs w:val="28"/>
          <w:lang w:val="ru-RU"/>
        </w:rPr>
        <w:t>обратной связи</w:t>
      </w:r>
      <w:r w:rsidRPr="008D323D">
        <w:rPr>
          <w:rFonts w:ascii="Times New Roman" w:eastAsia="SchoolBookSanPin" w:hAnsi="Times New Roman"/>
          <w:sz w:val="28"/>
          <w:szCs w:val="28"/>
          <w:lang w:val="ru-RU"/>
        </w:rPr>
        <w:t xml:space="preserve">, позволяющей осуществлять </w:t>
      </w:r>
      <w:r w:rsidRPr="008D323D">
        <w:rPr>
          <w:rFonts w:ascii="Times New Roman" w:eastAsia="SchoolBookSanPin" w:hAnsi="Times New Roman"/>
          <w:bCs/>
          <w:sz w:val="28"/>
          <w:szCs w:val="28"/>
          <w:lang w:val="ru-RU"/>
        </w:rPr>
        <w:t>управление образовательным процессом.</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18.2. </w:t>
      </w:r>
      <w:r w:rsidRPr="008D323D">
        <w:rPr>
          <w:rFonts w:ascii="Times New Roman" w:eastAsia="SchoolBookSanPin" w:hAnsi="Times New Roman"/>
          <w:bCs/>
          <w:sz w:val="28"/>
          <w:szCs w:val="28"/>
          <w:lang w:val="ru-RU"/>
        </w:rPr>
        <w:t>Основными направлениями и целями оценочной деятельности</w:t>
      </w:r>
      <w:r w:rsidRPr="008D323D">
        <w:rPr>
          <w:rFonts w:ascii="Times New Roman" w:eastAsia="SchoolBookSanPin" w:hAnsi="Times New Roman"/>
          <w:sz w:val="28"/>
          <w:szCs w:val="28"/>
          <w:lang w:val="ru-RU"/>
        </w:rPr>
        <w:t>в образовательной организации являются:</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18.3. </w:t>
      </w:r>
      <w:r w:rsidRPr="008D323D">
        <w:rPr>
          <w:rFonts w:ascii="Times New Roman" w:eastAsia="SchoolBookSanPin" w:hAnsi="Times New Roman"/>
          <w:bCs/>
          <w:sz w:val="28"/>
          <w:szCs w:val="28"/>
          <w:lang w:val="ru-RU"/>
        </w:rPr>
        <w:t>Основным объектом системы оценки</w:t>
      </w:r>
      <w:r w:rsidRPr="008D323D">
        <w:rPr>
          <w:rFonts w:ascii="Times New Roman" w:eastAsia="SchoolBookSanPin" w:hAnsi="Times New Roman"/>
          <w:sz w:val="28"/>
          <w:szCs w:val="28"/>
          <w:lang w:val="ru-RU"/>
        </w:rPr>
        <w:t xml:space="preserve">, её содержательнойи критериальной базой выступают требования ФГОС ООО, которые конкретизируются в планируемых результатах освоения обучающимися ФОП ООО. </w:t>
      </w:r>
      <w:r w:rsidRPr="008D323D">
        <w:rPr>
          <w:rFonts w:ascii="Times New Roman" w:eastAsia="SchoolBookSanPin" w:hAnsi="Times New Roman"/>
          <w:sz w:val="28"/>
          <w:szCs w:val="28"/>
          <w:lang w:val="ru-RU"/>
        </w:rPr>
        <w:lastRenderedPageBreak/>
        <w:t>Система оценки включает процедуры внутренней и внешней оценки.</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18.4. </w:t>
      </w:r>
      <w:r w:rsidRPr="008D323D">
        <w:rPr>
          <w:rFonts w:ascii="Times New Roman" w:eastAsia="SchoolBookSanPin" w:hAnsi="Times New Roman"/>
          <w:bCs/>
          <w:sz w:val="28"/>
          <w:szCs w:val="28"/>
          <w:lang w:val="ru-RU"/>
        </w:rPr>
        <w:t xml:space="preserve">Внутренняя оценка </w:t>
      </w:r>
      <w:r w:rsidRPr="008D323D">
        <w:rPr>
          <w:rFonts w:ascii="Times New Roman" w:eastAsia="SchoolBookSanPin" w:hAnsi="Times New Roman"/>
          <w:sz w:val="28"/>
          <w:szCs w:val="28"/>
          <w:lang w:val="ru-RU"/>
        </w:rPr>
        <w:t>включает:</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стартовую диагностику;</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текущую и тематическую оценку;</w:t>
      </w:r>
    </w:p>
    <w:p w:rsidR="00D32FE9" w:rsidRPr="008D323D"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итоговую оценку;</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промежуточную аттестацию;</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психолого-педагогическое наблюдение;</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18.5. Внешняя оценка включает:</w:t>
      </w:r>
    </w:p>
    <w:p w:rsidR="00D32FE9"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независимую оценку качества </w:t>
      </w:r>
      <w:r w:rsidR="00D32FE9" w:rsidRPr="008D323D">
        <w:rPr>
          <w:rFonts w:ascii="Times New Roman" w:eastAsia="SchoolBookSanPin" w:hAnsi="Times New Roman"/>
          <w:sz w:val="28"/>
          <w:szCs w:val="28"/>
          <w:lang w:val="ru-RU"/>
        </w:rPr>
        <w:t>подготовки обучающихся</w:t>
      </w:r>
      <w:r w:rsidRPr="008D323D">
        <w:rPr>
          <w:rStyle w:val="af8"/>
          <w:rFonts w:ascii="Times New Roman" w:eastAsia="SchoolBookSanPin" w:hAnsi="Times New Roman"/>
          <w:sz w:val="28"/>
          <w:szCs w:val="28"/>
          <w:lang w:val="ru-RU"/>
        </w:rPr>
        <w:footnoteReference w:id="16"/>
      </w:r>
      <w:r w:rsidR="00D32FE9" w:rsidRPr="008D323D">
        <w:rPr>
          <w:rFonts w:ascii="Times New Roman" w:eastAsia="SchoolBookSanPin" w:hAnsi="Times New Roman"/>
          <w:sz w:val="28"/>
          <w:szCs w:val="28"/>
          <w:lang w:val="ru-RU"/>
        </w:rPr>
        <w:t>;</w:t>
      </w:r>
    </w:p>
    <w:p w:rsidR="00614054" w:rsidRPr="008D323D"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итоговую аттестацию</w:t>
      </w:r>
      <w:r w:rsidR="00D32FE9" w:rsidRPr="008D323D">
        <w:rPr>
          <w:rStyle w:val="af8"/>
          <w:rFonts w:ascii="Times New Roman" w:eastAsia="SchoolBookSanPin" w:hAnsi="Times New Roman"/>
          <w:sz w:val="28"/>
          <w:szCs w:val="28"/>
          <w:lang w:val="ru-RU"/>
        </w:rPr>
        <w:footnoteReference w:id="17"/>
      </w:r>
      <w:r w:rsidR="00D32FE9" w:rsidRPr="008D323D">
        <w:rPr>
          <w:rFonts w:ascii="Times New Roman" w:eastAsia="SchoolBookSanPin" w:hAnsi="Times New Roman"/>
          <w:sz w:val="28"/>
          <w:szCs w:val="28"/>
          <w:lang w:val="ru-RU"/>
        </w:rPr>
        <w:t>.</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18.7. </w:t>
      </w:r>
      <w:r w:rsidRPr="008D323D">
        <w:rPr>
          <w:rFonts w:ascii="Times New Roman" w:eastAsia="SchoolBookSanPin" w:hAnsi="Times New Roman"/>
          <w:bCs/>
          <w:sz w:val="28"/>
          <w:szCs w:val="28"/>
          <w:lang w:val="ru-RU"/>
        </w:rPr>
        <w:t xml:space="preserve">Системно-деятельностный подход </w:t>
      </w:r>
      <w:r w:rsidRPr="008D323D">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18.8. </w:t>
      </w:r>
      <w:r w:rsidRPr="008D323D">
        <w:rPr>
          <w:rFonts w:ascii="Times New Roman" w:eastAsia="SchoolBookSanPin" w:hAnsi="Times New Roman"/>
          <w:bCs/>
          <w:sz w:val="28"/>
          <w:szCs w:val="28"/>
          <w:lang w:val="ru-RU"/>
        </w:rPr>
        <w:t xml:space="preserve">Уровневый подход </w:t>
      </w:r>
      <w:r w:rsidRPr="008D323D">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8D323D" w:rsidRDefault="00614054" w:rsidP="00614054">
      <w:pPr>
        <w:spacing w:after="0" w:line="36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w:t>
      </w:r>
      <w:r w:rsidRPr="008D323D">
        <w:rPr>
          <w:rFonts w:ascii="Times New Roman" w:eastAsia="SchoolBookSanPin" w:hAnsi="Times New Roman"/>
          <w:sz w:val="28"/>
          <w:szCs w:val="28"/>
          <w:lang w:val="ru-RU"/>
        </w:rPr>
        <w:lastRenderedPageBreak/>
        <w:t>целенаправленно отрабатываемые со всеми обучающи</w:t>
      </w:r>
      <w:r w:rsidR="00FC1297" w:rsidRPr="008D323D">
        <w:rPr>
          <w:rFonts w:ascii="Times New Roman" w:eastAsia="SchoolBookSanPin" w:hAnsi="Times New Roman"/>
          <w:sz w:val="28"/>
          <w:szCs w:val="28"/>
          <w:lang w:val="ru-RU"/>
        </w:rPr>
        <w:t xml:space="preserve">мися в ходе учебного процесса, </w:t>
      </w:r>
      <w:r w:rsidRPr="008D323D">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AD3941" w:rsidRDefault="00614054" w:rsidP="00614054">
      <w:pPr>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bCs/>
          <w:sz w:val="28"/>
          <w:szCs w:val="28"/>
          <w:lang w:val="ru-RU"/>
        </w:rPr>
        <w:t xml:space="preserve">18.10. Комплексный подход </w:t>
      </w:r>
      <w:r w:rsidRPr="00AD3941">
        <w:rPr>
          <w:rFonts w:ascii="Times New Roman" w:eastAsia="SchoolBookSanPin" w:hAnsi="Times New Roman"/>
          <w:sz w:val="28"/>
          <w:szCs w:val="28"/>
          <w:lang w:val="ru-RU"/>
        </w:rPr>
        <w:t>к оценке образовательных достижений реализуется через:</w:t>
      </w:r>
    </w:p>
    <w:p w:rsidR="00614054" w:rsidRPr="00AD3941"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sz w:val="28"/>
          <w:szCs w:val="28"/>
          <w:lang w:val="ru-RU"/>
        </w:rPr>
        <w:t>оценку предметных и метапредметных результатов;</w:t>
      </w:r>
    </w:p>
    <w:p w:rsidR="00614054" w:rsidRPr="00AD3941"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AD3941"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AD3941">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AD3941">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AD3941"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AD3941">
        <w:rPr>
          <w:rFonts w:ascii="Times New Roman" w:eastAsia="SchoolBookSanPin" w:hAnsi="Times New Roman"/>
          <w:sz w:val="28"/>
          <w:szCs w:val="28"/>
          <w:lang w:val="ru-RU"/>
        </w:rPr>
        <w:t>использовани</w:t>
      </w:r>
      <w:r w:rsidR="00FC1297" w:rsidRPr="00AD3941">
        <w:rPr>
          <w:rFonts w:ascii="Times New Roman" w:eastAsia="SchoolBookSanPin" w:hAnsi="Times New Roman"/>
          <w:sz w:val="28"/>
          <w:szCs w:val="28"/>
          <w:lang w:val="ru-RU"/>
        </w:rPr>
        <w:t>е</w:t>
      </w:r>
      <w:r w:rsidRPr="00AD3941">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AD3941" w:rsidRDefault="00614054" w:rsidP="00614054">
      <w:pPr>
        <w:tabs>
          <w:tab w:val="left" w:pos="851"/>
        </w:tabs>
        <w:spacing w:after="0" w:line="360" w:lineRule="auto"/>
        <w:ind w:firstLine="709"/>
        <w:jc w:val="both"/>
        <w:rPr>
          <w:rFonts w:ascii="Times New Roman" w:hAnsi="Times New Roman"/>
          <w:sz w:val="28"/>
          <w:szCs w:val="28"/>
          <w:lang w:val="ru-RU"/>
        </w:rPr>
      </w:pPr>
      <w:r w:rsidRPr="00AD3941">
        <w:rPr>
          <w:rFonts w:ascii="Times New Roman" w:eastAsia="SchoolBookSanPin" w:hAnsi="Times New Roman"/>
          <w:sz w:val="28"/>
          <w:szCs w:val="28"/>
          <w:lang w:val="ru-RU"/>
        </w:rPr>
        <w:t>использовани</w:t>
      </w:r>
      <w:r w:rsidR="00FC1297" w:rsidRPr="00AD3941">
        <w:rPr>
          <w:rFonts w:ascii="Times New Roman" w:eastAsia="SchoolBookSanPin" w:hAnsi="Times New Roman"/>
          <w:sz w:val="28"/>
          <w:szCs w:val="28"/>
          <w:lang w:val="ru-RU"/>
        </w:rPr>
        <w:t>е</w:t>
      </w:r>
      <w:r w:rsidRPr="00AD3941">
        <w:rPr>
          <w:rFonts w:ascii="Times New Roman" w:eastAsia="SchoolBookSanPin" w:hAnsi="Times New Roman"/>
          <w:sz w:val="28"/>
          <w:szCs w:val="28"/>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6839B0" w:rsidRDefault="00614054" w:rsidP="00614054">
      <w:pPr>
        <w:spacing w:after="0" w:line="360" w:lineRule="auto"/>
        <w:ind w:firstLine="709"/>
        <w:jc w:val="both"/>
        <w:rPr>
          <w:rFonts w:ascii="Times New Roman" w:hAnsi="Times New Roman"/>
          <w:sz w:val="28"/>
          <w:szCs w:val="28"/>
          <w:lang w:val="ru-RU"/>
        </w:rPr>
      </w:pPr>
      <w:r w:rsidRPr="006839B0">
        <w:rPr>
          <w:rFonts w:ascii="Times New Roman" w:eastAsia="SchoolBookSanPin" w:hAnsi="Times New Roman"/>
          <w:bCs/>
          <w:sz w:val="28"/>
          <w:szCs w:val="28"/>
          <w:lang w:val="ru-RU"/>
        </w:rPr>
        <w:t>18.11. </w:t>
      </w:r>
      <w:r w:rsidRPr="006839B0">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6839B0" w:rsidRDefault="00614054" w:rsidP="00614054">
      <w:pPr>
        <w:spacing w:after="0" w:line="360" w:lineRule="auto"/>
        <w:ind w:firstLine="709"/>
        <w:jc w:val="both"/>
        <w:rPr>
          <w:rFonts w:ascii="Times New Roman" w:hAnsi="Times New Roman"/>
          <w:sz w:val="28"/>
          <w:szCs w:val="28"/>
          <w:lang w:val="ru-RU"/>
        </w:rPr>
      </w:pPr>
      <w:r w:rsidRPr="006839B0">
        <w:rPr>
          <w:rFonts w:ascii="Times New Roman" w:eastAsia="SchoolBookSanPin" w:hAnsi="Times New Roman"/>
          <w:bCs/>
          <w:sz w:val="28"/>
          <w:szCs w:val="28"/>
          <w:lang w:val="ru-RU"/>
        </w:rPr>
        <w:t>18.12. </w:t>
      </w:r>
      <w:r w:rsidRPr="006839B0">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839B0" w:rsidRDefault="00614054" w:rsidP="006839B0">
      <w:pPr>
        <w:spacing w:line="360" w:lineRule="auto"/>
        <w:ind w:firstLine="709"/>
        <w:rPr>
          <w:rFonts w:ascii="Times New Roman" w:hAnsi="Times New Roman"/>
          <w:sz w:val="28"/>
          <w:szCs w:val="28"/>
          <w:lang w:val="ru-RU"/>
        </w:rPr>
      </w:pPr>
      <w:r w:rsidRPr="006839B0">
        <w:rPr>
          <w:rFonts w:ascii="Times New Roman" w:eastAsia="SchoolBookSanPin" w:hAnsi="Times New Roman"/>
          <w:bCs/>
          <w:sz w:val="28"/>
          <w:szCs w:val="28"/>
          <w:lang w:val="ru-RU"/>
        </w:rPr>
        <w:t>18.13. </w:t>
      </w:r>
      <w:r w:rsidR="006839B0" w:rsidRPr="006839B0">
        <w:rPr>
          <w:rFonts w:ascii="Times New Roman" w:hAnsi="Times New Roman"/>
          <w:sz w:val="28"/>
          <w:szCs w:val="28"/>
          <w:lang w:val="ru-RU"/>
        </w:rPr>
        <w:t xml:space="preserve">Во внутришкольном мониторинге в целях оптимизации личностного </w:t>
      </w:r>
      <w:r w:rsidR="006839B0" w:rsidRPr="006839B0">
        <w:rPr>
          <w:rFonts w:ascii="Times New Roman" w:hAnsi="Times New Roman"/>
          <w:sz w:val="28"/>
          <w:szCs w:val="28"/>
          <w:lang w:val="ru-RU"/>
        </w:rPr>
        <w:lastRenderedPageBreak/>
        <w:t>развития учащихся осуществляется оц</w:t>
      </w:r>
      <w:r w:rsidR="006839B0">
        <w:rPr>
          <w:rFonts w:ascii="Times New Roman" w:hAnsi="Times New Roman"/>
          <w:sz w:val="28"/>
          <w:szCs w:val="28"/>
          <w:lang w:val="ru-RU"/>
        </w:rPr>
        <w:t>енка сформированности отдельных</w:t>
      </w:r>
    </w:p>
    <w:p w:rsidR="006839B0" w:rsidRPr="006839B0" w:rsidRDefault="006839B0" w:rsidP="006839B0">
      <w:pPr>
        <w:spacing w:line="360" w:lineRule="auto"/>
        <w:rPr>
          <w:rFonts w:ascii="Times New Roman" w:hAnsi="Times New Roman"/>
          <w:sz w:val="28"/>
          <w:szCs w:val="28"/>
          <w:lang w:val="ru-RU"/>
        </w:rPr>
      </w:pPr>
      <w:r w:rsidRPr="006839B0">
        <w:rPr>
          <w:rFonts w:ascii="Times New Roman" w:hAnsi="Times New Roman"/>
          <w:sz w:val="28"/>
          <w:szCs w:val="28"/>
          <w:lang w:val="ru-RU"/>
        </w:rPr>
        <w:t>личностных результатов, проявляющихся в:</w:t>
      </w:r>
    </w:p>
    <w:p w:rsidR="006839B0" w:rsidRPr="006839B0" w:rsidRDefault="006839B0" w:rsidP="00762070">
      <w:pPr>
        <w:numPr>
          <w:ilvl w:val="1"/>
          <w:numId w:val="79"/>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соблюдении норм и правил поведения, принятых в МБОУ СШ № 45;</w:t>
      </w:r>
    </w:p>
    <w:p w:rsidR="006839B0" w:rsidRPr="006839B0" w:rsidRDefault="006839B0" w:rsidP="00762070">
      <w:pPr>
        <w:numPr>
          <w:ilvl w:val="1"/>
          <w:numId w:val="79"/>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участии в общественной жизни образовательной организации, ближайшего социального окружения, страны, общественно-полезной деятельности;</w:t>
      </w:r>
    </w:p>
    <w:p w:rsidR="006839B0" w:rsidRPr="006839B0" w:rsidRDefault="006839B0" w:rsidP="00762070">
      <w:pPr>
        <w:numPr>
          <w:ilvl w:val="1"/>
          <w:numId w:val="79"/>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ответственности за результаты обучения;</w:t>
      </w:r>
    </w:p>
    <w:p w:rsidR="006839B0" w:rsidRPr="006839B0" w:rsidRDefault="006839B0" w:rsidP="00762070">
      <w:pPr>
        <w:numPr>
          <w:ilvl w:val="1"/>
          <w:numId w:val="79"/>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готовности и способности делать осознанный выбор своей образовательной траектории, в том числе выбор профессии;</w:t>
      </w:r>
    </w:p>
    <w:p w:rsidR="006839B0" w:rsidRPr="006839B0" w:rsidRDefault="006839B0" w:rsidP="00762070">
      <w:pPr>
        <w:numPr>
          <w:ilvl w:val="1"/>
          <w:numId w:val="79"/>
        </w:numPr>
        <w:spacing w:after="0" w:line="360" w:lineRule="auto"/>
        <w:jc w:val="both"/>
        <w:rPr>
          <w:rFonts w:ascii="Times New Roman" w:hAnsi="Times New Roman"/>
          <w:sz w:val="28"/>
          <w:szCs w:val="28"/>
          <w:lang w:val="ru-RU"/>
        </w:rPr>
      </w:pPr>
      <w:r w:rsidRPr="006839B0">
        <w:rPr>
          <w:rFonts w:ascii="Times New Roman" w:hAnsi="Times New Roman"/>
          <w:sz w:val="28"/>
          <w:szCs w:val="28"/>
          <w:lang w:val="ru-RU"/>
        </w:rPr>
        <w:t>ценностно-смысловых установках обучающихся, формируемых средствами различных предметов в рамках системы общего образования.</w:t>
      </w:r>
    </w:p>
    <w:p w:rsidR="00614054" w:rsidRPr="006839B0" w:rsidRDefault="006839B0" w:rsidP="006839B0">
      <w:pPr>
        <w:spacing w:after="0" w:line="360" w:lineRule="auto"/>
        <w:ind w:firstLine="709"/>
        <w:jc w:val="both"/>
        <w:rPr>
          <w:rFonts w:ascii="Times New Roman" w:hAnsi="Times New Roman"/>
          <w:sz w:val="28"/>
          <w:szCs w:val="28"/>
          <w:lang w:val="ru-RU"/>
        </w:rPr>
      </w:pPr>
      <w:r w:rsidRPr="006839B0">
        <w:rPr>
          <w:rFonts w:ascii="Times New Roman" w:hAnsi="Times New Roman"/>
          <w:sz w:val="28"/>
          <w:szCs w:val="28"/>
          <w:lang w:val="ru-RU"/>
        </w:rPr>
        <w:t>Внутришкольный мониторинг организуется администрацией МБОУ СШ № 45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9 класс</w:t>
      </w:r>
      <w:r>
        <w:rPr>
          <w:rFonts w:ascii="Times New Roman" w:hAnsi="Times New Roman"/>
          <w:sz w:val="28"/>
          <w:szCs w:val="28"/>
          <w:lang w:val="ru-RU"/>
        </w:rPr>
        <w:t>а</w:t>
      </w:r>
      <w:r w:rsidRPr="006839B0">
        <w:rPr>
          <w:rFonts w:ascii="Times New Roman" w:hAnsi="Times New Roman"/>
          <w:sz w:val="28"/>
          <w:szCs w:val="28"/>
          <w:lang w:val="ru-RU"/>
        </w:rPr>
        <w:t xml:space="preserve"> и представляются в виде обобщенных данных,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14054" w:rsidRPr="006839B0" w:rsidRDefault="00614054" w:rsidP="00614054">
      <w:pPr>
        <w:spacing w:after="0" w:line="360" w:lineRule="auto"/>
        <w:ind w:firstLine="709"/>
        <w:jc w:val="both"/>
        <w:rPr>
          <w:rFonts w:ascii="Times New Roman" w:hAnsi="Times New Roman"/>
          <w:sz w:val="28"/>
          <w:szCs w:val="28"/>
          <w:lang w:val="ru-RU"/>
        </w:rPr>
      </w:pPr>
      <w:r w:rsidRPr="006839B0">
        <w:rPr>
          <w:rFonts w:ascii="Times New Roman" w:eastAsia="SchoolBookSanPin" w:hAnsi="Times New Roman"/>
          <w:bCs/>
          <w:sz w:val="28"/>
          <w:szCs w:val="28"/>
          <w:lang w:val="ru-RU"/>
        </w:rPr>
        <w:t>18.14. </w:t>
      </w:r>
      <w:r w:rsidRPr="006839B0">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6839B0" w:rsidRDefault="00614054" w:rsidP="00614054">
      <w:pPr>
        <w:spacing w:after="0" w:line="360" w:lineRule="auto"/>
        <w:ind w:firstLine="709"/>
        <w:jc w:val="both"/>
        <w:rPr>
          <w:rFonts w:ascii="Times New Roman" w:eastAsia="SchoolBookSanPin" w:hAnsi="Times New Roman"/>
          <w:color w:val="FF0000"/>
          <w:sz w:val="28"/>
          <w:szCs w:val="28"/>
          <w:lang w:val="ru-RU"/>
        </w:rPr>
      </w:pPr>
      <w:r w:rsidRPr="006839B0">
        <w:rPr>
          <w:rFonts w:ascii="Times New Roman" w:eastAsia="SchoolBookSanPin" w:hAnsi="Times New Roman"/>
          <w:bCs/>
          <w:sz w:val="28"/>
          <w:szCs w:val="28"/>
          <w:lang w:val="ru-RU"/>
        </w:rPr>
        <w:t>18.15. </w:t>
      </w:r>
      <w:r w:rsidR="006839B0" w:rsidRPr="006839B0">
        <w:rPr>
          <w:rFonts w:ascii="Times New Roman" w:eastAsia="SchoolBookSanPin" w:hAnsi="Times New Roman"/>
          <w:bCs/>
          <w:sz w:val="28"/>
          <w:szCs w:val="28"/>
          <w:lang w:val="ru-RU"/>
        </w:rPr>
        <w:t>О</w:t>
      </w:r>
      <w:r w:rsidRPr="006839B0">
        <w:rPr>
          <w:rFonts w:ascii="Times New Roman" w:eastAsia="SchoolBookSanPin" w:hAnsi="Times New Roman"/>
          <w:sz w:val="28"/>
          <w:szCs w:val="28"/>
          <w:lang w:val="ru-RU"/>
        </w:rPr>
        <w:t>ценк</w:t>
      </w:r>
      <w:r w:rsidR="00316458" w:rsidRPr="006839B0">
        <w:rPr>
          <w:rFonts w:ascii="Times New Roman" w:eastAsia="SchoolBookSanPin" w:hAnsi="Times New Roman"/>
          <w:sz w:val="28"/>
          <w:szCs w:val="28"/>
          <w:lang w:val="ru-RU"/>
        </w:rPr>
        <w:t>е</w:t>
      </w:r>
      <w:r w:rsidRPr="006839B0">
        <w:rPr>
          <w:rFonts w:ascii="Times New Roman" w:eastAsia="SchoolBookSanPin" w:hAnsi="Times New Roman"/>
          <w:sz w:val="28"/>
          <w:szCs w:val="28"/>
          <w:lang w:val="ru-RU"/>
        </w:rPr>
        <w:t xml:space="preserve"> метапредметных результатов </w:t>
      </w:r>
      <w:r w:rsidR="00316458" w:rsidRPr="006839B0">
        <w:rPr>
          <w:rFonts w:ascii="Times New Roman" w:eastAsia="SchoolBookSanPin" w:hAnsi="Times New Roman"/>
          <w:sz w:val="28"/>
          <w:szCs w:val="28"/>
          <w:lang w:val="ru-RU"/>
        </w:rPr>
        <w:t>оцениваются</w:t>
      </w:r>
      <w:r w:rsidRPr="006839B0">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bCs/>
          <w:sz w:val="28"/>
          <w:szCs w:val="28"/>
          <w:lang w:val="ru-RU"/>
        </w:rPr>
        <w:t>18.16. </w:t>
      </w:r>
      <w:r w:rsidRPr="006839B0">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bCs/>
          <w:sz w:val="28"/>
          <w:szCs w:val="28"/>
          <w:lang w:val="ru-RU"/>
        </w:rPr>
        <w:t>18.17. </w:t>
      </w:r>
      <w:r w:rsidRPr="006839B0">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sz w:val="28"/>
          <w:szCs w:val="28"/>
          <w:lang w:val="ru-RU"/>
        </w:rP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6839B0">
        <w:rPr>
          <w:rFonts w:ascii="Times New Roman" w:eastAsia="SchoolBookSanPin" w:hAnsi="Times New Roman"/>
          <w:sz w:val="28"/>
          <w:szCs w:val="28"/>
          <w:lang w:val="ru-RU"/>
        </w:rPr>
        <w:t>ё</w:t>
      </w:r>
      <w:r w:rsidRPr="006839B0">
        <w:rPr>
          <w:rFonts w:ascii="Times New Roman" w:eastAsia="SchoolBookSanPin" w:hAnsi="Times New Roman"/>
          <w:sz w:val="28"/>
          <w:szCs w:val="28"/>
          <w:lang w:val="ru-RU"/>
        </w:rPr>
        <w:t>мы решения задач);</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6839B0">
        <w:rPr>
          <w:rFonts w:ascii="Times New Roman" w:eastAsia="SchoolBookSanPin" w:hAnsi="Times New Roman"/>
          <w:sz w:val="28"/>
          <w:szCs w:val="28"/>
          <w:lang w:val="ru-RU"/>
        </w:rPr>
        <w:t>й</w:t>
      </w:r>
      <w:r w:rsidRPr="006839B0">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6839B0">
        <w:rPr>
          <w:rFonts w:ascii="Times New Roman" w:eastAsia="SchoolBookSanPin" w:hAnsi="Times New Roman"/>
          <w:sz w:val="28"/>
          <w:szCs w:val="28"/>
          <w:lang w:val="ru-RU"/>
        </w:rPr>
        <w:t xml:space="preserve">и </w:t>
      </w:r>
      <w:r w:rsidR="006E1C72" w:rsidRPr="006839B0">
        <w:rPr>
          <w:rFonts w:ascii="Times New Roman" w:eastAsia="SchoolBookSanPin" w:hAnsi="Times New Roman"/>
          <w:sz w:val="28"/>
          <w:szCs w:val="28"/>
          <w:lang w:val="ru-RU"/>
        </w:rPr>
        <w:t xml:space="preserve">сверстниками, передавать </w:t>
      </w:r>
      <w:r w:rsidRPr="006839B0">
        <w:rPr>
          <w:rFonts w:ascii="Times New Roman" w:eastAsia="SchoolBookSanPin" w:hAnsi="Times New Roman"/>
          <w:sz w:val="28"/>
          <w:szCs w:val="28"/>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6839B0" w:rsidRDefault="00614054" w:rsidP="00614054">
      <w:pPr>
        <w:spacing w:after="0" w:line="360" w:lineRule="auto"/>
        <w:ind w:firstLine="709"/>
        <w:jc w:val="both"/>
        <w:rPr>
          <w:rFonts w:ascii="Times New Roman" w:eastAsia="SchoolBookSanPin" w:hAnsi="Times New Roman"/>
          <w:sz w:val="28"/>
          <w:szCs w:val="28"/>
          <w:lang w:val="ru-RU"/>
        </w:rPr>
      </w:pPr>
      <w:r w:rsidRPr="006839B0">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6839B0">
        <w:rPr>
          <w:rFonts w:ascii="Times New Roman" w:eastAsia="SchoolBookSanPin" w:hAnsi="Times New Roman"/>
          <w:sz w:val="28"/>
          <w:szCs w:val="28"/>
          <w:lang w:val="ru-RU"/>
        </w:rPr>
        <w:t>ё</w:t>
      </w:r>
      <w:r w:rsidRPr="006839B0">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C859E6" w:rsidRDefault="00614054" w:rsidP="00614054">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bCs/>
          <w:sz w:val="28"/>
          <w:szCs w:val="28"/>
          <w:lang w:val="ru-RU"/>
        </w:rPr>
        <w:t>18.18. </w:t>
      </w:r>
      <w:r w:rsidRPr="00C859E6">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w:t>
      </w:r>
      <w:r w:rsidR="006839B0" w:rsidRPr="00C859E6">
        <w:rPr>
          <w:rFonts w:ascii="Times New Roman" w:eastAsia="SchoolBookSanPin" w:hAnsi="Times New Roman"/>
          <w:sz w:val="28"/>
          <w:szCs w:val="28"/>
          <w:lang w:val="ru-RU"/>
        </w:rPr>
        <w:t>МБОУ СШ №45</w:t>
      </w:r>
      <w:r w:rsidRPr="00C859E6">
        <w:rPr>
          <w:rFonts w:ascii="Times New Roman" w:eastAsia="SchoolBookSanPin" w:hAnsi="Times New Roman"/>
          <w:sz w:val="28"/>
          <w:szCs w:val="28"/>
          <w:lang w:val="ru-RU"/>
        </w:rPr>
        <w:t xml:space="preserve"> в ходе внутр</w:t>
      </w:r>
      <w:r w:rsidR="006839B0" w:rsidRPr="00C859E6">
        <w:rPr>
          <w:rFonts w:ascii="Times New Roman" w:eastAsia="SchoolBookSanPin" w:hAnsi="Times New Roman"/>
          <w:sz w:val="28"/>
          <w:szCs w:val="28"/>
          <w:lang w:val="ru-RU"/>
        </w:rPr>
        <w:t>ишкольного</w:t>
      </w:r>
      <w:r w:rsidRPr="00C859E6">
        <w:rPr>
          <w:rFonts w:ascii="Times New Roman" w:eastAsia="SchoolBookSanPin" w:hAnsi="Times New Roman"/>
          <w:sz w:val="28"/>
          <w:szCs w:val="28"/>
          <w:lang w:val="ru-RU"/>
        </w:rPr>
        <w:t xml:space="preserve"> мониторинга. Содержание и периодичность внутреннего мониторинга устанавлива</w:t>
      </w:r>
      <w:r w:rsidR="00B718C1" w:rsidRPr="00C859E6">
        <w:rPr>
          <w:rFonts w:ascii="Times New Roman" w:eastAsia="SchoolBookSanPin" w:hAnsi="Times New Roman"/>
          <w:sz w:val="28"/>
          <w:szCs w:val="28"/>
          <w:lang w:val="ru-RU"/>
        </w:rPr>
        <w:t>ю</w:t>
      </w:r>
      <w:r w:rsidRPr="00C859E6">
        <w:rPr>
          <w:rFonts w:ascii="Times New Roman" w:eastAsia="SchoolBookSanPin" w:hAnsi="Times New Roman"/>
          <w:sz w:val="28"/>
          <w:szCs w:val="28"/>
          <w:lang w:val="ru-RU"/>
        </w:rPr>
        <w:t xml:space="preserve">тся решением </w:t>
      </w:r>
      <w:r w:rsidR="00C859E6" w:rsidRPr="00C859E6">
        <w:rPr>
          <w:rFonts w:ascii="Times New Roman" w:eastAsia="SchoolBookSanPin" w:hAnsi="Times New Roman"/>
          <w:sz w:val="28"/>
          <w:szCs w:val="28"/>
          <w:lang w:val="ru-RU"/>
        </w:rPr>
        <w:t>методического</w:t>
      </w:r>
      <w:r w:rsidRPr="00C859E6">
        <w:rPr>
          <w:rFonts w:ascii="Times New Roman" w:eastAsia="SchoolBookSanPin" w:hAnsi="Times New Roman"/>
          <w:sz w:val="28"/>
          <w:szCs w:val="28"/>
          <w:lang w:val="ru-RU"/>
        </w:rPr>
        <w:t xml:space="preserve"> совета</w:t>
      </w:r>
      <w:r w:rsidR="00C859E6" w:rsidRPr="00C859E6">
        <w:rPr>
          <w:rFonts w:ascii="Times New Roman" w:eastAsia="SchoolBookSanPin" w:hAnsi="Times New Roman"/>
          <w:sz w:val="28"/>
          <w:szCs w:val="28"/>
          <w:lang w:val="ru-RU"/>
        </w:rPr>
        <w:t>.</w:t>
      </w:r>
      <w:r w:rsidRPr="00C859E6">
        <w:rPr>
          <w:rFonts w:ascii="Times New Roman" w:eastAsia="SchoolBookSanPin" w:hAnsi="Times New Roman"/>
          <w:sz w:val="28"/>
          <w:szCs w:val="28"/>
          <w:lang w:val="ru-RU"/>
        </w:rPr>
        <w:t>.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C859E6" w:rsidRPr="00C859E6" w:rsidRDefault="00614054" w:rsidP="00C859E6">
      <w:pPr>
        <w:spacing w:line="360" w:lineRule="auto"/>
        <w:ind w:firstLine="709"/>
        <w:rPr>
          <w:rFonts w:ascii="Times New Roman" w:eastAsia="SchoolBookSanPin" w:hAnsi="Times New Roman"/>
          <w:sz w:val="28"/>
          <w:szCs w:val="28"/>
          <w:lang w:val="ru-RU"/>
        </w:rPr>
      </w:pPr>
      <w:r w:rsidRPr="00C859E6">
        <w:rPr>
          <w:rFonts w:ascii="Times New Roman" w:eastAsia="SchoolBookSanPin" w:hAnsi="Times New Roman"/>
          <w:bCs/>
          <w:sz w:val="28"/>
          <w:szCs w:val="28"/>
          <w:lang w:val="ru-RU"/>
        </w:rPr>
        <w:t>18.19. </w:t>
      </w:r>
      <w:r w:rsidR="00C859E6" w:rsidRPr="00C859E6">
        <w:rPr>
          <w:rFonts w:ascii="Times New Roman" w:eastAsia="SchoolBookSanPin" w:hAnsi="Times New Roman"/>
          <w:sz w:val="28"/>
          <w:szCs w:val="28"/>
          <w:lang w:val="ru-RU"/>
        </w:rPr>
        <w:t>Формами оценки</w:t>
      </w:r>
    </w:p>
    <w:p w:rsidR="00C859E6" w:rsidRPr="00C859E6" w:rsidRDefault="00C859E6" w:rsidP="00762070">
      <w:pPr>
        <w:numPr>
          <w:ilvl w:val="1"/>
          <w:numId w:val="79"/>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читательской грамотности служит письменная работа на межпредметной основе;</w:t>
      </w:r>
    </w:p>
    <w:p w:rsidR="00C859E6" w:rsidRPr="00C859E6" w:rsidRDefault="00C859E6" w:rsidP="00762070">
      <w:pPr>
        <w:numPr>
          <w:ilvl w:val="1"/>
          <w:numId w:val="79"/>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 xml:space="preserve">ИКТ-компетентности – практическая работа в сочетании с письменной </w:t>
      </w:r>
      <w:r w:rsidRPr="00C859E6">
        <w:rPr>
          <w:rFonts w:ascii="Times New Roman" w:eastAsia="SchoolBookSanPin" w:hAnsi="Times New Roman"/>
          <w:sz w:val="28"/>
          <w:szCs w:val="28"/>
          <w:lang w:val="ru-RU"/>
        </w:rPr>
        <w:lastRenderedPageBreak/>
        <w:t>(компьютеризованной) частью;</w:t>
      </w:r>
    </w:p>
    <w:p w:rsidR="00C859E6" w:rsidRPr="00C859E6" w:rsidRDefault="00C859E6" w:rsidP="00762070">
      <w:pPr>
        <w:numPr>
          <w:ilvl w:val="1"/>
          <w:numId w:val="79"/>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Оценка достижения метапредметных результатов ведётся также в рамках системы промежуточной аттестации.</w:t>
      </w:r>
    </w:p>
    <w:p w:rsidR="00C859E6" w:rsidRPr="00C859E6" w:rsidRDefault="00C859E6" w:rsidP="00C859E6">
      <w:pPr>
        <w:spacing w:after="0" w:line="360" w:lineRule="auto"/>
        <w:ind w:firstLine="709"/>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Составляющими системы внутришкольного мониторинга образовательных достижений являются материалы:</w:t>
      </w:r>
    </w:p>
    <w:p w:rsidR="00C859E6" w:rsidRPr="00C859E6" w:rsidRDefault="00C859E6" w:rsidP="00762070">
      <w:pPr>
        <w:numPr>
          <w:ilvl w:val="0"/>
          <w:numId w:val="81"/>
        </w:numPr>
        <w:spacing w:after="0" w:line="360" w:lineRule="auto"/>
        <w:jc w:val="both"/>
        <w:rPr>
          <w:rFonts w:ascii="Times New Roman" w:eastAsia="SchoolBookSanPin" w:hAnsi="Times New Roman"/>
          <w:sz w:val="28"/>
          <w:szCs w:val="28"/>
          <w:lang w:val="ru-RU"/>
        </w:rPr>
      </w:pPr>
      <w:r w:rsidRPr="00C859E6">
        <w:rPr>
          <w:rFonts w:ascii="Times New Roman" w:eastAsia="SchoolBookSanPin" w:hAnsi="Times New Roman"/>
          <w:sz w:val="28"/>
          <w:szCs w:val="28"/>
          <w:lang w:val="ru-RU"/>
        </w:rPr>
        <w:t>стартовой диагностики;</w:t>
      </w:r>
    </w:p>
    <w:p w:rsidR="00C859E6" w:rsidRDefault="00C859E6" w:rsidP="00762070">
      <w:pPr>
        <w:numPr>
          <w:ilvl w:val="0"/>
          <w:numId w:val="80"/>
        </w:numPr>
        <w:spacing w:after="0" w:line="360" w:lineRule="auto"/>
        <w:jc w:val="both"/>
        <w:rPr>
          <w:rFonts w:ascii="Times New Roman" w:eastAsia="SchoolBookSanPin" w:hAnsi="Times New Roman"/>
          <w:i/>
          <w:sz w:val="28"/>
          <w:szCs w:val="28"/>
          <w:lang w:val="ru-RU"/>
        </w:rPr>
      </w:pPr>
      <w:r w:rsidRPr="00C859E6">
        <w:rPr>
          <w:rFonts w:ascii="Times New Roman" w:eastAsia="SchoolBookSanPin" w:hAnsi="Times New Roman"/>
          <w:sz w:val="28"/>
          <w:szCs w:val="28"/>
          <w:lang w:val="ru-RU"/>
        </w:rPr>
        <w:t xml:space="preserve">текущего выполнения </w:t>
      </w:r>
      <w:r w:rsidRPr="00C859E6">
        <w:rPr>
          <w:rFonts w:ascii="Times New Roman" w:eastAsia="SchoolBookSanPin" w:hAnsi="Times New Roman"/>
          <w:i/>
          <w:sz w:val="28"/>
          <w:szCs w:val="28"/>
          <w:lang w:val="ru-RU"/>
        </w:rPr>
        <w:t>учебных исследований и учебных проектов;</w:t>
      </w:r>
    </w:p>
    <w:p w:rsidR="00C859E6" w:rsidRDefault="00C859E6" w:rsidP="00762070">
      <w:pPr>
        <w:numPr>
          <w:ilvl w:val="0"/>
          <w:numId w:val="80"/>
        </w:numPr>
        <w:spacing w:after="0" w:line="360" w:lineRule="auto"/>
        <w:jc w:val="both"/>
        <w:rPr>
          <w:rFonts w:ascii="Times New Roman" w:eastAsia="SchoolBookSanPin" w:hAnsi="Times New Roman"/>
          <w:i/>
          <w:sz w:val="28"/>
          <w:szCs w:val="28"/>
          <w:lang w:val="ru-RU"/>
        </w:rPr>
      </w:pPr>
      <w:r w:rsidRPr="00C859E6">
        <w:rPr>
          <w:rFonts w:ascii="Times New Roman" w:eastAsia="SchoolBookSanPin" w:hAnsi="Times New Roman"/>
          <w:sz w:val="28"/>
          <w:szCs w:val="28"/>
          <w:lang w:val="ru-RU"/>
        </w:rPr>
        <w:t>ВПР, РПР</w:t>
      </w:r>
      <w:r w:rsidRPr="00C859E6">
        <w:rPr>
          <w:rFonts w:ascii="Times New Roman" w:eastAsia="SchoolBookSanPin" w:hAnsi="Times New Roman"/>
          <w:i/>
          <w:sz w:val="28"/>
          <w:szCs w:val="28"/>
          <w:lang w:val="ru-RU"/>
        </w:rPr>
        <w:t>;</w:t>
      </w:r>
    </w:p>
    <w:p w:rsidR="00C859E6" w:rsidRPr="00C859E6" w:rsidRDefault="00C859E6" w:rsidP="00762070">
      <w:pPr>
        <w:numPr>
          <w:ilvl w:val="0"/>
          <w:numId w:val="80"/>
        </w:numPr>
        <w:spacing w:after="0" w:line="360" w:lineRule="auto"/>
        <w:jc w:val="both"/>
        <w:rPr>
          <w:rFonts w:ascii="Times New Roman" w:eastAsia="SchoolBookSanPin" w:hAnsi="Times New Roman"/>
          <w:i/>
          <w:sz w:val="28"/>
          <w:szCs w:val="28"/>
          <w:lang w:val="ru-RU"/>
        </w:rPr>
      </w:pPr>
      <w:r w:rsidRPr="00C859E6">
        <w:rPr>
          <w:rFonts w:ascii="Times New Roman" w:eastAsia="SchoolBookSanPin" w:hAnsi="Times New Roman"/>
          <w:sz w:val="28"/>
          <w:szCs w:val="28"/>
          <w:lang w:val="ru-RU"/>
        </w:rPr>
        <w:t xml:space="preserve">текущего выполнения выборочных </w:t>
      </w:r>
      <w:r w:rsidRPr="00C859E6">
        <w:rPr>
          <w:rFonts w:ascii="Times New Roman" w:eastAsia="SchoolBookSanPin" w:hAnsi="Times New Roman"/>
          <w:i/>
          <w:sz w:val="28"/>
          <w:szCs w:val="28"/>
          <w:lang w:val="ru-RU"/>
        </w:rPr>
        <w:t xml:space="preserve">учебно-практических и учебно-познавательных заданий </w:t>
      </w:r>
      <w:r w:rsidRPr="00C859E6">
        <w:rPr>
          <w:rFonts w:ascii="Times New Roman" w:eastAsia="SchoolBookSanPin" w:hAnsi="Times New Roman"/>
          <w:sz w:val="28"/>
          <w:szCs w:val="28"/>
          <w:lang w:val="ru-RU"/>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14054" w:rsidRPr="008668B5" w:rsidRDefault="00614054" w:rsidP="00C03F87">
      <w:pPr>
        <w:spacing w:after="0" w:line="360" w:lineRule="auto"/>
        <w:ind w:firstLine="709"/>
        <w:jc w:val="both"/>
        <w:rPr>
          <w:rFonts w:ascii="Times New Roman" w:eastAsia="SchoolBookSanPin" w:hAnsi="Times New Roman"/>
          <w:bCs/>
          <w:sz w:val="28"/>
          <w:szCs w:val="28"/>
          <w:lang w:val="ru-RU"/>
        </w:rPr>
      </w:pPr>
      <w:r w:rsidRPr="008668B5">
        <w:rPr>
          <w:rFonts w:ascii="Times New Roman" w:eastAsia="SchoolBookSanPin" w:hAnsi="Times New Roman"/>
          <w:bCs/>
          <w:sz w:val="28"/>
          <w:szCs w:val="28"/>
          <w:lang w:val="ru-RU"/>
        </w:rPr>
        <w:t>18.20. </w:t>
      </w:r>
      <w:r w:rsidR="00C03F87" w:rsidRPr="008668B5">
        <w:rPr>
          <w:rFonts w:ascii="Times New Roman" w:eastAsia="SchoolBookSanPin" w:hAnsi="Times New Roman"/>
          <w:bCs/>
          <w:sz w:val="28"/>
          <w:szCs w:val="28"/>
          <w:lang w:val="ru-RU"/>
        </w:rPr>
        <w:t>ФГОС ООО, утвержденный приказом Министерства просвещения Российской Федерации от 31.05.2021 № 287, не содержит информации об обязательности защиты индивидуального проекта</w:t>
      </w:r>
      <w:r w:rsidR="00C03F87" w:rsidRPr="008668B5">
        <w:rPr>
          <w:rFonts w:ascii="Times New Roman" w:eastAsia="SchoolBookSanPin" w:hAnsi="Times New Roman"/>
          <w:bCs/>
          <w:sz w:val="28"/>
          <w:szCs w:val="28"/>
        </w:rPr>
        <w:t> </w:t>
      </w:r>
      <w:r w:rsidR="00C03F87" w:rsidRPr="008668B5">
        <w:rPr>
          <w:rFonts w:ascii="Times New Roman" w:eastAsia="SchoolBookSanPin" w:hAnsi="Times New Roman"/>
          <w:bCs/>
          <w:sz w:val="28"/>
          <w:szCs w:val="28"/>
          <w:lang w:val="ru-RU"/>
        </w:rPr>
        <w:t xml:space="preserve"> в 9 классе.</w:t>
      </w:r>
      <w:r w:rsidR="00C03F87" w:rsidRPr="008668B5">
        <w:rPr>
          <w:rFonts w:ascii="Times New Roman" w:eastAsia="SchoolBookSanPin" w:hAnsi="Times New Roman"/>
          <w:bCs/>
          <w:sz w:val="28"/>
          <w:szCs w:val="28"/>
        </w:rPr>
        <w:t> </w:t>
      </w:r>
      <w:r w:rsidR="00C03F87" w:rsidRPr="008668B5">
        <w:rPr>
          <w:rFonts w:ascii="Times New Roman" w:eastAsia="SchoolBookSanPin" w:hAnsi="Times New Roman"/>
          <w:bCs/>
          <w:sz w:val="28"/>
          <w:szCs w:val="28"/>
          <w:lang w:val="ru-RU"/>
        </w:rPr>
        <w:t xml:space="preserve">В МБОУ СШ №45 </w:t>
      </w:r>
      <w:r w:rsidR="00C03F87" w:rsidRPr="008668B5">
        <w:rPr>
          <w:rFonts w:ascii="Times New Roman" w:eastAsia="SchoolBookSanPin" w:hAnsi="Times New Roman"/>
          <w:bCs/>
          <w:sz w:val="28"/>
          <w:szCs w:val="28"/>
          <w:lang w:val="ru-RU"/>
        </w:rPr>
        <w:lastRenderedPageBreak/>
        <w:t xml:space="preserve">создано школьное научное общество обучающихся. На базе </w:t>
      </w:r>
      <w:r w:rsidR="008668B5" w:rsidRPr="008668B5">
        <w:rPr>
          <w:rFonts w:ascii="Times New Roman" w:eastAsia="SchoolBookSanPin" w:hAnsi="Times New Roman"/>
          <w:bCs/>
          <w:sz w:val="28"/>
          <w:szCs w:val="28"/>
          <w:lang w:val="ru-RU"/>
        </w:rPr>
        <w:t xml:space="preserve">данного общества </w:t>
      </w:r>
      <w:r w:rsidR="008668B5" w:rsidRPr="008668B5">
        <w:rPr>
          <w:rFonts w:ascii="Times New Roman" w:eastAsia="SchoolBookSanPin" w:hAnsi="Times New Roman"/>
          <w:sz w:val="28"/>
          <w:szCs w:val="28"/>
          <w:lang w:val="ru-RU"/>
        </w:rPr>
        <w:t>г</w:t>
      </w:r>
      <w:r w:rsidRPr="008668B5">
        <w:rPr>
          <w:rFonts w:ascii="Times New Roman" w:eastAsia="SchoolBookSanPin" w:hAnsi="Times New Roman"/>
          <w:sz w:val="28"/>
          <w:szCs w:val="28"/>
          <w:lang w:val="ru-RU"/>
        </w:rPr>
        <w:t xml:space="preserve">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8668B5" w:rsidRDefault="00614054" w:rsidP="00614054">
      <w:pPr>
        <w:spacing w:after="0" w:line="360" w:lineRule="auto"/>
        <w:ind w:firstLine="709"/>
        <w:jc w:val="both"/>
        <w:rPr>
          <w:rFonts w:ascii="Times New Roman" w:eastAsia="SchoolBookSanPin" w:hAnsi="Times New Roman"/>
          <w:sz w:val="28"/>
          <w:szCs w:val="28"/>
          <w:lang w:val="ru-RU"/>
        </w:rPr>
      </w:pPr>
      <w:r w:rsidRPr="008668B5">
        <w:rPr>
          <w:rFonts w:ascii="Times New Roman" w:eastAsia="SchoolBookSanPin" w:hAnsi="Times New Roman"/>
          <w:bCs/>
          <w:sz w:val="28"/>
          <w:szCs w:val="28"/>
          <w:lang w:val="ru-RU"/>
        </w:rPr>
        <w:t>18.20.1. </w:t>
      </w:r>
      <w:r w:rsidRPr="008668B5">
        <w:rPr>
          <w:rFonts w:ascii="Times New Roman" w:eastAsia="SchoolBookSanPin" w:hAnsi="Times New Roman"/>
          <w:sz w:val="28"/>
          <w:szCs w:val="28"/>
          <w:lang w:val="ru-RU"/>
        </w:rPr>
        <w:t>Выбор темы проекта осуществляется обучающимися.</w:t>
      </w:r>
    </w:p>
    <w:p w:rsidR="00614054" w:rsidRPr="008668B5" w:rsidRDefault="00614054" w:rsidP="00614054">
      <w:pPr>
        <w:spacing w:after="0" w:line="360" w:lineRule="auto"/>
        <w:ind w:firstLine="709"/>
        <w:jc w:val="both"/>
        <w:rPr>
          <w:rFonts w:ascii="Times New Roman" w:eastAsia="SchoolBookSanPin" w:hAnsi="Times New Roman"/>
          <w:sz w:val="28"/>
          <w:szCs w:val="28"/>
          <w:lang w:val="ru-RU"/>
        </w:rPr>
      </w:pPr>
      <w:r w:rsidRPr="008668B5">
        <w:rPr>
          <w:rFonts w:ascii="Times New Roman" w:eastAsia="SchoolBookSanPin" w:hAnsi="Times New Roman"/>
          <w:bCs/>
          <w:sz w:val="28"/>
          <w:szCs w:val="28"/>
          <w:lang w:val="ru-RU"/>
        </w:rPr>
        <w:t>18.20.2. </w:t>
      </w:r>
      <w:r w:rsidRPr="008668B5">
        <w:rPr>
          <w:rFonts w:ascii="Times New Roman" w:eastAsia="SchoolBookSanPin" w:hAnsi="Times New Roman"/>
          <w:sz w:val="28"/>
          <w:szCs w:val="28"/>
          <w:lang w:val="ru-RU"/>
        </w:rPr>
        <w:t>Результатом проекта является одна из следующих работ:</w:t>
      </w:r>
    </w:p>
    <w:p w:rsidR="00614054" w:rsidRPr="008668B5" w:rsidRDefault="00614054" w:rsidP="00614054">
      <w:pPr>
        <w:spacing w:after="0" w:line="360" w:lineRule="auto"/>
        <w:ind w:firstLine="709"/>
        <w:jc w:val="both"/>
        <w:rPr>
          <w:rFonts w:ascii="Times New Roman" w:eastAsia="SchoolBookSanPin" w:hAnsi="Times New Roman"/>
          <w:sz w:val="28"/>
          <w:szCs w:val="28"/>
          <w:lang w:val="ru-RU"/>
        </w:rPr>
      </w:pPr>
      <w:r w:rsidRPr="008668B5">
        <w:rPr>
          <w:rFonts w:ascii="Times New Roman" w:eastAsia="SchoolBookSanPin" w:hAnsi="Times New Roman"/>
          <w:sz w:val="28"/>
          <w:szCs w:val="28"/>
          <w:lang w:val="ru-RU"/>
        </w:rPr>
        <w:t>письменная работа (эссе, реферат, аналитические мат</w:t>
      </w:r>
      <w:r w:rsidR="00C13E8B" w:rsidRPr="008668B5">
        <w:rPr>
          <w:rFonts w:ascii="Times New Roman" w:eastAsia="SchoolBookSanPin" w:hAnsi="Times New Roman"/>
          <w:sz w:val="28"/>
          <w:szCs w:val="28"/>
          <w:lang w:val="ru-RU"/>
        </w:rPr>
        <w:t>ериалы, обзорные материалы, отчёты о проведё</w:t>
      </w:r>
      <w:r w:rsidRPr="008668B5">
        <w:rPr>
          <w:rFonts w:ascii="Times New Roman" w:eastAsia="SchoolBookSanPin" w:hAnsi="Times New Roman"/>
          <w:sz w:val="28"/>
          <w:szCs w:val="28"/>
          <w:lang w:val="ru-RU"/>
        </w:rPr>
        <w:t>нных исследованиях, стендовый доклад и другие);</w:t>
      </w:r>
    </w:p>
    <w:p w:rsidR="00614054" w:rsidRPr="008668B5" w:rsidRDefault="00614054" w:rsidP="00614054">
      <w:pPr>
        <w:spacing w:after="0" w:line="360" w:lineRule="auto"/>
        <w:ind w:firstLine="709"/>
        <w:jc w:val="both"/>
        <w:rPr>
          <w:rFonts w:ascii="Times New Roman" w:eastAsia="SchoolBookSanPin" w:hAnsi="Times New Roman"/>
          <w:sz w:val="28"/>
          <w:szCs w:val="28"/>
          <w:lang w:val="ru-RU"/>
        </w:rPr>
      </w:pPr>
      <w:r w:rsidRPr="008668B5">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8668B5" w:rsidRDefault="00614054" w:rsidP="00614054">
      <w:pPr>
        <w:spacing w:after="0" w:line="360" w:lineRule="auto"/>
        <w:ind w:firstLine="709"/>
        <w:jc w:val="both"/>
        <w:rPr>
          <w:rFonts w:ascii="Times New Roman" w:eastAsia="SchoolBookSanPin" w:hAnsi="Times New Roman"/>
          <w:sz w:val="28"/>
          <w:szCs w:val="28"/>
          <w:lang w:val="ru-RU"/>
        </w:rPr>
      </w:pPr>
      <w:r w:rsidRPr="008668B5">
        <w:rPr>
          <w:rFonts w:ascii="Times New Roman" w:eastAsia="SchoolBookSanPin" w:hAnsi="Times New Roman"/>
          <w:sz w:val="28"/>
          <w:szCs w:val="28"/>
          <w:lang w:val="ru-RU"/>
        </w:rPr>
        <w:t>материальный объект, макет, иное конструкторское изделие;</w:t>
      </w:r>
    </w:p>
    <w:p w:rsidR="00614054" w:rsidRPr="008668B5" w:rsidRDefault="00614054" w:rsidP="00614054">
      <w:pPr>
        <w:spacing w:after="0" w:line="360" w:lineRule="auto"/>
        <w:ind w:firstLine="709"/>
        <w:jc w:val="both"/>
        <w:rPr>
          <w:rFonts w:ascii="Times New Roman" w:eastAsia="SchoolBookSanPin" w:hAnsi="Times New Roman"/>
          <w:sz w:val="28"/>
          <w:szCs w:val="28"/>
          <w:lang w:val="ru-RU"/>
        </w:rPr>
      </w:pPr>
      <w:r w:rsidRPr="008668B5">
        <w:rPr>
          <w:rFonts w:ascii="Times New Roman" w:eastAsia="SchoolBookSanPin" w:hAnsi="Times New Roman"/>
          <w:sz w:val="28"/>
          <w:szCs w:val="28"/>
          <w:lang w:val="ru-RU"/>
        </w:rPr>
        <w:t>отч</w:t>
      </w:r>
      <w:r w:rsidR="00C13E8B" w:rsidRPr="008668B5">
        <w:rPr>
          <w:rFonts w:ascii="Times New Roman" w:eastAsia="SchoolBookSanPin" w:hAnsi="Times New Roman"/>
          <w:sz w:val="28"/>
          <w:szCs w:val="28"/>
          <w:lang w:val="ru-RU"/>
        </w:rPr>
        <w:t>ё</w:t>
      </w:r>
      <w:r w:rsidRPr="008668B5">
        <w:rPr>
          <w:rFonts w:ascii="Times New Roman" w:eastAsia="SchoolBookSanPin" w:hAnsi="Times New Roman"/>
          <w:sz w:val="28"/>
          <w:szCs w:val="28"/>
          <w:lang w:val="ru-RU"/>
        </w:rPr>
        <w:t>тные материалы по социальному проекту.</w:t>
      </w:r>
    </w:p>
    <w:p w:rsidR="00614054" w:rsidRPr="00626555" w:rsidRDefault="00614054" w:rsidP="00614054">
      <w:pPr>
        <w:spacing w:after="0" w:line="360" w:lineRule="auto"/>
        <w:ind w:firstLine="709"/>
        <w:jc w:val="both"/>
        <w:rPr>
          <w:rFonts w:ascii="Times New Roman" w:eastAsia="SchoolBookSanPin" w:hAnsi="Times New Roman"/>
          <w:sz w:val="28"/>
          <w:szCs w:val="28"/>
          <w:lang w:val="ru-RU"/>
        </w:rPr>
      </w:pPr>
      <w:bookmarkStart w:id="2" w:name="_GoBack"/>
      <w:bookmarkEnd w:id="2"/>
      <w:r w:rsidRPr="00626555">
        <w:rPr>
          <w:rFonts w:ascii="Times New Roman" w:eastAsia="SchoolBookSanPin" w:hAnsi="Times New Roman"/>
          <w:bCs/>
          <w:sz w:val="28"/>
          <w:szCs w:val="28"/>
          <w:lang w:val="ru-RU"/>
        </w:rPr>
        <w:t>18.20.3. </w:t>
      </w:r>
      <w:r w:rsidR="008668B5" w:rsidRPr="00626555">
        <w:rPr>
          <w:rFonts w:ascii="Times New Roman" w:eastAsia="SchoolBookSanPin" w:hAnsi="Times New Roman"/>
          <w:sz w:val="28"/>
          <w:szCs w:val="28"/>
          <w:lang w:val="ru-RU"/>
        </w:rPr>
        <w:t>Проект и (или) учебные исследования защищаются на школьной научно – практической конференции;</w:t>
      </w:r>
    </w:p>
    <w:p w:rsidR="00614054" w:rsidRPr="00626555" w:rsidRDefault="00614054" w:rsidP="00614054">
      <w:pPr>
        <w:spacing w:after="0" w:line="360" w:lineRule="auto"/>
        <w:ind w:firstLine="709"/>
        <w:jc w:val="both"/>
        <w:rPr>
          <w:rFonts w:ascii="Times New Roman" w:eastAsia="SchoolBookSanPin" w:hAnsi="Times New Roman"/>
          <w:sz w:val="28"/>
          <w:szCs w:val="28"/>
          <w:lang w:val="ru-RU"/>
        </w:rPr>
      </w:pPr>
      <w:r w:rsidRPr="00626555">
        <w:rPr>
          <w:rFonts w:ascii="Times New Roman" w:eastAsia="SchoolBookSanPin" w:hAnsi="Times New Roman"/>
          <w:bCs/>
          <w:sz w:val="28"/>
          <w:szCs w:val="28"/>
          <w:lang w:val="ru-RU"/>
        </w:rPr>
        <w:t>18.20.4. </w:t>
      </w:r>
      <w:r w:rsidRPr="00626555">
        <w:rPr>
          <w:rFonts w:ascii="Times New Roman" w:eastAsia="SchoolBookSanPin" w:hAnsi="Times New Roman"/>
          <w:sz w:val="28"/>
          <w:szCs w:val="28"/>
          <w:lang w:val="ru-RU"/>
        </w:rPr>
        <w:t>Проект оценивается по критериям сформированности:</w:t>
      </w:r>
    </w:p>
    <w:p w:rsidR="00614054" w:rsidRPr="00626555" w:rsidRDefault="00614054" w:rsidP="00614054">
      <w:pPr>
        <w:spacing w:after="0" w:line="360" w:lineRule="auto"/>
        <w:ind w:firstLine="709"/>
        <w:jc w:val="both"/>
        <w:rPr>
          <w:rFonts w:ascii="Times New Roman" w:eastAsia="SchoolBookSanPin" w:hAnsi="Times New Roman"/>
          <w:sz w:val="28"/>
          <w:szCs w:val="28"/>
          <w:lang w:val="ru-RU"/>
        </w:rPr>
      </w:pPr>
      <w:r w:rsidRPr="00626555">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626555">
        <w:rPr>
          <w:rFonts w:ascii="Times New Roman" w:eastAsia="SchoolBookSanPin" w:hAnsi="Times New Roman"/>
          <w:sz w:val="28"/>
          <w:szCs w:val="28"/>
          <w:lang w:val="ru-RU"/>
        </w:rPr>
        <w:t xml:space="preserve">выбрать способы </w:t>
      </w:r>
      <w:r w:rsidRPr="00626555">
        <w:rPr>
          <w:rFonts w:ascii="Times New Roman" w:eastAsia="SchoolBookSanPin" w:hAnsi="Times New Roman"/>
          <w:sz w:val="28"/>
          <w:szCs w:val="28"/>
          <w:lang w:val="ru-RU"/>
        </w:rPr>
        <w:t>е</w:t>
      </w:r>
      <w:r w:rsidR="00C13E8B" w:rsidRPr="00626555">
        <w:rPr>
          <w:rFonts w:ascii="Times New Roman" w:eastAsia="SchoolBookSanPin" w:hAnsi="Times New Roman"/>
          <w:sz w:val="28"/>
          <w:szCs w:val="28"/>
          <w:lang w:val="ru-RU"/>
        </w:rPr>
        <w:t>ё</w:t>
      </w:r>
      <w:r w:rsidRPr="00626555">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626555" w:rsidRDefault="00614054" w:rsidP="00614054">
      <w:pPr>
        <w:spacing w:after="0" w:line="360" w:lineRule="auto"/>
        <w:ind w:firstLine="709"/>
        <w:jc w:val="both"/>
        <w:rPr>
          <w:rFonts w:ascii="Times New Roman" w:eastAsia="SchoolBookSanPin" w:hAnsi="Times New Roman"/>
          <w:sz w:val="28"/>
          <w:szCs w:val="28"/>
          <w:lang w:val="ru-RU"/>
        </w:rPr>
      </w:pPr>
      <w:r w:rsidRPr="00626555">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626555" w:rsidRDefault="00614054" w:rsidP="00614054">
      <w:pPr>
        <w:spacing w:after="0" w:line="360" w:lineRule="auto"/>
        <w:ind w:firstLine="709"/>
        <w:jc w:val="both"/>
        <w:rPr>
          <w:rFonts w:ascii="Times New Roman" w:eastAsia="SchoolBookSanPin" w:hAnsi="Times New Roman"/>
          <w:sz w:val="28"/>
          <w:szCs w:val="28"/>
          <w:lang w:val="ru-RU"/>
        </w:rPr>
      </w:pPr>
      <w:r w:rsidRPr="00626555">
        <w:rPr>
          <w:rFonts w:ascii="Times New Roman" w:eastAsia="SchoolBookSanPin" w:hAnsi="Times New Roman"/>
          <w:sz w:val="28"/>
          <w:szCs w:val="28"/>
          <w:lang w:val="ru-RU"/>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626555">
        <w:rPr>
          <w:rFonts w:ascii="Times New Roman" w:eastAsia="SchoolBookSanPin" w:hAnsi="Times New Roman"/>
          <w:sz w:val="28"/>
          <w:szCs w:val="28"/>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sidR="00DA7E09">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812213" w:rsidRDefault="00614054" w:rsidP="00614054">
      <w:pPr>
        <w:spacing w:after="0" w:line="360" w:lineRule="auto"/>
        <w:ind w:firstLine="709"/>
        <w:jc w:val="both"/>
        <w:rPr>
          <w:rFonts w:ascii="Times New Roman" w:eastAsia="SchoolBookSanPin" w:hAnsi="Times New Roman"/>
          <w:sz w:val="28"/>
          <w:szCs w:val="28"/>
          <w:lang w:val="ru-RU"/>
        </w:rPr>
      </w:pPr>
      <w:r w:rsidRPr="00812213">
        <w:rPr>
          <w:rFonts w:ascii="Times New Roman" w:eastAsia="SchoolBookSanPin" w:hAnsi="Times New Roman"/>
          <w:sz w:val="28"/>
          <w:szCs w:val="28"/>
          <w:lang w:val="ru-RU"/>
        </w:rPr>
        <w:t>18.25. Особенности оценки по отдельн</w:t>
      </w:r>
      <w:r w:rsidR="00812213" w:rsidRPr="00812213">
        <w:rPr>
          <w:rFonts w:ascii="Times New Roman" w:eastAsia="SchoolBookSanPin" w:hAnsi="Times New Roman"/>
          <w:sz w:val="28"/>
          <w:szCs w:val="28"/>
          <w:lang w:val="ru-RU"/>
        </w:rPr>
        <w:t>ым</w:t>
      </w:r>
      <w:r w:rsidRPr="00812213">
        <w:rPr>
          <w:rFonts w:ascii="Times New Roman" w:eastAsia="SchoolBookSanPin" w:hAnsi="Times New Roman"/>
          <w:sz w:val="28"/>
          <w:szCs w:val="28"/>
          <w:lang w:val="ru-RU"/>
        </w:rPr>
        <w:t xml:space="preserve"> учебн</w:t>
      </w:r>
      <w:r w:rsidR="00812213" w:rsidRPr="00812213">
        <w:rPr>
          <w:rFonts w:ascii="Times New Roman" w:eastAsia="SchoolBookSanPin" w:hAnsi="Times New Roman"/>
          <w:sz w:val="28"/>
          <w:szCs w:val="28"/>
          <w:lang w:val="ru-RU"/>
        </w:rPr>
        <w:t>ым</w:t>
      </w:r>
      <w:r w:rsidRPr="00812213">
        <w:rPr>
          <w:rFonts w:ascii="Times New Roman" w:eastAsia="SchoolBookSanPin" w:hAnsi="Times New Roman"/>
          <w:sz w:val="28"/>
          <w:szCs w:val="28"/>
          <w:lang w:val="ru-RU"/>
        </w:rPr>
        <w:t xml:space="preserve"> предмет</w:t>
      </w:r>
      <w:r w:rsidR="00812213" w:rsidRPr="00812213">
        <w:rPr>
          <w:rFonts w:ascii="Times New Roman" w:eastAsia="SchoolBookSanPin" w:hAnsi="Times New Roman"/>
          <w:sz w:val="28"/>
          <w:szCs w:val="28"/>
          <w:lang w:val="ru-RU"/>
        </w:rPr>
        <w:t>амзафиксированы в «Положении о текущем и промежуточном контроле успеваемости и промежуточной аттестации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w:t>
      </w:r>
      <w:r w:rsidR="00535932">
        <w:rPr>
          <w:rFonts w:ascii="Times New Roman" w:eastAsia="SchoolBookSanPin" w:hAnsi="Times New Roman"/>
          <w:sz w:val="28"/>
          <w:szCs w:val="28"/>
          <w:lang w:val="ru-RU"/>
        </w:rPr>
        <w:t xml:space="preserve">МБОУ СШ №45 </w:t>
      </w:r>
      <w:r w:rsidRPr="00CA4934">
        <w:rPr>
          <w:rFonts w:ascii="Times New Roman" w:eastAsia="SchoolBookSanPin" w:hAnsi="Times New Roman"/>
          <w:sz w:val="28"/>
          <w:szCs w:val="28"/>
          <w:lang w:val="ru-RU"/>
        </w:rPr>
        <w:t xml:space="preserve">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 xml:space="preserve">Стартовая диагностика проводится педагогическими работникамис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 xml:space="preserve">еоценивается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выявлениюи осознанию педагогическим работником и обучающимся существующих проблемв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02B5F" w:rsidRPr="00CA4934" w:rsidRDefault="00614054" w:rsidP="00002B5F">
      <w:pPr>
        <w:spacing w:after="0" w:line="360" w:lineRule="auto"/>
        <w:ind w:firstLine="709"/>
        <w:jc w:val="both"/>
        <w:rPr>
          <w:rFonts w:ascii="Times New Roman" w:eastAsia="SchoolBookSanPin" w:hAnsi="Times New Roman"/>
          <w:sz w:val="28"/>
          <w:szCs w:val="28"/>
          <w:lang w:val="ru-RU"/>
        </w:rPr>
      </w:pPr>
      <w:r w:rsidRPr="008B098C">
        <w:rPr>
          <w:rFonts w:ascii="Times New Roman" w:eastAsia="SchoolBookSanPin" w:hAnsi="Times New Roman"/>
          <w:bCs/>
          <w:sz w:val="28"/>
          <w:szCs w:val="28"/>
          <w:lang w:val="ru-RU"/>
        </w:rPr>
        <w:t>18.27.4</w:t>
      </w:r>
      <w:r w:rsidRPr="00CA4934">
        <w:rPr>
          <w:rFonts w:ascii="Times New Roman" w:eastAsia="SchoolBookSanPin" w:hAnsi="Times New Roman"/>
          <w:bCs/>
          <w:sz w:val="28"/>
          <w:szCs w:val="28"/>
          <w:lang w:val="ru-RU"/>
        </w:rPr>
        <w:t>.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тся решением </w:t>
      </w:r>
      <w:r w:rsidR="00535932">
        <w:rPr>
          <w:rFonts w:ascii="Times New Roman" w:eastAsia="SchoolBookSanPin" w:hAnsi="Times New Roman"/>
          <w:sz w:val="28"/>
          <w:szCs w:val="28"/>
          <w:lang w:val="ru-RU"/>
        </w:rPr>
        <w:t>методического</w:t>
      </w:r>
      <w:r w:rsidRPr="00CA4934">
        <w:rPr>
          <w:rFonts w:ascii="Times New Roman" w:eastAsia="SchoolBookSanPin" w:hAnsi="Times New Roman"/>
          <w:sz w:val="28"/>
          <w:szCs w:val="28"/>
          <w:lang w:val="ru-RU"/>
        </w:rPr>
        <w:t xml:space="preserve"> совета </w:t>
      </w:r>
      <w:r w:rsidR="00626791">
        <w:rPr>
          <w:rFonts w:ascii="Times New Roman" w:eastAsia="SchoolBookSanPin" w:hAnsi="Times New Roman"/>
          <w:sz w:val="28"/>
          <w:szCs w:val="28"/>
          <w:lang w:val="ru-RU"/>
        </w:rPr>
        <w:t>МБОУ СШ №45.</w:t>
      </w:r>
      <w:r w:rsidRPr="00CA4934">
        <w:rPr>
          <w:rFonts w:ascii="Times New Roman" w:eastAsia="SchoolBookSanPin" w:hAnsi="Times New Roman"/>
          <w:sz w:val="28"/>
          <w:szCs w:val="28"/>
          <w:lang w:val="ru-RU"/>
        </w:rPr>
        <w:t xml:space="preserve">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3" w:name="_Hlk115428603"/>
      <w:bookmarkEnd w:id="1"/>
      <w:r w:rsidRPr="00CA4934">
        <w:rPr>
          <w:rFonts w:eastAsia="SchoolBookSanPin"/>
          <w:b w:val="0"/>
          <w:szCs w:val="28"/>
          <w:lang w:val="ru-RU"/>
        </w:rPr>
        <w:t>19. Федеральная рабочая программа по учебному предмету «Русский язык».</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19.1.Федеральная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 xml:space="preserve">Программа по русскому языку на уровне основного общего </w:t>
      </w:r>
      <w:r w:rsidRPr="00CA4934">
        <w:rPr>
          <w:rFonts w:ascii="Times New Roman" w:eastAsia="SchoolBookSanPin" w:hAnsi="Times New Roman"/>
          <w:sz w:val="28"/>
          <w:szCs w:val="28"/>
          <w:lang w:val="ru-RU"/>
        </w:rPr>
        <w:lastRenderedPageBreak/>
        <w:t>образования</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определить и структурировать планируемые результаты обученияи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 xml:space="preserve">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Pr="00CA4934">
        <w:rPr>
          <w:rFonts w:ascii="Times New Roman" w:eastAsia="SchoolBookSanPin" w:hAnsi="Times New Roman"/>
          <w:sz w:val="28"/>
          <w:szCs w:val="28"/>
          <w:lang w:val="ru-RU"/>
        </w:rPr>
        <w:t xml:space="preserve">Общее число часов, </w:t>
      </w:r>
      <w:r w:rsidR="00383090">
        <w:rPr>
          <w:rFonts w:ascii="Times New Roman" w:eastAsia="SchoolBookSanPin" w:hAnsi="Times New Roman"/>
          <w:sz w:val="28"/>
          <w:szCs w:val="28"/>
          <w:lang w:val="ru-RU"/>
        </w:rPr>
        <w:t>которое отводится</w:t>
      </w:r>
      <w:r w:rsidR="00963C3A" w:rsidRPr="00CA4934">
        <w:rPr>
          <w:rFonts w:ascii="Times New Roman" w:eastAsia="SchoolBookSanPin" w:hAnsi="Times New Roman"/>
          <w:sz w:val="28"/>
          <w:szCs w:val="28"/>
          <w:lang w:val="ru-RU"/>
        </w:rPr>
        <w:t xml:space="preserve">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sidRPr="00CA4934">
        <w:rPr>
          <w:rFonts w:ascii="Times New Roman" w:eastAsia="SchoolBookSanPin" w:hAnsi="Times New Roman"/>
          <w:sz w:val="28"/>
          <w:szCs w:val="28"/>
          <w:lang w:val="ru-RU"/>
        </w:rPr>
        <w:lastRenderedPageBreak/>
        <w:t>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lastRenderedPageBreak/>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Словосочетание и его признаки. Основные виды словосочетанийпо морфологическим свойствам главного слова (именные, глагольные, наречные). </w:t>
      </w:r>
      <w:r w:rsidRPr="00CA4934">
        <w:rPr>
          <w:rFonts w:ascii="Times New Roman" w:eastAsia="SchoolBookSanPin" w:hAnsi="Times New Roman"/>
          <w:position w:val="1"/>
          <w:sz w:val="28"/>
          <w:szCs w:val="28"/>
          <w:lang w:val="ru-RU"/>
        </w:rPr>
        <w:lastRenderedPageBreak/>
        <w:t>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Главные члены предложения (грамматическая основа). Подлежащееи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lastRenderedPageBreak/>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происхождения:исконно русскиеи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целые, дробные, </w:t>
      </w:r>
      <w:r w:rsidRPr="00CA4934">
        <w:rPr>
          <w:rFonts w:ascii="Times New Roman" w:eastAsia="SchoolBookSanPin" w:hAnsi="Times New Roman"/>
          <w:position w:val="1"/>
          <w:sz w:val="28"/>
          <w:szCs w:val="28"/>
          <w:lang w:val="ru-RU"/>
        </w:rPr>
        <w:lastRenderedPageBreak/>
        <w:t>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сравнительнойи превосходной степеней сравнения наречий.</w:t>
      </w:r>
      <w:r w:rsidR="00380097" w:rsidRPr="00CA4934">
        <w:rPr>
          <w:rFonts w:ascii="Times New Roman" w:eastAsia="SchoolBookSanPin" w:hAnsi="Times New Roman"/>
          <w:sz w:val="28"/>
          <w:szCs w:val="28"/>
          <w:lang w:val="ru-RU"/>
        </w:rPr>
        <w:t>Нормы постановки ударенияв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w:t>
      </w:r>
      <w:r w:rsidR="00380097" w:rsidRPr="00CA4934">
        <w:rPr>
          <w:rFonts w:ascii="Times New Roman" w:eastAsia="SchoolBookSanPin" w:hAnsi="Times New Roman"/>
          <w:position w:val="1"/>
          <w:sz w:val="28"/>
          <w:szCs w:val="28"/>
          <w:lang w:val="ru-RU"/>
        </w:rPr>
        <w:lastRenderedPageBreak/>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Предложение. Основные признаки предложения: смысловая и интонационная </w:t>
      </w:r>
      <w:r w:rsidRPr="00CA4934">
        <w:rPr>
          <w:rFonts w:ascii="Times New Roman" w:eastAsia="SchoolBookSanPin" w:hAnsi="Times New Roman"/>
          <w:sz w:val="28"/>
          <w:szCs w:val="28"/>
          <w:lang w:val="ru-RU"/>
        </w:rPr>
        <w:lastRenderedPageBreak/>
        <w:t>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 xml:space="preserve">постановки знаков препинания в простом и сложном предложенияхс </w:t>
      </w:r>
      <w:r w:rsidR="00D67B9C" w:rsidRPr="00CA4934">
        <w:rPr>
          <w:rFonts w:ascii="Times New Roman" w:eastAsia="SchoolBookSanPin" w:hAnsi="Times New Roman"/>
          <w:position w:val="1"/>
          <w:sz w:val="28"/>
          <w:szCs w:val="28"/>
          <w:lang w:val="ru-RU"/>
        </w:rPr>
        <w:lastRenderedPageBreak/>
        <w:t xml:space="preserve">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 xml:space="preserve">ая речь; функциональные стили: научный (научно-учебный), публицистический, </w:t>
      </w:r>
      <w:r w:rsidRPr="00CA4934">
        <w:rPr>
          <w:rFonts w:ascii="Times New Roman" w:eastAsia="SchoolBookSanPin" w:hAnsi="Times New Roman"/>
          <w:sz w:val="28"/>
          <w:szCs w:val="28"/>
          <w:lang w:val="ru-RU"/>
        </w:rPr>
        <w:lastRenderedPageBreak/>
        <w:t>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w:t>
      </w:r>
      <w:r w:rsidRPr="00CA4934">
        <w:rPr>
          <w:rFonts w:ascii="Times New Roman" w:eastAsia="SchoolBookSanPin" w:hAnsi="Times New Roman"/>
          <w:position w:val="1"/>
          <w:sz w:val="28"/>
          <w:szCs w:val="28"/>
          <w:lang w:val="ru-RU"/>
        </w:rPr>
        <w:lastRenderedPageBreak/>
        <w:t>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языкуна уровне основного общего образования</w:t>
      </w:r>
      <w:r w:rsidR="00D67B9C" w:rsidRPr="00CA4934">
        <w:rPr>
          <w:rFonts w:ascii="Times New Roman" w:eastAsia="SchoolBookSanPin" w:hAnsi="Times New Roman"/>
          <w:sz w:val="28"/>
          <w:szCs w:val="28"/>
          <w:lang w:val="ru-RU"/>
        </w:rPr>
        <w:t xml:space="preserve">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00D67B9C" w:rsidRPr="00CA4934">
        <w:rPr>
          <w:rFonts w:ascii="Times New Roman" w:eastAsia="SchoolBookSanPin" w:hAnsi="Times New Roman"/>
          <w:sz w:val="28"/>
          <w:szCs w:val="28"/>
          <w:lang w:val="ru-RU"/>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w:t>
      </w:r>
      <w:r w:rsidRPr="00CA4934">
        <w:rPr>
          <w:rFonts w:ascii="Times New Roman" w:eastAsia="SchoolBookSanPin" w:hAnsi="Times New Roman"/>
          <w:sz w:val="28"/>
          <w:szCs w:val="28"/>
          <w:lang w:val="ru-RU"/>
        </w:rPr>
        <w:lastRenderedPageBreak/>
        <w:t>государственным праздникам, историческому и природному наследиюи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ответственностьличности в условиях индивидуальногои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 xml:space="preserve">щимся социальным, информационным и природным условиям, в том числе осмысляя </w:t>
      </w:r>
      <w:r w:rsidRPr="00CA4934">
        <w:rPr>
          <w:rFonts w:ascii="Times New Roman" w:eastAsia="SchoolBookSanPin" w:hAnsi="Times New Roman"/>
          <w:sz w:val="28"/>
          <w:szCs w:val="28"/>
          <w:lang w:val="ru-RU"/>
        </w:rPr>
        <w:lastRenderedPageBreak/>
        <w:t>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участиюв </w:t>
      </w:r>
      <w:r w:rsidRPr="00CA4934">
        <w:rPr>
          <w:rFonts w:ascii="Times New Roman" w:eastAsia="SchoolBookSanPin" w:hAnsi="Times New Roman"/>
          <w:position w:val="1"/>
          <w:sz w:val="28"/>
          <w:szCs w:val="28"/>
          <w:lang w:val="ru-RU"/>
        </w:rPr>
        <w:lastRenderedPageBreak/>
        <w:t>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sidRPr="00CA4934">
        <w:rPr>
          <w:rFonts w:ascii="Times New Roman" w:eastAsia="SchoolBookSanPin" w:hAnsi="Times New Roman"/>
          <w:position w:val="1"/>
          <w:sz w:val="28"/>
          <w:szCs w:val="28"/>
          <w:lang w:val="ru-RU"/>
        </w:rPr>
        <w:lastRenderedPageBreak/>
        <w:t>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w:t>
      </w:r>
      <w:r w:rsidRPr="00CA4934">
        <w:rPr>
          <w:rFonts w:ascii="Times New Roman" w:eastAsia="SchoolBookSanPin" w:hAnsi="Times New Roman"/>
          <w:position w:val="1"/>
          <w:sz w:val="28"/>
          <w:szCs w:val="28"/>
          <w:lang w:val="ru-RU"/>
        </w:rPr>
        <w:lastRenderedPageBreak/>
        <w:t>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выбор языковых средств для создания высказыванияв </w:t>
      </w:r>
      <w:r w:rsidRPr="00CA4934">
        <w:rPr>
          <w:rFonts w:ascii="Times New Roman" w:eastAsia="SchoolBookSanPin" w:hAnsi="Times New Roman"/>
          <w:sz w:val="28"/>
          <w:szCs w:val="28"/>
          <w:lang w:val="ru-RU"/>
        </w:rPr>
        <w:lastRenderedPageBreak/>
        <w:t>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4" w:name="_Hlk128600300"/>
      <w:r w:rsidRPr="00CA4934">
        <w:rPr>
          <w:rFonts w:ascii="Times New Roman" w:eastAsia="SchoolBookSanPin" w:hAnsi="Times New Roman"/>
          <w:sz w:val="28"/>
          <w:szCs w:val="28"/>
          <w:lang w:val="ru-RU"/>
        </w:rPr>
        <w:t xml:space="preserve">19.11.4.5. </w:t>
      </w:r>
      <w:bookmarkEnd w:id="4"/>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на конце имён существительных после шипящих;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w:t>
      </w:r>
      <w:r w:rsidRPr="00CA4934">
        <w:rPr>
          <w:rFonts w:ascii="Times New Roman" w:eastAsia="SchoolBookSanPin" w:hAnsi="Times New Roman"/>
          <w:sz w:val="28"/>
          <w:szCs w:val="28"/>
          <w:lang w:val="ru-RU"/>
        </w:rPr>
        <w:lastRenderedPageBreak/>
        <w:t>(в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в сложных предложениях, состоящих из частей, связанных бессоюзной связьюи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функции русского языка как государственного языка </w:t>
      </w:r>
      <w:r w:rsidRPr="00CA4934">
        <w:rPr>
          <w:rFonts w:ascii="Times New Roman" w:eastAsia="SchoolBookSanPin" w:hAnsi="Times New Roman"/>
          <w:sz w:val="28"/>
          <w:szCs w:val="28"/>
          <w:lang w:val="ru-RU"/>
        </w:rPr>
        <w:lastRenderedPageBreak/>
        <w:t>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w:t>
      </w:r>
      <w:r w:rsidRPr="00CA4934">
        <w:rPr>
          <w:rFonts w:ascii="Times New Roman" w:eastAsia="SchoolBookSanPin" w:hAnsi="Times New Roman"/>
          <w:position w:val="1"/>
          <w:sz w:val="28"/>
          <w:szCs w:val="28"/>
          <w:lang w:val="ru-RU"/>
        </w:rPr>
        <w:lastRenderedPageBreak/>
        <w:t>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информациюв </w:t>
      </w:r>
      <w:r w:rsidR="00D67B9C" w:rsidRPr="00CA4934">
        <w:rPr>
          <w:rFonts w:ascii="Times New Roman" w:eastAsia="SchoolBookSanPin" w:hAnsi="Times New Roman"/>
          <w:sz w:val="28"/>
          <w:szCs w:val="28"/>
          <w:lang w:val="ru-RU"/>
        </w:rPr>
        <w:lastRenderedPageBreak/>
        <w:t>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принадлежностик активному или пассивному запасу: неологизмы, устаревшие слова (историзмыи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выбор лексических средств в соответствии с речевой </w:t>
      </w:r>
      <w:r w:rsidRPr="00CA4934">
        <w:rPr>
          <w:rFonts w:ascii="Times New Roman" w:eastAsia="SchoolBookSanPin" w:hAnsi="Times New Roman"/>
          <w:sz w:val="28"/>
          <w:szCs w:val="28"/>
          <w:lang w:val="ru-RU"/>
        </w:rPr>
        <w:lastRenderedPageBreak/>
        <w:t>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xml:space="preserve">, гласныхв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именах прилагательных,суффиксов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значению,по </w:t>
      </w:r>
      <w:r w:rsidRPr="00CA4934">
        <w:rPr>
          <w:rFonts w:ascii="Times New Roman" w:eastAsia="SchoolBookSanPin" w:hAnsi="Times New Roman"/>
          <w:position w:val="1"/>
          <w:sz w:val="28"/>
          <w:szCs w:val="28"/>
          <w:lang w:val="ru-RU"/>
        </w:rPr>
        <w:lastRenderedPageBreak/>
        <w:t>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синтаксический анализ словосочетаний, синтаксическийи </w:t>
      </w:r>
      <w:r w:rsidRPr="00CA4934">
        <w:rPr>
          <w:rFonts w:ascii="Times New Roman" w:eastAsia="SchoolBookSanPin" w:hAnsi="Times New Roman"/>
          <w:sz w:val="28"/>
          <w:szCs w:val="28"/>
          <w:lang w:val="ru-RU"/>
        </w:rPr>
        <w:lastRenderedPageBreak/>
        <w:t>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знанияпо синтаксису и пунктуации при выполнении языкового анализа различных видови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w:t>
      </w:r>
      <w:r w:rsidRPr="00CA4934">
        <w:rPr>
          <w:rFonts w:ascii="Times New Roman" w:eastAsia="SchoolBookSanPin" w:hAnsi="Times New Roman"/>
          <w:position w:val="1"/>
          <w:sz w:val="28"/>
          <w:szCs w:val="28"/>
          <w:lang w:val="ru-RU"/>
        </w:rPr>
        <w:lastRenderedPageBreak/>
        <w:t>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языка,в том числе во время списывания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словарейи </w:t>
      </w:r>
      <w:r w:rsidR="00D67B9C" w:rsidRPr="00CA4934">
        <w:rPr>
          <w:rFonts w:ascii="Times New Roman" w:eastAsia="SchoolBookSanPin" w:hAnsi="Times New Roman"/>
          <w:sz w:val="28"/>
          <w:szCs w:val="28"/>
          <w:lang w:val="ru-RU"/>
        </w:rPr>
        <w:lastRenderedPageBreak/>
        <w:t>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 xml:space="preserve">в причастиях и отглагольных </w:t>
      </w:r>
      <w:r w:rsidRPr="00CA4934">
        <w:rPr>
          <w:rFonts w:ascii="Times New Roman" w:eastAsia="SchoolBookSanPin" w:hAnsi="Times New Roman"/>
          <w:sz w:val="28"/>
          <w:szCs w:val="28"/>
          <w:lang w:val="ru-RU"/>
        </w:rPr>
        <w:lastRenderedPageBreak/>
        <w:t>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w:t>
      </w:r>
      <w:r w:rsidRPr="00CA4934">
        <w:rPr>
          <w:rFonts w:ascii="Times New Roman" w:eastAsia="SchoolBookSanPin" w:hAnsi="Times New Roman"/>
          <w:sz w:val="28"/>
          <w:szCs w:val="28"/>
          <w:lang w:val="ru-RU"/>
        </w:rPr>
        <w:lastRenderedPageBreak/>
        <w:t>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предложенияхс </w:t>
      </w:r>
      <w:r w:rsidRPr="00CA4934">
        <w:rPr>
          <w:rFonts w:ascii="Times New Roman" w:eastAsia="SchoolBookSanPin" w:hAnsi="Times New Roman"/>
          <w:sz w:val="28"/>
          <w:szCs w:val="28"/>
          <w:lang w:val="ru-RU"/>
        </w:rPr>
        <w:lastRenderedPageBreak/>
        <w:t>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препинанияв предложениях с вводными и вставными конструкциями, обращениямии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синтаксисуи </w:t>
      </w:r>
      <w:r w:rsidRPr="00CA4934">
        <w:rPr>
          <w:rFonts w:ascii="Times New Roman" w:eastAsia="SchoolBookSanPin" w:hAnsi="Times New Roman"/>
          <w:sz w:val="28"/>
          <w:szCs w:val="28"/>
          <w:lang w:val="ru-RU"/>
        </w:rPr>
        <w:lastRenderedPageBreak/>
        <w:t>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w:t>
      </w:r>
      <w:r w:rsidRPr="00CA4934">
        <w:rPr>
          <w:rFonts w:ascii="Times New Roman" w:eastAsia="SchoolBookSanPin" w:hAnsi="Times New Roman"/>
          <w:sz w:val="28"/>
          <w:szCs w:val="28"/>
          <w:lang w:val="ru-RU"/>
        </w:rPr>
        <w:lastRenderedPageBreak/>
        <w:t>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сложные предложения с разными видами связи, бессоюзныеи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нормы построения сложноподчинённых предложенийи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синтаксический и пунктуационный анализ сложных предложенийс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Default="004F0F31"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икосвенной речью, при цитировании.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 Федеральная рабочая программа по учебному предмету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 Пояснительная записка.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20.2.2. Программа по литературе позволит учителю:</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20.2.7. В рабочей программе учтены все этапы российского историко-</w:t>
      </w:r>
      <w:r w:rsidRPr="00B24FAE">
        <w:rPr>
          <w:rFonts w:ascii="Times New Roman" w:hAnsi="Times New Roman"/>
          <w:sz w:val="28"/>
          <w:szCs w:val="28"/>
          <w:lang w:val="ru-RU"/>
        </w:rPr>
        <w:lastRenderedPageBreak/>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20.2.10. Достижение целей изучения литературы возможно при решении учебных задач, которые постепенно усложняются от 5 к 9 классу.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w:t>
      </w:r>
      <w:r w:rsidRPr="00B24FAE">
        <w:rPr>
          <w:rFonts w:ascii="Times New Roman" w:hAnsi="Times New Roman"/>
          <w:sz w:val="28"/>
          <w:szCs w:val="28"/>
          <w:lang w:val="ru-RU"/>
        </w:rPr>
        <w:lastRenderedPageBreak/>
        <w:t>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w:t>
      </w:r>
      <w:r w:rsidRPr="00B24FAE">
        <w:rPr>
          <w:rFonts w:ascii="Times New Roman" w:hAnsi="Times New Roman"/>
          <w:sz w:val="28"/>
          <w:szCs w:val="28"/>
          <w:lang w:val="ru-RU"/>
        </w:rPr>
        <w:lastRenderedPageBreak/>
        <w:t>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B24FAE" w:rsidRPr="00B24FAE" w:rsidRDefault="00B24FAE" w:rsidP="005061FB">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20.2.11. Общее число часов, </w:t>
      </w:r>
      <w:r w:rsidR="00383090">
        <w:rPr>
          <w:rFonts w:ascii="Times New Roman" w:hAnsi="Times New Roman"/>
          <w:sz w:val="28"/>
          <w:szCs w:val="28"/>
          <w:lang w:val="ru-RU"/>
        </w:rPr>
        <w:t xml:space="preserve">которое отводится </w:t>
      </w:r>
      <w:r w:rsidRPr="00B24FAE">
        <w:rPr>
          <w:rFonts w:ascii="Times New Roman" w:hAnsi="Times New Roman"/>
          <w:sz w:val="28"/>
          <w:szCs w:val="28"/>
          <w:lang w:val="ru-RU"/>
        </w:rPr>
        <w:t xml:space="preserve"> для изучения литературы, - 442 часа: в 5, 6, 9 классах на изучение литературы отводит</w:t>
      </w:r>
      <w:r w:rsidR="00383090">
        <w:rPr>
          <w:rFonts w:ascii="Times New Roman" w:hAnsi="Times New Roman"/>
          <w:sz w:val="28"/>
          <w:szCs w:val="28"/>
          <w:lang w:val="ru-RU"/>
        </w:rPr>
        <w:t>ся</w:t>
      </w:r>
      <w:r w:rsidRPr="00B24FAE">
        <w:rPr>
          <w:rFonts w:ascii="Times New Roman" w:hAnsi="Times New Roman"/>
          <w:sz w:val="28"/>
          <w:szCs w:val="28"/>
          <w:lang w:val="ru-RU"/>
        </w:rPr>
        <w:t xml:space="preserve"> 3 часа в неделю, в 7</w:t>
      </w:r>
      <w:r w:rsidR="005061FB">
        <w:rPr>
          <w:rFonts w:ascii="Times New Roman" w:hAnsi="Times New Roman"/>
          <w:sz w:val="28"/>
          <w:szCs w:val="28"/>
          <w:lang w:val="ru-RU"/>
        </w:rPr>
        <w:t xml:space="preserve"> и 8 классах - 2 часа в неделю.</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 Содержание обучения в 5 классе.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20.3.1. Мифология.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Мифы народов России и мира.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20.3.2. Фольклор.</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Малые жанры: пословицы, поговорки, загадки. Сказки народов России и народов мира (не менее трех).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20.3.3. Литература первой половины XIX 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И.А. Крылов. Басни (три по выбору). Например, "Волк на псарне", "Листы и Корни", "Свинья под Дубом", "Квартет", "Осел и Соловей", "Ворона и Лисица"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А.С. Пушкин. Стихотворения "Зимнее утро", "Зимний вечер", "Няне" и другие по выбору. "Сказка о мертвой царевне и о семи богатырях".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М.Ю. Лермонтов. Стихотворение "Бородино".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Н.В. Гоголь. Повесть "Ночь перед Рождеством" из сборника "Вечера на хуторе близ Диканьки".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20.3.4. Литература второй половины XIX 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 Тургенев. Рассказ "Муму".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 Некрасов. Стихотворения "Крестьянские дети", "Школьник". Поэма "Мороз, Красный нос" (фрагмент).</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Л.Н. Толстой. Рассказ "Кавказский пленник".</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20.3.5. Литература XIX - XX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Юмористические рассказы отечественных писателей XIX - XX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А.П. Чехов (два рассказа по выбору). Например, "Лошадиная фамилия", "Мальчики", "Хирургия"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М.М. Зощенко (два рассказа по выбору). Например, "Галоша", "Леля и Минька", "Елка", "Золотые слова", "Встреча"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отечественной литературы о природе и животных (не менее двух). А.И. Куприн, М.М. Пришвин, К.Г. Паустовский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А.П. Платонов. Рассказы (один по выбору). Например, "Корова", "Никита"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В.П. Астафьев. Рассказ "Васюткино озеро".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20.3.6. Литература XX - начала XXI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20.3.7. Литература народов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Стихотворения (одно по выбору). Р.Г. Гамзатов "Песня соловья"; М. Карим "Эту песню мать мне пела".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20.3.8. Зарубежная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Г.Х. Андерсен. Сказки (одна по выбору). Например, "Снежная королева", "Соловей"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w:t>
      </w:r>
      <w:r w:rsidRPr="00B24FAE">
        <w:rPr>
          <w:rFonts w:ascii="Times New Roman" w:hAnsi="Times New Roman"/>
          <w:sz w:val="28"/>
          <w:szCs w:val="28"/>
          <w:lang w:val="ru-RU"/>
        </w:rPr>
        <w:lastRenderedPageBreak/>
        <w:t>обратно" (главы по выбору)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Зарубежная приключенческая проза (два произведения по выбору). Например, Р. Стивенсон "Остров сокровищ", "Черная стрела"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 Содержание обучения в 6 классе.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20.4.1. Античная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Гомер. Поэмы. "Илиада", "Одиссея" (фрагменты).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20.4.2. Фольклор.</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Русские былины (не менее двух). Например, "Илья Муромец и Соловей-разбойник", "Садко"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20.4.3. Древнерусская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20.4.4. Литература первой половины XIX 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А.С. Пушкин. Стихотворения (не менее трех). Например, "Песнь о вещем Олеге", "Зимняя дорога", "Узник", "Туча" и другие. Роман "Дубровский".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М.Ю. Лермонтов. Стихотворения (не менее трех). Например, "Три пальмы", "Листок", "Утес"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А.В. Кольцов. Стихотворения (не менее двух). Например, "Косарь", "Соловей"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20.4.5. Литература второй половины XIX 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Ф.И. Тютчев. Стихотворения (не менее двух). Например, "Есть в осени первоначальной...", "С поляны коршун поднялся..."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А.А. Фет. Стихотворения (не менее двух). Например, "Учись у них - у дуба, у березы...", "Я пришел к тебе с приветом..."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 Тургенев. Рассказ "Бежин луг".</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Н.С. Лесков. Сказ "Левша".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Л.Н. Толстой. Повесть "Детство" (главы).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А.И. Куприн. Рассказ "Чудесный доктор".</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20.4.6. Литература XX - начала XXI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Стихотворения отечественных поэтов начала XX века (не менее двух). Например, стихотворения С.А. Есенина, В.В. Маяковского, А.А. Блока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В.Г. Распутин. Рассказ "Уроки французского".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современных отечественных писателей-фантастов. Например, К. Булычев "Сто лет тому вперед"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20.4.7. Литература народов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20.4.8. Зарубежная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 Дефо "Робинзон Крузо" (главы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 Свифт "Путешествия Гулливера" (главы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 Содержание обучения в 7 классе.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20.5.1. Древнерусская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20.5.2. Литература первой половины XIX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Н.В. Гоголь. Повесть "Тарас Бульба".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20.5.3. Литература второй половины XIX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w:t>
      </w:r>
      <w:r w:rsidRPr="00B24FAE">
        <w:rPr>
          <w:rFonts w:ascii="Times New Roman" w:hAnsi="Times New Roman"/>
          <w:sz w:val="28"/>
          <w:szCs w:val="28"/>
          <w:lang w:val="ru-RU"/>
        </w:rPr>
        <w:lastRenderedPageBreak/>
        <w:t>"Русский язык", "Воробей"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Л.Н. Толстой. Рассказ "После бала".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Поэзия второй половины XIX века. Ф.И. Тютчев, А.А. Фет, А.К. Толстой и другие (не менее двух стихотворений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20.5.4. Литература конца XIX - начала XX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А.П. Чехов. Рассказы (один по выбору). Например, "Тоска", "Злоумышленник"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 Горький. Ранние рассказы (одно произведение по выбору). Например, "Старуха Изергиль" (легенда о Данко), "Челкаш"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20.5.5. Литература первой половины XX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А.С. Грин. Повести и рассказы (одно произведение по выбору). Например, "Алые паруса", "Зеленая лампа"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М.А. Шолохов "Донские рассказы" (один по выбору). Например, "Родинка", "Чужая кровь"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А.П. Платонов. Рассказы (один по выбору). Например, "Юшка", "Неизвестный цветок"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20.5.6. Литература второй половины XX - начала XXI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В.М. Шукшин. Рассказы (один по выбору). Например, "Чудик", "Стенька Разин", "Критики"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20.5.7. Зарубежная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 Сервантес. Роман "Хитроумный идальго Дон Кихот Ламанчский" (главы).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 Экзюпери. Повесть-сказка "Маленький принц".</w:t>
      </w:r>
    </w:p>
    <w:p w:rsidR="00B24FAE" w:rsidRPr="00B24FAE" w:rsidRDefault="00B24FAE" w:rsidP="00B24FAE">
      <w:pPr>
        <w:spacing w:after="0" w:line="353" w:lineRule="auto"/>
        <w:ind w:firstLine="709"/>
        <w:jc w:val="both"/>
        <w:rPr>
          <w:rFonts w:ascii="Times New Roman" w:hAnsi="Times New Roman"/>
          <w:sz w:val="28"/>
          <w:szCs w:val="28"/>
          <w:lang w:val="ru-RU"/>
        </w:rPr>
      </w:pP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 Содержание обучения в 8 классе.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20.6.1. Древнерусская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20.6.2. Литература XVIII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 Фонвизин. Комедия "Недоросль".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20.6.3. Литература первой половины XIX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sidRPr="00B24FAE">
        <w:rPr>
          <w:rFonts w:ascii="Times New Roman" w:hAnsi="Times New Roman"/>
          <w:sz w:val="28"/>
          <w:szCs w:val="28"/>
          <w:lang w:val="ru-RU"/>
        </w:rPr>
        <w:lastRenderedPageBreak/>
        <w:t>Поэма "Мцыри".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Н.В. Гоголь. Повесть "Шинель". Комедия "Ревизор".</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20.6.4. Литература второй половины XIX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 Тургенев. Повести (одна по выбору). Например, "Ася", "Первая любовь"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Ф.М. Достоевский "Бедные люди", "Белые ночи" (одно произведение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20.6.5. Литература первой половины XX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М.А. Булгаков (одна повесть по выбору). Например, "Собачье сердце"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20.6.6. Литература второй половины XX - начала XXI вв.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А.Т. Твардовский. Поэма "Василий Теркин" (главы "Переправа", "Гармонь", "Два солдата", "Поединок"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А.Н. Толстой. Рассказ "Русский характер".</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М.А. Шолохов. Рассказ "Судьба человека".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А.И. Солженицын. Рассказ "Матренин двор".</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Поэзия второй половины XX - начала XXI вв. (не менее трех стихотворений двух поэтов). Например, стихотворения Н.А. Заболоцкого, М.А. Светлова, М.В. </w:t>
      </w:r>
      <w:r w:rsidRPr="00B24FAE">
        <w:rPr>
          <w:rFonts w:ascii="Times New Roman" w:hAnsi="Times New Roman"/>
          <w:sz w:val="28"/>
          <w:szCs w:val="28"/>
          <w:lang w:val="ru-RU"/>
        </w:rPr>
        <w:lastRenderedPageBreak/>
        <w:t>Исаковского, К.М. Симонова, А.А. Вознесенского, Е.А. Евтушенко, Р.И. Рождественского, И.А. Бродского, А.С. Кушнера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20.6.7. Зарубежная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Ж.-Б. Мольер. Комедия "Мещанин во дворянстве" (фрагменты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20.7. Содержание обучения в 9 классе.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20.7.1. Древнерусская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"Слово о полку Игореве".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20.7.2. Литература XVIII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Г.Р. Державин. Стихотворения (два по выбору). Например, "Властителям и судиям", "Памятник"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Н.М. Карамзин. Повесть "Бедная Лиза".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20.7.3. Литература первой половины XIX 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В.А. Жуковский. Баллады, элегии (две по выбору). Например, "Светлана", "Невыразимое", "Море"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А.С. Грибоедов. Комедия "Горе от ума".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Поэзия пушкинской эпохи (не менее трех стихотворений по выбору). Например, К.Н. Батюшков, А.А. Дельвиг, Н.М. Языков, Е.А. Баратынский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w:t>
      </w:r>
      <w:r w:rsidRPr="00B24FAE">
        <w:rPr>
          <w:rFonts w:ascii="Times New Roman" w:hAnsi="Times New Roman"/>
          <w:sz w:val="28"/>
          <w:szCs w:val="28"/>
          <w:lang w:val="ru-RU"/>
        </w:rPr>
        <w:lastRenderedPageBreak/>
        <w:t>себе воздвиг нерукотворный..." и другие. Поэма "Медный всадник". Роман в стихах "Евгений Онегин".</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Н.В. Гоголь. Поэма "Мертвые души".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20.7.4. Зарубежная литература.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Данте. "Божественная комедия" (не менее двух фрагментов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У. Шекспир. Трагедия "Гамлет" (не менее двух фрагментов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 Гете. Трагедия "Фауст" (не менее двух фрагментов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Зарубежная проза первой половины XIX в. (одно произведение по выбору). Например, произведения Э. Гофмана, В. Гюго, В. Скотта 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 Планируемые результаты освоения программы по литературе на уровне основного общего образования.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w:t>
      </w:r>
      <w:r w:rsidRPr="00B24FAE">
        <w:rPr>
          <w:rFonts w:ascii="Times New Roman" w:hAnsi="Times New Roman"/>
          <w:sz w:val="28"/>
          <w:szCs w:val="28"/>
          <w:lang w:val="ru-RU"/>
        </w:rPr>
        <w:lastRenderedPageBreak/>
        <w:t>результаты: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 гражданского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патриотического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3) духовно-нравственного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4) эстетического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w:t>
      </w:r>
      <w:r w:rsidRPr="00B24FAE">
        <w:rPr>
          <w:rFonts w:ascii="Times New Roman" w:hAnsi="Times New Roman"/>
          <w:sz w:val="28"/>
          <w:szCs w:val="28"/>
          <w:lang w:val="ru-RU"/>
        </w:rPr>
        <w:lastRenderedPageBreak/>
        <w:t>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6) трудового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7) экологического воспитания: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8) ценности научного познания: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w:t>
      </w:r>
      <w:r w:rsidRPr="00B24FAE">
        <w:rPr>
          <w:rFonts w:ascii="Times New Roman" w:hAnsi="Times New Roman"/>
          <w:sz w:val="28"/>
          <w:szCs w:val="28"/>
          <w:lang w:val="ru-RU"/>
        </w:rPr>
        <w:lastRenderedPageBreak/>
        <w:t>возможных глобальных последствий;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20.8.3.1. У обучающегося будут сформированы следующие базовые логические действия как часть познавательных универсальных учебных действий: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дефицит информации, данных, необходимых для решения поставленной учебной задачи;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самостоятельно выбирать способ решения учебной задачи при работе с </w:t>
      </w:r>
      <w:r w:rsidRPr="00B24FAE">
        <w:rPr>
          <w:rFonts w:ascii="Times New Roman" w:hAnsi="Times New Roman"/>
          <w:sz w:val="28"/>
          <w:szCs w:val="28"/>
          <w:lang w:val="ru-RU"/>
        </w:rPr>
        <w:lastRenderedPageBreak/>
        <w:t>разными типами текстов (сравнивать несколько вариантов решения, выбирать наиболее подходящий с учетом самостоятельно выделенных критериев).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формировать гипотезу об истинности собственных суждений и суждений других людей, аргументировать свою позицию, мнение;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20.8.3.3. У обучающегося будут сформированы умения работать с информацией как часть познавательных универсальных учебных действий: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выбирать, анализировать, систематизировать и интерпретировать </w:t>
      </w:r>
      <w:r w:rsidRPr="00B24FAE">
        <w:rPr>
          <w:rFonts w:ascii="Times New Roman" w:hAnsi="Times New Roman"/>
          <w:sz w:val="28"/>
          <w:szCs w:val="28"/>
          <w:lang w:val="ru-RU"/>
        </w:rPr>
        <w:lastRenderedPageBreak/>
        <w:t>литературную и другую информацию различных видов и форм представления;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эффективно запоминать и систематизировать эту информацию.</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20.8.3.4. У обучающегося будут сформированы умения общения как часть коммуникативных универсальных учебных действий: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20.8.3.5. У обучающегося будут сформированы умения самоорганизации как части регулятивных универсальных учебных действий: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выявлять проблемы для решения в учебных и жизненных ситуациях, анализируя ситуации, изображенные в художественной литературе;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развивать способность различать и называть собственные эмоции, управлять ими и эмоциями других;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осознанно относиться к другому человеку, его мнению, размышляя над </w:t>
      </w:r>
      <w:r w:rsidRPr="00B24FAE">
        <w:rPr>
          <w:rFonts w:ascii="Times New Roman" w:hAnsi="Times New Roman"/>
          <w:sz w:val="28"/>
          <w:szCs w:val="28"/>
          <w:lang w:val="ru-RU"/>
        </w:rPr>
        <w:lastRenderedPageBreak/>
        <w:t>взаимоотношениями литературных героев; признавать свое право на ошибку и такое же право другого человека;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принимать себя и других людей, не осуждая; проявлять открытость себе и другим людям; осознавать невозможность контролировать все вокруг.</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20.8.3.7. У обучающегося будут сформированы умения совместной деятельности: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20.8.4. Предметные результаты освоения программы по литературе на уровне основного общего образования должны обеспечивать: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w:t>
      </w:r>
      <w:r w:rsidRPr="00B24FAE">
        <w:rPr>
          <w:rFonts w:ascii="Times New Roman" w:hAnsi="Times New Roman"/>
          <w:sz w:val="28"/>
          <w:szCs w:val="28"/>
          <w:lang w:val="ru-RU"/>
        </w:rPr>
        <w:lastRenderedPageBreak/>
        <w:t>многонационального народа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w:t>
      </w:r>
      <w:r w:rsidRPr="00B24FAE">
        <w:rPr>
          <w:rFonts w:ascii="Times New Roman" w:hAnsi="Times New Roman"/>
          <w:sz w:val="28"/>
          <w:szCs w:val="28"/>
          <w:lang w:val="ru-RU"/>
        </w:rPr>
        <w:lastRenderedPageBreak/>
        <w:t>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w:t>
      </w:r>
      <w:r w:rsidRPr="00B24FAE">
        <w:rPr>
          <w:rFonts w:ascii="Times New Roman" w:hAnsi="Times New Roman"/>
          <w:sz w:val="28"/>
          <w:szCs w:val="28"/>
          <w:lang w:val="ru-RU"/>
        </w:rPr>
        <w:lastRenderedPageBreak/>
        <w:t>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20.8.5. Предметные результаты изучения литературы. К концу обучения в 5 классе обучающийся научится: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сопоставлять темы и сюжеты произведений, образы персонажей;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7) создавать устные и письменные высказывания разных жанров объемом не менее 70 слов (с учетом литературного развития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9) осознавать важность чтения и изучения произведений устного народного </w:t>
      </w:r>
      <w:r w:rsidRPr="00B24FAE">
        <w:rPr>
          <w:rFonts w:ascii="Times New Roman" w:hAnsi="Times New Roman"/>
          <w:sz w:val="28"/>
          <w:szCs w:val="28"/>
          <w:lang w:val="ru-RU"/>
        </w:rPr>
        <w:lastRenderedPageBreak/>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9" w:tooltip="Федеральный закон от 29.12.2012 N 273-ФЗ (ред. от 25.12.2023) &quot;Об образовании в Российской Федерации&quot; (с изм. и доп., вступ. в силу с 01.05.2024) {КонсультантПлюс}">
        <w:r w:rsidRPr="00B24FAE">
          <w:rPr>
            <w:rStyle w:val="a4"/>
            <w:rFonts w:ascii="Times New Roman" w:hAnsi="Times New Roman"/>
            <w:sz w:val="28"/>
            <w:szCs w:val="28"/>
            <w:lang w:eastAsia="en-US"/>
          </w:rPr>
          <w:t>частью 8.1 статьи 18</w:t>
        </w:r>
      </w:hyperlink>
      <w:r w:rsidRPr="00B24FAE">
        <w:rPr>
          <w:rFonts w:ascii="Times New Roman" w:hAnsi="Times New Roman"/>
          <w:sz w:val="28"/>
          <w:szCs w:val="28"/>
          <w:lang w:val="ru-RU"/>
        </w:rPr>
        <w:t xml:space="preserve"> Федерального закона от 29 декабря 2012 г. N 273-ФЗ "Об образовании в Российской Федерации" (далее - федеральный перечень).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20.8.6. Предметные результаты изучения литературы. К концу обучения в 6 классе обучающийся научится: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sidRPr="00B24FAE">
        <w:rPr>
          <w:rFonts w:ascii="Times New Roman" w:hAnsi="Times New Roman"/>
          <w:sz w:val="28"/>
          <w:szCs w:val="28"/>
          <w:lang w:val="ru-RU"/>
        </w:rPr>
        <w:lastRenderedPageBreak/>
        <w:t>речи;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выделять в произведениях элементы художественной формы и обнаруживать связи между ними;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10) участвовать в беседе и диалоге о прочитанном произведении, давать аргументированную оценку прочитанному;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11) создавать устные и письменные высказывания разных жанров (объемом не </w:t>
      </w:r>
      <w:r w:rsidRPr="00B24FAE">
        <w:rPr>
          <w:rFonts w:ascii="Times New Roman" w:hAnsi="Times New Roman"/>
          <w:sz w:val="28"/>
          <w:szCs w:val="28"/>
          <w:lang w:val="ru-RU"/>
        </w:rPr>
        <w:lastRenderedPageBreak/>
        <w:t>менее 100 слов), писать сочинение-рассуждение по заданной теме с использованием прочитанных произведений, аннотаций, отзывов;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20.8.7. Предметные результаты изучения литературы. К концу обучения в 7 классе обучающийся научится: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w:t>
      </w:r>
      <w:r w:rsidRPr="00B24FAE">
        <w:rPr>
          <w:rFonts w:ascii="Times New Roman" w:hAnsi="Times New Roman"/>
          <w:sz w:val="28"/>
          <w:szCs w:val="28"/>
          <w:lang w:val="ru-RU"/>
        </w:rPr>
        <w:lastRenderedPageBreak/>
        <w:t>приемы, особенности языка;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w:t>
      </w:r>
      <w:r w:rsidRPr="00B24FAE">
        <w:rPr>
          <w:rFonts w:ascii="Times New Roman" w:hAnsi="Times New Roman"/>
          <w:sz w:val="28"/>
          <w:szCs w:val="28"/>
          <w:lang w:val="ru-RU"/>
        </w:rPr>
        <w:lastRenderedPageBreak/>
        <w:t>для детей и подростков;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20.8.8. Предметные результаты изучения литературы. К концу обучения в 8 классе обучающийся научится: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w:t>
      </w:r>
      <w:r w:rsidRPr="00B24FAE">
        <w:rPr>
          <w:rFonts w:ascii="Times New Roman" w:hAnsi="Times New Roman"/>
          <w:sz w:val="28"/>
          <w:szCs w:val="28"/>
          <w:lang w:val="ru-RU"/>
        </w:rPr>
        <w:lastRenderedPageBreak/>
        <w:t>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4) сопоставлять изученные и самостоятельно прочитанные произведения </w:t>
      </w:r>
      <w:r w:rsidRPr="00B24FAE">
        <w:rPr>
          <w:rFonts w:ascii="Times New Roman" w:hAnsi="Times New Roman"/>
          <w:sz w:val="28"/>
          <w:szCs w:val="28"/>
          <w:lang w:val="ru-RU"/>
        </w:rPr>
        <w:lastRenderedPageBreak/>
        <w:t>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20.8.9. Предметные результаты изучения литературы. К концу обучения в 9 классе обучающийся научится: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w:t>
      </w:r>
      <w:r w:rsidRPr="00B24FAE">
        <w:rPr>
          <w:rFonts w:ascii="Times New Roman" w:hAnsi="Times New Roman"/>
          <w:sz w:val="28"/>
          <w:szCs w:val="28"/>
          <w:lang w:val="ru-RU"/>
        </w:rPr>
        <w:lastRenderedPageBreak/>
        <w:t>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w:t>
      </w:r>
      <w:r w:rsidRPr="00B24FAE">
        <w:rPr>
          <w:rFonts w:ascii="Times New Roman" w:hAnsi="Times New Roman"/>
          <w:sz w:val="28"/>
          <w:szCs w:val="28"/>
          <w:lang w:val="ru-RU"/>
        </w:rPr>
        <w:lastRenderedPageBreak/>
        <w:t>принадлежность произведения к историческому времени, определенному литературному направлению);</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14) создавать устные и письменные высказывания разных жанров (объемом не </w:t>
      </w:r>
      <w:r w:rsidRPr="00B24FAE">
        <w:rPr>
          <w:rFonts w:ascii="Times New Roman" w:hAnsi="Times New Roman"/>
          <w:sz w:val="28"/>
          <w:szCs w:val="28"/>
          <w:lang w:val="ru-RU"/>
        </w:rPr>
        <w:lastRenderedPageBreak/>
        <w:t>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B24FAE" w:rsidRPr="00B24FAE" w:rsidRDefault="00B24FAE" w:rsidP="00B24FAE">
      <w:pPr>
        <w:spacing w:after="0" w:line="353" w:lineRule="auto"/>
        <w:ind w:firstLine="709"/>
        <w:jc w:val="both"/>
        <w:rPr>
          <w:rFonts w:ascii="Times New Roman" w:hAnsi="Times New Roman"/>
          <w:sz w:val="28"/>
          <w:szCs w:val="28"/>
          <w:lang w:val="ru-RU"/>
        </w:rPr>
      </w:pPr>
      <w:r w:rsidRPr="00B24FAE">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ascii="Times New Roman" w:hAnsi="Times New Roman"/>
          <w:sz w:val="28"/>
          <w:szCs w:val="28"/>
          <w:lang w:val="ru-RU"/>
        </w:rPr>
        <w:t>ченных в федеральный перечень.</w:t>
      </w:r>
    </w:p>
    <w:p w:rsidR="00EE74B1"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136.</w:t>
      </w:r>
      <w:r w:rsidR="00EE74B1" w:rsidRPr="00CA4934">
        <w:rPr>
          <w:b w:val="0"/>
          <w:szCs w:val="28"/>
          <w:lang w:val="ru-RU"/>
        </w:rPr>
        <w:t> Федеральная рабочая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1. Федеральная рабочая программа по учебному предмету «Иностранный (английский) язык» (предметная область «Иностранные языки»)(далее </w:t>
      </w:r>
      <w:r w:rsidR="00EE74B1" w:rsidRPr="00CA4934">
        <w:rPr>
          <w:rFonts w:ascii="Times New Roman" w:hAnsi="Times New Roman"/>
          <w:sz w:val="28"/>
          <w:szCs w:val="28"/>
          <w:lang w:val="ru-RU"/>
        </w:rPr>
        <w:lastRenderedPageBreak/>
        <w:t>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B24FAE">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B24FAE">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B24FAE">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 xml:space="preserve">,а </w:t>
      </w:r>
      <w:r w:rsidR="00EE74B1" w:rsidRPr="00B24FAE">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535C03" w:rsidRPr="00CA4934">
        <w:rPr>
          <w:rFonts w:ascii="Times New Roman" w:hAnsi="Times New Roman"/>
          <w:sz w:val="28"/>
          <w:szCs w:val="28"/>
          <w:lang w:val="ru-RU"/>
        </w:rPr>
        <w:t xml:space="preserve">рабочей </w:t>
      </w:r>
      <w:r w:rsidR="00EE74B1" w:rsidRPr="00B24FAE">
        <w:rPr>
          <w:rFonts w:ascii="Times New Roman" w:hAnsi="Times New Roman"/>
          <w:sz w:val="28"/>
          <w:szCs w:val="28"/>
          <w:lang w:val="ru-RU"/>
        </w:rPr>
        <w:t>программе воспитания.</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2.2.</w:t>
      </w:r>
      <w:r w:rsidR="00EE74B1" w:rsidRPr="00CA4934">
        <w:rPr>
          <w:rFonts w:ascii="Times New Roman" w:hAnsi="Times New Roman"/>
          <w:sz w:val="28"/>
          <w:szCs w:val="28"/>
          <w:lang w:val="ru-RU"/>
        </w:rPr>
        <w:t> П</w:t>
      </w:r>
      <w:r w:rsidR="00EE74B1" w:rsidRPr="00B24FAE">
        <w:rPr>
          <w:rFonts w:ascii="Times New Roman" w:hAnsi="Times New Roman"/>
          <w:sz w:val="28"/>
          <w:szCs w:val="28"/>
          <w:lang w:val="ru-RU"/>
        </w:rPr>
        <w:t xml:space="preserve">рограмма </w:t>
      </w:r>
      <w:r w:rsidR="003B65F2" w:rsidRPr="00B24FAE">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B24FAE">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B24FAE">
        <w:rPr>
          <w:rFonts w:ascii="Times New Roman" w:hAnsi="Times New Roman"/>
          <w:sz w:val="28"/>
          <w:szCs w:val="28"/>
          <w:lang w:val="ru-RU"/>
        </w:rPr>
        <w:t xml:space="preserve"> языку </w:t>
      </w:r>
      <w:r w:rsidR="0042482F" w:rsidRPr="00B24FAE">
        <w:rPr>
          <w:rFonts w:ascii="Times New Roman" w:hAnsi="Times New Roman"/>
          <w:sz w:val="28"/>
          <w:szCs w:val="28"/>
          <w:lang w:val="ru-RU"/>
        </w:rPr>
        <w:t>разработанас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00EE74B1" w:rsidRPr="00B24FAE">
        <w:rPr>
          <w:rFonts w:ascii="Times New Roman" w:hAnsi="Times New Roman"/>
          <w:sz w:val="28"/>
          <w:szCs w:val="28"/>
          <w:lang w:val="ru-RU"/>
        </w:rPr>
        <w:t xml:space="preserve">даёт представление о целях образования, развитияи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B24FAE">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val="ru-RU"/>
        </w:rPr>
        <w:t>П</w:t>
      </w:r>
      <w:r w:rsidR="00EE74B1" w:rsidRPr="00B24FAE">
        <w:rPr>
          <w:rFonts w:ascii="Times New Roman" w:hAnsi="Times New Roman"/>
          <w:sz w:val="28"/>
          <w:szCs w:val="28"/>
          <w:lang w:val="ru-RU"/>
        </w:rPr>
        <w:t xml:space="preserve">рограмма </w:t>
      </w:r>
      <w:r w:rsidR="003B65F2" w:rsidRPr="00B24FAE">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B24FAE">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B24FAE">
        <w:rPr>
          <w:rFonts w:ascii="Times New Roman" w:hAnsi="Times New Roman"/>
          <w:sz w:val="28"/>
          <w:szCs w:val="28"/>
          <w:lang w:val="ru-RU"/>
        </w:rPr>
        <w:t xml:space="preserve"> языку </w:t>
      </w:r>
      <w:r w:rsidR="00EE74B1" w:rsidRPr="00B24FAE">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B24FAE">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B24FAE">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B24FAE">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B24FAE">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B24FAE">
        <w:rPr>
          <w:rFonts w:ascii="Times New Roman" w:hAnsi="Times New Roman"/>
          <w:sz w:val="28"/>
          <w:szCs w:val="28"/>
          <w:lang w:val="ru-RU"/>
        </w:rPr>
        <w:t>предметов, изучаемых</w:t>
      </w:r>
      <w:r w:rsidR="003B65F2" w:rsidRPr="00CA4934">
        <w:rPr>
          <w:rFonts w:ascii="Times New Roman" w:hAnsi="Times New Roman"/>
          <w:sz w:val="28"/>
          <w:szCs w:val="28"/>
          <w:lang w:val="ru-RU"/>
        </w:rPr>
        <w:t xml:space="preserve">на уровне основного общего образования, </w:t>
      </w:r>
      <w:r w:rsidR="00EE74B1" w:rsidRPr="00B24FAE">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EE74B1" w:rsidRPr="00B24FAE">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B24FAE">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B24FAE">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B24FAE">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B24FAE">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B24FAE">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EE74B1" w:rsidRPr="00B24FAE">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867B70" w:rsidRPr="00CA4934">
        <w:rPr>
          <w:rFonts w:ascii="Times New Roman" w:hAnsi="Times New Roman"/>
          <w:sz w:val="28"/>
          <w:szCs w:val="28"/>
          <w:lang w:val="ru-RU"/>
        </w:rPr>
        <w:t>общего</w:t>
      </w:r>
      <w:r w:rsidR="00EE74B1" w:rsidRPr="00B24FAE">
        <w:rPr>
          <w:rFonts w:ascii="Times New Roman" w:hAnsi="Times New Roman"/>
          <w:sz w:val="28"/>
          <w:szCs w:val="28"/>
          <w:lang w:val="ru-RU"/>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B24FAE">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B24FAE">
        <w:rPr>
          <w:rFonts w:ascii="Times New Roman" w:hAnsi="Times New Roman"/>
          <w:sz w:val="28"/>
          <w:szCs w:val="28"/>
          <w:lang w:val="ru-RU"/>
        </w:rPr>
        <w:t xml:space="preserve">языка направленона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B24FAE">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B24FAE">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B24FAE">
        <w:rPr>
          <w:rFonts w:ascii="Times New Roman" w:hAnsi="Times New Roman"/>
          <w:sz w:val="28"/>
          <w:szCs w:val="28"/>
          <w:lang w:val="ru-RU"/>
        </w:rPr>
        <w:t xml:space="preserve">, </w:t>
      </w:r>
      <w:r w:rsidR="00EE74B1" w:rsidRPr="00B24FAE">
        <w:rPr>
          <w:rFonts w:ascii="Times New Roman" w:hAnsi="Times New Roman"/>
          <w:sz w:val="28"/>
          <w:szCs w:val="28"/>
          <w:lang w:val="ru-RU"/>
        </w:rPr>
        <w:lastRenderedPageBreak/>
        <w:t xml:space="preserve">воспитанию гражданской идентичности, расширению кругозора, воспитанию чувств и эмоций. </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B24FAE">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EE74B1" w:rsidRPr="00B24FAE">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B24FAE">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B24FAE">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B24FAE">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B24FAE">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B24FAE">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ивоплощаются в личностных, метапредметныхи пред</w:t>
      </w:r>
      <w:r w:rsidR="003D3E50" w:rsidRPr="00B24FAE">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B24FAE">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B24FAE">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B24FAE">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B24FAE">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B24FAE">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B24FAE">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CA4934">
        <w:rPr>
          <w:rFonts w:ascii="Times New Roman" w:hAnsi="Times New Roman"/>
          <w:sz w:val="28"/>
          <w:szCs w:val="28"/>
        </w:rPr>
        <w:t>c</w:t>
      </w:r>
      <w:r w:rsidRPr="00B24FAE">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B24FAE">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B24FAE">
        <w:rPr>
          <w:rFonts w:ascii="Times New Roman" w:hAnsi="Times New Roman"/>
          <w:sz w:val="28"/>
          <w:szCs w:val="28"/>
          <w:lang w:val="ru-RU"/>
        </w:rPr>
        <w:t>уча</w:t>
      </w:r>
      <w:r w:rsidRPr="00CA4934">
        <w:rPr>
          <w:rFonts w:ascii="Times New Roman" w:hAnsi="Times New Roman"/>
          <w:sz w:val="28"/>
          <w:szCs w:val="28"/>
          <w:lang w:val="ru-RU"/>
        </w:rPr>
        <w:t>ю</w:t>
      </w:r>
      <w:r w:rsidRPr="00B24FAE">
        <w:rPr>
          <w:rFonts w:ascii="Times New Roman" w:hAnsi="Times New Roman"/>
          <w:sz w:val="28"/>
          <w:szCs w:val="28"/>
          <w:lang w:val="ru-RU"/>
        </w:rPr>
        <w:t>щихся</w:t>
      </w:r>
      <w:r w:rsidRPr="00CA4934">
        <w:rPr>
          <w:rFonts w:ascii="Times New Roman" w:hAnsi="Times New Roman"/>
          <w:sz w:val="28"/>
          <w:szCs w:val="28"/>
          <w:lang w:val="ru-RU"/>
        </w:rPr>
        <w:t xml:space="preserve">5–9 </w:t>
      </w:r>
      <w:r w:rsidRPr="00CA4934">
        <w:rPr>
          <w:rFonts w:ascii="Times New Roman" w:hAnsi="Times New Roman"/>
          <w:sz w:val="28"/>
          <w:szCs w:val="28"/>
          <w:lang w:val="ru-RU"/>
        </w:rPr>
        <w:lastRenderedPageBreak/>
        <w:t>классов на разных этапах (5–7 и 8–9 классы)</w:t>
      </w:r>
      <w:r w:rsidRPr="00B24FAE">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B24FAE">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B24FAE">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B24FAE">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B24FAE">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B24FAE">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B24FAE">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B24FAE">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B24FAE">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B24FAE">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B24FAE">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B24FAE">
        <w:rPr>
          <w:rFonts w:ascii="Times New Roman" w:hAnsi="Times New Roman"/>
          <w:sz w:val="28"/>
          <w:szCs w:val="28"/>
          <w:lang w:val="ru-RU"/>
        </w:rPr>
        <w:t xml:space="preserve"> личностного самосовершенствования.</w:t>
      </w:r>
    </w:p>
    <w:p w:rsidR="002316A5" w:rsidRPr="00B24FAE" w:rsidRDefault="00CD6052"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B24FAE">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B24FAE">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 xml:space="preserve">ому(английскому) </w:t>
      </w:r>
      <w:r w:rsidR="002316A5" w:rsidRPr="00B24FAE">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B24FAE">
        <w:rPr>
          <w:rFonts w:ascii="Times New Roman" w:hAnsi="Times New Roman"/>
          <w:sz w:val="28"/>
          <w:szCs w:val="28"/>
          <w:lang w:val="ru-RU"/>
        </w:rPr>
        <w:t>признаются компетентностный, системно-деятельностный, межкультурныйи коммуникативно-когнитивный</w:t>
      </w:r>
      <w:r w:rsidR="002316A5" w:rsidRPr="00CA4934">
        <w:rPr>
          <w:rFonts w:ascii="Times New Roman" w:hAnsi="Times New Roman"/>
          <w:sz w:val="28"/>
          <w:szCs w:val="28"/>
          <w:lang w:val="ru-RU"/>
        </w:rPr>
        <w:t xml:space="preserve">,что </w:t>
      </w:r>
      <w:r w:rsidR="002316A5" w:rsidRPr="00B24FAE">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B24FAE">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B24FAE">
        <w:rPr>
          <w:rFonts w:ascii="Times New Roman" w:hAnsi="Times New Roman"/>
          <w:sz w:val="28"/>
          <w:szCs w:val="28"/>
          <w:lang w:val="ru-RU"/>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B24FAE">
        <w:rPr>
          <w:rFonts w:ascii="Times New Roman" w:hAnsi="Times New Roman"/>
          <w:sz w:val="28"/>
          <w:szCs w:val="28"/>
          <w:lang w:val="ru-RU"/>
        </w:rPr>
        <w:t>.</w:t>
      </w:r>
      <w:r w:rsidR="00EE74B1" w:rsidRPr="00CA4934">
        <w:rPr>
          <w:rFonts w:ascii="Times New Roman" w:hAnsi="Times New Roman"/>
          <w:sz w:val="28"/>
          <w:szCs w:val="28"/>
          <w:lang w:val="ru-RU"/>
        </w:rPr>
        <w:t xml:space="preserve"> Общее число часов, </w:t>
      </w:r>
      <w:r w:rsidR="005061FB">
        <w:rPr>
          <w:rFonts w:ascii="Times New Roman" w:hAnsi="Times New Roman"/>
          <w:sz w:val="28"/>
          <w:szCs w:val="28"/>
          <w:lang w:val="ru-RU"/>
        </w:rPr>
        <w:t>которое отводится</w:t>
      </w:r>
      <w:r w:rsidR="00EE74B1" w:rsidRPr="00CA4934">
        <w:rPr>
          <w:rFonts w:ascii="Times New Roman" w:hAnsi="Times New Roman"/>
          <w:sz w:val="28"/>
          <w:szCs w:val="28"/>
          <w:lang w:val="ru-RU"/>
        </w:rPr>
        <w:t xml:space="preserve">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B24FAE">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B24FAE">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B24FAE">
        <w:rPr>
          <w:rFonts w:ascii="Times New Roman" w:hAnsi="Times New Roman"/>
          <w:sz w:val="28"/>
          <w:szCs w:val="28"/>
          <w:lang w:val="ru-RU"/>
        </w:rPr>
        <w:t>Интернет</w:t>
      </w:r>
      <w:r w:rsidR="00EE74B1" w:rsidRPr="00B24FAE">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EE74B1" w:rsidRPr="00B24FAE">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B24FAE">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B24FAE">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B24FAE">
        <w:rPr>
          <w:rFonts w:ascii="Times New Roman" w:hAnsi="Times New Roman"/>
          <w:sz w:val="28"/>
          <w:szCs w:val="28"/>
          <w:lang w:val="ru-RU"/>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3.1. </w:t>
      </w:r>
      <w:r w:rsidR="00EE74B1" w:rsidRPr="00B24FA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Моя семья. Мои друзья. Семейные праздники: день рождения, Новый год.</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Внешность и характер человека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Досуг и увлечения (хобби) современного подростка (чтение,кино, 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Здоровый образ жизни: режим труда и отдыха, здоровое питание.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Покупки: одежда, обувь и продукты питания.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Школа, школьная жизнь, школьная форма, изучаемые предметы. Перепискас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и сверстниками.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Каникулы в различное время года. Виды отдыха.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Природа: дикие и домашние животные. Погода.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Родной город (село). Транспорт.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B24FAE">
        <w:rPr>
          <w:rFonts w:ascii="Times New Roman" w:hAnsi="Times New Roman"/>
          <w:sz w:val="28"/>
          <w:szCs w:val="28"/>
          <w:lang w:val="ru-RU"/>
        </w:rPr>
        <w:t>,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й</w:t>
      </w:r>
      <w:r w:rsidRPr="00B24FAE">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повествование (сообщение);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изложение (пересказ) основного содержания прочитанного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краткое изложение результатов выполненной проектной работы.</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й</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B24FAE">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Pr="00B24FAE">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3.1.4. Письменная речь.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 письменной речи на базе умений, сформированных</w:t>
      </w:r>
      <w:r w:rsidRPr="00CA4934">
        <w:rPr>
          <w:rFonts w:ascii="Times New Roman" w:hAnsi="Times New Roman"/>
          <w:sz w:val="28"/>
          <w:szCs w:val="28"/>
          <w:lang w:val="ru-RU"/>
        </w:rPr>
        <w:t>на уровне начального общего образования</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B24FAE">
        <w:rPr>
          <w:rFonts w:ascii="Times New Roman" w:hAnsi="Times New Roman"/>
          <w:sz w:val="28"/>
          <w:szCs w:val="28"/>
          <w:lang w:val="ru-RU"/>
        </w:rPr>
        <w:t>нём рождения);</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B24FA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написание изученных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B24FAE">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Основные способы словообразования: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аффиксация: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имён существительных при помощи суффиксов-</w:t>
      </w:r>
      <w:r w:rsidRPr="00CA4934">
        <w:rPr>
          <w:rFonts w:ascii="Times New Roman" w:hAnsi="Times New Roman"/>
          <w:sz w:val="28"/>
          <w:szCs w:val="28"/>
        </w:rPr>
        <w:t>er</w:t>
      </w:r>
      <w:r w:rsidRPr="00B24FAE">
        <w:rPr>
          <w:rFonts w:ascii="Times New Roman" w:hAnsi="Times New Roman"/>
          <w:sz w:val="28"/>
          <w:szCs w:val="28"/>
          <w:lang w:val="ru-RU"/>
        </w:rPr>
        <w:t>/-</w:t>
      </w:r>
      <w:r w:rsidRPr="00CA4934">
        <w:rPr>
          <w:rFonts w:ascii="Times New Roman" w:hAnsi="Times New Roman"/>
          <w:sz w:val="28"/>
          <w:szCs w:val="28"/>
        </w:rPr>
        <w:t>or</w:t>
      </w:r>
      <w:r w:rsidRPr="00B24FAE">
        <w:rPr>
          <w:rFonts w:ascii="Times New Roman" w:hAnsi="Times New Roman"/>
          <w:sz w:val="28"/>
          <w:szCs w:val="28"/>
          <w:lang w:val="ru-RU"/>
        </w:rPr>
        <w:t xml:space="preserve"> (</w:t>
      </w:r>
      <w:r w:rsidRPr="00CA4934">
        <w:rPr>
          <w:rFonts w:ascii="Times New Roman" w:hAnsi="Times New Roman"/>
          <w:sz w:val="28"/>
          <w:szCs w:val="28"/>
        </w:rPr>
        <w:t>teacher</w:t>
      </w:r>
      <w:r w:rsidRPr="00B24FAE">
        <w:rPr>
          <w:rFonts w:ascii="Times New Roman" w:hAnsi="Times New Roman"/>
          <w:sz w:val="28"/>
          <w:szCs w:val="28"/>
          <w:lang w:val="ru-RU"/>
        </w:rPr>
        <w:t>/</w:t>
      </w:r>
      <w:r w:rsidRPr="00CA4934">
        <w:rPr>
          <w:rFonts w:ascii="Times New Roman" w:hAnsi="Times New Roman"/>
          <w:sz w:val="28"/>
          <w:szCs w:val="28"/>
        </w:rPr>
        <w:t>visitor</w:t>
      </w:r>
      <w:r w:rsidRPr="00B24FAE">
        <w:rPr>
          <w:rFonts w:ascii="Times New Roman" w:hAnsi="Times New Roman"/>
          <w:sz w:val="28"/>
          <w:szCs w:val="28"/>
          <w:lang w:val="ru-RU"/>
        </w:rPr>
        <w:t>), -</w:t>
      </w:r>
      <w:r w:rsidRPr="00CA4934">
        <w:rPr>
          <w:rFonts w:ascii="Times New Roman" w:hAnsi="Times New Roman"/>
          <w:sz w:val="28"/>
          <w:szCs w:val="28"/>
        </w:rPr>
        <w:t>ist</w:t>
      </w:r>
      <w:r w:rsidRPr="00B24FAE">
        <w:rPr>
          <w:rFonts w:ascii="Times New Roman" w:hAnsi="Times New Roman"/>
          <w:sz w:val="28"/>
          <w:szCs w:val="28"/>
          <w:lang w:val="ru-RU"/>
        </w:rPr>
        <w:t xml:space="preserve"> (</w:t>
      </w:r>
      <w:r w:rsidRPr="00CA4934">
        <w:rPr>
          <w:rFonts w:ascii="Times New Roman" w:hAnsi="Times New Roman"/>
          <w:sz w:val="28"/>
          <w:szCs w:val="28"/>
        </w:rPr>
        <w:t>scientist</w:t>
      </w:r>
      <w:r w:rsidRPr="00B24FAE">
        <w:rPr>
          <w:rFonts w:ascii="Times New Roman" w:hAnsi="Times New Roman"/>
          <w:sz w:val="28"/>
          <w:szCs w:val="28"/>
          <w:lang w:val="ru-RU"/>
        </w:rPr>
        <w:t xml:space="preserve">, </w:t>
      </w:r>
      <w:r w:rsidRPr="00CA4934">
        <w:rPr>
          <w:rFonts w:ascii="Times New Roman" w:hAnsi="Times New Roman"/>
          <w:sz w:val="28"/>
          <w:szCs w:val="28"/>
        </w:rPr>
        <w:t>tourist</w:t>
      </w:r>
      <w:r w:rsidRPr="00B24FAE">
        <w:rPr>
          <w:rFonts w:ascii="Times New Roman" w:hAnsi="Times New Roman"/>
          <w:sz w:val="28"/>
          <w:szCs w:val="28"/>
          <w:lang w:val="ru-RU"/>
        </w:rPr>
        <w:t>), -</w:t>
      </w:r>
      <w:r w:rsidRPr="00CA4934">
        <w:rPr>
          <w:rFonts w:ascii="Times New Roman" w:hAnsi="Times New Roman"/>
          <w:sz w:val="28"/>
          <w:szCs w:val="28"/>
        </w:rPr>
        <w:t>sion</w:t>
      </w:r>
      <w:r w:rsidRPr="00B24FAE">
        <w:rPr>
          <w:rFonts w:ascii="Times New Roman" w:hAnsi="Times New Roman"/>
          <w:sz w:val="28"/>
          <w:szCs w:val="28"/>
          <w:lang w:val="ru-RU"/>
        </w:rPr>
        <w:t>/-</w:t>
      </w:r>
      <w:r w:rsidRPr="00CA4934">
        <w:rPr>
          <w:rFonts w:ascii="Times New Roman" w:hAnsi="Times New Roman"/>
          <w:sz w:val="28"/>
          <w:szCs w:val="28"/>
        </w:rPr>
        <w:t>tion</w:t>
      </w:r>
      <w:r w:rsidRPr="00B24FAE">
        <w:rPr>
          <w:rFonts w:ascii="Times New Roman" w:hAnsi="Times New Roman"/>
          <w:sz w:val="28"/>
          <w:szCs w:val="28"/>
          <w:lang w:val="ru-RU"/>
        </w:rPr>
        <w:t xml:space="preserve"> (</w:t>
      </w:r>
      <w:r w:rsidRPr="00CA4934">
        <w:rPr>
          <w:rFonts w:ascii="Times New Roman" w:hAnsi="Times New Roman"/>
          <w:sz w:val="28"/>
          <w:szCs w:val="28"/>
        </w:rPr>
        <w:t>discussion</w:t>
      </w:r>
      <w:r w:rsidRPr="00B24FAE">
        <w:rPr>
          <w:rFonts w:ascii="Times New Roman" w:hAnsi="Times New Roman"/>
          <w:sz w:val="28"/>
          <w:szCs w:val="28"/>
          <w:lang w:val="ru-RU"/>
        </w:rPr>
        <w:t>/</w:t>
      </w:r>
      <w:r w:rsidRPr="00CA4934">
        <w:rPr>
          <w:rFonts w:ascii="Times New Roman" w:hAnsi="Times New Roman"/>
          <w:sz w:val="28"/>
          <w:szCs w:val="28"/>
        </w:rPr>
        <w:t>invitation</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B24FAE">
        <w:rPr>
          <w:rFonts w:ascii="Times New Roman" w:hAnsi="Times New Roman"/>
          <w:sz w:val="28"/>
          <w:szCs w:val="28"/>
          <w:lang w:val="ru-RU"/>
        </w:rPr>
        <w:t xml:space="preserve"> (</w:t>
      </w:r>
      <w:r w:rsidRPr="00CA4934">
        <w:rPr>
          <w:rFonts w:ascii="Times New Roman" w:hAnsi="Times New Roman"/>
          <w:sz w:val="28"/>
          <w:szCs w:val="28"/>
        </w:rPr>
        <w:t>wonderful</w:t>
      </w:r>
      <w:r w:rsidRPr="00B24FAE">
        <w:rPr>
          <w:rFonts w:ascii="Times New Roman" w:hAnsi="Times New Roman"/>
          <w:sz w:val="28"/>
          <w:szCs w:val="28"/>
          <w:lang w:val="ru-RU"/>
        </w:rPr>
        <w:t>),-</w:t>
      </w:r>
      <w:r w:rsidRPr="00CA4934">
        <w:rPr>
          <w:rFonts w:ascii="Times New Roman" w:hAnsi="Times New Roman"/>
          <w:sz w:val="28"/>
          <w:szCs w:val="28"/>
        </w:rPr>
        <w:t>ian</w:t>
      </w:r>
      <w:r w:rsidRPr="00B24FAE">
        <w:rPr>
          <w:rFonts w:ascii="Times New Roman" w:hAnsi="Times New Roman"/>
          <w:sz w:val="28"/>
          <w:szCs w:val="28"/>
          <w:lang w:val="ru-RU"/>
        </w:rPr>
        <w:t>/-</w:t>
      </w:r>
      <w:r w:rsidRPr="00CA4934">
        <w:rPr>
          <w:rFonts w:ascii="Times New Roman" w:hAnsi="Times New Roman"/>
          <w:sz w:val="28"/>
          <w:szCs w:val="28"/>
        </w:rPr>
        <w:t>an</w:t>
      </w:r>
      <w:r w:rsidRPr="00B24FAE">
        <w:rPr>
          <w:rFonts w:ascii="Times New Roman" w:hAnsi="Times New Roman"/>
          <w:sz w:val="28"/>
          <w:szCs w:val="28"/>
          <w:lang w:val="ru-RU"/>
        </w:rPr>
        <w:t xml:space="preserve"> (</w:t>
      </w:r>
      <w:r w:rsidRPr="00CA4934">
        <w:rPr>
          <w:rFonts w:ascii="Times New Roman" w:hAnsi="Times New Roman"/>
          <w:sz w:val="28"/>
          <w:szCs w:val="28"/>
        </w:rPr>
        <w:t>Russian</w:t>
      </w:r>
      <w:r w:rsidRPr="00B24FAE">
        <w:rPr>
          <w:rFonts w:ascii="Times New Roman" w:hAnsi="Times New Roman"/>
          <w:sz w:val="28"/>
          <w:szCs w:val="28"/>
          <w:lang w:val="ru-RU"/>
        </w:rPr>
        <w:t>/</w:t>
      </w:r>
      <w:r w:rsidRPr="00CA4934">
        <w:rPr>
          <w:rFonts w:ascii="Times New Roman" w:hAnsi="Times New Roman"/>
          <w:sz w:val="28"/>
          <w:szCs w:val="28"/>
        </w:rPr>
        <w:t>American</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B24FAE">
        <w:rPr>
          <w:rFonts w:ascii="Times New Roman" w:hAnsi="Times New Roman"/>
          <w:sz w:val="28"/>
          <w:szCs w:val="28"/>
          <w:lang w:val="ru-RU"/>
        </w:rPr>
        <w:t xml:space="preserve"> (</w:t>
      </w:r>
      <w:r w:rsidRPr="00CA4934">
        <w:rPr>
          <w:rFonts w:ascii="Times New Roman" w:hAnsi="Times New Roman"/>
          <w:sz w:val="28"/>
          <w:szCs w:val="28"/>
        </w:rPr>
        <w:t>recently</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CA4934">
        <w:rPr>
          <w:rFonts w:ascii="Times New Roman" w:hAnsi="Times New Roman"/>
          <w:sz w:val="28"/>
          <w:szCs w:val="28"/>
        </w:rPr>
        <w:t>un</w:t>
      </w:r>
      <w:r w:rsidRPr="00B24FAE">
        <w:rPr>
          <w:rFonts w:ascii="Times New Roman" w:hAnsi="Times New Roman"/>
          <w:sz w:val="28"/>
          <w:szCs w:val="28"/>
          <w:lang w:val="ru-RU"/>
        </w:rPr>
        <w:t>(</w:t>
      </w:r>
      <w:r w:rsidRPr="00CA4934">
        <w:rPr>
          <w:rFonts w:ascii="Times New Roman" w:hAnsi="Times New Roman"/>
          <w:sz w:val="28"/>
          <w:szCs w:val="28"/>
        </w:rPr>
        <w:t>unhappy</w:t>
      </w:r>
      <w:r w:rsidRPr="00B24FAE">
        <w:rPr>
          <w:rFonts w:ascii="Times New Roman" w:hAnsi="Times New Roman"/>
          <w:sz w:val="28"/>
          <w:szCs w:val="28"/>
          <w:lang w:val="ru-RU"/>
        </w:rPr>
        <w:t xml:space="preserve">, </w:t>
      </w:r>
      <w:r w:rsidRPr="00CA4934">
        <w:rPr>
          <w:rFonts w:ascii="Times New Roman" w:hAnsi="Times New Roman"/>
          <w:sz w:val="28"/>
          <w:szCs w:val="28"/>
        </w:rPr>
        <w:t>unreality</w:t>
      </w:r>
      <w:r w:rsidRPr="00B24FAE">
        <w:rPr>
          <w:rFonts w:ascii="Times New Roman" w:hAnsi="Times New Roman"/>
          <w:sz w:val="28"/>
          <w:szCs w:val="28"/>
          <w:lang w:val="ru-RU"/>
        </w:rPr>
        <w:t xml:space="preserve">, </w:t>
      </w:r>
      <w:r w:rsidRPr="00CA4934">
        <w:rPr>
          <w:rFonts w:ascii="Times New Roman" w:hAnsi="Times New Roman"/>
          <w:sz w:val="28"/>
          <w:szCs w:val="28"/>
        </w:rPr>
        <w:t>unusually</w:t>
      </w:r>
      <w:r w:rsidRPr="00B24FA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B24FAE">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w:t>
      </w:r>
      <w:r w:rsidRPr="00B24FAE">
        <w:rPr>
          <w:rFonts w:ascii="Times New Roman" w:hAnsi="Times New Roman"/>
          <w:sz w:val="28"/>
          <w:szCs w:val="28"/>
          <w:lang w:val="ru-RU"/>
        </w:rPr>
        <w:t>/</w:t>
      </w:r>
      <w:r w:rsidRPr="00CA4934">
        <w:rPr>
          <w:rFonts w:ascii="Times New Roman" w:hAnsi="Times New Roman"/>
          <w:sz w:val="28"/>
          <w:szCs w:val="28"/>
        </w:rPr>
        <w:t>FutureSimpleTense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PresentPerfectTense</w:t>
      </w:r>
      <w:r w:rsidRPr="00B24FAE">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Имена существительные с причастиями настоящего и прошедшего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B24FA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B24FAE">
        <w:rPr>
          <w:rFonts w:ascii="Times New Roman" w:hAnsi="Times New Roman"/>
          <w:sz w:val="28"/>
          <w:szCs w:val="28"/>
          <w:lang w:val="ru-RU"/>
        </w:rPr>
        <w:t>стран</w:t>
      </w:r>
      <w:r w:rsidRPr="00CA4934">
        <w:rPr>
          <w:rFonts w:ascii="Times New Roman" w:hAnsi="Times New Roman"/>
          <w:sz w:val="28"/>
          <w:szCs w:val="28"/>
          <w:lang w:val="ru-RU"/>
        </w:rPr>
        <w:t>)</w:t>
      </w:r>
      <w:r w:rsidRPr="00B24FAE">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B24FAE">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B24FAE">
        <w:rPr>
          <w:rFonts w:ascii="Times New Roman" w:hAnsi="Times New Roman"/>
          <w:sz w:val="28"/>
          <w:szCs w:val="28"/>
          <w:lang w:val="ru-RU"/>
        </w:rPr>
        <w:t>, выдающи</w:t>
      </w:r>
      <w:r w:rsidRPr="00CA4934">
        <w:rPr>
          <w:rFonts w:ascii="Times New Roman" w:hAnsi="Times New Roman"/>
          <w:sz w:val="28"/>
          <w:szCs w:val="28"/>
          <w:lang w:val="ru-RU"/>
        </w:rPr>
        <w:t>ми</w:t>
      </w:r>
      <w:r w:rsidRPr="00B24FAE">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B24FAE">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умений: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 оформлять свой адрес на английском языке (в анкете, формуляре);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Россию и страну (страны)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B24FA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Использование при чтении и аудировании языковой,в том числе контекстуальной, догадки.</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B24FA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B24FAE">
        <w:rPr>
          <w:rFonts w:ascii="Times New Roman" w:hAnsi="Times New Roman"/>
          <w:sz w:val="28"/>
          <w:szCs w:val="28"/>
          <w:lang w:val="ru-RU"/>
        </w:rPr>
        <w:t xml:space="preserve"> ключевых слов, плана.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B24FA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Взаимоотношения в семье и с друзьями. Семейные праздники.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Внешность и характер человека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Досуг и увлечения (хобби) современного подростка (чтение,кино, театр, 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Здоровый образ жизни: режим труда и отдыха, фитнес, сбалансированное питание.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Покупки: одежда, обувь и продукты питания.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и сверстниками.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Переписка с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и сверстниками.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Каникулы в различное время года. Виды отдыха.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Путешествия по России и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 xml:space="preserve"> странам.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Природа: дикие и домашние животные. Климат, погода.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B24FAE">
        <w:rPr>
          <w:rFonts w:ascii="Times New Roman" w:hAnsi="Times New Roman"/>
          <w:sz w:val="28"/>
          <w:szCs w:val="28"/>
          <w:lang w:val="ru-RU"/>
        </w:rPr>
        <w:t>. Транспорт.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речи,а именно умений вести: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B24FAE">
        <w:rPr>
          <w:rFonts w:ascii="Times New Roman" w:hAnsi="Times New Roman"/>
          <w:sz w:val="28"/>
          <w:szCs w:val="28"/>
          <w:lang w:val="ru-RU"/>
        </w:rPr>
        <w:t>,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B24FAE">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Объём диалога – до 5 реплик со стороны каждого собеседника. </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B24FAE">
        <w:rPr>
          <w:rFonts w:ascii="Times New Roman" w:hAnsi="Times New Roman"/>
          <w:sz w:val="28"/>
          <w:szCs w:val="28"/>
          <w:lang w:val="ru-RU"/>
        </w:rPr>
        <w:t>Развитие коммуникативных умений монологической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повествование (сообщение);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изложение (пересказ) основного содержания прочитанного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краткое изложение результатов выполненной проектной работы.</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B24FAE">
        <w:rPr>
          <w:rFonts w:ascii="Times New Roman" w:hAnsi="Times New Roman"/>
          <w:sz w:val="28"/>
          <w:szCs w:val="28"/>
          <w:lang w:val="ru-RU"/>
        </w:rPr>
        <w:t>, вопрос</w:t>
      </w:r>
      <w:r w:rsidRPr="00CA4934">
        <w:rPr>
          <w:rFonts w:ascii="Times New Roman" w:hAnsi="Times New Roman"/>
          <w:sz w:val="28"/>
          <w:szCs w:val="28"/>
          <w:lang w:val="ru-RU"/>
        </w:rPr>
        <w:t>ов</w:t>
      </w:r>
      <w:r w:rsidRPr="00B24FAE">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й</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4.1.3. Смысловое чтение.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2316A5" w:rsidRPr="00B24FAE" w:rsidRDefault="002316A5" w:rsidP="002316A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B24FAE">
        <w:rPr>
          <w:rFonts w:ascii="Times New Roman" w:hAnsi="Times New Roman"/>
          <w:sz w:val="28"/>
          <w:szCs w:val="28"/>
          <w:lang w:val="ru-RU"/>
        </w:rPr>
        <w:t>, план</w:t>
      </w:r>
      <w:r w:rsidR="00EA2A60" w:rsidRPr="00CA4934">
        <w:rPr>
          <w:rFonts w:ascii="Times New Roman" w:hAnsi="Times New Roman"/>
          <w:sz w:val="28"/>
          <w:szCs w:val="28"/>
          <w:lang w:val="ru-RU"/>
        </w:rPr>
        <w:t>а</w:t>
      </w:r>
      <w:r w:rsidRPr="00B24FAE">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B24FAE">
        <w:rPr>
          <w:rFonts w:ascii="Times New Roman" w:hAnsi="Times New Roman"/>
          <w:sz w:val="28"/>
          <w:szCs w:val="28"/>
          <w:lang w:val="ru-RU"/>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B24FA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Различение на </w:t>
      </w:r>
      <w:r w:rsidR="00386FBB" w:rsidRPr="00B24FAE">
        <w:rPr>
          <w:rFonts w:ascii="Times New Roman" w:hAnsi="Times New Roman"/>
          <w:sz w:val="28"/>
          <w:szCs w:val="28"/>
          <w:lang w:val="ru-RU"/>
        </w:rPr>
        <w:t xml:space="preserve">слух, без </w:t>
      </w:r>
      <w:r w:rsidRPr="00B24FAE">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написание изученных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B24FAE">
        <w:rPr>
          <w:rFonts w:ascii="Times New Roman" w:hAnsi="Times New Roman"/>
          <w:sz w:val="28"/>
          <w:szCs w:val="28"/>
          <w:lang w:val="ru-RU"/>
        </w:rPr>
        <w:t>го сообщения личного характера.</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Основные способы словообразования: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rPr>
        <w:t>ing</w:t>
      </w:r>
      <w:r w:rsidRPr="00B24FAE">
        <w:rPr>
          <w:rFonts w:ascii="Times New Roman" w:hAnsi="Times New Roman"/>
          <w:sz w:val="28"/>
          <w:szCs w:val="28"/>
          <w:lang w:val="ru-RU"/>
        </w:rPr>
        <w:t xml:space="preserve"> (</w:t>
      </w:r>
      <w:r w:rsidRPr="00CA4934">
        <w:rPr>
          <w:rFonts w:ascii="Times New Roman" w:hAnsi="Times New Roman"/>
          <w:sz w:val="28"/>
          <w:szCs w:val="28"/>
        </w:rPr>
        <w:t>reading</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E91BF0" w:rsidRDefault="00EE74B1" w:rsidP="00D16389">
      <w:pPr>
        <w:widowControl/>
        <w:spacing w:after="0" w:line="350" w:lineRule="auto"/>
        <w:ind w:firstLine="709"/>
        <w:jc w:val="both"/>
        <w:rPr>
          <w:rFonts w:ascii="Times New Roman" w:hAnsi="Times New Roman"/>
          <w:sz w:val="28"/>
          <w:szCs w:val="28"/>
          <w:lang w:val="ru-RU"/>
        </w:rPr>
      </w:pPr>
      <w:r w:rsidRPr="00E91BF0">
        <w:rPr>
          <w:rFonts w:ascii="Times New Roman" w:hAnsi="Times New Roman"/>
          <w:sz w:val="28"/>
          <w:szCs w:val="28"/>
          <w:lang w:val="ru-RU"/>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4.2.4. Грамматическая сторона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B24FAE">
        <w:rPr>
          <w:rFonts w:ascii="Times New Roman" w:hAnsi="Times New Roman"/>
          <w:sz w:val="28"/>
          <w:szCs w:val="28"/>
          <w:lang w:val="ru-RU"/>
        </w:rPr>
        <w:t xml:space="preserve">, </w:t>
      </w:r>
      <w:r w:rsidRPr="00CA4934">
        <w:rPr>
          <w:rFonts w:ascii="Times New Roman" w:hAnsi="Times New Roman"/>
          <w:sz w:val="28"/>
          <w:szCs w:val="28"/>
        </w:rPr>
        <w:t>which</w:t>
      </w:r>
      <w:r w:rsidRPr="00B24FAE">
        <w:rPr>
          <w:rFonts w:ascii="Times New Roman" w:hAnsi="Times New Roman"/>
          <w:sz w:val="28"/>
          <w:szCs w:val="28"/>
          <w:lang w:val="ru-RU"/>
        </w:rPr>
        <w:t xml:space="preserve">, </w:t>
      </w:r>
      <w:r w:rsidRPr="00CA4934">
        <w:rPr>
          <w:rFonts w:ascii="Times New Roman" w:hAnsi="Times New Roman"/>
          <w:sz w:val="28"/>
          <w:szCs w:val="28"/>
        </w:rPr>
        <w:t>that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B24FAE">
        <w:rPr>
          <w:rFonts w:ascii="Times New Roman" w:hAnsi="Times New Roman"/>
          <w:sz w:val="28"/>
          <w:szCs w:val="28"/>
          <w:lang w:val="ru-RU"/>
        </w:rPr>
        <w:t xml:space="preserve">, </w:t>
      </w:r>
      <w:r w:rsidRPr="00CA4934">
        <w:rPr>
          <w:rFonts w:ascii="Times New Roman" w:hAnsi="Times New Roman"/>
          <w:sz w:val="28"/>
          <w:szCs w:val="28"/>
        </w:rPr>
        <w:t>since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B24FAE">
        <w:rPr>
          <w:rFonts w:ascii="Times New Roman" w:hAnsi="Times New Roman"/>
          <w:sz w:val="28"/>
          <w:szCs w:val="28"/>
          <w:lang w:val="ru-RU"/>
        </w:rPr>
        <w:t xml:space="preserve"> … </w:t>
      </w:r>
      <w:r w:rsidRPr="00CA4934">
        <w:rPr>
          <w:rFonts w:ascii="Times New Roman" w:hAnsi="Times New Roman"/>
          <w:sz w:val="28"/>
          <w:szCs w:val="28"/>
        </w:rPr>
        <w:t>as</w:t>
      </w:r>
      <w:r w:rsidRPr="00B24FAE">
        <w:rPr>
          <w:rFonts w:ascii="Times New Roman" w:hAnsi="Times New Roman"/>
          <w:sz w:val="28"/>
          <w:szCs w:val="28"/>
          <w:lang w:val="ru-RU"/>
        </w:rPr>
        <w:t xml:space="preserve">, </w:t>
      </w:r>
      <w:r w:rsidRPr="00CA4934">
        <w:rPr>
          <w:rFonts w:ascii="Times New Roman" w:hAnsi="Times New Roman"/>
          <w:sz w:val="28"/>
          <w:szCs w:val="28"/>
        </w:rPr>
        <w:t>notso</w:t>
      </w:r>
      <w:r w:rsidRPr="00B24FAE">
        <w:rPr>
          <w:rFonts w:ascii="Times New Roman" w:hAnsi="Times New Roman"/>
          <w:sz w:val="28"/>
          <w:szCs w:val="28"/>
          <w:lang w:val="ru-RU"/>
        </w:rPr>
        <w:t xml:space="preserve"> … </w:t>
      </w:r>
      <w:r w:rsidRPr="00CA4934">
        <w:rPr>
          <w:rFonts w:ascii="Times New Roman" w:hAnsi="Times New Roman"/>
          <w:sz w:val="28"/>
          <w:szCs w:val="28"/>
        </w:rPr>
        <w:t>as</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PastContinuousTense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PastContinuousTense</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B24FAE">
        <w:rPr>
          <w:rFonts w:ascii="Times New Roman" w:hAnsi="Times New Roman"/>
          <w:sz w:val="28"/>
          <w:szCs w:val="28"/>
          <w:lang w:val="ru-RU"/>
        </w:rPr>
        <w:t xml:space="preserve">, </w:t>
      </w:r>
      <w:r w:rsidRPr="00CA4934">
        <w:rPr>
          <w:rFonts w:ascii="Times New Roman" w:hAnsi="Times New Roman"/>
          <w:sz w:val="28"/>
          <w:szCs w:val="28"/>
        </w:rPr>
        <w:t>any</w:t>
      </w:r>
      <w:r w:rsidRPr="00B24FAE">
        <w:rPr>
          <w:rFonts w:ascii="Times New Roman" w:hAnsi="Times New Roman"/>
          <w:sz w:val="28"/>
          <w:szCs w:val="28"/>
          <w:lang w:val="ru-RU"/>
        </w:rPr>
        <w:t>) и их производные (</w:t>
      </w:r>
      <w:r w:rsidRPr="00CA4934">
        <w:rPr>
          <w:rFonts w:ascii="Times New Roman" w:hAnsi="Times New Roman"/>
          <w:sz w:val="28"/>
          <w:szCs w:val="28"/>
        </w:rPr>
        <w:t>somebody</w:t>
      </w:r>
      <w:r w:rsidRPr="00B24FAE">
        <w:rPr>
          <w:rFonts w:ascii="Times New Roman" w:hAnsi="Times New Roman"/>
          <w:sz w:val="28"/>
          <w:szCs w:val="28"/>
          <w:lang w:val="ru-RU"/>
        </w:rPr>
        <w:t xml:space="preserve">, </w:t>
      </w:r>
      <w:r w:rsidRPr="00CA4934">
        <w:rPr>
          <w:rFonts w:ascii="Times New Roman" w:hAnsi="Times New Roman"/>
          <w:sz w:val="28"/>
          <w:szCs w:val="28"/>
        </w:rPr>
        <w:t>anybody</w:t>
      </w:r>
      <w:r w:rsidRPr="00B24FAE">
        <w:rPr>
          <w:rFonts w:ascii="Times New Roman" w:hAnsi="Times New Roman"/>
          <w:sz w:val="28"/>
          <w:szCs w:val="28"/>
          <w:lang w:val="ru-RU"/>
        </w:rPr>
        <w:t xml:space="preserve">; </w:t>
      </w:r>
      <w:r w:rsidRPr="00CA4934">
        <w:rPr>
          <w:rFonts w:ascii="Times New Roman" w:hAnsi="Times New Roman"/>
          <w:sz w:val="28"/>
          <w:szCs w:val="28"/>
        </w:rPr>
        <w:t>something</w:t>
      </w:r>
      <w:r w:rsidRPr="00B24FAE">
        <w:rPr>
          <w:rFonts w:ascii="Times New Roman" w:hAnsi="Times New Roman"/>
          <w:sz w:val="28"/>
          <w:szCs w:val="28"/>
          <w:lang w:val="ru-RU"/>
        </w:rPr>
        <w:t xml:space="preserve">, </w:t>
      </w:r>
      <w:r w:rsidRPr="00CA4934">
        <w:rPr>
          <w:rFonts w:ascii="Times New Roman" w:hAnsi="Times New Roman"/>
          <w:sz w:val="28"/>
          <w:szCs w:val="28"/>
        </w:rPr>
        <w:t>anything</w:t>
      </w:r>
      <w:r w:rsidRPr="00CA4934">
        <w:rPr>
          <w:rFonts w:ascii="Times New Roman" w:hAnsi="Times New Roman"/>
          <w:sz w:val="28"/>
          <w:szCs w:val="28"/>
          <w:lang w:val="ru-RU"/>
        </w:rPr>
        <w:t>и другие</w:t>
      </w:r>
      <w:r w:rsidRPr="00B24FAE">
        <w:rPr>
          <w:rFonts w:ascii="Times New Roman" w:hAnsi="Times New Roman"/>
          <w:sz w:val="28"/>
          <w:szCs w:val="28"/>
          <w:lang w:val="ru-RU"/>
        </w:rPr>
        <w:t xml:space="preserve">) </w:t>
      </w:r>
      <w:r w:rsidRPr="00CA4934">
        <w:rPr>
          <w:rFonts w:ascii="Times New Roman" w:hAnsi="Times New Roman"/>
          <w:sz w:val="28"/>
          <w:szCs w:val="28"/>
        </w:rPr>
        <w:t>every</w:t>
      </w:r>
      <w:r w:rsidRPr="00B24FAE">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B24FAE">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и другие</w:t>
      </w:r>
      <w:r w:rsidRPr="00B24FAE">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B24FA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B24FAE">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Pr="00B24FAE">
        <w:rPr>
          <w:rFonts w:ascii="Times New Roman" w:hAnsi="Times New Roman"/>
          <w:sz w:val="28"/>
          <w:szCs w:val="28"/>
          <w:lang w:val="ru-RU"/>
        </w:rPr>
        <w:t>с доступными в языковом отношении образцами детской поэзии и прозына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 оформлять свой адрес на английском языке (в анкете, формуляре);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Россию и страну (страны)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4.4.</w:t>
      </w:r>
      <w:r w:rsidR="00EE74B1" w:rsidRPr="00CA4934">
        <w:rPr>
          <w:rFonts w:ascii="Times New Roman" w:hAnsi="Times New Roman"/>
          <w:sz w:val="28"/>
          <w:szCs w:val="28"/>
        </w:rPr>
        <w:t> </w:t>
      </w:r>
      <w:r w:rsidR="00EE74B1" w:rsidRPr="00B24FA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Использование при чтении и аудировании языковой догадки,в том числе контекстуальной.</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B24FA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B24FAE">
        <w:rPr>
          <w:rFonts w:ascii="Times New Roman" w:hAnsi="Times New Roman"/>
          <w:sz w:val="28"/>
          <w:szCs w:val="28"/>
          <w:lang w:val="ru-RU"/>
        </w:rPr>
        <w:t xml:space="preserve"> ключевых слов, плана.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B24FA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Взаимоотношения в семье и с друзьями. Семейные праздники. Обязанностипо дому.</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Внешность и характер человека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Здоровый образ жизни: режим труда и отдыха, фитнес, сбалансированное питание.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Покупки: одежда, обувь и продукты питания.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B24FAE">
        <w:rPr>
          <w:rFonts w:ascii="Times New Roman" w:hAnsi="Times New Roman"/>
          <w:sz w:val="28"/>
          <w:szCs w:val="28"/>
          <w:lang w:val="ru-RU"/>
        </w:rPr>
        <w:t xml:space="preserve">. Переписка с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и сверстниками.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Каникулы в различное время года. Виды отдыха. Путешествия по Россиии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 xml:space="preserve"> странам.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Природа: дикие и домашние животные. Климат, погода.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Жизнь в городе и сельской местности. Описание родного города (села). Транспорт.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Средства массовой информации (телевидение, журналы, </w:t>
      </w:r>
      <w:r w:rsidR="004C5B66" w:rsidRPr="00B24FAE">
        <w:rPr>
          <w:rFonts w:ascii="Times New Roman" w:hAnsi="Times New Roman"/>
          <w:sz w:val="28"/>
          <w:szCs w:val="28"/>
          <w:lang w:val="ru-RU"/>
        </w:rPr>
        <w:t>Интернет</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B24FAE">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B24FAE">
        <w:rPr>
          <w:rFonts w:ascii="Times New Roman" w:hAnsi="Times New Roman"/>
          <w:sz w:val="28"/>
          <w:szCs w:val="28"/>
          <w:lang w:val="ru-RU"/>
        </w:rPr>
        <w:t>побуждениек действию, диалог-расспрос, комбинированный диалог, включающий различные виды диалогов: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w:t>
      </w:r>
      <w:r w:rsidRPr="00CA4934">
        <w:rPr>
          <w:rFonts w:ascii="Times New Roman" w:hAnsi="Times New Roman"/>
          <w:sz w:val="28"/>
          <w:szCs w:val="28"/>
          <w:lang w:val="ru-RU"/>
        </w:rPr>
        <w:t>-</w:t>
      </w:r>
      <w:r w:rsidRPr="00B24FA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B24FA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диалога – до 6 реплик со стороны каждого собеседника.</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B24FAE">
        <w:rPr>
          <w:rFonts w:ascii="Times New Roman" w:hAnsi="Times New Roman"/>
          <w:sz w:val="28"/>
          <w:szCs w:val="28"/>
          <w:lang w:val="ru-RU"/>
        </w:rPr>
        <w:t>Развитие коммуникативных умений монологической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повествование (сообщение);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краткое изложение результатов выполненной проектной работы.</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B24FAE">
        <w:rPr>
          <w:rFonts w:ascii="Times New Roman" w:hAnsi="Times New Roman"/>
          <w:sz w:val="28"/>
          <w:szCs w:val="28"/>
          <w:lang w:val="ru-RU"/>
        </w:rPr>
        <w:t>е слов, план</w:t>
      </w:r>
      <w:r w:rsidRPr="00CA4934">
        <w:rPr>
          <w:rFonts w:ascii="Times New Roman" w:hAnsi="Times New Roman"/>
          <w:sz w:val="28"/>
          <w:szCs w:val="28"/>
          <w:lang w:val="ru-RU"/>
        </w:rPr>
        <w:t>ов</w:t>
      </w:r>
      <w:r w:rsidRPr="00B24FAE">
        <w:rPr>
          <w:rFonts w:ascii="Times New Roman" w:hAnsi="Times New Roman"/>
          <w:sz w:val="28"/>
          <w:szCs w:val="28"/>
          <w:lang w:val="ru-RU"/>
        </w:rPr>
        <w:t>, вопрос</w:t>
      </w:r>
      <w:r w:rsidRPr="00CA4934">
        <w:rPr>
          <w:rFonts w:ascii="Times New Roman" w:hAnsi="Times New Roman"/>
          <w:sz w:val="28"/>
          <w:szCs w:val="28"/>
          <w:lang w:val="ru-RU"/>
        </w:rPr>
        <w:t>ов</w:t>
      </w:r>
      <w:r w:rsidRPr="00B24FA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й</w:t>
      </w:r>
      <w:r w:rsidRPr="00B24FAE">
        <w:rPr>
          <w:rFonts w:ascii="Times New Roman" w:hAnsi="Times New Roman"/>
          <w:sz w:val="28"/>
          <w:szCs w:val="28"/>
          <w:lang w:val="ru-RU"/>
        </w:rPr>
        <w:t>, таблиц.</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B24FAE">
        <w:rPr>
          <w:rFonts w:ascii="Times New Roman" w:hAnsi="Times New Roman"/>
          <w:sz w:val="28"/>
          <w:szCs w:val="28"/>
          <w:lang w:val="ru-RU"/>
        </w:rPr>
        <w:t>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таблиц</w:t>
      </w:r>
      <w:r w:rsidRPr="00CA4934">
        <w:rPr>
          <w:rFonts w:ascii="Times New Roman" w:hAnsi="Times New Roman"/>
          <w:sz w:val="28"/>
          <w:szCs w:val="28"/>
          <w:lang w:val="ru-RU"/>
        </w:rPr>
        <w:t>ы</w:t>
      </w:r>
      <w:r w:rsidRPr="00B24FAE">
        <w:rPr>
          <w:rFonts w:ascii="Times New Roman" w:hAnsi="Times New Roman"/>
          <w:sz w:val="28"/>
          <w:szCs w:val="28"/>
          <w:lang w:val="ru-RU"/>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B24FA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написание изученных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B24FAE">
        <w:rPr>
          <w:rFonts w:ascii="Times New Roman" w:hAnsi="Times New Roman"/>
          <w:sz w:val="28"/>
          <w:szCs w:val="28"/>
          <w:lang w:val="ru-RU"/>
        </w:rPr>
        <w:lastRenderedPageBreak/>
        <w:t>в рамках тематического содержания речи, с соблюдением существующейв английском языке нормы лексической сочетаемости.</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B24FAE">
        <w:rPr>
          <w:rFonts w:ascii="Times New Roman" w:hAnsi="Times New Roman"/>
          <w:sz w:val="28"/>
          <w:szCs w:val="28"/>
          <w:lang w:val="ru-RU"/>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Основные способы словообразования: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аффиксация: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B24FAE">
        <w:rPr>
          <w:rFonts w:ascii="Times New Roman" w:hAnsi="Times New Roman"/>
          <w:sz w:val="28"/>
          <w:szCs w:val="28"/>
          <w:lang w:val="ru-RU"/>
        </w:rPr>
        <w:t>(</w:t>
      </w:r>
      <w:r w:rsidRPr="00CA4934">
        <w:rPr>
          <w:rFonts w:ascii="Times New Roman" w:hAnsi="Times New Roman"/>
          <w:sz w:val="28"/>
          <w:szCs w:val="28"/>
        </w:rPr>
        <w:t>unreality</w:t>
      </w:r>
      <w:r w:rsidRPr="00B24FAE">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B24FAE">
        <w:rPr>
          <w:rFonts w:ascii="Times New Roman" w:hAnsi="Times New Roman"/>
          <w:sz w:val="28"/>
          <w:szCs w:val="28"/>
          <w:lang w:val="ru-RU"/>
        </w:rPr>
        <w:t xml:space="preserve"> (</w:t>
      </w:r>
      <w:r w:rsidRPr="00CA4934">
        <w:rPr>
          <w:rFonts w:ascii="Times New Roman" w:hAnsi="Times New Roman"/>
          <w:sz w:val="28"/>
          <w:szCs w:val="28"/>
        </w:rPr>
        <w:t>development</w:t>
      </w:r>
      <w:r w:rsidRPr="00B24FAE">
        <w:rPr>
          <w:rFonts w:ascii="Times New Roman" w:hAnsi="Times New Roman"/>
          <w:sz w:val="28"/>
          <w:szCs w:val="28"/>
          <w:lang w:val="ru-RU"/>
        </w:rPr>
        <w:t>),-</w:t>
      </w:r>
      <w:r w:rsidRPr="00CA4934">
        <w:rPr>
          <w:rFonts w:ascii="Times New Roman" w:hAnsi="Times New Roman"/>
          <w:sz w:val="28"/>
          <w:szCs w:val="28"/>
        </w:rPr>
        <w:t>ness</w:t>
      </w:r>
      <w:r w:rsidRPr="00B24FAE">
        <w:rPr>
          <w:rFonts w:ascii="Times New Roman" w:hAnsi="Times New Roman"/>
          <w:sz w:val="28"/>
          <w:szCs w:val="28"/>
          <w:lang w:val="ru-RU"/>
        </w:rPr>
        <w:t xml:space="preserve"> (</w:t>
      </w:r>
      <w:r w:rsidRPr="00CA4934">
        <w:rPr>
          <w:rFonts w:ascii="Times New Roman" w:hAnsi="Times New Roman"/>
          <w:sz w:val="28"/>
          <w:szCs w:val="28"/>
        </w:rPr>
        <w:t>darkness</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образованиеимёнприлагательныхинаречийприпомощипрефиксов</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словосложение: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Pr="00CA4934">
        <w:rPr>
          <w:rFonts w:ascii="Times New Roman" w:hAnsi="Times New Roman"/>
          <w:sz w:val="28"/>
          <w:szCs w:val="28"/>
        </w:rPr>
        <w:t>ed</w:t>
      </w:r>
      <w:r w:rsidRPr="00B24FAE">
        <w:rPr>
          <w:rFonts w:ascii="Times New Roman" w:hAnsi="Times New Roman"/>
          <w:sz w:val="28"/>
          <w:szCs w:val="28"/>
          <w:lang w:val="ru-RU"/>
        </w:rPr>
        <w:t xml:space="preserve"> (</w:t>
      </w:r>
      <w:r w:rsidRPr="00CA4934">
        <w:rPr>
          <w:rFonts w:ascii="Times New Roman" w:hAnsi="Times New Roman"/>
          <w:sz w:val="28"/>
          <w:szCs w:val="28"/>
        </w:rPr>
        <w:t>blue</w:t>
      </w:r>
      <w:r w:rsidRPr="00B24FAE">
        <w:rPr>
          <w:rFonts w:ascii="Times New Roman" w:hAnsi="Times New Roman"/>
          <w:sz w:val="28"/>
          <w:szCs w:val="28"/>
          <w:lang w:val="ru-RU"/>
        </w:rPr>
        <w:t>-</w:t>
      </w:r>
      <w:r w:rsidRPr="00CA4934">
        <w:rPr>
          <w:rFonts w:ascii="Times New Roman" w:hAnsi="Times New Roman"/>
          <w:sz w:val="28"/>
          <w:szCs w:val="28"/>
        </w:rPr>
        <w:t>eyed</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Многозначные лексические единицы. Синонимы. Антонимы. </w:t>
      </w:r>
      <w:r w:rsidRPr="00591278">
        <w:rPr>
          <w:rFonts w:ascii="Times New Roman" w:hAnsi="Times New Roman"/>
          <w:sz w:val="28"/>
          <w:szCs w:val="28"/>
          <w:lang w:val="ru-RU"/>
        </w:rPr>
        <w:t xml:space="preserve">Интернациональные слова. </w:t>
      </w:r>
      <w:r w:rsidRPr="00B24FAE">
        <w:rPr>
          <w:rFonts w:ascii="Times New Roman" w:hAnsi="Times New Roman"/>
          <w:sz w:val="28"/>
          <w:szCs w:val="28"/>
          <w:lang w:val="ru-RU"/>
        </w:rPr>
        <w:t>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ComplexObject</w:t>
      </w:r>
      <w:r w:rsidRPr="00B24FAE">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B24FAE">
        <w:rPr>
          <w:rFonts w:ascii="Times New Roman" w:hAnsi="Times New Roman"/>
          <w:sz w:val="28"/>
          <w:szCs w:val="28"/>
          <w:lang w:val="ru-RU"/>
        </w:rPr>
        <w:t xml:space="preserve"> 0, </w:t>
      </w:r>
      <w:r w:rsidRPr="00CA4934">
        <w:rPr>
          <w:rFonts w:ascii="Times New Roman" w:hAnsi="Times New Roman"/>
          <w:sz w:val="28"/>
          <w:szCs w:val="28"/>
        </w:rPr>
        <w:t>ConditionalI</w:t>
      </w:r>
      <w:r w:rsidRPr="00B24FAE">
        <w:rPr>
          <w:rFonts w:ascii="Times New Roman" w:hAnsi="Times New Roman"/>
          <w:sz w:val="28"/>
          <w:szCs w:val="28"/>
          <w:lang w:val="ru-RU"/>
        </w:rPr>
        <w:t>)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tobegoingto</w:t>
      </w:r>
      <w:r w:rsidRPr="00B24FAE">
        <w:rPr>
          <w:rFonts w:ascii="Times New Roman" w:hAnsi="Times New Roman"/>
          <w:sz w:val="28"/>
          <w:szCs w:val="28"/>
          <w:lang w:val="ru-RU"/>
        </w:rPr>
        <w:t xml:space="preserve"> + инфинитив и формы </w:t>
      </w:r>
      <w:r w:rsidRPr="00CA4934">
        <w:rPr>
          <w:rFonts w:ascii="Times New Roman" w:hAnsi="Times New Roman"/>
          <w:sz w:val="28"/>
          <w:szCs w:val="28"/>
        </w:rPr>
        <w:t>FutureSimpleTense</w:t>
      </w:r>
      <w:r w:rsidRPr="00B24FAE">
        <w:rPr>
          <w:rFonts w:ascii="Times New Roman" w:hAnsi="Times New Roman"/>
          <w:sz w:val="28"/>
          <w:szCs w:val="28"/>
          <w:lang w:val="ru-RU"/>
        </w:rPr>
        <w:t xml:space="preserve"> и </w:t>
      </w:r>
      <w:r w:rsidRPr="00CA4934">
        <w:rPr>
          <w:rFonts w:ascii="Times New Roman" w:hAnsi="Times New Roman"/>
          <w:sz w:val="28"/>
          <w:szCs w:val="28"/>
        </w:rPr>
        <w:t>PresentContinuousTense</w:t>
      </w:r>
      <w:r w:rsidRPr="00B24FAE">
        <w:rPr>
          <w:rFonts w:ascii="Times New Roman" w:hAnsi="Times New Roman"/>
          <w:sz w:val="28"/>
          <w:szCs w:val="28"/>
          <w:lang w:val="ru-RU"/>
        </w:rPr>
        <w:t xml:space="preserve"> для выражения будущего действия.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Конструкция </w:t>
      </w:r>
      <w:r w:rsidRPr="00CA4934">
        <w:rPr>
          <w:rFonts w:ascii="Times New Roman" w:hAnsi="Times New Roman"/>
          <w:sz w:val="28"/>
          <w:szCs w:val="28"/>
        </w:rPr>
        <w:t>usedto</w:t>
      </w:r>
      <w:r w:rsidRPr="00B24FAE">
        <w:rPr>
          <w:rFonts w:ascii="Times New Roman" w:hAnsi="Times New Roman"/>
          <w:sz w:val="28"/>
          <w:szCs w:val="28"/>
          <w:lang w:val="ru-RU"/>
        </w:rPr>
        <w:t xml:space="preserve"> + инфинитив глагола.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PastSimplePassive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Предлоги, употребляемые с глаголами в страдательном залоге.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B24FAE">
        <w:rPr>
          <w:rFonts w:ascii="Times New Roman" w:hAnsi="Times New Roman"/>
          <w:sz w:val="28"/>
          <w:szCs w:val="28"/>
          <w:lang w:val="ru-RU"/>
        </w:rPr>
        <w:t xml:space="preserve">, </w:t>
      </w:r>
      <w:r w:rsidRPr="00CA4934">
        <w:rPr>
          <w:rFonts w:ascii="Times New Roman" w:hAnsi="Times New Roman"/>
          <w:sz w:val="28"/>
          <w:szCs w:val="28"/>
        </w:rPr>
        <w:t>high</w:t>
      </w:r>
      <w:r w:rsidRPr="00B24FAE">
        <w:rPr>
          <w:rFonts w:ascii="Times New Roman" w:hAnsi="Times New Roman"/>
          <w:sz w:val="28"/>
          <w:szCs w:val="28"/>
          <w:lang w:val="ru-RU"/>
        </w:rPr>
        <w:t xml:space="preserve">; </w:t>
      </w:r>
      <w:r w:rsidRPr="00CA4934">
        <w:rPr>
          <w:rFonts w:ascii="Times New Roman" w:hAnsi="Times New Roman"/>
          <w:sz w:val="28"/>
          <w:szCs w:val="28"/>
        </w:rPr>
        <w:t>early</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B24FA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B24FA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 оформлять свой адрес на английском языке (в анкете);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Россию и страну (страны)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B24FA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Переспрашивать, просить повторить, уточняя значение незнакомых слов.</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B24FA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B24FAE">
        <w:rPr>
          <w:rFonts w:ascii="Times New Roman" w:hAnsi="Times New Roman"/>
          <w:sz w:val="28"/>
          <w:szCs w:val="28"/>
          <w:lang w:val="ru-RU"/>
        </w:rPr>
        <w:t xml:space="preserve"> ключевых слов, плана.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B24FA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Взаимоотношения в семье и с друзьями.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Внешность и характер человека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Досуг и увлечения (хобби) современного подростка (чтение,кино, театр, музей, спорт, музыка).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Покупки: одежда, обувь и продукты питания. Карманные деньги.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и сверстниками.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Виды отдыха в различное время года. Путешествия по России и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 xml:space="preserve"> странам.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Природа: флора и фауна. Проблемы экологии. Климат, погода. Стихийные бедствия.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Условия проживания в городской (сельской) местности.Транспорт.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Средства массовой информации (телевидение, радио, пресса, </w:t>
      </w:r>
      <w:r w:rsidR="004C5B66" w:rsidRPr="00B24FAE">
        <w:rPr>
          <w:rFonts w:ascii="Times New Roman" w:hAnsi="Times New Roman"/>
          <w:sz w:val="28"/>
          <w:szCs w:val="28"/>
          <w:lang w:val="ru-RU"/>
        </w:rPr>
        <w:t>Интернет</w:t>
      </w:r>
      <w:r w:rsidRPr="00B24FAE">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B24FAE">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w:t>
      </w:r>
      <w:r w:rsidRPr="00CA4934">
        <w:rPr>
          <w:rFonts w:ascii="Times New Roman" w:hAnsi="Times New Roman"/>
          <w:sz w:val="28"/>
          <w:szCs w:val="28"/>
          <w:lang w:val="ru-RU"/>
        </w:rPr>
        <w:t>-</w:t>
      </w:r>
      <w:r w:rsidRPr="00B24FAE">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B24FAE">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B24FA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повествование (сообщение);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выражение и аргументирование своего мнения по отношениюк услышанному (прочитанному);</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составление рассказа по картинкам;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изложение результатов выполненной проектной работы. </w:t>
      </w:r>
    </w:p>
    <w:p w:rsidR="00EE74B1"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B24FAE">
        <w:rPr>
          <w:rFonts w:ascii="Times New Roman" w:hAnsi="Times New Roman"/>
          <w:sz w:val="28"/>
          <w:szCs w:val="28"/>
          <w:lang w:val="ru-RU"/>
        </w:rPr>
        <w:t>,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B24FA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й</w:t>
      </w:r>
      <w:r w:rsidRPr="00B24FAE">
        <w:rPr>
          <w:rFonts w:ascii="Times New Roman" w:hAnsi="Times New Roman"/>
          <w:sz w:val="28"/>
          <w:szCs w:val="28"/>
          <w:lang w:val="ru-RU"/>
        </w:rPr>
        <w:t>, таблиц</w:t>
      </w:r>
      <w:r w:rsidR="00EE74B1"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6.1.2. Аудирование.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B24FAE">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B24FAE">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составление плана (тезисов) устного или письменного сообщения;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таблиц</w:t>
      </w:r>
      <w:r w:rsidRPr="00CA4934">
        <w:rPr>
          <w:rFonts w:ascii="Times New Roman" w:hAnsi="Times New Roman"/>
          <w:sz w:val="28"/>
          <w:szCs w:val="28"/>
          <w:lang w:val="ru-RU"/>
        </w:rPr>
        <w:t>ы</w:t>
      </w:r>
      <w:r w:rsidRPr="00B24FAE">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B24FAE">
        <w:rPr>
          <w:rFonts w:ascii="Times New Roman" w:hAnsi="Times New Roman"/>
          <w:sz w:val="28"/>
          <w:szCs w:val="28"/>
          <w:lang w:val="ru-RU"/>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B24FA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B24FAE" w:rsidRDefault="00386FBB"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Различение на слух, без фонематических </w:t>
      </w:r>
      <w:r w:rsidR="00EE74B1" w:rsidRPr="00B24FAE">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написание изученных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B24FAE">
        <w:rPr>
          <w:rFonts w:ascii="Times New Roman" w:hAnsi="Times New Roman"/>
          <w:sz w:val="28"/>
          <w:szCs w:val="28"/>
          <w:lang w:val="ru-RU"/>
        </w:rPr>
        <w:t>/</w:t>
      </w:r>
      <w:r w:rsidRPr="00CA4934">
        <w:rPr>
          <w:rFonts w:ascii="Times New Roman" w:hAnsi="Times New Roman"/>
          <w:sz w:val="28"/>
          <w:szCs w:val="28"/>
        </w:rPr>
        <w:t>firstofall</w:t>
      </w:r>
      <w:r w:rsidRPr="00B24FAE">
        <w:rPr>
          <w:rFonts w:ascii="Times New Roman" w:hAnsi="Times New Roman"/>
          <w:sz w:val="28"/>
          <w:szCs w:val="28"/>
          <w:lang w:val="ru-RU"/>
        </w:rPr>
        <w:t xml:space="preserve">, </w:t>
      </w:r>
      <w:r w:rsidRPr="00CA4934">
        <w:rPr>
          <w:rFonts w:ascii="Times New Roman" w:hAnsi="Times New Roman"/>
          <w:sz w:val="28"/>
          <w:szCs w:val="28"/>
        </w:rPr>
        <w:t>secondly</w:t>
      </w:r>
      <w:r w:rsidRPr="00B24FAE">
        <w:rPr>
          <w:rFonts w:ascii="Times New Roman" w:hAnsi="Times New Roman"/>
          <w:sz w:val="28"/>
          <w:szCs w:val="28"/>
          <w:lang w:val="ru-RU"/>
        </w:rPr>
        <w:t xml:space="preserve">, </w:t>
      </w:r>
      <w:r w:rsidRPr="00CA4934">
        <w:rPr>
          <w:rFonts w:ascii="Times New Roman" w:hAnsi="Times New Roman"/>
          <w:sz w:val="28"/>
          <w:szCs w:val="28"/>
        </w:rPr>
        <w:t>finally</w:t>
      </w:r>
      <w:r w:rsidRPr="00B24FAE">
        <w:rPr>
          <w:rFonts w:ascii="Times New Roman" w:hAnsi="Times New Roman"/>
          <w:sz w:val="28"/>
          <w:szCs w:val="28"/>
          <w:lang w:val="ru-RU"/>
        </w:rPr>
        <w:t xml:space="preserve">; </w:t>
      </w:r>
      <w:r w:rsidRPr="00CA4934">
        <w:rPr>
          <w:rFonts w:ascii="Times New Roman" w:hAnsi="Times New Roman"/>
          <w:sz w:val="28"/>
          <w:szCs w:val="28"/>
        </w:rPr>
        <w:t>ontheonehand</w:t>
      </w:r>
      <w:r w:rsidRPr="00B24FAE">
        <w:rPr>
          <w:rFonts w:ascii="Times New Roman" w:hAnsi="Times New Roman"/>
          <w:sz w:val="28"/>
          <w:szCs w:val="28"/>
          <w:lang w:val="ru-RU"/>
        </w:rPr>
        <w:t>,</w:t>
      </w:r>
      <w:r w:rsidRPr="00CA4934">
        <w:rPr>
          <w:rFonts w:ascii="Times New Roman" w:hAnsi="Times New Roman"/>
          <w:sz w:val="28"/>
          <w:szCs w:val="28"/>
        </w:rPr>
        <w:t>ontheotherhand</w:t>
      </w:r>
      <w:r w:rsidRPr="00B24FAE">
        <w:rPr>
          <w:rFonts w:ascii="Times New Roman" w:hAnsi="Times New Roman"/>
          <w:sz w:val="28"/>
          <w:szCs w:val="28"/>
          <w:lang w:val="ru-RU"/>
        </w:rPr>
        <w:t>), апострофа.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Основные способы словообразования: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аффиксация: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B24FAE">
        <w:rPr>
          <w:rFonts w:ascii="Times New Roman" w:hAnsi="Times New Roman"/>
          <w:sz w:val="28"/>
          <w:szCs w:val="28"/>
          <w:lang w:val="ru-RU"/>
        </w:rPr>
        <w:t>/-</w:t>
      </w:r>
      <w:r w:rsidRPr="00CA4934">
        <w:rPr>
          <w:rFonts w:ascii="Times New Roman" w:hAnsi="Times New Roman"/>
          <w:sz w:val="28"/>
          <w:szCs w:val="28"/>
        </w:rPr>
        <w:t>ence</w:t>
      </w:r>
      <w:r w:rsidRPr="00B24FAE">
        <w:rPr>
          <w:rFonts w:ascii="Times New Roman" w:hAnsi="Times New Roman"/>
          <w:sz w:val="28"/>
          <w:szCs w:val="28"/>
          <w:lang w:val="ru-RU"/>
        </w:rPr>
        <w:t xml:space="preserve"> (</w:t>
      </w:r>
      <w:r w:rsidRPr="00CA4934">
        <w:rPr>
          <w:rFonts w:ascii="Times New Roman" w:hAnsi="Times New Roman"/>
          <w:sz w:val="28"/>
          <w:szCs w:val="28"/>
        </w:rPr>
        <w:t>performance</w:t>
      </w:r>
      <w:r w:rsidRPr="00B24FAE">
        <w:rPr>
          <w:rFonts w:ascii="Times New Roman" w:hAnsi="Times New Roman"/>
          <w:sz w:val="28"/>
          <w:szCs w:val="28"/>
          <w:lang w:val="ru-RU"/>
        </w:rPr>
        <w:t>/</w:t>
      </w:r>
      <w:r w:rsidRPr="00CA4934">
        <w:rPr>
          <w:rFonts w:ascii="Times New Roman" w:hAnsi="Times New Roman"/>
          <w:sz w:val="28"/>
          <w:szCs w:val="28"/>
        </w:rPr>
        <w:t>residence</w:t>
      </w:r>
      <w:r w:rsidRPr="00B24FAE">
        <w:rPr>
          <w:rFonts w:ascii="Times New Roman" w:hAnsi="Times New Roman"/>
          <w:sz w:val="28"/>
          <w:szCs w:val="28"/>
          <w:lang w:val="ru-RU"/>
        </w:rPr>
        <w:t>), -</w:t>
      </w:r>
      <w:r w:rsidRPr="00CA4934">
        <w:rPr>
          <w:rFonts w:ascii="Times New Roman" w:hAnsi="Times New Roman"/>
          <w:sz w:val="28"/>
          <w:szCs w:val="28"/>
        </w:rPr>
        <w:t>ity</w:t>
      </w:r>
      <w:r w:rsidRPr="00B24FAE">
        <w:rPr>
          <w:rFonts w:ascii="Times New Roman" w:hAnsi="Times New Roman"/>
          <w:sz w:val="28"/>
          <w:szCs w:val="28"/>
          <w:lang w:val="ru-RU"/>
        </w:rPr>
        <w:t xml:space="preserve"> (</w:t>
      </w:r>
      <w:r w:rsidRPr="00CA4934">
        <w:rPr>
          <w:rFonts w:ascii="Times New Roman" w:hAnsi="Times New Roman"/>
          <w:sz w:val="28"/>
          <w:szCs w:val="28"/>
        </w:rPr>
        <w:t>activity</w:t>
      </w:r>
      <w:r w:rsidRPr="00B24FAE">
        <w:rPr>
          <w:rFonts w:ascii="Times New Roman" w:hAnsi="Times New Roman"/>
          <w:sz w:val="28"/>
          <w:szCs w:val="28"/>
          <w:lang w:val="ru-RU"/>
        </w:rPr>
        <w:t>); -</w:t>
      </w:r>
      <w:r w:rsidRPr="00CA4934">
        <w:rPr>
          <w:rFonts w:ascii="Times New Roman" w:hAnsi="Times New Roman"/>
          <w:sz w:val="28"/>
          <w:szCs w:val="28"/>
        </w:rPr>
        <w:t>ship</w:t>
      </w:r>
      <w:r w:rsidRPr="00B24FAE">
        <w:rPr>
          <w:rFonts w:ascii="Times New Roman" w:hAnsi="Times New Roman"/>
          <w:sz w:val="28"/>
          <w:szCs w:val="28"/>
          <w:lang w:val="ru-RU"/>
        </w:rPr>
        <w:t xml:space="preserve"> (</w:t>
      </w:r>
      <w:r w:rsidRPr="00CA4934">
        <w:rPr>
          <w:rFonts w:ascii="Times New Roman" w:hAnsi="Times New Roman"/>
          <w:sz w:val="28"/>
          <w:szCs w:val="28"/>
        </w:rPr>
        <w:t>friendship</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B24FAE">
        <w:rPr>
          <w:rFonts w:ascii="Times New Roman" w:hAnsi="Times New Roman"/>
          <w:sz w:val="28"/>
          <w:szCs w:val="28"/>
          <w:lang w:val="ru-RU"/>
        </w:rPr>
        <w:t>(</w:t>
      </w:r>
      <w:r w:rsidRPr="00CA4934">
        <w:rPr>
          <w:rFonts w:ascii="Times New Roman" w:hAnsi="Times New Roman"/>
          <w:sz w:val="28"/>
          <w:szCs w:val="28"/>
        </w:rPr>
        <w:t>international</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B24FAE">
        <w:rPr>
          <w:rFonts w:ascii="Times New Roman" w:hAnsi="Times New Roman"/>
          <w:sz w:val="28"/>
          <w:szCs w:val="28"/>
          <w:lang w:val="ru-RU"/>
        </w:rPr>
        <w:t xml:space="preserve"> и -</w:t>
      </w:r>
      <w:r w:rsidRPr="00CA4934">
        <w:rPr>
          <w:rFonts w:ascii="Times New Roman" w:hAnsi="Times New Roman"/>
          <w:sz w:val="28"/>
          <w:szCs w:val="28"/>
        </w:rPr>
        <w:t>ing</w:t>
      </w:r>
      <w:r w:rsidRPr="00B24FAE">
        <w:rPr>
          <w:rFonts w:ascii="Times New Roman" w:hAnsi="Times New Roman"/>
          <w:sz w:val="28"/>
          <w:szCs w:val="28"/>
          <w:lang w:val="ru-RU"/>
        </w:rPr>
        <w:t>(</w:t>
      </w:r>
      <w:r w:rsidRPr="00CA4934">
        <w:rPr>
          <w:rFonts w:ascii="Times New Roman" w:hAnsi="Times New Roman"/>
          <w:sz w:val="28"/>
          <w:szCs w:val="28"/>
        </w:rPr>
        <w:t>interested</w:t>
      </w:r>
      <w:r w:rsidRPr="00B24FAE">
        <w:rPr>
          <w:rFonts w:ascii="Times New Roman" w:hAnsi="Times New Roman"/>
          <w:sz w:val="28"/>
          <w:szCs w:val="28"/>
          <w:lang w:val="ru-RU"/>
        </w:rPr>
        <w:t>/</w:t>
      </w:r>
      <w:r w:rsidRPr="00CA4934">
        <w:rPr>
          <w:rFonts w:ascii="Times New Roman" w:hAnsi="Times New Roman"/>
          <w:sz w:val="28"/>
          <w:szCs w:val="28"/>
        </w:rPr>
        <w:t>interesting</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конверсия: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имени существительного от неопределённой формы глагола(</w:t>
      </w:r>
      <w:r w:rsidRPr="00CA4934">
        <w:rPr>
          <w:rFonts w:ascii="Times New Roman" w:hAnsi="Times New Roman"/>
          <w:sz w:val="28"/>
          <w:szCs w:val="28"/>
        </w:rPr>
        <w:t>towalk</w:t>
      </w:r>
      <w:r w:rsidRPr="00B24FAE">
        <w:rPr>
          <w:rFonts w:ascii="Times New Roman" w:hAnsi="Times New Roman"/>
          <w:sz w:val="28"/>
          <w:szCs w:val="28"/>
          <w:lang w:val="ru-RU"/>
        </w:rPr>
        <w:t xml:space="preserve"> – </w:t>
      </w:r>
      <w:r w:rsidRPr="00CA4934">
        <w:rPr>
          <w:rFonts w:ascii="Times New Roman" w:hAnsi="Times New Roman"/>
          <w:sz w:val="28"/>
          <w:szCs w:val="28"/>
        </w:rPr>
        <w:t>awalk</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apresent</w:t>
      </w:r>
      <w:r w:rsidRPr="00B24FAE">
        <w:rPr>
          <w:rFonts w:ascii="Times New Roman" w:hAnsi="Times New Roman"/>
          <w:sz w:val="28"/>
          <w:szCs w:val="28"/>
          <w:lang w:val="ru-RU"/>
        </w:rPr>
        <w:t xml:space="preserve"> – </w:t>
      </w:r>
      <w:r w:rsidRPr="00CA4934">
        <w:rPr>
          <w:rFonts w:ascii="Times New Roman" w:hAnsi="Times New Roman"/>
          <w:sz w:val="28"/>
          <w:szCs w:val="28"/>
        </w:rPr>
        <w:t>topresent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B24FAE">
        <w:rPr>
          <w:rFonts w:ascii="Times New Roman" w:hAnsi="Times New Roman"/>
          <w:sz w:val="28"/>
          <w:szCs w:val="28"/>
          <w:lang w:val="ru-RU"/>
        </w:rPr>
        <w:t xml:space="preserve"> – </w:t>
      </w:r>
      <w:r w:rsidRPr="00CA4934">
        <w:rPr>
          <w:rFonts w:ascii="Times New Roman" w:hAnsi="Times New Roman"/>
          <w:sz w:val="28"/>
          <w:szCs w:val="28"/>
        </w:rPr>
        <w:t>therich</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Многозначные лексические единицы. Синонимы. Антонимы. </w:t>
      </w:r>
      <w:r w:rsidRPr="00591278">
        <w:rPr>
          <w:rFonts w:ascii="Times New Roman" w:hAnsi="Times New Roman"/>
          <w:sz w:val="28"/>
          <w:szCs w:val="28"/>
          <w:lang w:val="ru-RU"/>
        </w:rPr>
        <w:t xml:space="preserve">Интернациональные слова. </w:t>
      </w:r>
      <w:r w:rsidRPr="00B24FAE">
        <w:rPr>
          <w:rFonts w:ascii="Times New Roman" w:hAnsi="Times New Roman"/>
          <w:sz w:val="28"/>
          <w:szCs w:val="28"/>
          <w:lang w:val="ru-RU"/>
        </w:rPr>
        <w:t>Наиболее частотные фразовые глаголы. Сокращенияи аббревиатуры.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Различные средства связи в тексте для обеспечения его целостности(</w:t>
      </w:r>
      <w:r w:rsidRPr="00CA4934">
        <w:rPr>
          <w:rFonts w:ascii="Times New Roman" w:hAnsi="Times New Roman"/>
          <w:sz w:val="28"/>
          <w:szCs w:val="28"/>
        </w:rPr>
        <w:t>firstly</w:t>
      </w:r>
      <w:r w:rsidRPr="00B24FAE">
        <w:rPr>
          <w:rFonts w:ascii="Times New Roman" w:hAnsi="Times New Roman"/>
          <w:sz w:val="28"/>
          <w:szCs w:val="28"/>
          <w:lang w:val="ru-RU"/>
        </w:rPr>
        <w:t xml:space="preserve">, </w:t>
      </w:r>
      <w:r w:rsidRPr="00CA4934">
        <w:rPr>
          <w:rFonts w:ascii="Times New Roman" w:hAnsi="Times New Roman"/>
          <w:sz w:val="28"/>
          <w:szCs w:val="28"/>
        </w:rPr>
        <w:t>however</w:t>
      </w:r>
      <w:r w:rsidRPr="00B24FAE">
        <w:rPr>
          <w:rFonts w:ascii="Times New Roman" w:hAnsi="Times New Roman"/>
          <w:sz w:val="28"/>
          <w:szCs w:val="28"/>
          <w:lang w:val="ru-RU"/>
        </w:rPr>
        <w:t xml:space="preserve">, </w:t>
      </w:r>
      <w:r w:rsidRPr="00CA4934">
        <w:rPr>
          <w:rFonts w:ascii="Times New Roman" w:hAnsi="Times New Roman"/>
          <w:sz w:val="28"/>
          <w:szCs w:val="28"/>
        </w:rPr>
        <w:t>finally</w:t>
      </w:r>
      <w:r w:rsidRPr="00B24FAE">
        <w:rPr>
          <w:rFonts w:ascii="Times New Roman" w:hAnsi="Times New Roman"/>
          <w:sz w:val="28"/>
          <w:szCs w:val="28"/>
          <w:lang w:val="ru-RU"/>
        </w:rPr>
        <w:t xml:space="preserve">, </w:t>
      </w:r>
      <w:r w:rsidRPr="00CA4934">
        <w:rPr>
          <w:rFonts w:ascii="Times New Roman" w:hAnsi="Times New Roman"/>
          <w:sz w:val="28"/>
          <w:szCs w:val="28"/>
        </w:rPr>
        <w:t>atlast</w:t>
      </w:r>
      <w:r w:rsidRPr="00B24FAE">
        <w:rPr>
          <w:rFonts w:ascii="Times New Roman" w:hAnsi="Times New Roman"/>
          <w:sz w:val="28"/>
          <w:szCs w:val="28"/>
          <w:lang w:val="ru-RU"/>
        </w:rPr>
        <w:t xml:space="preserve">, </w:t>
      </w:r>
      <w:r w:rsidRPr="00CA4934">
        <w:rPr>
          <w:rFonts w:ascii="Times New Roman" w:hAnsi="Times New Roman"/>
          <w:sz w:val="28"/>
          <w:szCs w:val="28"/>
        </w:rPr>
        <w:t>etc</w:t>
      </w:r>
      <w:r w:rsidRPr="00B24FA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Object)(I saw her cross/crossing the road.).</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PastPerfectTense</w:t>
      </w:r>
      <w:r w:rsidRPr="00B24FAE">
        <w:rPr>
          <w:rFonts w:ascii="Times New Roman" w:hAnsi="Times New Roman"/>
          <w:sz w:val="28"/>
          <w:szCs w:val="28"/>
          <w:lang w:val="ru-RU"/>
        </w:rPr>
        <w:t>. Согласование времен в рамках сложного предложения.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B24FAE">
        <w:rPr>
          <w:rFonts w:ascii="Times New Roman" w:hAnsi="Times New Roman"/>
          <w:sz w:val="28"/>
          <w:szCs w:val="28"/>
          <w:lang w:val="ru-RU"/>
        </w:rPr>
        <w:t xml:space="preserve">, </w:t>
      </w:r>
      <w:r w:rsidRPr="00CA4934">
        <w:rPr>
          <w:rFonts w:ascii="Times New Roman" w:hAnsi="Times New Roman"/>
          <w:sz w:val="28"/>
          <w:szCs w:val="28"/>
        </w:rPr>
        <w:t>police</w:t>
      </w:r>
      <w:r w:rsidRPr="00B24FAE">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Модальные глаголы в косвенной речи в настоящем и прошедшем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Наречия </w:t>
      </w:r>
      <w:r w:rsidRPr="00CA4934">
        <w:rPr>
          <w:rFonts w:ascii="Times New Roman" w:hAnsi="Times New Roman"/>
          <w:sz w:val="28"/>
          <w:szCs w:val="28"/>
        </w:rPr>
        <w:t>too</w:t>
      </w:r>
      <w:r w:rsidRPr="00B24FAE">
        <w:rPr>
          <w:rFonts w:ascii="Times New Roman" w:hAnsi="Times New Roman"/>
          <w:sz w:val="28"/>
          <w:szCs w:val="28"/>
          <w:lang w:val="ru-RU"/>
        </w:rPr>
        <w:t xml:space="preserve"> – </w:t>
      </w:r>
      <w:r w:rsidRPr="00CA4934">
        <w:rPr>
          <w:rFonts w:ascii="Times New Roman" w:hAnsi="Times New Roman"/>
          <w:sz w:val="28"/>
          <w:szCs w:val="28"/>
        </w:rPr>
        <w:t>enough</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B24FAE">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B24FAE">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B24FAE">
        <w:rPr>
          <w:rFonts w:ascii="Times New Roman" w:hAnsi="Times New Roman"/>
          <w:sz w:val="28"/>
          <w:szCs w:val="28"/>
          <w:lang w:val="ru-RU"/>
        </w:rPr>
        <w:t xml:space="preserve">), </w:t>
      </w:r>
      <w:r w:rsidRPr="00CA4934">
        <w:rPr>
          <w:rFonts w:ascii="Times New Roman" w:hAnsi="Times New Roman"/>
          <w:sz w:val="28"/>
          <w:szCs w:val="28"/>
        </w:rPr>
        <w:t>none</w:t>
      </w:r>
      <w:r w:rsidRPr="00B24FA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B24FA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B24FAE">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Соблюдение нормы вежливости в межкультурном общении.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B24FAE">
        <w:rPr>
          <w:rFonts w:ascii="Times New Roman" w:hAnsi="Times New Roman"/>
          <w:sz w:val="28"/>
          <w:szCs w:val="28"/>
          <w:lang w:val="ru-RU"/>
        </w:rPr>
        <w:t>);</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B24FA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B24FAE">
        <w:rPr>
          <w:rFonts w:ascii="Times New Roman" w:hAnsi="Times New Roman"/>
          <w:sz w:val="28"/>
          <w:szCs w:val="28"/>
          <w:lang w:val="ru-RU"/>
        </w:rPr>
        <w:t>).</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B24FAE">
        <w:rPr>
          <w:rFonts w:ascii="Times New Roman" w:hAnsi="Times New Roman"/>
          <w:sz w:val="28"/>
          <w:szCs w:val="28"/>
          <w:lang w:val="ru-RU"/>
        </w:rPr>
        <w:t>6.4.</w:t>
      </w:r>
      <w:r w:rsidR="00EE74B1" w:rsidRPr="00CA4934">
        <w:rPr>
          <w:rFonts w:ascii="Times New Roman" w:hAnsi="Times New Roman"/>
          <w:sz w:val="28"/>
          <w:szCs w:val="28"/>
        </w:rPr>
        <w:t> </w:t>
      </w:r>
      <w:r w:rsidR="00EE74B1" w:rsidRPr="00B24FAE">
        <w:rPr>
          <w:rFonts w:ascii="Times New Roman" w:hAnsi="Times New Roman"/>
          <w:sz w:val="28"/>
          <w:szCs w:val="28"/>
          <w:lang w:val="ru-RU"/>
        </w:rPr>
        <w:t>Компенсаторные умения.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Использование при чтении и аудировании языковой,в том числе контекстуальной, догадки, использование при говорении и письме перифраз </w:t>
      </w:r>
      <w:r w:rsidRPr="00B24FAE">
        <w:rPr>
          <w:rFonts w:ascii="Times New Roman" w:hAnsi="Times New Roman"/>
          <w:sz w:val="28"/>
          <w:szCs w:val="28"/>
          <w:lang w:val="ru-RU"/>
        </w:rPr>
        <w:lastRenderedPageBreak/>
        <w:t>(толкование),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Переспрашивать, просить повторить, уточняя значение незнакомых слов.</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B24FA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B24FAE">
        <w:rPr>
          <w:rFonts w:ascii="Times New Roman" w:hAnsi="Times New Roman"/>
          <w:sz w:val="28"/>
          <w:szCs w:val="28"/>
          <w:lang w:val="ru-RU"/>
        </w:rPr>
        <w:t xml:space="preserve"> ключевых слов, плана.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B24FA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Взаимоотношения в семье и с друзьями. Конфликты и их разрешение.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Внешность и характер человека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Покупки: одежда, обувь и продукты питания. Карманные деньги. Молодёжная мода.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и сверстниками.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Виды отдыха в различное время года. Путешествия по России и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 xml:space="preserve"> странам. Транспорт.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Средства массовой информации (телевидение, радио, пресса, </w:t>
      </w:r>
      <w:r w:rsidR="004C5B66" w:rsidRPr="00B24FAE">
        <w:rPr>
          <w:rFonts w:ascii="Times New Roman" w:hAnsi="Times New Roman"/>
          <w:sz w:val="28"/>
          <w:szCs w:val="28"/>
          <w:lang w:val="ru-RU"/>
        </w:rPr>
        <w:t>Интернет</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B24FAE">
        <w:rPr>
          <w:rFonts w:ascii="Times New Roman" w:hAnsi="Times New Roman"/>
          <w:sz w:val="28"/>
          <w:szCs w:val="28"/>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B24FAE">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B24FAE">
        <w:rPr>
          <w:rFonts w:ascii="Times New Roman" w:hAnsi="Times New Roman"/>
          <w:sz w:val="28"/>
          <w:szCs w:val="28"/>
          <w:lang w:val="ru-RU"/>
        </w:rPr>
        <w:t>обмен мнениями: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w:t>
      </w:r>
      <w:r w:rsidRPr="00CA4934">
        <w:rPr>
          <w:rFonts w:ascii="Times New Roman" w:hAnsi="Times New Roman"/>
          <w:sz w:val="28"/>
          <w:szCs w:val="28"/>
          <w:lang w:val="ru-RU"/>
        </w:rPr>
        <w:t>-</w:t>
      </w:r>
      <w:r w:rsidRPr="00B24FA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диалог</w:t>
      </w:r>
      <w:r w:rsidRPr="00CA4934">
        <w:rPr>
          <w:rFonts w:ascii="Times New Roman" w:hAnsi="Times New Roman"/>
          <w:sz w:val="28"/>
          <w:szCs w:val="28"/>
          <w:lang w:val="ru-RU"/>
        </w:rPr>
        <w:t>-</w:t>
      </w:r>
      <w:r w:rsidRPr="00B24FAE">
        <w:rPr>
          <w:rFonts w:ascii="Times New Roman" w:hAnsi="Times New Roman"/>
          <w:sz w:val="28"/>
          <w:szCs w:val="28"/>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w:t>
      </w:r>
      <w:r w:rsidRPr="00B24FAE">
        <w:rPr>
          <w:rFonts w:ascii="Times New Roman" w:hAnsi="Times New Roman"/>
          <w:sz w:val="28"/>
          <w:szCs w:val="28"/>
          <w:lang w:val="ru-RU"/>
        </w:rPr>
        <w:lastRenderedPageBreak/>
        <w:t xml:space="preserve">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B24FA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B24FAE">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B24FAE">
        <w:rPr>
          <w:rFonts w:ascii="Times New Roman" w:hAnsi="Times New Roman"/>
          <w:sz w:val="28"/>
          <w:szCs w:val="28"/>
          <w:lang w:val="ru-RU"/>
        </w:rPr>
        <w:t>обмена мнениями.</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B24FAE">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повествование (сообщение);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рассуждение;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составление рассказа по картинкам;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изложение результатов выполненной проектной работы.</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B24FAE">
        <w:rPr>
          <w:rFonts w:ascii="Times New Roman" w:hAnsi="Times New Roman"/>
          <w:sz w:val="28"/>
          <w:szCs w:val="28"/>
          <w:lang w:val="ru-RU"/>
        </w:rPr>
        <w:t>,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B24FA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B24FAE">
        <w:rPr>
          <w:rFonts w:ascii="Times New Roman" w:hAnsi="Times New Roman"/>
          <w:sz w:val="28"/>
          <w:szCs w:val="28"/>
          <w:lang w:val="ru-RU"/>
        </w:rPr>
        <w:t>, фотографи</w:t>
      </w:r>
      <w:r w:rsidRPr="00CA4934">
        <w:rPr>
          <w:rFonts w:ascii="Times New Roman" w:hAnsi="Times New Roman"/>
          <w:sz w:val="28"/>
          <w:szCs w:val="28"/>
          <w:lang w:val="ru-RU"/>
        </w:rPr>
        <w:t>й</w:t>
      </w:r>
      <w:r w:rsidRPr="00B24FAE">
        <w:rPr>
          <w:rFonts w:ascii="Times New Roman" w:hAnsi="Times New Roman"/>
          <w:sz w:val="28"/>
          <w:szCs w:val="28"/>
          <w:lang w:val="ru-RU"/>
        </w:rPr>
        <w:t xml:space="preserve">, таблицили без </w:t>
      </w:r>
      <w:r w:rsidRPr="00CA4934">
        <w:rPr>
          <w:rFonts w:ascii="Times New Roman" w:hAnsi="Times New Roman"/>
          <w:sz w:val="28"/>
          <w:szCs w:val="28"/>
          <w:lang w:val="ru-RU"/>
        </w:rPr>
        <w:t>их использования</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CA4934">
        <w:rPr>
          <w:rFonts w:ascii="Times New Roman" w:hAnsi="Times New Roman"/>
          <w:sz w:val="28"/>
          <w:szCs w:val="28"/>
          <w:lang w:val="ru-RU"/>
        </w:rPr>
        <w:t>)</w:t>
      </w:r>
      <w:r w:rsidRPr="00B24FAE">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E91BF0"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E91BF0">
        <w:rPr>
          <w:rFonts w:ascii="Times New Roman" w:hAnsi="Times New Roman"/>
          <w:sz w:val="28"/>
          <w:szCs w:val="28"/>
          <w:lang w:val="ru-RU"/>
        </w:rPr>
        <w:t>(А2 – допороговому уровню по общеевропейской шкале).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E91BF0"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Языковая сложность текстов для чтения должна соответствовать базовому уровню </w:t>
      </w:r>
      <w:r w:rsidRPr="00E91BF0">
        <w:rPr>
          <w:rFonts w:ascii="Times New Roman" w:hAnsi="Times New Roman"/>
          <w:sz w:val="28"/>
          <w:szCs w:val="28"/>
          <w:lang w:val="ru-RU"/>
        </w:rPr>
        <w:t>(А2 – допороговому уровню по общеевропейской шкале).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составление плана (тезисов) устного или письменного сообщения;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B24FAE">
        <w:rPr>
          <w:rFonts w:ascii="Times New Roman" w:hAnsi="Times New Roman"/>
          <w:sz w:val="28"/>
          <w:szCs w:val="28"/>
          <w:lang w:val="ru-RU"/>
        </w:rPr>
        <w:t>;</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таблиц</w:t>
      </w:r>
      <w:r w:rsidRPr="00CA4934">
        <w:rPr>
          <w:rFonts w:ascii="Times New Roman" w:hAnsi="Times New Roman"/>
          <w:sz w:val="28"/>
          <w:szCs w:val="28"/>
          <w:lang w:val="ru-RU"/>
        </w:rPr>
        <w:t>ы</w:t>
      </w:r>
      <w:r w:rsidRPr="00B24FAE">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B24FAE">
        <w:rPr>
          <w:rFonts w:ascii="Times New Roman" w:hAnsi="Times New Roman"/>
          <w:sz w:val="28"/>
          <w:szCs w:val="28"/>
          <w:lang w:val="ru-RU"/>
        </w:rPr>
        <w:t>/прослушанн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текст</w:t>
      </w:r>
      <w:r w:rsidRPr="00CA4934">
        <w:rPr>
          <w:rFonts w:ascii="Times New Roman" w:hAnsi="Times New Roman"/>
          <w:sz w:val="28"/>
          <w:szCs w:val="28"/>
          <w:lang w:val="ru-RU"/>
        </w:rPr>
        <w:t>а(о</w:t>
      </w:r>
      <w:r w:rsidRPr="00B24FAE">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B24FA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B24FAE" w:rsidRDefault="00386FBB"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Различение на слух, без фонематических ошибок</w:t>
      </w:r>
      <w:r w:rsidR="00EE74B1" w:rsidRPr="00B24FAE">
        <w:rPr>
          <w:rFonts w:ascii="Times New Roman" w:hAnsi="Times New Roman"/>
          <w:sz w:val="28"/>
          <w:szCs w:val="28"/>
          <w:lang w:val="ru-RU"/>
        </w:rPr>
        <w:t>,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Выражение модального значения, чувства и эмоции.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написание изученных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w:t>
      </w:r>
      <w:r w:rsidRPr="00CA4934">
        <w:rPr>
          <w:rFonts w:ascii="Times New Roman" w:hAnsi="Times New Roman"/>
          <w:sz w:val="28"/>
          <w:szCs w:val="28"/>
          <w:lang w:val="ru-RU"/>
        </w:rPr>
        <w:t>,</w:t>
      </w:r>
      <w:r w:rsidRPr="00B24FAE">
        <w:rPr>
          <w:rFonts w:ascii="Times New Roman" w:hAnsi="Times New Roman"/>
          <w:sz w:val="28"/>
          <w:szCs w:val="28"/>
          <w:lang w:val="ru-RU"/>
        </w:rPr>
        <w:t xml:space="preserve">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B24FAE">
        <w:rPr>
          <w:rFonts w:ascii="Times New Roman" w:hAnsi="Times New Roman"/>
          <w:sz w:val="28"/>
          <w:szCs w:val="28"/>
          <w:lang w:val="ru-RU"/>
        </w:rPr>
        <w:t>/</w:t>
      </w:r>
      <w:r w:rsidRPr="00CA4934">
        <w:rPr>
          <w:rFonts w:ascii="Times New Roman" w:hAnsi="Times New Roman"/>
          <w:sz w:val="28"/>
          <w:szCs w:val="28"/>
        </w:rPr>
        <w:t>firstofall</w:t>
      </w:r>
      <w:r w:rsidRPr="00B24FAE">
        <w:rPr>
          <w:rFonts w:ascii="Times New Roman" w:hAnsi="Times New Roman"/>
          <w:sz w:val="28"/>
          <w:szCs w:val="28"/>
          <w:lang w:val="ru-RU"/>
        </w:rPr>
        <w:t xml:space="preserve">, </w:t>
      </w:r>
      <w:r w:rsidRPr="00CA4934">
        <w:rPr>
          <w:rFonts w:ascii="Times New Roman" w:hAnsi="Times New Roman"/>
          <w:sz w:val="28"/>
          <w:szCs w:val="28"/>
        </w:rPr>
        <w:t>secondly</w:t>
      </w:r>
      <w:r w:rsidRPr="00B24FAE">
        <w:rPr>
          <w:rFonts w:ascii="Times New Roman" w:hAnsi="Times New Roman"/>
          <w:sz w:val="28"/>
          <w:szCs w:val="28"/>
          <w:lang w:val="ru-RU"/>
        </w:rPr>
        <w:t xml:space="preserve">, </w:t>
      </w:r>
      <w:r w:rsidRPr="00CA4934">
        <w:rPr>
          <w:rFonts w:ascii="Times New Roman" w:hAnsi="Times New Roman"/>
          <w:sz w:val="28"/>
          <w:szCs w:val="28"/>
        </w:rPr>
        <w:t>finally</w:t>
      </w:r>
      <w:r w:rsidRPr="00B24FAE">
        <w:rPr>
          <w:rFonts w:ascii="Times New Roman" w:hAnsi="Times New Roman"/>
          <w:sz w:val="28"/>
          <w:szCs w:val="28"/>
          <w:lang w:val="ru-RU"/>
        </w:rPr>
        <w:t xml:space="preserve">; </w:t>
      </w:r>
      <w:r w:rsidRPr="00CA4934">
        <w:rPr>
          <w:rFonts w:ascii="Times New Roman" w:hAnsi="Times New Roman"/>
          <w:sz w:val="28"/>
          <w:szCs w:val="28"/>
        </w:rPr>
        <w:t>ontheonehand</w:t>
      </w:r>
      <w:r w:rsidRPr="00B24FAE">
        <w:rPr>
          <w:rFonts w:ascii="Times New Roman" w:hAnsi="Times New Roman"/>
          <w:sz w:val="28"/>
          <w:szCs w:val="28"/>
          <w:lang w:val="ru-RU"/>
        </w:rPr>
        <w:t>,</w:t>
      </w:r>
      <w:r w:rsidRPr="00CA4934">
        <w:rPr>
          <w:rFonts w:ascii="Times New Roman" w:hAnsi="Times New Roman"/>
          <w:sz w:val="28"/>
          <w:szCs w:val="28"/>
        </w:rPr>
        <w:t>ontheotherhand</w:t>
      </w:r>
      <w:r w:rsidRPr="00B24FAE">
        <w:rPr>
          <w:rFonts w:ascii="Times New Roman" w:hAnsi="Times New Roman"/>
          <w:sz w:val="28"/>
          <w:szCs w:val="28"/>
          <w:lang w:val="ru-RU"/>
        </w:rPr>
        <w:t>), апострофа.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Основные способы словообразования: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аффиксация: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B24FAE">
        <w:rPr>
          <w:rFonts w:ascii="Times New Roman" w:hAnsi="Times New Roman"/>
          <w:sz w:val="28"/>
          <w:szCs w:val="28"/>
          <w:lang w:val="ru-RU"/>
        </w:rPr>
        <w:t xml:space="preserve">-, </w:t>
      </w:r>
      <w:r w:rsidRPr="00CA4934">
        <w:rPr>
          <w:rFonts w:ascii="Times New Roman" w:hAnsi="Times New Roman"/>
          <w:sz w:val="28"/>
          <w:szCs w:val="28"/>
        </w:rPr>
        <w:t>over</w:t>
      </w:r>
      <w:r w:rsidRPr="00B24FAE">
        <w:rPr>
          <w:rFonts w:ascii="Times New Roman" w:hAnsi="Times New Roman"/>
          <w:sz w:val="28"/>
          <w:szCs w:val="28"/>
          <w:lang w:val="ru-RU"/>
        </w:rPr>
        <w:t xml:space="preserve">-, </w:t>
      </w:r>
      <w:r w:rsidRPr="00CA4934">
        <w:rPr>
          <w:rFonts w:ascii="Times New Roman" w:hAnsi="Times New Roman"/>
          <w:sz w:val="28"/>
          <w:szCs w:val="28"/>
        </w:rPr>
        <w:t>dis</w:t>
      </w:r>
      <w:r w:rsidRPr="00B24FAE">
        <w:rPr>
          <w:rFonts w:ascii="Times New Roman" w:hAnsi="Times New Roman"/>
          <w:sz w:val="28"/>
          <w:szCs w:val="28"/>
          <w:lang w:val="ru-RU"/>
        </w:rPr>
        <w:t xml:space="preserve">-, </w:t>
      </w:r>
      <w:r w:rsidRPr="00CA4934">
        <w:rPr>
          <w:rFonts w:ascii="Times New Roman" w:hAnsi="Times New Roman"/>
          <w:sz w:val="28"/>
          <w:szCs w:val="28"/>
        </w:rPr>
        <w:t>mis</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B24FAE">
        <w:rPr>
          <w:rFonts w:ascii="Times New Roman" w:hAnsi="Times New Roman"/>
          <w:sz w:val="28"/>
          <w:szCs w:val="28"/>
          <w:lang w:val="ru-RU"/>
        </w:rPr>
        <w:t>/-</w:t>
      </w:r>
      <w:r w:rsidRPr="00CA4934">
        <w:rPr>
          <w:rFonts w:ascii="Times New Roman" w:hAnsi="Times New Roman"/>
          <w:sz w:val="28"/>
          <w:szCs w:val="28"/>
        </w:rPr>
        <w:t>ible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B24FAE">
        <w:rPr>
          <w:rFonts w:ascii="Times New Roman" w:hAnsi="Times New Roman"/>
          <w:sz w:val="28"/>
          <w:szCs w:val="28"/>
          <w:lang w:val="ru-RU"/>
        </w:rPr>
        <w:t>-/</w:t>
      </w:r>
      <w:r w:rsidRPr="00CA4934">
        <w:rPr>
          <w:rFonts w:ascii="Times New Roman" w:hAnsi="Times New Roman"/>
          <w:sz w:val="28"/>
          <w:szCs w:val="28"/>
        </w:rPr>
        <w:t>im</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словосложение: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Pr="00CA4934">
        <w:rPr>
          <w:rFonts w:ascii="Times New Roman" w:hAnsi="Times New Roman"/>
          <w:sz w:val="28"/>
          <w:szCs w:val="28"/>
        </w:rPr>
        <w:t>ed</w:t>
      </w:r>
      <w:r w:rsidRPr="00B24FAE">
        <w:rPr>
          <w:rFonts w:ascii="Times New Roman" w:hAnsi="Times New Roman"/>
          <w:sz w:val="28"/>
          <w:szCs w:val="28"/>
          <w:lang w:val="ru-RU"/>
        </w:rPr>
        <w:t>(</w:t>
      </w:r>
      <w:r w:rsidRPr="00CA4934">
        <w:rPr>
          <w:rFonts w:ascii="Times New Roman" w:hAnsi="Times New Roman"/>
          <w:sz w:val="28"/>
          <w:szCs w:val="28"/>
        </w:rPr>
        <w:t>eight</w:t>
      </w:r>
      <w:r w:rsidRPr="00B24FAE">
        <w:rPr>
          <w:rFonts w:ascii="Times New Roman" w:hAnsi="Times New Roman"/>
          <w:sz w:val="28"/>
          <w:szCs w:val="28"/>
          <w:lang w:val="ru-RU"/>
        </w:rPr>
        <w:t>-</w:t>
      </w:r>
      <w:r w:rsidRPr="00CA4934">
        <w:rPr>
          <w:rFonts w:ascii="Times New Roman" w:hAnsi="Times New Roman"/>
          <w:sz w:val="28"/>
          <w:szCs w:val="28"/>
        </w:rPr>
        <w:t>legged</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B24FAE">
        <w:rPr>
          <w:rFonts w:ascii="Times New Roman" w:hAnsi="Times New Roman"/>
          <w:sz w:val="28"/>
          <w:szCs w:val="28"/>
          <w:lang w:val="ru-RU"/>
        </w:rPr>
        <w:t>-</w:t>
      </w:r>
      <w:r w:rsidRPr="00CA4934">
        <w:rPr>
          <w:rFonts w:ascii="Times New Roman" w:hAnsi="Times New Roman"/>
          <w:sz w:val="28"/>
          <w:szCs w:val="28"/>
        </w:rPr>
        <w:t>in</w:t>
      </w:r>
      <w:r w:rsidRPr="00B24FAE">
        <w:rPr>
          <w:rFonts w:ascii="Times New Roman" w:hAnsi="Times New Roman"/>
          <w:sz w:val="28"/>
          <w:szCs w:val="28"/>
          <w:lang w:val="ru-RU"/>
        </w:rPr>
        <w:t>-</w:t>
      </w:r>
      <w:r w:rsidRPr="00CA4934">
        <w:rPr>
          <w:rFonts w:ascii="Times New Roman" w:hAnsi="Times New Roman"/>
          <w:sz w:val="28"/>
          <w:szCs w:val="28"/>
        </w:rPr>
        <w:t>law</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B24FAE">
        <w:rPr>
          <w:rFonts w:ascii="Times New Roman" w:hAnsi="Times New Roman"/>
          <w:sz w:val="28"/>
          <w:szCs w:val="28"/>
          <w:lang w:val="ru-RU"/>
        </w:rPr>
        <w:t>-</w:t>
      </w:r>
      <w:r w:rsidRPr="00CA4934">
        <w:rPr>
          <w:rFonts w:ascii="Times New Roman" w:hAnsi="Times New Roman"/>
          <w:sz w:val="28"/>
          <w:szCs w:val="28"/>
        </w:rPr>
        <w:t>looking</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B24FAE">
        <w:rPr>
          <w:rFonts w:ascii="Times New Roman" w:hAnsi="Times New Roman"/>
          <w:sz w:val="28"/>
          <w:szCs w:val="28"/>
          <w:lang w:val="ru-RU"/>
        </w:rPr>
        <w:t>-</w:t>
      </w:r>
      <w:r w:rsidRPr="00CA4934">
        <w:rPr>
          <w:rFonts w:ascii="Times New Roman" w:hAnsi="Times New Roman"/>
          <w:sz w:val="28"/>
          <w:szCs w:val="28"/>
        </w:rPr>
        <w:t>behaved</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конверсия: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B24FAE">
        <w:rPr>
          <w:rFonts w:ascii="Times New Roman" w:hAnsi="Times New Roman"/>
          <w:sz w:val="28"/>
          <w:szCs w:val="28"/>
          <w:lang w:val="ru-RU"/>
        </w:rPr>
        <w:t xml:space="preserve"> – </w:t>
      </w:r>
      <w:r w:rsidRPr="00CA4934">
        <w:rPr>
          <w:rFonts w:ascii="Times New Roman" w:hAnsi="Times New Roman"/>
          <w:sz w:val="28"/>
          <w:szCs w:val="28"/>
        </w:rPr>
        <w:t>tocool</w:t>
      </w:r>
      <w:r w:rsidRPr="00B24FAE">
        <w:rPr>
          <w:rFonts w:ascii="Times New Roman" w:hAnsi="Times New Roman"/>
          <w:sz w:val="28"/>
          <w:szCs w:val="28"/>
          <w:lang w:val="ru-RU"/>
        </w:rPr>
        <w:t xml:space="preserve">). Многозначность лексических единиц. Синонимы. Антонимы. </w:t>
      </w:r>
      <w:r w:rsidRPr="00591278">
        <w:rPr>
          <w:rFonts w:ascii="Times New Roman" w:hAnsi="Times New Roman"/>
          <w:sz w:val="28"/>
          <w:szCs w:val="28"/>
          <w:lang w:val="ru-RU"/>
        </w:rPr>
        <w:t xml:space="preserve">Интернациональные слова. </w:t>
      </w:r>
      <w:r w:rsidRPr="00B24FAE">
        <w:rPr>
          <w:rFonts w:ascii="Times New Roman" w:hAnsi="Times New Roman"/>
          <w:sz w:val="28"/>
          <w:szCs w:val="28"/>
          <w:lang w:val="ru-RU"/>
        </w:rPr>
        <w:t>Наиболее частотные фразовыеглаголы. Сокращения и аббревиатуры.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B24FAE">
        <w:rPr>
          <w:rFonts w:ascii="Times New Roman" w:hAnsi="Times New Roman"/>
          <w:sz w:val="28"/>
          <w:szCs w:val="28"/>
          <w:lang w:val="ru-RU"/>
        </w:rPr>
        <w:t xml:space="preserve">, </w:t>
      </w:r>
      <w:r w:rsidRPr="00CA4934">
        <w:rPr>
          <w:rFonts w:ascii="Times New Roman" w:hAnsi="Times New Roman"/>
          <w:sz w:val="28"/>
          <w:szCs w:val="28"/>
        </w:rPr>
        <w:t>however</w:t>
      </w:r>
      <w:r w:rsidRPr="00B24FAE">
        <w:rPr>
          <w:rFonts w:ascii="Times New Roman" w:hAnsi="Times New Roman"/>
          <w:sz w:val="28"/>
          <w:szCs w:val="28"/>
          <w:lang w:val="ru-RU"/>
        </w:rPr>
        <w:t xml:space="preserve">, </w:t>
      </w:r>
      <w:r w:rsidRPr="00CA4934">
        <w:rPr>
          <w:rFonts w:ascii="Times New Roman" w:hAnsi="Times New Roman"/>
          <w:sz w:val="28"/>
          <w:szCs w:val="28"/>
        </w:rPr>
        <w:t>finally</w:t>
      </w:r>
      <w:r w:rsidRPr="00B24FAE">
        <w:rPr>
          <w:rFonts w:ascii="Times New Roman" w:hAnsi="Times New Roman"/>
          <w:sz w:val="28"/>
          <w:szCs w:val="28"/>
          <w:lang w:val="ru-RU"/>
        </w:rPr>
        <w:t xml:space="preserve">, </w:t>
      </w:r>
      <w:r w:rsidRPr="00CA4934">
        <w:rPr>
          <w:rFonts w:ascii="Times New Roman" w:hAnsi="Times New Roman"/>
          <w:sz w:val="28"/>
          <w:szCs w:val="28"/>
        </w:rPr>
        <w:t>atlast</w:t>
      </w:r>
      <w:r w:rsidRPr="00B24FAE">
        <w:rPr>
          <w:rFonts w:ascii="Times New Roman" w:hAnsi="Times New Roman"/>
          <w:sz w:val="28"/>
          <w:szCs w:val="28"/>
          <w:lang w:val="ru-RU"/>
        </w:rPr>
        <w:t xml:space="preserve">, </w:t>
      </w:r>
      <w:r w:rsidRPr="00CA4934">
        <w:rPr>
          <w:rFonts w:ascii="Times New Roman" w:hAnsi="Times New Roman"/>
          <w:sz w:val="28"/>
          <w:szCs w:val="28"/>
        </w:rPr>
        <w:t>etc</w:t>
      </w:r>
      <w:r w:rsidRPr="00B24FA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havemy hair cut.).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ConditionalII</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Iprefer</w:t>
      </w:r>
      <w:r w:rsidRPr="00B24FAE">
        <w:rPr>
          <w:rFonts w:ascii="Times New Roman" w:hAnsi="Times New Roman"/>
          <w:sz w:val="28"/>
          <w:szCs w:val="28"/>
          <w:lang w:val="ru-RU"/>
        </w:rPr>
        <w:t xml:space="preserve"> …/</w:t>
      </w:r>
      <w:r w:rsidRPr="00CA4934">
        <w:rPr>
          <w:rFonts w:ascii="Times New Roman" w:hAnsi="Times New Roman"/>
          <w:sz w:val="28"/>
          <w:szCs w:val="28"/>
        </w:rPr>
        <w:t>I</w:t>
      </w:r>
      <w:r w:rsidRPr="00B24FAE">
        <w:rPr>
          <w:rFonts w:ascii="Times New Roman" w:hAnsi="Times New Roman"/>
          <w:sz w:val="28"/>
          <w:szCs w:val="28"/>
          <w:lang w:val="ru-RU"/>
        </w:rPr>
        <w:t>’</w:t>
      </w:r>
      <w:r w:rsidRPr="00CA4934">
        <w:rPr>
          <w:rFonts w:ascii="Times New Roman" w:hAnsi="Times New Roman"/>
          <w:sz w:val="28"/>
          <w:szCs w:val="28"/>
        </w:rPr>
        <w:t>dprefer</w:t>
      </w:r>
      <w:r w:rsidRPr="00B24FAE">
        <w:rPr>
          <w:rFonts w:ascii="Times New Roman" w:hAnsi="Times New Roman"/>
          <w:sz w:val="28"/>
          <w:szCs w:val="28"/>
          <w:lang w:val="ru-RU"/>
        </w:rPr>
        <w:t xml:space="preserve"> …/</w:t>
      </w:r>
      <w:r w:rsidRPr="00CA4934">
        <w:rPr>
          <w:rFonts w:ascii="Times New Roman" w:hAnsi="Times New Roman"/>
          <w:sz w:val="28"/>
          <w:szCs w:val="28"/>
        </w:rPr>
        <w:t>I</w:t>
      </w:r>
      <w:r w:rsidRPr="00B24FAE">
        <w:rPr>
          <w:rFonts w:ascii="Times New Roman" w:hAnsi="Times New Roman"/>
          <w:sz w:val="28"/>
          <w:szCs w:val="28"/>
          <w:lang w:val="ru-RU"/>
        </w:rPr>
        <w:t>’</w:t>
      </w:r>
      <w:r w:rsidRPr="00CA4934">
        <w:rPr>
          <w:rFonts w:ascii="Times New Roman" w:hAnsi="Times New Roman"/>
          <w:sz w:val="28"/>
          <w:szCs w:val="28"/>
        </w:rPr>
        <w:t>drather</w:t>
      </w:r>
      <w:r w:rsidRPr="00B24FAE">
        <w:rPr>
          <w:rFonts w:ascii="Times New Roman" w:hAnsi="Times New Roman"/>
          <w:sz w:val="28"/>
          <w:szCs w:val="28"/>
          <w:lang w:val="ru-RU"/>
        </w:rPr>
        <w:t xml:space="preserve"> ….</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Конструкция </w:t>
      </w:r>
      <w:r w:rsidRPr="00CA4934">
        <w:rPr>
          <w:rFonts w:ascii="Times New Roman" w:hAnsi="Times New Roman"/>
          <w:sz w:val="28"/>
          <w:szCs w:val="28"/>
        </w:rPr>
        <w:t>Iwish</w:t>
      </w:r>
      <w:r w:rsidRPr="00B24FAE">
        <w:rPr>
          <w:rFonts w:ascii="Times New Roman" w:hAnsi="Times New Roman"/>
          <w:sz w:val="28"/>
          <w:szCs w:val="28"/>
          <w:lang w:val="ru-RU"/>
        </w:rPr>
        <w:t xml:space="preserve"> ….</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B24FAE">
        <w:rPr>
          <w:rFonts w:ascii="Times New Roman" w:hAnsi="Times New Roman"/>
          <w:sz w:val="28"/>
          <w:szCs w:val="28"/>
          <w:lang w:val="ru-RU"/>
        </w:rPr>
        <w:t xml:space="preserve"> … </w:t>
      </w:r>
      <w:r w:rsidRPr="00CA4934">
        <w:rPr>
          <w:rFonts w:ascii="Times New Roman" w:hAnsi="Times New Roman"/>
          <w:sz w:val="28"/>
          <w:szCs w:val="28"/>
        </w:rPr>
        <w:t>or</w:t>
      </w:r>
      <w:r w:rsidRPr="00B24FAE">
        <w:rPr>
          <w:rFonts w:ascii="Times New Roman" w:hAnsi="Times New Roman"/>
          <w:sz w:val="28"/>
          <w:szCs w:val="28"/>
          <w:lang w:val="ru-RU"/>
        </w:rPr>
        <w:t xml:space="preserve">, </w:t>
      </w:r>
      <w:r w:rsidRPr="00CA4934">
        <w:rPr>
          <w:rFonts w:ascii="Times New Roman" w:hAnsi="Times New Roman"/>
          <w:sz w:val="28"/>
          <w:szCs w:val="28"/>
        </w:rPr>
        <w:t>neither</w:t>
      </w:r>
      <w:r w:rsidRPr="00B24FAE">
        <w:rPr>
          <w:rFonts w:ascii="Times New Roman" w:hAnsi="Times New Roman"/>
          <w:sz w:val="28"/>
          <w:szCs w:val="28"/>
          <w:lang w:val="ru-RU"/>
        </w:rPr>
        <w:t xml:space="preserve"> … </w:t>
      </w:r>
      <w:r w:rsidRPr="00CA4934">
        <w:rPr>
          <w:rFonts w:ascii="Times New Roman" w:hAnsi="Times New Roman"/>
          <w:sz w:val="28"/>
          <w:szCs w:val="28"/>
        </w:rPr>
        <w:t>nor</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w:t>
      </w:r>
      <w:r w:rsidRPr="00B24FAE">
        <w:rPr>
          <w:rFonts w:ascii="Times New Roman" w:hAnsi="Times New Roman"/>
          <w:sz w:val="28"/>
          <w:szCs w:val="28"/>
          <w:lang w:val="ru-RU"/>
        </w:rPr>
        <w:t>/</w:t>
      </w:r>
      <w:r w:rsidRPr="00CA4934">
        <w:rPr>
          <w:rFonts w:ascii="Times New Roman" w:hAnsi="Times New Roman"/>
          <w:sz w:val="28"/>
          <w:szCs w:val="28"/>
        </w:rPr>
        <w:t>FutureSimpleTense</w:t>
      </w:r>
      <w:r w:rsidRPr="00B24FAE">
        <w:rPr>
          <w:rFonts w:ascii="Times New Roman" w:hAnsi="Times New Roman"/>
          <w:sz w:val="28"/>
          <w:szCs w:val="28"/>
          <w:lang w:val="ru-RU"/>
        </w:rPr>
        <w:t xml:space="preserve">,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PastPerfectTense</w:t>
      </w:r>
      <w:r w:rsidRPr="00B24FAE">
        <w:rPr>
          <w:rFonts w:ascii="Times New Roman" w:hAnsi="Times New Roman"/>
          <w:sz w:val="28"/>
          <w:szCs w:val="28"/>
          <w:lang w:val="ru-RU"/>
        </w:rPr>
        <w:t xml:space="preserve">,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PastContinuousTense</w:t>
      </w:r>
      <w:r w:rsidRPr="00B24FAE">
        <w:rPr>
          <w:rFonts w:ascii="Times New Roman" w:hAnsi="Times New Roman"/>
          <w:sz w:val="28"/>
          <w:szCs w:val="28"/>
          <w:lang w:val="ru-RU"/>
        </w:rPr>
        <w:t xml:space="preserve">, </w:t>
      </w:r>
      <w:r w:rsidRPr="00CA4934">
        <w:rPr>
          <w:rFonts w:ascii="Times New Roman" w:hAnsi="Times New Roman"/>
          <w:sz w:val="28"/>
          <w:szCs w:val="28"/>
        </w:rPr>
        <w:t>Future</w:t>
      </w:r>
      <w:r w:rsidRPr="00B24FAE">
        <w:rPr>
          <w:rFonts w:ascii="Times New Roman" w:hAnsi="Times New Roman"/>
          <w:sz w:val="28"/>
          <w:szCs w:val="28"/>
          <w:lang w:val="ru-RU"/>
        </w:rPr>
        <w:t>-</w:t>
      </w:r>
      <w:r w:rsidRPr="00CA4934">
        <w:rPr>
          <w:rFonts w:ascii="Times New Roman" w:hAnsi="Times New Roman"/>
          <w:sz w:val="28"/>
          <w:szCs w:val="28"/>
        </w:rPr>
        <w:t>in</w:t>
      </w:r>
      <w:r w:rsidRPr="00B24FAE">
        <w:rPr>
          <w:rFonts w:ascii="Times New Roman" w:hAnsi="Times New Roman"/>
          <w:sz w:val="28"/>
          <w:szCs w:val="28"/>
          <w:lang w:val="ru-RU"/>
        </w:rPr>
        <w:t>-</w:t>
      </w:r>
      <w:r w:rsidRPr="00CA4934">
        <w:rPr>
          <w:rFonts w:ascii="Times New Roman" w:hAnsi="Times New Roman"/>
          <w:sz w:val="28"/>
          <w:szCs w:val="28"/>
        </w:rPr>
        <w:t>the</w:t>
      </w:r>
      <w:r w:rsidRPr="00B24FAE">
        <w:rPr>
          <w:rFonts w:ascii="Times New Roman" w:hAnsi="Times New Roman"/>
          <w:sz w:val="28"/>
          <w:szCs w:val="28"/>
          <w:lang w:val="ru-RU"/>
        </w:rPr>
        <w:t>-</w:t>
      </w:r>
      <w:r w:rsidRPr="00CA4934">
        <w:rPr>
          <w:rFonts w:ascii="Times New Roman" w:hAnsi="Times New Roman"/>
          <w:sz w:val="28"/>
          <w:szCs w:val="28"/>
        </w:rPr>
        <w:t>Past</w:t>
      </w:r>
      <w:r w:rsidRPr="00B24FAE">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PastSimplePassive</w:t>
      </w:r>
      <w:r w:rsidRPr="00B24FAE">
        <w:rPr>
          <w:rFonts w:ascii="Times New Roman" w:hAnsi="Times New Roman"/>
          <w:sz w:val="28"/>
          <w:szCs w:val="28"/>
          <w:lang w:val="ru-RU"/>
        </w:rPr>
        <w:t xml:space="preserve">, </w:t>
      </w:r>
      <w:r w:rsidRPr="00CA4934">
        <w:rPr>
          <w:rFonts w:ascii="Times New Roman" w:hAnsi="Times New Roman"/>
          <w:sz w:val="28"/>
          <w:szCs w:val="28"/>
        </w:rPr>
        <w:t>PresentPerfectPassive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nicelongblondhair</w:t>
      </w:r>
      <w:r w:rsidRPr="00B24FA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B24FA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w:t>
      </w:r>
      <w:r w:rsidRPr="00B24FAE">
        <w:rPr>
          <w:rFonts w:ascii="Times New Roman" w:hAnsi="Times New Roman"/>
          <w:sz w:val="28"/>
          <w:szCs w:val="28"/>
          <w:lang w:val="ru-RU"/>
        </w:rPr>
        <w:lastRenderedPageBreak/>
        <w:t>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B24FAE">
        <w:rPr>
          <w:rFonts w:ascii="Times New Roman" w:hAnsi="Times New Roman"/>
          <w:sz w:val="28"/>
          <w:szCs w:val="28"/>
          <w:lang w:val="ru-RU"/>
        </w:rPr>
        <w:t xml:space="preserve"> традиции в питании и проведении досуга, система образования).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B24FA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Соблюдение норм вежливости в межкультурном общении. </w:t>
      </w:r>
    </w:p>
    <w:p w:rsidR="00386FBB" w:rsidRPr="00B24FAE"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Развитие умений: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 оформлять свой адрес на английском языке (в анкете);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Россию и страну (страны) изучаемого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B24FAE">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B24FA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B24FA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B24FAE">
        <w:rPr>
          <w:rFonts w:ascii="Times New Roman" w:hAnsi="Times New Roman"/>
          <w:sz w:val="28"/>
          <w:szCs w:val="28"/>
          <w:lang w:val="ru-RU"/>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Переспрашивать, просить повторить, уточняя значение незнакомых слов.</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B24FA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B24FAE">
        <w:rPr>
          <w:rFonts w:ascii="Times New Roman" w:hAnsi="Times New Roman"/>
          <w:sz w:val="28"/>
          <w:szCs w:val="28"/>
          <w:lang w:val="ru-RU"/>
        </w:rPr>
        <w:t xml:space="preserve"> ключевых слов, плана.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B24FAE">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B24FAE">
        <w:rPr>
          <w:rFonts w:ascii="Times New Roman" w:hAnsi="Times New Roman"/>
          <w:sz w:val="28"/>
          <w:szCs w:val="28"/>
          <w:lang w:val="ru-RU"/>
        </w:rPr>
        <w:t xml:space="preserve">рганизации в соответствии с традиционными российскими социокультурнымии </w:t>
      </w:r>
      <w:r w:rsidR="00EE74B1" w:rsidRPr="00B24FAE">
        <w:rPr>
          <w:rFonts w:ascii="Times New Roman" w:hAnsi="Times New Roman"/>
          <w:sz w:val="28"/>
          <w:szCs w:val="28"/>
          <w:lang w:val="ru-RU"/>
        </w:rPr>
        <w:lastRenderedPageBreak/>
        <w:t>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B24FAE">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CA4934">
        <w:rPr>
          <w:rFonts w:ascii="Times New Roman" w:hAnsi="Times New Roman"/>
          <w:sz w:val="28"/>
          <w:szCs w:val="28"/>
          <w:lang w:val="ru-RU"/>
        </w:rPr>
        <w:t xml:space="preserve"> в части</w:t>
      </w:r>
      <w:r w:rsidRPr="00B24FAE">
        <w:rPr>
          <w:rFonts w:ascii="Times New Roman" w:hAnsi="Times New Roman"/>
          <w:sz w:val="28"/>
          <w:szCs w:val="28"/>
          <w:lang w:val="ru-RU"/>
        </w:rPr>
        <w:t>:</w:t>
      </w:r>
    </w:p>
    <w:p w:rsidR="00EE74B1" w:rsidRPr="00CA4934" w:rsidRDefault="00EE74B1" w:rsidP="005478EC">
      <w:pPr>
        <w:widowControl/>
        <w:numPr>
          <w:ilvl w:val="0"/>
          <w:numId w:val="9"/>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неприятие любых форм экстремизма, дискриминации;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понимание роли различных социальных институтов в жизни человека;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представление о способах противодействия коррупции;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B24FAE">
        <w:rPr>
          <w:rFonts w:ascii="Times New Roman" w:hAnsi="Times New Roman"/>
          <w:sz w:val="28"/>
          <w:szCs w:val="28"/>
          <w:lang w:val="ru-RU"/>
        </w:rPr>
        <w:t>в самоуправлениив образовательной организации</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5478EC">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E74B1" w:rsidRPr="00CA4934" w:rsidRDefault="00EE74B1" w:rsidP="005478EC">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ориентация на моральные ценности и нормы в ситуациях нравственного выбора;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5478EC">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стремление к самовыражению в разных видах искусства;</w:t>
      </w:r>
    </w:p>
    <w:p w:rsidR="00EE74B1" w:rsidRPr="00B24FAE" w:rsidRDefault="00EE74B1" w:rsidP="005478EC">
      <w:pPr>
        <w:widowControl/>
        <w:numPr>
          <w:ilvl w:val="0"/>
          <w:numId w:val="9"/>
        </w:numPr>
        <w:spacing w:after="0" w:line="350" w:lineRule="auto"/>
        <w:ind w:left="0" w:firstLine="709"/>
        <w:jc w:val="both"/>
        <w:rPr>
          <w:rFonts w:ascii="Times New Roman" w:hAnsi="Times New Roman"/>
          <w:sz w:val="28"/>
          <w:szCs w:val="28"/>
          <w:lang w:val="ru-RU"/>
        </w:rPr>
      </w:pPr>
      <w:r w:rsidRPr="00B24FAE">
        <w:rPr>
          <w:rFonts w:ascii="Times New Roman" w:hAnsi="Times New Roman"/>
          <w:sz w:val="28"/>
          <w:szCs w:val="28"/>
          <w:lang w:val="ru-RU"/>
        </w:rPr>
        <w:t>физическо</w:t>
      </w:r>
      <w:r w:rsidRPr="00CA4934">
        <w:rPr>
          <w:rFonts w:ascii="Times New Roman" w:hAnsi="Times New Roman"/>
          <w:sz w:val="28"/>
          <w:szCs w:val="28"/>
          <w:lang w:val="ru-RU"/>
        </w:rPr>
        <w:t>го</w:t>
      </w:r>
      <w:r w:rsidRPr="00B24FAE">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B24FAE">
        <w:rPr>
          <w:rFonts w:ascii="Times New Roman" w:hAnsi="Times New Roman"/>
          <w:sz w:val="28"/>
          <w:szCs w:val="28"/>
          <w:lang w:val="ru-RU"/>
        </w:rPr>
        <w:t xml:space="preserve"> культуры здоровьяи эмоционального благополучия: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ценности жизни;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умение принимать себя и других, не осуждая;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EE74B1" w:rsidRPr="00CA4934" w:rsidRDefault="00EE74B1" w:rsidP="005478EC">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B24FAE">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готовность адаптироваться в профессиональной среде;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уважение к труду и результатам трудовой деятельности;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EE74B1" w:rsidRPr="00CA4934" w:rsidRDefault="00EE74B1" w:rsidP="005478EC">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готовность к участию в практической деятельности экологической направленности;</w:t>
      </w:r>
    </w:p>
    <w:p w:rsidR="00EE74B1" w:rsidRPr="00CA4934" w:rsidRDefault="00EE74B1" w:rsidP="005478EC">
      <w:pPr>
        <w:widowControl/>
        <w:numPr>
          <w:ilvl w:val="0"/>
          <w:numId w:val="9"/>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языковой и читательской культурой как средством познания мира;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24FAE" w:rsidRDefault="00EE74B1" w:rsidP="005478EC">
      <w:pPr>
        <w:widowControl/>
        <w:numPr>
          <w:ilvl w:val="0"/>
          <w:numId w:val="9"/>
        </w:numPr>
        <w:spacing w:after="0" w:line="350" w:lineRule="auto"/>
        <w:ind w:left="0" w:firstLine="709"/>
        <w:jc w:val="both"/>
        <w:rPr>
          <w:rFonts w:ascii="Times New Roman" w:hAnsi="Times New Roman"/>
          <w:sz w:val="28"/>
          <w:szCs w:val="28"/>
          <w:lang w:val="ru-RU"/>
        </w:rPr>
      </w:pPr>
      <w:r w:rsidRPr="00B24FAE">
        <w:rPr>
          <w:rFonts w:ascii="Times New Roman" w:hAnsi="Times New Roman"/>
          <w:sz w:val="28"/>
          <w:szCs w:val="28"/>
          <w:lang w:val="ru-RU"/>
        </w:rPr>
        <w:t>адаптаци</w:t>
      </w:r>
      <w:r w:rsidRPr="00CA4934">
        <w:rPr>
          <w:rFonts w:ascii="Times New Roman" w:hAnsi="Times New Roman"/>
          <w:sz w:val="28"/>
          <w:szCs w:val="28"/>
          <w:lang w:val="ru-RU"/>
        </w:rPr>
        <w:t>и</w:t>
      </w:r>
      <w:r w:rsidRPr="00B24FAE">
        <w:rPr>
          <w:rFonts w:ascii="Times New Roman" w:hAnsi="Times New Roman"/>
          <w:sz w:val="28"/>
          <w:szCs w:val="28"/>
          <w:lang w:val="ru-RU"/>
        </w:rPr>
        <w:t xml:space="preserve"> обучающегося к изменяющимся условиям социальнойи природной среды: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w:t>
      </w:r>
      <w:r w:rsidRPr="00B24FAE">
        <w:rPr>
          <w:rFonts w:ascii="Times New Roman" w:hAnsi="Times New Roman"/>
          <w:sz w:val="28"/>
          <w:szCs w:val="28"/>
          <w:lang w:val="ru-RU"/>
        </w:rPr>
        <w:lastRenderedPageBreak/>
        <w:t>оперировать терминами и представлениями в области концепции устойчивого развития;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умение анализировать и выявлять взаимосвязи природы, обществаи экономики;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воспринимать стрессовую ситуацию как вызов, требующий контрмер;</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ситуацию стресса, корректировать принимаемые решенияи действия;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и характеризовать существенные признаки объектов (явлений);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предлагать критерии для выявления закономерностей и противоречий;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причинно-следственные связи при изучении явлений и процессов;</w:t>
      </w:r>
    </w:p>
    <w:p w:rsidR="00EE74B1" w:rsidRPr="00B24FAE" w:rsidRDefault="00BB7E68"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проводить</w:t>
      </w:r>
      <w:r w:rsidR="00EE74B1" w:rsidRPr="00B24FAE">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использовать вопросы как исследовательский инструмент познания;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работатьс информацией как часть познавательных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эффективно запоминать и систематизировать информацию.</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выражать себя (свою точку зрения) в устных и письменных текстах;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B24FAE">
        <w:rPr>
          <w:rFonts w:ascii="Times New Roman" w:hAnsi="Times New Roman"/>
          <w:sz w:val="28"/>
          <w:szCs w:val="28"/>
          <w:lang w:val="ru-RU"/>
        </w:rPr>
        <w:t>, проявлять готовность руководить, выполнять поручения, подчиняться;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E74B1" w:rsidRPr="00B24FAE" w:rsidRDefault="00BB7E68"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проводить</w:t>
      </w:r>
      <w:r w:rsidR="00EE74B1" w:rsidRPr="00B24FAE">
        <w:rPr>
          <w:rFonts w:ascii="Times New Roman" w:hAnsi="Times New Roman"/>
          <w:sz w:val="28"/>
          <w:szCs w:val="28"/>
          <w:lang w:val="ru-RU"/>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давать оценку ситуации и предлагать план её изменения;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различать, называть и управлять собственными эмоциями и эмоциями других;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выявлять и анализировать причины эмоций;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ставить себя на место другого человека, понимать мотивы и намерения другого;</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приниматьсебя и других как часть регулятивных универсальных учебных действий:</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принимать себя и других, не осуждая;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открытость себе и другим;</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осознавать невозможность контролировать всё вокруг.</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B24FAE">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B24FAE">
        <w:rPr>
          <w:rFonts w:ascii="Times New Roman" w:hAnsi="Times New Roman"/>
          <w:sz w:val="28"/>
          <w:szCs w:val="28"/>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B24FAE">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 xml:space="preserve">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CA4934">
        <w:rPr>
          <w:rFonts w:ascii="Times New Roman" w:hAnsi="Times New Roman"/>
          <w:sz w:val="28"/>
          <w:szCs w:val="28"/>
        </w:rPr>
        <w:t>er</w:t>
      </w:r>
      <w:r w:rsidRPr="00B24FAE">
        <w:rPr>
          <w:rFonts w:ascii="Times New Roman" w:hAnsi="Times New Roman"/>
          <w:sz w:val="28"/>
          <w:szCs w:val="28"/>
          <w:lang w:val="ru-RU"/>
        </w:rPr>
        <w:t>/-</w:t>
      </w:r>
      <w:r w:rsidRPr="00CA4934">
        <w:rPr>
          <w:rFonts w:ascii="Times New Roman" w:hAnsi="Times New Roman"/>
          <w:sz w:val="28"/>
          <w:szCs w:val="28"/>
        </w:rPr>
        <w:t>or</w:t>
      </w:r>
      <w:r w:rsidRPr="00B24FAE">
        <w:rPr>
          <w:rFonts w:ascii="Times New Roman" w:hAnsi="Times New Roman"/>
          <w:sz w:val="28"/>
          <w:szCs w:val="28"/>
          <w:lang w:val="ru-RU"/>
        </w:rPr>
        <w:t>, -</w:t>
      </w:r>
      <w:r w:rsidRPr="00CA4934">
        <w:rPr>
          <w:rFonts w:ascii="Times New Roman" w:hAnsi="Times New Roman"/>
          <w:sz w:val="28"/>
          <w:szCs w:val="28"/>
        </w:rPr>
        <w:t>ist</w:t>
      </w:r>
      <w:r w:rsidRPr="00B24FAE">
        <w:rPr>
          <w:rFonts w:ascii="Times New Roman" w:hAnsi="Times New Roman"/>
          <w:sz w:val="28"/>
          <w:szCs w:val="28"/>
          <w:lang w:val="ru-RU"/>
        </w:rPr>
        <w:t>, -</w:t>
      </w:r>
      <w:r w:rsidRPr="00CA4934">
        <w:rPr>
          <w:rFonts w:ascii="Times New Roman" w:hAnsi="Times New Roman"/>
          <w:sz w:val="28"/>
          <w:szCs w:val="28"/>
        </w:rPr>
        <w:t>sion</w:t>
      </w:r>
      <w:r w:rsidRPr="00B24FAE">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B24FAE">
        <w:rPr>
          <w:rFonts w:ascii="Times New Roman" w:hAnsi="Times New Roman"/>
          <w:sz w:val="28"/>
          <w:szCs w:val="28"/>
          <w:lang w:val="ru-RU"/>
        </w:rPr>
        <w:t>, имена прилагательные с суффиксами-</w:t>
      </w:r>
      <w:r w:rsidRPr="00CA4934">
        <w:rPr>
          <w:rFonts w:ascii="Times New Roman" w:hAnsi="Times New Roman"/>
          <w:sz w:val="28"/>
          <w:szCs w:val="28"/>
        </w:rPr>
        <w:t>ful</w:t>
      </w:r>
      <w:r w:rsidRPr="00B24FAE">
        <w:rPr>
          <w:rFonts w:ascii="Times New Roman" w:hAnsi="Times New Roman"/>
          <w:sz w:val="28"/>
          <w:szCs w:val="28"/>
          <w:lang w:val="ru-RU"/>
        </w:rPr>
        <w:t>, -</w:t>
      </w:r>
      <w:r w:rsidRPr="00CA4934">
        <w:rPr>
          <w:rFonts w:ascii="Times New Roman" w:hAnsi="Times New Roman"/>
          <w:sz w:val="28"/>
          <w:szCs w:val="28"/>
        </w:rPr>
        <w:t>ian</w:t>
      </w:r>
      <w:r w:rsidRPr="00B24FAE">
        <w:rPr>
          <w:rFonts w:ascii="Times New Roman" w:hAnsi="Times New Roman"/>
          <w:sz w:val="28"/>
          <w:szCs w:val="28"/>
          <w:lang w:val="ru-RU"/>
        </w:rPr>
        <w:t>/-</w:t>
      </w:r>
      <w:r w:rsidRPr="00CA4934">
        <w:rPr>
          <w:rFonts w:ascii="Times New Roman" w:hAnsi="Times New Roman"/>
          <w:sz w:val="28"/>
          <w:szCs w:val="28"/>
        </w:rPr>
        <w:t>an</w:t>
      </w:r>
      <w:r w:rsidRPr="00B24FAE">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B24FAE">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w:t>
      </w:r>
      <w:r w:rsidRPr="00B24FAE">
        <w:rPr>
          <w:rFonts w:ascii="Times New Roman" w:hAnsi="Times New Roman"/>
          <w:sz w:val="28"/>
          <w:szCs w:val="28"/>
          <w:lang w:val="ru-RU"/>
        </w:rPr>
        <w:t>/</w:t>
      </w:r>
      <w:r w:rsidRPr="00CA4934">
        <w:rPr>
          <w:rFonts w:ascii="Times New Roman" w:hAnsi="Times New Roman"/>
          <w:sz w:val="28"/>
          <w:szCs w:val="28"/>
        </w:rPr>
        <w:t>FutureSimpleTense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PresentPerfectTense</w:t>
      </w:r>
      <w:r w:rsidRPr="00B24FAE">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имена существительные с причастиями настоящего и прошедшего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B24FAE">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w:t>
      </w:r>
      <w:r w:rsidRPr="00B24FAE">
        <w:rPr>
          <w:rFonts w:ascii="Times New Roman" w:hAnsi="Times New Roman"/>
          <w:sz w:val="28"/>
          <w:szCs w:val="28"/>
          <w:lang w:val="ru-RU"/>
        </w:rP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B24FAE">
        <w:rPr>
          <w:rFonts w:ascii="Times New Roman" w:hAnsi="Times New Roman"/>
          <w:sz w:val="28"/>
          <w:szCs w:val="28"/>
          <w:lang w:val="ru-RU"/>
        </w:rPr>
        <w:t xml:space="preserve"> (объём высказывания – до 70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владеть </w:t>
      </w:r>
      <w:r w:rsidRPr="00B24FAE">
        <w:rPr>
          <w:rFonts w:ascii="Times New Roman" w:hAnsi="Times New Roman"/>
          <w:sz w:val="28"/>
          <w:szCs w:val="28"/>
          <w:lang w:val="ru-RU"/>
        </w:rPr>
        <w:t>орфографическими навыками: правильно писатьизученные слова;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B24FAE"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B24FAE">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B24FAE">
        <w:rPr>
          <w:rFonts w:ascii="Times New Roman" w:hAnsi="Times New Roman"/>
          <w:sz w:val="28"/>
          <w:szCs w:val="28"/>
          <w:lang w:val="ru-RU"/>
        </w:rPr>
        <w:t>, -</w:t>
      </w:r>
      <w:r w:rsidRPr="00CA4934">
        <w:rPr>
          <w:rFonts w:ascii="Times New Roman" w:hAnsi="Times New Roman"/>
          <w:sz w:val="28"/>
          <w:szCs w:val="28"/>
        </w:rPr>
        <w:t>less</w:t>
      </w:r>
      <w:r w:rsidRPr="00B24FAE">
        <w:rPr>
          <w:rFonts w:ascii="Times New Roman" w:hAnsi="Times New Roman"/>
          <w:sz w:val="28"/>
          <w:szCs w:val="28"/>
          <w:lang w:val="ru-RU"/>
        </w:rPr>
        <w:t>, -</w:t>
      </w:r>
      <w:r w:rsidRPr="00CA4934">
        <w:rPr>
          <w:rFonts w:ascii="Times New Roman" w:hAnsi="Times New Roman"/>
          <w:sz w:val="28"/>
          <w:szCs w:val="28"/>
        </w:rPr>
        <w:t>ive</w:t>
      </w:r>
      <w:r w:rsidRPr="00B24FAE">
        <w:rPr>
          <w:rFonts w:ascii="Times New Roman" w:hAnsi="Times New Roman"/>
          <w:sz w:val="28"/>
          <w:szCs w:val="28"/>
          <w:lang w:val="ru-RU"/>
        </w:rPr>
        <w:t>, -</w:t>
      </w:r>
      <w:r w:rsidRPr="00CA4934">
        <w:rPr>
          <w:rFonts w:ascii="Times New Roman" w:hAnsi="Times New Roman"/>
          <w:sz w:val="28"/>
          <w:szCs w:val="28"/>
        </w:rPr>
        <w:t>al</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B24FAE">
        <w:rPr>
          <w:rFonts w:ascii="Times New Roman" w:hAnsi="Times New Roman"/>
          <w:sz w:val="28"/>
          <w:szCs w:val="28"/>
          <w:lang w:val="ru-RU"/>
        </w:rPr>
        <w:t xml:space="preserve">, </w:t>
      </w:r>
      <w:r w:rsidRPr="00CA4934">
        <w:rPr>
          <w:rFonts w:ascii="Times New Roman" w:hAnsi="Times New Roman"/>
          <w:sz w:val="28"/>
          <w:szCs w:val="28"/>
        </w:rPr>
        <w:t>which</w:t>
      </w:r>
      <w:r w:rsidRPr="00B24FAE">
        <w:rPr>
          <w:rFonts w:ascii="Times New Roman" w:hAnsi="Times New Roman"/>
          <w:sz w:val="28"/>
          <w:szCs w:val="28"/>
          <w:lang w:val="ru-RU"/>
        </w:rPr>
        <w:t xml:space="preserve">, </w:t>
      </w:r>
      <w:r w:rsidRPr="00CA4934">
        <w:rPr>
          <w:rFonts w:ascii="Times New Roman" w:hAnsi="Times New Roman"/>
          <w:sz w:val="28"/>
          <w:szCs w:val="28"/>
        </w:rPr>
        <w:t>that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B24FAE">
        <w:rPr>
          <w:rFonts w:ascii="Times New Roman" w:hAnsi="Times New Roman"/>
          <w:sz w:val="28"/>
          <w:szCs w:val="28"/>
          <w:lang w:val="ru-RU"/>
        </w:rPr>
        <w:t xml:space="preserve">, </w:t>
      </w:r>
      <w:r w:rsidRPr="00CA4934">
        <w:rPr>
          <w:rFonts w:ascii="Times New Roman" w:hAnsi="Times New Roman"/>
          <w:sz w:val="28"/>
          <w:szCs w:val="28"/>
        </w:rPr>
        <w:t>since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B24FAE">
        <w:rPr>
          <w:rFonts w:ascii="Times New Roman" w:hAnsi="Times New Roman"/>
          <w:sz w:val="28"/>
          <w:szCs w:val="28"/>
          <w:lang w:val="ru-RU"/>
        </w:rPr>
        <w:t xml:space="preserve"> … </w:t>
      </w:r>
      <w:r w:rsidRPr="00CA4934">
        <w:rPr>
          <w:rFonts w:ascii="Times New Roman" w:hAnsi="Times New Roman"/>
          <w:sz w:val="28"/>
          <w:szCs w:val="28"/>
        </w:rPr>
        <w:t>as</w:t>
      </w:r>
      <w:r w:rsidRPr="00B24FAE">
        <w:rPr>
          <w:rFonts w:ascii="Times New Roman" w:hAnsi="Times New Roman"/>
          <w:sz w:val="28"/>
          <w:szCs w:val="28"/>
          <w:lang w:val="ru-RU"/>
        </w:rPr>
        <w:t xml:space="preserve">, </w:t>
      </w:r>
      <w:r w:rsidRPr="00CA4934">
        <w:rPr>
          <w:rFonts w:ascii="Times New Roman" w:hAnsi="Times New Roman"/>
          <w:sz w:val="28"/>
          <w:szCs w:val="28"/>
        </w:rPr>
        <w:t>notso</w:t>
      </w:r>
      <w:r w:rsidRPr="00B24FAE">
        <w:rPr>
          <w:rFonts w:ascii="Times New Roman" w:hAnsi="Times New Roman"/>
          <w:sz w:val="28"/>
          <w:szCs w:val="28"/>
          <w:lang w:val="ru-RU"/>
        </w:rPr>
        <w:t xml:space="preserve"> … </w:t>
      </w:r>
      <w:r w:rsidRPr="00CA4934">
        <w:rPr>
          <w:rFonts w:ascii="Times New Roman" w:hAnsi="Times New Roman"/>
          <w:sz w:val="28"/>
          <w:szCs w:val="28"/>
        </w:rPr>
        <w:t>as</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PastContinuousTense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B24FAE">
        <w:rPr>
          <w:rFonts w:ascii="Times New Roman" w:hAnsi="Times New Roman"/>
          <w:sz w:val="28"/>
          <w:szCs w:val="28"/>
          <w:lang w:val="ru-RU"/>
        </w:rPr>
        <w:t xml:space="preserve">/ </w:t>
      </w:r>
      <w:r w:rsidRPr="00CA4934">
        <w:rPr>
          <w:rFonts w:ascii="Times New Roman" w:hAnsi="Times New Roman"/>
          <w:sz w:val="28"/>
          <w:szCs w:val="28"/>
        </w:rPr>
        <w:t>PastContinuousTense</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B24FAE">
        <w:rPr>
          <w:rFonts w:ascii="Times New Roman" w:hAnsi="Times New Roman"/>
          <w:sz w:val="28"/>
          <w:szCs w:val="28"/>
          <w:lang w:val="ru-RU"/>
        </w:rPr>
        <w:t xml:space="preserve">, </w:t>
      </w:r>
      <w:r w:rsidRPr="00CA4934">
        <w:rPr>
          <w:rFonts w:ascii="Times New Roman" w:hAnsi="Times New Roman"/>
          <w:sz w:val="28"/>
          <w:szCs w:val="28"/>
        </w:rPr>
        <w:t>any</w:t>
      </w:r>
      <w:r w:rsidRPr="00B24FAE">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B24FAE">
        <w:rPr>
          <w:rFonts w:ascii="Times New Roman" w:hAnsi="Times New Roman"/>
          <w:sz w:val="28"/>
          <w:szCs w:val="28"/>
          <w:lang w:val="ru-RU"/>
        </w:rPr>
        <w:t xml:space="preserve">, </w:t>
      </w:r>
      <w:r w:rsidRPr="00CA4934">
        <w:rPr>
          <w:rFonts w:ascii="Times New Roman" w:hAnsi="Times New Roman"/>
          <w:sz w:val="28"/>
          <w:szCs w:val="28"/>
        </w:rPr>
        <w:t>anybody</w:t>
      </w:r>
      <w:r w:rsidRPr="00B24FAE">
        <w:rPr>
          <w:rFonts w:ascii="Times New Roman" w:hAnsi="Times New Roman"/>
          <w:sz w:val="28"/>
          <w:szCs w:val="28"/>
          <w:lang w:val="ru-RU"/>
        </w:rPr>
        <w:t xml:space="preserve">; </w:t>
      </w:r>
      <w:r w:rsidRPr="00CA4934">
        <w:rPr>
          <w:rFonts w:ascii="Times New Roman" w:hAnsi="Times New Roman"/>
          <w:sz w:val="28"/>
          <w:szCs w:val="28"/>
        </w:rPr>
        <w:t>something</w:t>
      </w:r>
      <w:r w:rsidRPr="00B24FAE">
        <w:rPr>
          <w:rFonts w:ascii="Times New Roman" w:hAnsi="Times New Roman"/>
          <w:sz w:val="28"/>
          <w:szCs w:val="28"/>
          <w:lang w:val="ru-RU"/>
        </w:rPr>
        <w:t xml:space="preserve">, </w:t>
      </w:r>
      <w:r w:rsidRPr="00CA4934">
        <w:rPr>
          <w:rFonts w:ascii="Times New Roman" w:hAnsi="Times New Roman"/>
          <w:sz w:val="28"/>
          <w:szCs w:val="28"/>
        </w:rPr>
        <w:t>anything</w:t>
      </w:r>
      <w:r w:rsidRPr="00B24FAE">
        <w:rPr>
          <w:rFonts w:ascii="Times New Roman" w:hAnsi="Times New Roman"/>
          <w:sz w:val="28"/>
          <w:szCs w:val="28"/>
          <w:lang w:val="ru-RU"/>
        </w:rPr>
        <w:t xml:space="preserve">, </w:t>
      </w:r>
      <w:r w:rsidRPr="00CA4934">
        <w:rPr>
          <w:rFonts w:ascii="Times New Roman" w:hAnsi="Times New Roman"/>
          <w:sz w:val="28"/>
          <w:szCs w:val="28"/>
        </w:rPr>
        <w:t>etc</w:t>
      </w:r>
      <w:r w:rsidRPr="00B24FAE">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every</w:t>
      </w:r>
      <w:r w:rsidRPr="00B24FAE">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B24FAE">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B24FAE">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B24FAE">
        <w:rPr>
          <w:rFonts w:ascii="Times New Roman" w:hAnsi="Times New Roman"/>
          <w:sz w:val="28"/>
          <w:szCs w:val="28"/>
          <w:lang w:val="ru-RU"/>
        </w:rPr>
        <w:t>1000);</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B24FAE">
        <w:rPr>
          <w:rFonts w:ascii="Times New Roman" w:hAnsi="Times New Roman"/>
          <w:sz w:val="28"/>
          <w:szCs w:val="28"/>
          <w:lang w:val="ru-RU"/>
        </w:rPr>
        <w:t xml:space="preserve"> форме (объём текста (текстов)для чтения –до 350 </w:t>
      </w:r>
      <w:r w:rsidRPr="00B24FAE">
        <w:rPr>
          <w:rFonts w:ascii="Times New Roman" w:hAnsi="Times New Roman"/>
          <w:sz w:val="28"/>
          <w:szCs w:val="28"/>
          <w:lang w:val="ru-RU"/>
        </w:rPr>
        <w:lastRenderedPageBreak/>
        <w:t>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ключевы</w:t>
      </w:r>
      <w:r w:rsidRPr="00CA4934">
        <w:rPr>
          <w:rFonts w:ascii="Times New Roman" w:hAnsi="Times New Roman"/>
          <w:sz w:val="28"/>
          <w:szCs w:val="28"/>
          <w:lang w:val="ru-RU"/>
        </w:rPr>
        <w:t>х</w:t>
      </w:r>
      <w:r w:rsidRPr="00B24FAE">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B24FAE">
        <w:rPr>
          <w:rFonts w:ascii="Times New Roman" w:hAnsi="Times New Roman"/>
          <w:sz w:val="28"/>
          <w:szCs w:val="28"/>
          <w:lang w:val="ru-RU"/>
        </w:rPr>
        <w:t>(объёмвысказывания – до 90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B24FAE">
        <w:rPr>
          <w:rFonts w:ascii="Times New Roman" w:hAnsi="Times New Roman"/>
          <w:sz w:val="28"/>
          <w:szCs w:val="28"/>
          <w:lang w:val="ru-RU"/>
        </w:rPr>
        <w:t>,-</w:t>
      </w:r>
      <w:r w:rsidRPr="00CA4934">
        <w:rPr>
          <w:rFonts w:ascii="Times New Roman" w:hAnsi="Times New Roman"/>
          <w:sz w:val="28"/>
          <w:szCs w:val="28"/>
        </w:rPr>
        <w:t>ment</w:t>
      </w:r>
      <w:r w:rsidRPr="00B24FAE">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B24FAE">
        <w:rPr>
          <w:rFonts w:ascii="Times New Roman" w:hAnsi="Times New Roman"/>
          <w:sz w:val="28"/>
          <w:szCs w:val="28"/>
          <w:lang w:val="ru-RU"/>
        </w:rPr>
        <w:t>, -</w:t>
      </w:r>
      <w:r w:rsidRPr="00CA4934">
        <w:rPr>
          <w:rFonts w:ascii="Times New Roman" w:hAnsi="Times New Roman"/>
          <w:sz w:val="28"/>
          <w:szCs w:val="28"/>
        </w:rPr>
        <w:t>ly</w:t>
      </w:r>
      <w:r w:rsidRPr="00B24FAE">
        <w:rPr>
          <w:rFonts w:ascii="Times New Roman" w:hAnsi="Times New Roman"/>
          <w:sz w:val="28"/>
          <w:szCs w:val="28"/>
          <w:lang w:val="ru-RU"/>
        </w:rPr>
        <w:t>,-</w:t>
      </w:r>
      <w:r w:rsidRPr="00CA4934">
        <w:rPr>
          <w:rFonts w:ascii="Times New Roman" w:hAnsi="Times New Roman"/>
          <w:sz w:val="28"/>
          <w:szCs w:val="28"/>
        </w:rPr>
        <w:t>y</w:t>
      </w:r>
      <w:r w:rsidRPr="00B24FAE">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B24FAE">
        <w:rPr>
          <w:rFonts w:ascii="Times New Roman" w:hAnsi="Times New Roman"/>
          <w:sz w:val="28"/>
          <w:szCs w:val="28"/>
          <w:lang w:val="ru-RU"/>
        </w:rPr>
        <w:t>-/</w:t>
      </w:r>
      <w:r w:rsidRPr="00CA4934">
        <w:rPr>
          <w:rFonts w:ascii="Times New Roman" w:hAnsi="Times New Roman"/>
          <w:sz w:val="28"/>
          <w:szCs w:val="28"/>
        </w:rPr>
        <w:t>im</w:t>
      </w:r>
      <w:r w:rsidRPr="00B24FAE">
        <w:rPr>
          <w:rFonts w:ascii="Times New Roman" w:hAnsi="Times New Roman"/>
          <w:sz w:val="28"/>
          <w:szCs w:val="28"/>
          <w:lang w:val="ru-RU"/>
        </w:rPr>
        <w:t xml:space="preserve">-, </w:t>
      </w:r>
      <w:r w:rsidRPr="00B24FAE">
        <w:rPr>
          <w:rFonts w:ascii="Times New Roman" w:hAnsi="Times New Roman"/>
          <w:sz w:val="28"/>
          <w:szCs w:val="28"/>
          <w:lang w:val="ru-RU"/>
        </w:rPr>
        <w:lastRenderedPageBreak/>
        <w:t>сложные имена прилагательные путем соединения основы прилагательногос основой существительного с добавлением суффикса -</w:t>
      </w:r>
      <w:r w:rsidRPr="00CA4934">
        <w:rPr>
          <w:rFonts w:ascii="Times New Roman" w:hAnsi="Times New Roman"/>
          <w:sz w:val="28"/>
          <w:szCs w:val="28"/>
        </w:rPr>
        <w:t>ed</w:t>
      </w:r>
      <w:r w:rsidRPr="00B24FAE">
        <w:rPr>
          <w:rFonts w:ascii="Times New Roman" w:hAnsi="Times New Roman"/>
          <w:sz w:val="28"/>
          <w:szCs w:val="28"/>
          <w:lang w:val="ru-RU"/>
        </w:rPr>
        <w:t xml:space="preserve"> (</w:t>
      </w:r>
      <w:r w:rsidRPr="00CA4934">
        <w:rPr>
          <w:rFonts w:ascii="Times New Roman" w:hAnsi="Times New Roman"/>
          <w:sz w:val="28"/>
          <w:szCs w:val="28"/>
        </w:rPr>
        <w:t>blue</w:t>
      </w:r>
      <w:r w:rsidRPr="00B24FAE">
        <w:rPr>
          <w:rFonts w:ascii="Times New Roman" w:hAnsi="Times New Roman"/>
          <w:sz w:val="28"/>
          <w:szCs w:val="28"/>
          <w:lang w:val="ru-RU"/>
        </w:rPr>
        <w:t>-</w:t>
      </w:r>
      <w:r w:rsidRPr="00CA4934">
        <w:rPr>
          <w:rFonts w:ascii="Times New Roman" w:hAnsi="Times New Roman"/>
          <w:sz w:val="28"/>
          <w:szCs w:val="28"/>
        </w:rPr>
        <w:t>eyed</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ComplexObject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B24FAE">
        <w:rPr>
          <w:rFonts w:ascii="Times New Roman" w:hAnsi="Times New Roman"/>
          <w:sz w:val="28"/>
          <w:szCs w:val="28"/>
          <w:lang w:val="ru-RU"/>
        </w:rPr>
        <w:t xml:space="preserve"> 0, </w:t>
      </w:r>
      <w:r w:rsidRPr="00CA4934">
        <w:rPr>
          <w:rFonts w:ascii="Times New Roman" w:hAnsi="Times New Roman"/>
          <w:sz w:val="28"/>
          <w:szCs w:val="28"/>
        </w:rPr>
        <w:t>ConditionalI</w:t>
      </w:r>
      <w:r w:rsidRPr="00B24FAE">
        <w:rPr>
          <w:rFonts w:ascii="Times New Roman" w:hAnsi="Times New Roman"/>
          <w:sz w:val="28"/>
          <w:szCs w:val="28"/>
          <w:lang w:val="ru-RU"/>
        </w:rPr>
        <w:t>) характера;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tobegoingto</w:t>
      </w:r>
      <w:r w:rsidRPr="00B24FAE">
        <w:rPr>
          <w:rFonts w:ascii="Times New Roman" w:hAnsi="Times New Roman"/>
          <w:sz w:val="28"/>
          <w:szCs w:val="28"/>
          <w:lang w:val="ru-RU"/>
        </w:rPr>
        <w:t xml:space="preserve"> + инфинитив и формы </w:t>
      </w:r>
      <w:r w:rsidRPr="00CA4934">
        <w:rPr>
          <w:rFonts w:ascii="Times New Roman" w:hAnsi="Times New Roman"/>
          <w:sz w:val="28"/>
          <w:szCs w:val="28"/>
        </w:rPr>
        <w:t>FutureSimpleTense</w:t>
      </w:r>
      <w:r w:rsidRPr="00B24FAE">
        <w:rPr>
          <w:rFonts w:ascii="Times New Roman" w:hAnsi="Times New Roman"/>
          <w:sz w:val="28"/>
          <w:szCs w:val="28"/>
          <w:lang w:val="ru-RU"/>
        </w:rPr>
        <w:t xml:space="preserve"> и </w:t>
      </w:r>
      <w:r w:rsidRPr="00CA4934">
        <w:rPr>
          <w:rFonts w:ascii="Times New Roman" w:hAnsi="Times New Roman"/>
          <w:sz w:val="28"/>
          <w:szCs w:val="28"/>
        </w:rPr>
        <w:t>PresentContinuousTense</w:t>
      </w:r>
      <w:r w:rsidRPr="00B24FAE">
        <w:rPr>
          <w:rFonts w:ascii="Times New Roman" w:hAnsi="Times New Roman"/>
          <w:sz w:val="28"/>
          <w:szCs w:val="28"/>
          <w:lang w:val="ru-RU"/>
        </w:rPr>
        <w:t xml:space="preserve"> для выражения будущего действия;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конструкцию </w:t>
      </w:r>
      <w:r w:rsidRPr="00CA4934">
        <w:rPr>
          <w:rFonts w:ascii="Times New Roman" w:hAnsi="Times New Roman"/>
          <w:sz w:val="28"/>
          <w:szCs w:val="28"/>
        </w:rPr>
        <w:t>usedto</w:t>
      </w:r>
      <w:r w:rsidRPr="00B24FAE">
        <w:rPr>
          <w:rFonts w:ascii="Times New Roman" w:hAnsi="Times New Roman"/>
          <w:sz w:val="28"/>
          <w:szCs w:val="28"/>
          <w:lang w:val="ru-RU"/>
        </w:rPr>
        <w:t xml:space="preserve"> + инфинитив глагола;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B24FAE">
        <w:rPr>
          <w:rFonts w:ascii="Times New Roman" w:hAnsi="Times New Roman"/>
          <w:sz w:val="28"/>
          <w:szCs w:val="28"/>
          <w:lang w:val="ru-RU"/>
        </w:rPr>
        <w:t>/</w:t>
      </w:r>
      <w:r w:rsidRPr="00CA4934">
        <w:rPr>
          <w:rFonts w:ascii="Times New Roman" w:hAnsi="Times New Roman"/>
          <w:sz w:val="28"/>
          <w:szCs w:val="28"/>
        </w:rPr>
        <w:t>PastSimplePassive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предлоги, употребляемые с глаголами в страдательном залоге;</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B24FAE">
        <w:rPr>
          <w:rFonts w:ascii="Times New Roman" w:hAnsi="Times New Roman"/>
          <w:sz w:val="28"/>
          <w:szCs w:val="28"/>
          <w:lang w:val="ru-RU"/>
        </w:rPr>
        <w:t xml:space="preserve">, </w:t>
      </w:r>
      <w:r w:rsidRPr="00CA4934">
        <w:rPr>
          <w:rFonts w:ascii="Times New Roman" w:hAnsi="Times New Roman"/>
          <w:sz w:val="28"/>
          <w:szCs w:val="28"/>
        </w:rPr>
        <w:t>high</w:t>
      </w:r>
      <w:r w:rsidRPr="00B24FAE">
        <w:rPr>
          <w:rFonts w:ascii="Times New Roman" w:hAnsi="Times New Roman"/>
          <w:sz w:val="28"/>
          <w:szCs w:val="28"/>
          <w:lang w:val="ru-RU"/>
        </w:rPr>
        <w:t xml:space="preserve">; </w:t>
      </w:r>
      <w:r w:rsidRPr="00CA4934">
        <w:rPr>
          <w:rFonts w:ascii="Times New Roman" w:hAnsi="Times New Roman"/>
          <w:sz w:val="28"/>
          <w:szCs w:val="28"/>
        </w:rPr>
        <w:t>early</w:t>
      </w:r>
      <w:r w:rsidRPr="00B24FA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количественные числительные для обозначения больших чисел (до 1 000 000);</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w:t>
      </w:r>
      <w:r w:rsidRPr="00CA4934">
        <w:rPr>
          <w:rFonts w:ascii="Times New Roman" w:hAnsi="Times New Roman"/>
          <w:sz w:val="28"/>
          <w:szCs w:val="28"/>
          <w:lang w:val="ru-RU"/>
        </w:rPr>
        <w:lastRenderedPageBreak/>
        <w:t>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таблиц</w:t>
      </w:r>
      <w:r w:rsidRPr="00CA4934">
        <w:rPr>
          <w:rFonts w:ascii="Times New Roman" w:hAnsi="Times New Roman"/>
          <w:sz w:val="28"/>
          <w:szCs w:val="28"/>
          <w:lang w:val="ru-RU"/>
        </w:rPr>
        <w:t>ы</w:t>
      </w:r>
      <w:r w:rsidRPr="00B24FAE">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B24FAE">
        <w:rPr>
          <w:rFonts w:ascii="Times New Roman" w:hAnsi="Times New Roman"/>
          <w:sz w:val="28"/>
          <w:szCs w:val="28"/>
          <w:lang w:val="ru-RU"/>
        </w:rPr>
        <w:t xml:space="preserve"> (объёмвысказывания – до 110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w:t>
      </w:r>
      <w:r w:rsidRPr="00CA4934">
        <w:rPr>
          <w:rFonts w:ascii="Times New Roman" w:hAnsi="Times New Roman"/>
          <w:sz w:val="28"/>
          <w:szCs w:val="28"/>
          <w:lang w:val="ru-RU"/>
        </w:rPr>
        <w:lastRenderedPageBreak/>
        <w:t>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B24FAE"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B24FAE">
        <w:rPr>
          <w:rFonts w:ascii="Times New Roman" w:hAnsi="Times New Roman"/>
          <w:sz w:val="28"/>
          <w:szCs w:val="28"/>
          <w:lang w:val="ru-RU"/>
        </w:rPr>
        <w:t>, -</w:t>
      </w:r>
      <w:r w:rsidRPr="00CA4934">
        <w:rPr>
          <w:rFonts w:ascii="Times New Roman" w:hAnsi="Times New Roman"/>
          <w:sz w:val="28"/>
          <w:szCs w:val="28"/>
        </w:rPr>
        <w:t>ship</w:t>
      </w:r>
      <w:r w:rsidRPr="00B24FAE">
        <w:rPr>
          <w:rFonts w:ascii="Times New Roman" w:hAnsi="Times New Roman"/>
          <w:sz w:val="28"/>
          <w:szCs w:val="28"/>
          <w:lang w:val="ru-RU"/>
        </w:rPr>
        <w:t>,-</w:t>
      </w:r>
      <w:r w:rsidRPr="00CA4934">
        <w:rPr>
          <w:rFonts w:ascii="Times New Roman" w:hAnsi="Times New Roman"/>
          <w:sz w:val="28"/>
          <w:szCs w:val="28"/>
        </w:rPr>
        <w:t>ance</w:t>
      </w:r>
      <w:r w:rsidRPr="00B24FAE">
        <w:rPr>
          <w:rFonts w:ascii="Times New Roman" w:hAnsi="Times New Roman"/>
          <w:sz w:val="28"/>
          <w:szCs w:val="28"/>
          <w:lang w:val="ru-RU"/>
        </w:rPr>
        <w:t>/-</w:t>
      </w:r>
      <w:r w:rsidRPr="00CA4934">
        <w:rPr>
          <w:rFonts w:ascii="Times New Roman" w:hAnsi="Times New Roman"/>
          <w:sz w:val="28"/>
          <w:szCs w:val="28"/>
        </w:rPr>
        <w:t>ence</w:t>
      </w:r>
      <w:r w:rsidRPr="00B24FAE">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towalk</w:t>
      </w:r>
      <w:r w:rsidRPr="00B24FAE">
        <w:rPr>
          <w:rFonts w:ascii="Times New Roman" w:hAnsi="Times New Roman"/>
          <w:sz w:val="28"/>
          <w:szCs w:val="28"/>
          <w:lang w:val="ru-RU"/>
        </w:rPr>
        <w:t xml:space="preserve"> – </w:t>
      </w:r>
      <w:r w:rsidRPr="00CA4934">
        <w:rPr>
          <w:rFonts w:ascii="Times New Roman" w:hAnsi="Times New Roman"/>
          <w:sz w:val="28"/>
          <w:szCs w:val="28"/>
        </w:rPr>
        <w:t>awalk</w:t>
      </w:r>
      <w:r w:rsidRPr="00B24FAE">
        <w:rPr>
          <w:rFonts w:ascii="Times New Roman" w:hAnsi="Times New Roman"/>
          <w:sz w:val="28"/>
          <w:szCs w:val="28"/>
          <w:lang w:val="ru-RU"/>
        </w:rPr>
        <w:t>), глагол от имени существительного(</w:t>
      </w:r>
      <w:r w:rsidRPr="00CA4934">
        <w:rPr>
          <w:rFonts w:ascii="Times New Roman" w:hAnsi="Times New Roman"/>
          <w:sz w:val="28"/>
          <w:szCs w:val="28"/>
        </w:rPr>
        <w:t>apresent</w:t>
      </w:r>
      <w:r w:rsidRPr="00B24FAE">
        <w:rPr>
          <w:rFonts w:ascii="Times New Roman" w:hAnsi="Times New Roman"/>
          <w:sz w:val="28"/>
          <w:szCs w:val="28"/>
          <w:lang w:val="ru-RU"/>
        </w:rPr>
        <w:t xml:space="preserve"> – </w:t>
      </w:r>
      <w:r w:rsidRPr="00CA4934">
        <w:rPr>
          <w:rFonts w:ascii="Times New Roman" w:hAnsi="Times New Roman"/>
          <w:sz w:val="28"/>
          <w:szCs w:val="28"/>
        </w:rPr>
        <w:t>topresent</w:t>
      </w:r>
      <w:r w:rsidRPr="00B24FAE">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B24FAE">
        <w:rPr>
          <w:rFonts w:ascii="Times New Roman" w:hAnsi="Times New Roman"/>
          <w:sz w:val="28"/>
          <w:szCs w:val="28"/>
          <w:lang w:val="ru-RU"/>
        </w:rPr>
        <w:t xml:space="preserve"> – </w:t>
      </w:r>
      <w:r w:rsidRPr="00CA4934">
        <w:rPr>
          <w:rFonts w:ascii="Times New Roman" w:hAnsi="Times New Roman"/>
          <w:sz w:val="28"/>
          <w:szCs w:val="28"/>
        </w:rPr>
        <w:t>therich</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ComplexObject</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 xml:space="preserve">все типы вопросительных предложений в </w:t>
      </w:r>
      <w:r w:rsidRPr="00CA4934">
        <w:rPr>
          <w:rFonts w:ascii="Times New Roman" w:hAnsi="Times New Roman"/>
          <w:sz w:val="28"/>
          <w:szCs w:val="28"/>
        </w:rPr>
        <w:t>PastPerfectTense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согласование времён в рамках сложного предложения;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B24FAE">
        <w:rPr>
          <w:rFonts w:ascii="Times New Roman" w:hAnsi="Times New Roman"/>
          <w:sz w:val="28"/>
          <w:szCs w:val="28"/>
          <w:lang w:val="ru-RU"/>
        </w:rPr>
        <w:t xml:space="preserve">, </w:t>
      </w:r>
      <w:r w:rsidRPr="00CA4934">
        <w:rPr>
          <w:rFonts w:ascii="Times New Roman" w:hAnsi="Times New Roman"/>
          <w:sz w:val="28"/>
          <w:szCs w:val="28"/>
        </w:rPr>
        <w:t>police</w:t>
      </w:r>
      <w:r w:rsidRPr="00B24FAE">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модальные глаголы в косвенной речи в настоящем и прошедшем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наречия </w:t>
      </w:r>
      <w:r w:rsidRPr="00CA4934">
        <w:rPr>
          <w:rFonts w:ascii="Times New Roman" w:hAnsi="Times New Roman"/>
          <w:sz w:val="28"/>
          <w:szCs w:val="28"/>
        </w:rPr>
        <w:t>too</w:t>
      </w:r>
      <w:r w:rsidRPr="00B24FAE">
        <w:rPr>
          <w:rFonts w:ascii="Times New Roman" w:hAnsi="Times New Roman"/>
          <w:sz w:val="28"/>
          <w:szCs w:val="28"/>
          <w:lang w:val="ru-RU"/>
        </w:rPr>
        <w:t xml:space="preserve"> – </w:t>
      </w:r>
      <w:r w:rsidRPr="00CA4934">
        <w:rPr>
          <w:rFonts w:ascii="Times New Roman" w:hAnsi="Times New Roman"/>
          <w:sz w:val="28"/>
          <w:szCs w:val="28"/>
        </w:rPr>
        <w:t>enough</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B24FAE">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B24FAE">
        <w:rPr>
          <w:rFonts w:ascii="Times New Roman" w:hAnsi="Times New Roman"/>
          <w:sz w:val="28"/>
          <w:szCs w:val="28"/>
          <w:lang w:val="ru-RU"/>
        </w:rPr>
        <w:t xml:space="preserve">, </w:t>
      </w:r>
      <w:r w:rsidRPr="00CA4934">
        <w:rPr>
          <w:rFonts w:ascii="Times New Roman" w:hAnsi="Times New Roman"/>
          <w:sz w:val="28"/>
          <w:szCs w:val="28"/>
        </w:rPr>
        <w:t>nothing</w:t>
      </w:r>
      <w:r w:rsidRPr="00B24FAE">
        <w:rPr>
          <w:rFonts w:ascii="Times New Roman" w:hAnsi="Times New Roman"/>
          <w:sz w:val="28"/>
          <w:szCs w:val="28"/>
          <w:lang w:val="ru-RU"/>
        </w:rPr>
        <w:t xml:space="preserve">, </w:t>
      </w:r>
      <w:r w:rsidRPr="00CA4934">
        <w:rPr>
          <w:rFonts w:ascii="Times New Roman" w:hAnsi="Times New Roman"/>
          <w:sz w:val="28"/>
          <w:szCs w:val="28"/>
        </w:rPr>
        <w:t>etc</w:t>
      </w:r>
      <w:r w:rsidRPr="00B24FAE">
        <w:rPr>
          <w:rFonts w:ascii="Times New Roman" w:hAnsi="Times New Roman"/>
          <w:sz w:val="28"/>
          <w:szCs w:val="28"/>
          <w:lang w:val="ru-RU"/>
        </w:rPr>
        <w:t xml:space="preserve">.), </w:t>
      </w:r>
      <w:r w:rsidRPr="00CA4934">
        <w:rPr>
          <w:rFonts w:ascii="Times New Roman" w:hAnsi="Times New Roman"/>
          <w:sz w:val="28"/>
          <w:szCs w:val="28"/>
        </w:rPr>
        <w:t>none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оказывать помощь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24FA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B24FAE">
        <w:rPr>
          <w:rFonts w:ascii="Times New Roman" w:hAnsi="Times New Roman"/>
          <w:sz w:val="28"/>
          <w:szCs w:val="28"/>
          <w:lang w:val="ru-RU"/>
        </w:rPr>
        <w:t>побуждение к действию,диалог-расспрос), диалог</w:t>
      </w:r>
      <w:r w:rsidRPr="00CA4934">
        <w:rPr>
          <w:rFonts w:ascii="Times New Roman" w:hAnsi="Times New Roman"/>
          <w:sz w:val="28"/>
          <w:szCs w:val="28"/>
          <w:lang w:val="ru-RU"/>
        </w:rPr>
        <w:t>-</w:t>
      </w:r>
      <w:r w:rsidRPr="00B24FAE">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CA4934">
        <w:rPr>
          <w:rFonts w:ascii="Times New Roman" w:hAnsi="Times New Roman"/>
          <w:sz w:val="28"/>
          <w:szCs w:val="28"/>
          <w:lang w:val="ru-RU"/>
        </w:rPr>
        <w:t>использованием</w:t>
      </w:r>
      <w:r w:rsidRPr="00B24FA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B24FAE">
        <w:rPr>
          <w:rFonts w:ascii="Times New Roman" w:hAnsi="Times New Roman"/>
          <w:sz w:val="28"/>
          <w:szCs w:val="28"/>
          <w:lang w:val="ru-RU"/>
        </w:rPr>
        <w:t>, план</w:t>
      </w:r>
      <w:r w:rsidRPr="00CA4934">
        <w:rPr>
          <w:rFonts w:ascii="Times New Roman" w:hAnsi="Times New Roman"/>
          <w:sz w:val="28"/>
          <w:szCs w:val="28"/>
          <w:lang w:val="ru-RU"/>
        </w:rPr>
        <w:t>а</w:t>
      </w:r>
      <w:r w:rsidRPr="00B24FAE">
        <w:rPr>
          <w:rFonts w:ascii="Times New Roman" w:hAnsi="Times New Roman"/>
          <w:sz w:val="28"/>
          <w:szCs w:val="28"/>
          <w:lang w:val="ru-RU"/>
        </w:rPr>
        <w:t>, таблиц</w:t>
      </w:r>
      <w:r w:rsidRPr="00CA4934">
        <w:rPr>
          <w:rFonts w:ascii="Times New Roman" w:hAnsi="Times New Roman"/>
          <w:sz w:val="28"/>
          <w:szCs w:val="28"/>
          <w:lang w:val="ru-RU"/>
        </w:rPr>
        <w:t>ы</w:t>
      </w:r>
      <w:r w:rsidRPr="00B24FAE">
        <w:rPr>
          <w:rFonts w:ascii="Times New Roman" w:hAnsi="Times New Roman"/>
          <w:sz w:val="28"/>
          <w:szCs w:val="28"/>
          <w:lang w:val="ru-RU"/>
        </w:rPr>
        <w:t>, прочитанн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B24FA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B24FAE">
        <w:rPr>
          <w:rFonts w:ascii="Times New Roman" w:hAnsi="Times New Roman"/>
          <w:sz w:val="28"/>
          <w:szCs w:val="28"/>
          <w:lang w:val="ru-RU"/>
        </w:rPr>
        <w:t xml:space="preserve">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B24FAE"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B24FAE">
        <w:rPr>
          <w:rFonts w:ascii="Times New Roman" w:hAnsi="Times New Roman"/>
          <w:sz w:val="28"/>
          <w:szCs w:val="28"/>
          <w:lang w:val="ru-RU"/>
        </w:rPr>
        <w:t xml:space="preserve">-, </w:t>
      </w:r>
      <w:r w:rsidRPr="00CA4934">
        <w:rPr>
          <w:rFonts w:ascii="Times New Roman" w:hAnsi="Times New Roman"/>
          <w:sz w:val="28"/>
          <w:szCs w:val="28"/>
        </w:rPr>
        <w:t>over</w:t>
      </w:r>
      <w:r w:rsidRPr="00B24FAE">
        <w:rPr>
          <w:rFonts w:ascii="Times New Roman" w:hAnsi="Times New Roman"/>
          <w:sz w:val="28"/>
          <w:szCs w:val="28"/>
          <w:lang w:val="ru-RU"/>
        </w:rPr>
        <w:t xml:space="preserve">-, </w:t>
      </w:r>
      <w:r w:rsidRPr="00CA4934">
        <w:rPr>
          <w:rFonts w:ascii="Times New Roman" w:hAnsi="Times New Roman"/>
          <w:sz w:val="28"/>
          <w:szCs w:val="28"/>
        </w:rPr>
        <w:t>dis</w:t>
      </w:r>
      <w:r w:rsidRPr="00B24FAE">
        <w:rPr>
          <w:rFonts w:ascii="Times New Roman" w:hAnsi="Times New Roman"/>
          <w:sz w:val="28"/>
          <w:szCs w:val="28"/>
          <w:lang w:val="ru-RU"/>
        </w:rPr>
        <w:t xml:space="preserve">-, </w:t>
      </w:r>
      <w:r w:rsidRPr="00CA4934">
        <w:rPr>
          <w:rFonts w:ascii="Times New Roman" w:hAnsi="Times New Roman"/>
          <w:sz w:val="28"/>
          <w:szCs w:val="28"/>
        </w:rPr>
        <w:t>mis</w:t>
      </w:r>
      <w:r w:rsidRPr="00B24FAE">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B24FAE">
        <w:rPr>
          <w:rFonts w:ascii="Times New Roman" w:hAnsi="Times New Roman"/>
          <w:sz w:val="28"/>
          <w:szCs w:val="28"/>
          <w:lang w:val="ru-RU"/>
        </w:rPr>
        <w:t>/-</w:t>
      </w:r>
      <w:r w:rsidRPr="00CA4934">
        <w:rPr>
          <w:rFonts w:ascii="Times New Roman" w:hAnsi="Times New Roman"/>
          <w:sz w:val="28"/>
          <w:szCs w:val="28"/>
        </w:rPr>
        <w:t>ible</w:t>
      </w:r>
      <w:r w:rsidRPr="00B24FAE">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B24FAE">
        <w:rPr>
          <w:rFonts w:ascii="Times New Roman" w:hAnsi="Times New Roman"/>
          <w:sz w:val="28"/>
          <w:szCs w:val="28"/>
          <w:lang w:val="ru-RU"/>
        </w:rPr>
        <w:t>-/</w:t>
      </w:r>
      <w:r w:rsidRPr="00CA4934">
        <w:rPr>
          <w:rFonts w:ascii="Times New Roman" w:hAnsi="Times New Roman"/>
          <w:sz w:val="28"/>
          <w:szCs w:val="28"/>
        </w:rPr>
        <w:t>im</w:t>
      </w:r>
      <w:r w:rsidRPr="00B24FAE">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B24FAE">
        <w:rPr>
          <w:rFonts w:ascii="Times New Roman" w:hAnsi="Times New Roman"/>
          <w:sz w:val="28"/>
          <w:szCs w:val="28"/>
          <w:lang w:val="ru-RU"/>
        </w:rPr>
        <w:t xml:space="preserve"> (</w:t>
      </w:r>
      <w:r w:rsidRPr="00CA4934">
        <w:rPr>
          <w:rFonts w:ascii="Times New Roman" w:hAnsi="Times New Roman"/>
          <w:sz w:val="28"/>
          <w:szCs w:val="28"/>
        </w:rPr>
        <w:t>eight</w:t>
      </w:r>
      <w:r w:rsidRPr="00B24FAE">
        <w:rPr>
          <w:rFonts w:ascii="Times New Roman" w:hAnsi="Times New Roman"/>
          <w:sz w:val="28"/>
          <w:szCs w:val="28"/>
          <w:lang w:val="ru-RU"/>
        </w:rPr>
        <w:t>-</w:t>
      </w:r>
      <w:r w:rsidRPr="00CA4934">
        <w:rPr>
          <w:rFonts w:ascii="Times New Roman" w:hAnsi="Times New Roman"/>
          <w:sz w:val="28"/>
          <w:szCs w:val="28"/>
        </w:rPr>
        <w:t>legged</w:t>
      </w:r>
      <w:r w:rsidRPr="00B24FAE">
        <w:rPr>
          <w:rFonts w:ascii="Times New Roman" w:hAnsi="Times New Roman"/>
          <w:sz w:val="28"/>
          <w:szCs w:val="28"/>
          <w:lang w:val="ru-RU"/>
        </w:rPr>
        <w:t>), сложное существительное путём соединения основ существительного с предлогом(</w:t>
      </w:r>
      <w:r w:rsidRPr="00CA4934">
        <w:rPr>
          <w:rFonts w:ascii="Times New Roman" w:hAnsi="Times New Roman"/>
          <w:sz w:val="28"/>
          <w:szCs w:val="28"/>
        </w:rPr>
        <w:t>mother</w:t>
      </w:r>
      <w:r w:rsidRPr="00B24FAE">
        <w:rPr>
          <w:rFonts w:ascii="Times New Roman" w:hAnsi="Times New Roman"/>
          <w:sz w:val="28"/>
          <w:szCs w:val="28"/>
          <w:lang w:val="ru-RU"/>
        </w:rPr>
        <w:t>-</w:t>
      </w:r>
      <w:r w:rsidRPr="00CA4934">
        <w:rPr>
          <w:rFonts w:ascii="Times New Roman" w:hAnsi="Times New Roman"/>
          <w:sz w:val="28"/>
          <w:szCs w:val="28"/>
        </w:rPr>
        <w:t>in</w:t>
      </w:r>
      <w:r w:rsidRPr="00B24FAE">
        <w:rPr>
          <w:rFonts w:ascii="Times New Roman" w:hAnsi="Times New Roman"/>
          <w:sz w:val="28"/>
          <w:szCs w:val="28"/>
          <w:lang w:val="ru-RU"/>
        </w:rPr>
        <w:t>-</w:t>
      </w:r>
      <w:r w:rsidRPr="00CA4934">
        <w:rPr>
          <w:rFonts w:ascii="Times New Roman" w:hAnsi="Times New Roman"/>
          <w:sz w:val="28"/>
          <w:szCs w:val="28"/>
        </w:rPr>
        <w:t>law</w:t>
      </w:r>
      <w:r w:rsidRPr="00B24FAE">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B24FAE">
        <w:rPr>
          <w:rFonts w:ascii="Times New Roman" w:hAnsi="Times New Roman"/>
          <w:sz w:val="28"/>
          <w:szCs w:val="28"/>
          <w:lang w:val="ru-RU"/>
        </w:rPr>
        <w:t xml:space="preserve"> (</w:t>
      </w:r>
      <w:r w:rsidRPr="00CA4934">
        <w:rPr>
          <w:rFonts w:ascii="Times New Roman" w:hAnsi="Times New Roman"/>
          <w:sz w:val="28"/>
          <w:szCs w:val="28"/>
        </w:rPr>
        <w:t>nice</w:t>
      </w:r>
      <w:r w:rsidRPr="00B24FAE">
        <w:rPr>
          <w:rFonts w:ascii="Times New Roman" w:hAnsi="Times New Roman"/>
          <w:sz w:val="28"/>
          <w:szCs w:val="28"/>
          <w:lang w:val="ru-RU"/>
        </w:rPr>
        <w:t>-</w:t>
      </w:r>
      <w:r w:rsidRPr="00CA4934">
        <w:rPr>
          <w:rFonts w:ascii="Times New Roman" w:hAnsi="Times New Roman"/>
          <w:sz w:val="28"/>
          <w:szCs w:val="28"/>
        </w:rPr>
        <w:t>looking</w:t>
      </w:r>
      <w:r w:rsidRPr="00B24FAE">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B24FAE">
        <w:rPr>
          <w:rFonts w:ascii="Times New Roman" w:hAnsi="Times New Roman"/>
          <w:sz w:val="28"/>
          <w:szCs w:val="28"/>
          <w:lang w:val="ru-RU"/>
        </w:rPr>
        <w:t xml:space="preserve"> (</w:t>
      </w:r>
      <w:r w:rsidRPr="00CA4934">
        <w:rPr>
          <w:rFonts w:ascii="Times New Roman" w:hAnsi="Times New Roman"/>
          <w:sz w:val="28"/>
          <w:szCs w:val="28"/>
        </w:rPr>
        <w:t>well</w:t>
      </w:r>
      <w:r w:rsidRPr="00B24FAE">
        <w:rPr>
          <w:rFonts w:ascii="Times New Roman" w:hAnsi="Times New Roman"/>
          <w:sz w:val="28"/>
          <w:szCs w:val="28"/>
          <w:lang w:val="ru-RU"/>
        </w:rPr>
        <w:t>-</w:t>
      </w:r>
      <w:r w:rsidRPr="00CA4934">
        <w:rPr>
          <w:rFonts w:ascii="Times New Roman" w:hAnsi="Times New Roman"/>
          <w:sz w:val="28"/>
          <w:szCs w:val="28"/>
        </w:rPr>
        <w:t>behaved</w:t>
      </w:r>
      <w:r w:rsidRPr="00B24FAE">
        <w:rPr>
          <w:rFonts w:ascii="Times New Roman" w:hAnsi="Times New Roman"/>
          <w:sz w:val="28"/>
          <w:szCs w:val="28"/>
          <w:lang w:val="ru-RU"/>
        </w:rPr>
        <w:t>), глагол от прилагательного(</w:t>
      </w:r>
      <w:r w:rsidRPr="00CA4934">
        <w:rPr>
          <w:rFonts w:ascii="Times New Roman" w:hAnsi="Times New Roman"/>
          <w:sz w:val="28"/>
          <w:szCs w:val="28"/>
        </w:rPr>
        <w:t>cool</w:t>
      </w:r>
      <w:r w:rsidRPr="00B24FAE">
        <w:rPr>
          <w:rFonts w:ascii="Times New Roman" w:hAnsi="Times New Roman"/>
          <w:sz w:val="28"/>
          <w:szCs w:val="28"/>
          <w:lang w:val="ru-RU"/>
        </w:rPr>
        <w:t xml:space="preserve"> – </w:t>
      </w:r>
      <w:r w:rsidRPr="00CA4934">
        <w:rPr>
          <w:rFonts w:ascii="Times New Roman" w:hAnsi="Times New Roman"/>
          <w:sz w:val="28"/>
          <w:szCs w:val="28"/>
        </w:rPr>
        <w:t>tocool</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Object)(I want to have my hair cut.);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w:t>
      </w:r>
      <w:r w:rsidRPr="00CA4934">
        <w:rPr>
          <w:rFonts w:ascii="Times New Roman" w:hAnsi="Times New Roman"/>
          <w:sz w:val="28"/>
          <w:szCs w:val="28"/>
        </w:rPr>
        <w:t>Iwish</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ConditionalII</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Iprefer</w:t>
      </w:r>
      <w:r w:rsidRPr="00B24FAE">
        <w:rPr>
          <w:rFonts w:ascii="Times New Roman" w:hAnsi="Times New Roman"/>
          <w:sz w:val="28"/>
          <w:szCs w:val="28"/>
          <w:lang w:val="ru-RU"/>
        </w:rPr>
        <w:t xml:space="preserve"> …/</w:t>
      </w:r>
      <w:r w:rsidRPr="00CA4934">
        <w:rPr>
          <w:rFonts w:ascii="Times New Roman" w:hAnsi="Times New Roman"/>
          <w:sz w:val="28"/>
          <w:szCs w:val="28"/>
        </w:rPr>
        <w:t>I</w:t>
      </w:r>
      <w:r w:rsidRPr="00B24FAE">
        <w:rPr>
          <w:rFonts w:ascii="Times New Roman" w:hAnsi="Times New Roman"/>
          <w:sz w:val="28"/>
          <w:szCs w:val="28"/>
          <w:lang w:val="ru-RU"/>
        </w:rPr>
        <w:t>’</w:t>
      </w:r>
      <w:r w:rsidRPr="00CA4934">
        <w:rPr>
          <w:rFonts w:ascii="Times New Roman" w:hAnsi="Times New Roman"/>
          <w:sz w:val="28"/>
          <w:szCs w:val="28"/>
        </w:rPr>
        <w:t>dprefer</w:t>
      </w:r>
      <w:r w:rsidRPr="00B24FAE">
        <w:rPr>
          <w:rFonts w:ascii="Times New Roman" w:hAnsi="Times New Roman"/>
          <w:sz w:val="28"/>
          <w:szCs w:val="28"/>
          <w:lang w:val="ru-RU"/>
        </w:rPr>
        <w:t xml:space="preserve"> …/</w:t>
      </w:r>
      <w:r w:rsidRPr="00CA4934">
        <w:rPr>
          <w:rFonts w:ascii="Times New Roman" w:hAnsi="Times New Roman"/>
          <w:sz w:val="28"/>
          <w:szCs w:val="28"/>
        </w:rPr>
        <w:t>I</w:t>
      </w:r>
      <w:r w:rsidRPr="00B24FAE">
        <w:rPr>
          <w:rFonts w:ascii="Times New Roman" w:hAnsi="Times New Roman"/>
          <w:sz w:val="28"/>
          <w:szCs w:val="28"/>
          <w:lang w:val="ru-RU"/>
        </w:rPr>
        <w:t>’</w:t>
      </w:r>
      <w:r w:rsidRPr="00CA4934">
        <w:rPr>
          <w:rFonts w:ascii="Times New Roman" w:hAnsi="Times New Roman"/>
          <w:sz w:val="28"/>
          <w:szCs w:val="28"/>
        </w:rPr>
        <w:t>drather</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B24FAE">
        <w:rPr>
          <w:rFonts w:ascii="Times New Roman" w:hAnsi="Times New Roman"/>
          <w:sz w:val="28"/>
          <w:szCs w:val="28"/>
          <w:lang w:val="ru-RU"/>
        </w:rPr>
        <w:t xml:space="preserve"> … </w:t>
      </w:r>
      <w:r w:rsidRPr="00CA4934">
        <w:rPr>
          <w:rFonts w:ascii="Times New Roman" w:hAnsi="Times New Roman"/>
          <w:sz w:val="28"/>
          <w:szCs w:val="28"/>
        </w:rPr>
        <w:t>or</w:t>
      </w:r>
      <w:r w:rsidRPr="00B24FAE">
        <w:rPr>
          <w:rFonts w:ascii="Times New Roman" w:hAnsi="Times New Roman"/>
          <w:sz w:val="28"/>
          <w:szCs w:val="28"/>
          <w:lang w:val="ru-RU"/>
        </w:rPr>
        <w:t xml:space="preserve">, </w:t>
      </w:r>
      <w:r w:rsidRPr="00CA4934">
        <w:rPr>
          <w:rFonts w:ascii="Times New Roman" w:hAnsi="Times New Roman"/>
          <w:sz w:val="28"/>
          <w:szCs w:val="28"/>
        </w:rPr>
        <w:t>neither</w:t>
      </w:r>
      <w:r w:rsidRPr="00B24FAE">
        <w:rPr>
          <w:rFonts w:ascii="Times New Roman" w:hAnsi="Times New Roman"/>
          <w:sz w:val="28"/>
          <w:szCs w:val="28"/>
          <w:lang w:val="ru-RU"/>
        </w:rPr>
        <w:t xml:space="preserve"> … </w:t>
      </w:r>
      <w:r w:rsidRPr="00CA4934">
        <w:rPr>
          <w:rFonts w:ascii="Times New Roman" w:hAnsi="Times New Roman"/>
          <w:sz w:val="28"/>
          <w:szCs w:val="28"/>
        </w:rPr>
        <w:t>nor</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PresentPerfectPassive</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nicelongblondhair</w:t>
      </w:r>
      <w:r w:rsidRPr="00B24FAE">
        <w:rPr>
          <w:rFonts w:ascii="Times New Roman" w:hAnsi="Times New Roman"/>
          <w:sz w:val="28"/>
          <w:szCs w:val="28"/>
          <w:lang w:val="ru-RU"/>
        </w:rPr>
        <w:t>);</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B24FAE" w:rsidRDefault="008E7345" w:rsidP="008E7345">
      <w:pPr>
        <w:widowControl/>
        <w:spacing w:after="0" w:line="360" w:lineRule="auto"/>
        <w:ind w:firstLine="709"/>
        <w:jc w:val="both"/>
        <w:rPr>
          <w:rFonts w:ascii="Times New Roman" w:hAnsi="Times New Roman"/>
          <w:sz w:val="28"/>
          <w:szCs w:val="28"/>
          <w:lang w:val="ru-RU"/>
        </w:rPr>
      </w:pPr>
      <w:r w:rsidRPr="00B24FAE">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выражать модальные значения, чувства и эмоции;</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иметь элементарные представления о различных вариантах английского языка;</w:t>
      </w:r>
    </w:p>
    <w:p w:rsidR="00EE74B1" w:rsidRPr="00B24FAE" w:rsidRDefault="00EE74B1" w:rsidP="00D16389">
      <w:pPr>
        <w:widowControl/>
        <w:spacing w:after="0" w:line="350" w:lineRule="auto"/>
        <w:ind w:firstLine="709"/>
        <w:jc w:val="both"/>
        <w:rPr>
          <w:rFonts w:ascii="Times New Roman" w:hAnsi="Times New Roman"/>
          <w:sz w:val="28"/>
          <w:szCs w:val="28"/>
          <w:lang w:val="ru-RU"/>
        </w:rPr>
      </w:pPr>
      <w:r w:rsidRPr="00B24FAE">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w:t>
      </w:r>
      <w:r w:rsidR="00230E51" w:rsidRPr="00B24FAE">
        <w:rPr>
          <w:rFonts w:ascii="Times New Roman" w:hAnsi="Times New Roman"/>
          <w:sz w:val="28"/>
          <w:szCs w:val="28"/>
          <w:lang w:val="ru-RU"/>
        </w:rPr>
        <w:t>иностранным</w:t>
      </w:r>
      <w:r w:rsidRPr="00B24FAE">
        <w:rPr>
          <w:rFonts w:ascii="Times New Roman" w:hAnsi="Times New Roman"/>
          <w:sz w:val="28"/>
          <w:szCs w:val="28"/>
          <w:lang w:val="ru-RU"/>
        </w:rPr>
        <w:t xml:space="preserve"> гостямв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w:t>
      </w:r>
      <w:r w:rsidRPr="00CA4934">
        <w:rPr>
          <w:rFonts w:ascii="Times New Roman" w:hAnsi="Times New Roman"/>
          <w:sz w:val="28"/>
          <w:szCs w:val="28"/>
          <w:lang w:val="ru-RU"/>
        </w:rPr>
        <w:lastRenderedPageBreak/>
        <w:t>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CA4934" w:rsidRDefault="00A67132" w:rsidP="00E41B55">
      <w:pPr>
        <w:pStyle w:val="1"/>
        <w:pBdr>
          <w:bottom w:val="none" w:sz="0" w:space="0" w:color="auto"/>
        </w:pBdr>
        <w:spacing w:before="0" w:line="348" w:lineRule="auto"/>
        <w:ind w:firstLine="708"/>
        <w:jc w:val="both"/>
        <w:rPr>
          <w:b w:val="0"/>
          <w:szCs w:val="28"/>
          <w:lang w:val="ru-RU"/>
        </w:rPr>
      </w:pPr>
      <w:bookmarkStart w:id="5" w:name="_Toc124426183"/>
      <w:r w:rsidRPr="00CA4934">
        <w:rPr>
          <w:b w:val="0"/>
          <w:szCs w:val="28"/>
          <w:lang w:val="ru-RU"/>
        </w:rPr>
        <w:t>146.</w:t>
      </w:r>
      <w:r w:rsidR="000A4BCF" w:rsidRPr="00CA4934">
        <w:rPr>
          <w:b w:val="0"/>
          <w:szCs w:val="28"/>
          <w:lang w:val="ru-RU"/>
        </w:rPr>
        <w:t xml:space="preserve"> Федеральная рабочая программа по учебному предмету «Математика» (базовый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Федеральная рабочая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5"/>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от простейших, усваиваемых в непосредственном опыте, до достаточно сложных, необходимыхдля </w:t>
      </w:r>
      <w:r w:rsidR="000A4BCF" w:rsidRPr="00CA4934">
        <w:rPr>
          <w:rFonts w:ascii="Times New Roman" w:hAnsi="Times New Roman"/>
          <w:sz w:val="28"/>
          <w:szCs w:val="28"/>
          <w:lang w:val="ru-RU"/>
        </w:rPr>
        <w:lastRenderedPageBreak/>
        <w:t>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 xml:space="preserve">яобеспечивают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центральных математических понятий (число, величина, </w:t>
      </w:r>
      <w:r w:rsidRPr="00CA4934">
        <w:rPr>
          <w:rFonts w:ascii="Times New Roman" w:hAnsi="Times New Roman"/>
          <w:sz w:val="28"/>
          <w:szCs w:val="28"/>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w:t>
      </w:r>
      <w:r w:rsidR="000A4BCF" w:rsidRPr="00CA4934">
        <w:rPr>
          <w:rFonts w:ascii="Times New Roman" w:hAnsi="Times New Roman"/>
          <w:sz w:val="28"/>
          <w:szCs w:val="28"/>
          <w:lang w:val="ru-RU"/>
        </w:rPr>
        <w:lastRenderedPageBreak/>
        <w:t>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42106B">
        <w:rPr>
          <w:rFonts w:ascii="Times New Roman" w:hAnsi="Times New Roman"/>
          <w:sz w:val="28"/>
          <w:szCs w:val="28"/>
          <w:lang w:val="ru-RU"/>
        </w:rPr>
        <w:t>146.</w:t>
      </w:r>
      <w:r w:rsidR="000A4BCF" w:rsidRPr="0042106B">
        <w:rPr>
          <w:rFonts w:ascii="Times New Roman" w:hAnsi="Times New Roman"/>
          <w:sz w:val="28"/>
          <w:szCs w:val="28"/>
          <w:lang w:val="ru-RU"/>
        </w:rPr>
        <w:t xml:space="preserve">2.9. Общее число часов, </w:t>
      </w:r>
      <w:r w:rsidR="0042106B" w:rsidRPr="0042106B">
        <w:rPr>
          <w:rFonts w:ascii="Times New Roman" w:hAnsi="Times New Roman"/>
          <w:sz w:val="28"/>
          <w:szCs w:val="28"/>
          <w:lang w:val="ru-RU"/>
        </w:rPr>
        <w:t xml:space="preserve">которое отводится для изучения математики (базовый уровень) на уровне основного общего образования –  952 часа в общеобразовательных классах и 1020 часов в классах с углубленным изучением физики и химии. На освоение содержания  математики  отводится в 5 и 6 классах по 5 часов в неделю. В 7-9 классах на освоение геометрии отводится по 2 часа. Алгебра изучается по 3 часа, кроме 7-8 классов с углубленным изучением физики или химии (в 7аб, 8аб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отводится 102 часа (по 34 часа в каждом классе).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w:t>
      </w:r>
      <w:r w:rsidRPr="00CA4934">
        <w:rPr>
          <w:rFonts w:ascii="Times New Roman" w:hAnsi="Times New Roman"/>
          <w:sz w:val="28"/>
          <w:szCs w:val="28"/>
          <w:lang w:val="ru-RU"/>
        </w:rPr>
        <w:lastRenderedPageBreak/>
        <w:t>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w:t>
      </w:r>
      <w:r w:rsidRPr="00CA4934">
        <w:rPr>
          <w:rFonts w:ascii="Times New Roman" w:hAnsi="Times New Roman"/>
          <w:sz w:val="28"/>
          <w:szCs w:val="28"/>
          <w:lang w:val="ru-RU"/>
        </w:rPr>
        <w:lastRenderedPageBreak/>
        <w:t>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3.2.9. У обучающегося будут сформированы умения самоорганизации как </w:t>
      </w:r>
      <w:r w:rsidR="000A4BCF" w:rsidRPr="00CA4934">
        <w:rPr>
          <w:rFonts w:ascii="Times New Roman" w:hAnsi="Times New Roman"/>
          <w:sz w:val="28"/>
          <w:szCs w:val="28"/>
          <w:lang w:val="ru-RU"/>
        </w:rPr>
        <w:lastRenderedPageBreak/>
        <w:t>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6"/>
      <w:r w:rsidR="000A4BCF" w:rsidRPr="00CA4934">
        <w:rPr>
          <w:rFonts w:ascii="Times New Roman" w:hAnsi="Times New Roman"/>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w:t>
      </w:r>
      <w:r w:rsidR="000A4BCF" w:rsidRPr="00CA4934">
        <w:rPr>
          <w:rFonts w:ascii="Times New Roman" w:hAnsi="Times New Roman"/>
          <w:sz w:val="28"/>
          <w:szCs w:val="28"/>
          <w:lang w:val="ru-RU"/>
        </w:rPr>
        <w:lastRenderedPageBreak/>
        <w:t>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ри отработке вычислительных навыковв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w:t>
      </w:r>
      <w:r w:rsidR="000A4BCF" w:rsidRPr="00CA4934">
        <w:rPr>
          <w:rFonts w:ascii="Times New Roman" w:hAnsi="Times New Roman"/>
          <w:sz w:val="28"/>
          <w:szCs w:val="28"/>
          <w:lang w:val="ru-RU"/>
        </w:rPr>
        <w:lastRenderedPageBreak/>
        <w:t>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7"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Запись числа в виде суммы разрядных </w:t>
      </w:r>
      <w:r w:rsidRPr="00CA4934">
        <w:rPr>
          <w:rFonts w:ascii="Times New Roman" w:hAnsi="Times New Roman"/>
          <w:sz w:val="28"/>
          <w:szCs w:val="28"/>
          <w:lang w:val="ru-RU"/>
        </w:rPr>
        <w:lastRenderedPageBreak/>
        <w:t>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8"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9"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0"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Наглядные представления о фигурах на плоскости: точка, прямая, отрезок, </w:t>
      </w:r>
      <w:r w:rsidRPr="00CA4934">
        <w:rPr>
          <w:rFonts w:ascii="Times New Roman" w:hAnsi="Times New Roman"/>
          <w:sz w:val="28"/>
          <w:szCs w:val="28"/>
          <w:lang w:val="ru-RU"/>
        </w:rPr>
        <w:lastRenderedPageBreak/>
        <w:t>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1"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2"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w:t>
      </w:r>
      <w:r w:rsidRPr="00CA4934">
        <w:rPr>
          <w:rFonts w:ascii="Times New Roman" w:hAnsi="Times New Roman"/>
          <w:sz w:val="28"/>
          <w:szCs w:val="28"/>
          <w:lang w:val="ru-RU"/>
        </w:rPr>
        <w:lastRenderedPageBreak/>
        <w:t>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3"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4"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5"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и прикидка, округление результата. Составление буквенных </w:t>
      </w:r>
      <w:r w:rsidRPr="00CA4934">
        <w:rPr>
          <w:rFonts w:ascii="Times New Roman" w:hAnsi="Times New Roman"/>
          <w:sz w:val="28"/>
          <w:szCs w:val="28"/>
          <w:lang w:val="ru-RU"/>
        </w:rPr>
        <w:lastRenderedPageBreak/>
        <w:t>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6"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1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7"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17"/>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8"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курсак концу обучения в 5 класс</w:t>
      </w:r>
      <w:bookmarkEnd w:id="18"/>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208"/>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4.4.1.1. Числа и вычисления</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терминологию, связанную с углами: вершина, сторона;с многоугольниками: угол, вершина, сторона, диагональ; с окружностью: радиус, </w:t>
      </w:r>
      <w:r w:rsidRPr="00CA4934">
        <w:rPr>
          <w:rFonts w:ascii="Times New Roman" w:hAnsi="Times New Roman"/>
          <w:sz w:val="28"/>
          <w:szCs w:val="28"/>
          <w:lang w:val="ru-RU"/>
        </w:rPr>
        <w:lastRenderedPageBreak/>
        <w:t>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w:t>
      </w:r>
      <w:r w:rsidRPr="00CA4934">
        <w:rPr>
          <w:rFonts w:ascii="Times New Roman" w:hAnsi="Times New Roman"/>
          <w:sz w:val="28"/>
          <w:szCs w:val="28"/>
          <w:lang w:val="ru-RU"/>
        </w:rPr>
        <w:lastRenderedPageBreak/>
        <w:t>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14"/>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4.4.2.4. Наглядная геометрия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 Федеральная рабочая программа учебного курса «Алгебра»в 7–9 классах (далее соответственно – программа учебного курса «Алгебра», учебный </w:t>
      </w:r>
      <w:r w:rsidR="000A4BCF" w:rsidRPr="00CA4934">
        <w:rPr>
          <w:rFonts w:ascii="Times New Roman" w:hAnsi="Times New Roman"/>
          <w:sz w:val="28"/>
          <w:szCs w:val="28"/>
          <w:lang w:val="ru-RU"/>
        </w:rPr>
        <w:lastRenderedPageBreak/>
        <w:t>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812213">
        <w:rPr>
          <w:rFonts w:ascii="Times New Roman" w:hAnsi="Times New Roman"/>
          <w:sz w:val="28"/>
          <w:szCs w:val="28"/>
          <w:lang w:val="ru-RU"/>
        </w:rPr>
        <w:t>146.</w:t>
      </w:r>
      <w:r w:rsidR="000A4BCF" w:rsidRPr="00812213">
        <w:rPr>
          <w:rFonts w:ascii="Times New Roman" w:hAnsi="Times New Roman"/>
          <w:sz w:val="28"/>
          <w:szCs w:val="28"/>
          <w:lang w:val="ru-RU"/>
        </w:rPr>
        <w:t xml:space="preserve">5.1.7. Общее число часов, </w:t>
      </w:r>
      <w:r w:rsidR="0042106B" w:rsidRPr="00812213">
        <w:rPr>
          <w:rFonts w:ascii="Times New Roman" w:hAnsi="Times New Roman"/>
          <w:sz w:val="28"/>
          <w:szCs w:val="28"/>
          <w:lang w:val="ru-RU"/>
        </w:rPr>
        <w:t>которое отводится</w:t>
      </w:r>
      <w:r w:rsidR="000A4BCF" w:rsidRPr="00812213">
        <w:rPr>
          <w:rFonts w:ascii="Times New Roman" w:hAnsi="Times New Roman"/>
          <w:sz w:val="28"/>
          <w:szCs w:val="28"/>
          <w:lang w:val="ru-RU"/>
        </w:rPr>
        <w:t xml:space="preserve"> для изучения учебного курса «Алгебра», – 306 часов: в 7 классе – 102 часа (3 часа в неделю), в 8 классе – 102 часа (3 часа в неделю), в 9 классе – 102 часа (3 часа в неделю).</w:t>
      </w:r>
      <w:r w:rsidR="0042106B">
        <w:rPr>
          <w:rFonts w:ascii="Times New Roman" w:hAnsi="Times New Roman"/>
          <w:sz w:val="28"/>
          <w:szCs w:val="28"/>
          <w:lang w:val="ru-RU"/>
        </w:rPr>
        <w:t xml:space="preserve"> В 7 – 8 классах с углубленным изучением физики и химии </w:t>
      </w:r>
      <w:r w:rsidR="00812213">
        <w:rPr>
          <w:rFonts w:ascii="Times New Roman" w:hAnsi="Times New Roman"/>
          <w:sz w:val="28"/>
          <w:szCs w:val="28"/>
          <w:lang w:val="ru-RU"/>
        </w:rPr>
        <w:t>на изучение алгебры отводится 4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28"/>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6"/>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7"/>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35"/>
      <w:bookmarkEnd w:id="38"/>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253F97"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5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1"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51"/>
      <w:r w:rsidR="000A4BCF" w:rsidRPr="00CA4934">
        <w:rPr>
          <w:rFonts w:ascii="Times New Roman" w:hAnsi="Times New Roman"/>
          <w:sz w:val="28"/>
          <w:szCs w:val="28"/>
          <w:lang w:val="ru-RU"/>
        </w:rPr>
        <w:t xml:space="preserve"> учебного курса «Геометрия»в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xml:space="preserve">. Общее число часов, </w:t>
      </w:r>
      <w:r w:rsidR="00812213">
        <w:rPr>
          <w:rFonts w:ascii="Times New Roman" w:hAnsi="Times New Roman"/>
          <w:sz w:val="28"/>
          <w:szCs w:val="28"/>
          <w:lang w:val="ru-RU"/>
        </w:rPr>
        <w:t>которое отводится</w:t>
      </w:r>
      <w:r w:rsidR="000A4BCF" w:rsidRPr="00CA4934">
        <w:rPr>
          <w:rFonts w:ascii="Times New Roman" w:hAnsi="Times New Roman"/>
          <w:sz w:val="28"/>
          <w:szCs w:val="28"/>
          <w:lang w:val="ru-RU"/>
        </w:rPr>
        <w:t xml:space="preserve">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7.1.4. Общее число часов, </w:t>
      </w:r>
      <w:r w:rsidR="00812213">
        <w:rPr>
          <w:rFonts w:ascii="Times New Roman" w:hAnsi="Times New Roman"/>
          <w:sz w:val="28"/>
          <w:szCs w:val="28"/>
          <w:lang w:val="ru-RU"/>
        </w:rPr>
        <w:t>которое отводится</w:t>
      </w:r>
      <w:r w:rsidR="000A4BCF" w:rsidRPr="00CA4934">
        <w:rPr>
          <w:rFonts w:ascii="Times New Roman" w:hAnsi="Times New Roman"/>
          <w:sz w:val="28"/>
          <w:szCs w:val="28"/>
          <w:lang w:val="ru-RU"/>
        </w:rPr>
        <w:t xml:space="preserve">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Федеральная рабочая программа по учебному предмету «Информатика»</w:t>
      </w:r>
      <w:r w:rsidR="00214856" w:rsidRPr="00CA4934">
        <w:rPr>
          <w:b w:val="0"/>
          <w:szCs w:val="28"/>
          <w:lang w:val="ru-RU"/>
        </w:rPr>
        <w:t>(базовый уровень)</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сформироватьу 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Общее число часов, </w:t>
      </w:r>
      <w:r w:rsidR="00812213">
        <w:rPr>
          <w:rFonts w:ascii="Times New Roman" w:hAnsi="Times New Roman"/>
          <w:sz w:val="28"/>
          <w:szCs w:val="28"/>
          <w:lang w:val="ru-RU"/>
        </w:rPr>
        <w:t>которое отводится</w:t>
      </w:r>
      <w:r w:rsidR="00F307CC" w:rsidRPr="00CA4934">
        <w:rPr>
          <w:rFonts w:ascii="Times New Roman" w:hAnsi="Times New Roman"/>
          <w:sz w:val="28"/>
          <w:szCs w:val="28"/>
          <w:lang w:val="ru-RU"/>
        </w:rPr>
        <w:t xml:space="preserve">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2" w:name="_TOC_250014"/>
      <w:bookmarkEnd w:id="52"/>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3"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3"/>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5478EC">
      <w:pPr>
        <w:numPr>
          <w:ilvl w:val="0"/>
          <w:numId w:val="12"/>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4"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54"/>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5" w:name="_TOC_250005"/>
      <w:bookmarkEnd w:id="55"/>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Федеральная рабочая программа по учебному предмету «История».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2.6. Общее число часов, </w:t>
      </w:r>
      <w:r w:rsidR="00985319">
        <w:rPr>
          <w:rFonts w:ascii="Times New Roman" w:eastAsia="SchoolBookSanPin" w:hAnsi="Times New Roman"/>
          <w:sz w:val="28"/>
          <w:szCs w:val="28"/>
          <w:lang w:val="ru-RU"/>
        </w:rPr>
        <w:t>которое отводится</w:t>
      </w:r>
      <w:r w:rsidR="00134744" w:rsidRPr="00CA4934">
        <w:rPr>
          <w:rFonts w:ascii="Times New Roman" w:eastAsia="SchoolBookSanPin" w:hAnsi="Times New Roman"/>
          <w:sz w:val="28"/>
          <w:szCs w:val="28"/>
          <w:lang w:val="ru-RU"/>
        </w:rPr>
        <w:t xml:space="preserve"> для изучения истории, –340,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классах по 2 часа в неделю при 34 учебных неделях, в 9 классе </w:t>
      </w:r>
      <w:r w:rsidR="00985319">
        <w:rPr>
          <w:rFonts w:ascii="Times New Roman" w:eastAsia="SchoolBookSanPin" w:hAnsi="Times New Roman"/>
          <w:sz w:val="28"/>
          <w:szCs w:val="28"/>
          <w:lang w:val="ru-RU"/>
        </w:rPr>
        <w:t>добавляется</w:t>
      </w:r>
      <w:r w:rsidR="00134744" w:rsidRPr="00CA4934">
        <w:rPr>
          <w:rFonts w:ascii="Times New Roman" w:eastAsia="SchoolBookSanPin" w:hAnsi="Times New Roman"/>
          <w:sz w:val="28"/>
          <w:szCs w:val="28"/>
          <w:lang w:val="ru-RU"/>
        </w:rPr>
        <w:t>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8"/>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C03F8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C03F8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9.3.6.1.У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соответствиис целями и условиями общения; выражать себя (свою точку зрения) в устныхи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Федеральная рабочая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2.1.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учебных часов</w:t>
      </w:r>
      <w:r w:rsidR="00914862">
        <w:rPr>
          <w:rFonts w:ascii="Times New Roman" w:eastAsia="SchoolBookSanPin" w:hAnsi="Times New Roman"/>
          <w:sz w:val="28"/>
          <w:szCs w:val="28"/>
          <w:lang w:val="ru-RU"/>
        </w:rPr>
        <w:t>, которое отводится на изучение предмета</w:t>
      </w:r>
      <w:r w:rsidR="00134744" w:rsidRPr="00CA4934">
        <w:rPr>
          <w:rFonts w:ascii="Times New Roman" w:eastAsia="SchoolBookSanPin" w:hAnsi="Times New Roman"/>
          <w:sz w:val="28"/>
          <w:szCs w:val="28"/>
          <w:lang w:val="ru-RU"/>
        </w:rPr>
        <w:t xml:space="preserve">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2.8. Общее число часов, </w:t>
      </w:r>
      <w:r w:rsidR="00AB69CE">
        <w:rPr>
          <w:rFonts w:ascii="Times New Roman" w:eastAsia="SchoolBookSanPin" w:hAnsi="Times New Roman"/>
          <w:sz w:val="28"/>
          <w:szCs w:val="28"/>
          <w:lang w:val="ru-RU"/>
        </w:rPr>
        <w:t>которое отводится</w:t>
      </w:r>
      <w:r w:rsidR="00134744" w:rsidRPr="00CA4934">
        <w:rPr>
          <w:rFonts w:ascii="Times New Roman" w:eastAsia="SchoolBookSanPin" w:hAnsi="Times New Roman"/>
          <w:sz w:val="28"/>
          <w:szCs w:val="28"/>
          <w:lang w:val="ru-RU"/>
        </w:rPr>
        <w:t xml:space="preserve"> для изучения географии –272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xml:space="preserve"> Федеральная рабочая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Общее число часов, </w:t>
      </w:r>
      <w:r w:rsidR="000D06EF">
        <w:rPr>
          <w:rFonts w:ascii="Times New Roman" w:hAnsi="Times New Roman"/>
          <w:sz w:val="28"/>
          <w:szCs w:val="28"/>
          <w:lang w:val="ru-RU"/>
        </w:rPr>
        <w:t>которое отводится</w:t>
      </w:r>
      <w:r w:rsidR="00134744" w:rsidRPr="00CA4934">
        <w:rPr>
          <w:rFonts w:ascii="Times New Roman" w:hAnsi="Times New Roman"/>
          <w:sz w:val="28"/>
          <w:szCs w:val="28"/>
          <w:lang w:val="ru-RU"/>
        </w:rPr>
        <w:t xml:space="preserve">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56"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56"/>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7"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7"/>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8"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8"/>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9"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9"/>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0"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60"/>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154.</w:t>
      </w:r>
      <w:r w:rsidR="00134744" w:rsidRPr="00CA4934">
        <w:rPr>
          <w:b w:val="0"/>
          <w:szCs w:val="28"/>
          <w:lang w:val="ru-RU"/>
        </w:rPr>
        <w:t xml:space="preserve"> Федеральная рабочая программа по учебному предмету «Физика» (углублённый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1. Федеральная рабочая программа по учебному предмету «Физика»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освоенияна углублённом уровне основной образовательной программы, представленныхв ФГОС ООО, 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воспитанияи </w:t>
      </w:r>
      <w:r w:rsidR="00581B74" w:rsidRPr="00CA4934">
        <w:rPr>
          <w:rFonts w:ascii="Times New Roman" w:hAnsi="Times New Roman"/>
          <w:sz w:val="28"/>
          <w:szCs w:val="28"/>
          <w:lang w:val="ru-RU"/>
        </w:rPr>
        <w:t>концепции</w:t>
      </w:r>
      <w:r w:rsidR="00134744"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3</w:t>
      </w:r>
      <w:r w:rsidR="00134744" w:rsidRPr="00CA4934">
        <w:rPr>
          <w:rFonts w:ascii="Times New Roman" w:hAnsi="Times New Roman"/>
          <w:sz w:val="28"/>
          <w:szCs w:val="28"/>
          <w:lang w:val="ru-RU"/>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интересак науке у обучающихся</w:t>
      </w:r>
      <w:r w:rsidR="003A2EDD"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581B7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581B74"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496C33">
        <w:rPr>
          <w:rFonts w:ascii="Times New Roman" w:hAnsi="Times New Roman"/>
          <w:sz w:val="28"/>
          <w:szCs w:val="28"/>
          <w:lang w:val="ru-RU"/>
        </w:rPr>
        <w:t>154.</w:t>
      </w:r>
      <w:r w:rsidR="00134744" w:rsidRPr="00496C33">
        <w:rPr>
          <w:rFonts w:ascii="Times New Roman" w:hAnsi="Times New Roman"/>
          <w:sz w:val="28"/>
          <w:szCs w:val="28"/>
          <w:lang w:val="ru-RU"/>
        </w:rPr>
        <w:t>2.</w:t>
      </w:r>
      <w:r w:rsidR="00624C8B" w:rsidRPr="00496C33">
        <w:rPr>
          <w:rFonts w:ascii="Times New Roman" w:hAnsi="Times New Roman"/>
          <w:sz w:val="28"/>
          <w:szCs w:val="28"/>
          <w:lang w:val="ru-RU"/>
        </w:rPr>
        <w:t>9</w:t>
      </w:r>
      <w:r w:rsidR="00134744" w:rsidRPr="00496C33">
        <w:rPr>
          <w:rFonts w:ascii="Times New Roman" w:hAnsi="Times New Roman"/>
          <w:sz w:val="28"/>
          <w:szCs w:val="28"/>
          <w:lang w:val="ru-RU"/>
        </w:rPr>
        <w:t xml:space="preserve">. Общее число часов, </w:t>
      </w:r>
      <w:r w:rsidR="000D06EF" w:rsidRPr="00496C33">
        <w:rPr>
          <w:rFonts w:ascii="Times New Roman" w:hAnsi="Times New Roman"/>
          <w:sz w:val="28"/>
          <w:szCs w:val="28"/>
          <w:lang w:val="ru-RU"/>
        </w:rPr>
        <w:t>которое отводится</w:t>
      </w:r>
      <w:r w:rsidR="00134744" w:rsidRPr="00496C33">
        <w:rPr>
          <w:rFonts w:ascii="Times New Roman" w:hAnsi="Times New Roman"/>
          <w:sz w:val="28"/>
          <w:szCs w:val="28"/>
          <w:lang w:val="ru-RU"/>
        </w:rPr>
        <w:t xml:space="preserve"> для изучения физикина углублённом уровне, – 340 часов: в 7 классе – 102 часа (3 часа в неделю),в 8 классе – 102 часа (3 часа в неделю), в 9 классе – 1</w:t>
      </w:r>
      <w:r w:rsidR="000D06EF" w:rsidRPr="00496C33">
        <w:rPr>
          <w:rFonts w:ascii="Times New Roman" w:hAnsi="Times New Roman"/>
          <w:sz w:val="28"/>
          <w:szCs w:val="28"/>
          <w:lang w:val="ru-RU"/>
        </w:rPr>
        <w:t>19</w:t>
      </w:r>
      <w:r w:rsidR="00134744" w:rsidRPr="00496C33">
        <w:rPr>
          <w:rFonts w:ascii="Times New Roman" w:hAnsi="Times New Roman"/>
          <w:sz w:val="28"/>
          <w:szCs w:val="28"/>
          <w:lang w:val="ru-RU"/>
        </w:rPr>
        <w:t xml:space="preserve"> часов (</w:t>
      </w:r>
      <w:r w:rsidR="000D06EF" w:rsidRPr="00496C33">
        <w:rPr>
          <w:rFonts w:ascii="Times New Roman" w:hAnsi="Times New Roman"/>
          <w:sz w:val="28"/>
          <w:szCs w:val="28"/>
          <w:lang w:val="ru-RU"/>
        </w:rPr>
        <w:t>3,5</w:t>
      </w:r>
      <w:r w:rsidR="00134744" w:rsidRPr="00496C33">
        <w:rPr>
          <w:rFonts w:ascii="Times New Roman" w:hAnsi="Times New Roman"/>
          <w:sz w:val="28"/>
          <w:szCs w:val="28"/>
          <w:lang w:val="ru-RU"/>
        </w:rPr>
        <w:t xml:space="preserve"> часа в неделю).При этом из обязательной части учебного плана выделяется: в 7 классе – 68 часов(2 часа в неделю), в 8 классе – 68 часов (2 часа в неделю), в 9 классе – 102 часа(3 часа в неделю).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 Содержание обучения в 7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скольженияот силы давления и характера соприкасающихся поверхностей.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154.3.4. Давление твёрдых тел, жидкостей и газов.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зависимостиот соотношения плотностей тела и жидкости.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выталкивающей силы, действующей на телов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определениееё грузоподъёмности.</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для сил, направленных вдоль линии перемещения. 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 Содержание обучения в 8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энергия. Способы изменения внутренней энергии: теплопередачаи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температуры при помощи жидкостного термометраи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Электрическая цепь. Сила тока. Электрическое напряжение. Амперметри вольтметр в цепи постоянного тока. Сопротивление проводника. Удельное сопротивление вещества. Закон Ома для участка цепи. Последовательноеи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электромагнитовв технике. Действие магнитного поля на проводник с током. Сила Ампераи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Экологические проблемы энергетики. Топливные элементы и электромобили.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объединениии 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 Содержание обучения в 9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периоди частота обращения при равномерном движении по окружности. Скоростьи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изменения и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скоростьеё распространения. Механические волны в твёрдом теле, сейсмическиеволны.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ультразвукав современных технологиях.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ленте,от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углублённого уровня, а также для подготовкик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работу над групповыми или индивидуальными проектами, связаннымис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обучающихсяк основному государственному экзамену по физике, а также свидетельствоватьо достигнутом уровне естественно-научной грамотности.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 Планируемые результаты освоения физики (углублённый уровень)на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анализировать и выявлять взаимосвязи природы, обществаи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6.3. В результате изучения физики (углублённый уровень) на уровне основного общего образования у обучающегося будут сформированы </w:t>
      </w:r>
      <w:r w:rsidR="002A44C0"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 Предметные результаты освоения программы по физике (углублённый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законови формул, связывающих физические величины, записывать краткое условиеи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нагреванияили охлаждения, исследование явления теплообмена при смешивании холоднойи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ядернаяи термоядерная энергетика) и символический язык физики при решении учебныхи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xml:space="preserve"> Федеральная рабочая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C37E8A"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важнейшихфактов,понятий,законов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Общее число часов, </w:t>
      </w:r>
      <w:r w:rsidR="00496C33">
        <w:rPr>
          <w:rFonts w:ascii="Times New Roman" w:hAnsi="Times New Roman"/>
          <w:sz w:val="28"/>
          <w:szCs w:val="28"/>
          <w:lang w:val="ru-RU"/>
        </w:rPr>
        <w:t>которое отводится</w:t>
      </w:r>
      <w:r w:rsidR="00134744" w:rsidRPr="00CA4934">
        <w:rPr>
          <w:rFonts w:ascii="Times New Roman" w:hAnsi="Times New Roman"/>
          <w:sz w:val="28"/>
          <w:szCs w:val="28"/>
          <w:lang w:val="ru-RU"/>
        </w:rPr>
        <w:t xml:space="preserve"> для изученияхимии, –136 часов:в 8 классе –68 часов (2 часа в неделю), в 9 классе –68 часов(2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61" w:name="bookmark43"/>
      <w:bookmarkStart w:id="62" w:name="bookmark44"/>
      <w:bookmarkStart w:id="63"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 Федеральная рабочая программа по учебному предмету «Химия» (углубленный уровень).</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 Пояснительная записка.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156.2.2. Программа по химии разработана с целью оказания методической помощи учителю в создании рабочей программы по учебному предмету.</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156.2.5. Изучение химии: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атомно-молекулярной теории как основы всего естествознания;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Периодического закона Д.И. Менделеева как основного закона химии;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учения о строении атома и химической связи;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представлений об электролитической диссоциации веществ в растворах;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 химической кинетике и термодинамике.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156.2.15. Изучение химии направлено на достижение следующих целей: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64" w:name="bookmark19"/>
      <w:bookmarkEnd w:id="64"/>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65" w:name="bookmark20"/>
      <w:bookmarkEnd w:id="65"/>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66" w:name="bookmark21"/>
      <w:bookmarkEnd w:id="66"/>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67" w:name="bookmark22"/>
      <w:bookmarkEnd w:id="67"/>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68" w:name="bookmark23"/>
      <w:bookmarkEnd w:id="68"/>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69" w:name="bookmark24"/>
      <w:bookmarkEnd w:id="69"/>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70" w:name="bookmark25"/>
      <w:bookmarkStart w:id="71" w:name="bookmark26"/>
      <w:bookmarkStart w:id="72" w:name="bookmark27"/>
    </w:p>
    <w:bookmarkEnd w:id="70"/>
    <w:bookmarkEnd w:id="71"/>
    <w:bookmarkEnd w:id="72"/>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156.2.16. В </w:t>
      </w:r>
      <w:r>
        <w:rPr>
          <w:rFonts w:ascii="Times New Roman" w:hAnsi="Times New Roman"/>
          <w:sz w:val="28"/>
          <w:szCs w:val="28"/>
          <w:lang w:val="ru-RU"/>
        </w:rPr>
        <w:t>7</w:t>
      </w:r>
      <w:r w:rsidRPr="00D703E3">
        <w:rPr>
          <w:rFonts w:ascii="Times New Roman" w:hAnsi="Times New Roman"/>
          <w:sz w:val="28"/>
          <w:szCs w:val="28"/>
          <w:lang w:val="ru-RU"/>
        </w:rPr>
        <w:t xml:space="preserve"> классе на углублённое изучение учебного предмета «Химия»  отведено </w:t>
      </w:r>
      <w:r>
        <w:rPr>
          <w:rFonts w:ascii="Times New Roman" w:hAnsi="Times New Roman"/>
          <w:sz w:val="28"/>
          <w:szCs w:val="28"/>
          <w:lang w:val="ru-RU"/>
        </w:rPr>
        <w:t>34</w:t>
      </w:r>
      <w:r w:rsidRPr="00D703E3">
        <w:rPr>
          <w:rFonts w:ascii="Times New Roman" w:hAnsi="Times New Roman"/>
          <w:sz w:val="28"/>
          <w:szCs w:val="28"/>
          <w:lang w:val="ru-RU"/>
        </w:rPr>
        <w:t xml:space="preserve"> часа (</w:t>
      </w:r>
      <w:r>
        <w:rPr>
          <w:rFonts w:ascii="Times New Roman" w:hAnsi="Times New Roman"/>
          <w:sz w:val="28"/>
          <w:szCs w:val="28"/>
          <w:lang w:val="ru-RU"/>
        </w:rPr>
        <w:t>1 час</w:t>
      </w:r>
      <w:r w:rsidRPr="00D703E3">
        <w:rPr>
          <w:rFonts w:ascii="Times New Roman" w:hAnsi="Times New Roman"/>
          <w:sz w:val="28"/>
          <w:szCs w:val="28"/>
          <w:lang w:val="ru-RU"/>
        </w:rPr>
        <w:t xml:space="preserve"> в неделю)</w:t>
      </w:r>
      <w:r>
        <w:rPr>
          <w:rFonts w:ascii="Times New Roman" w:hAnsi="Times New Roman"/>
          <w:sz w:val="28"/>
          <w:szCs w:val="28"/>
          <w:lang w:val="ru-RU"/>
        </w:rPr>
        <w:t>,в</w:t>
      </w:r>
      <w:r w:rsidRPr="00D703E3">
        <w:rPr>
          <w:rFonts w:ascii="Times New Roman" w:hAnsi="Times New Roman"/>
          <w:sz w:val="28"/>
          <w:szCs w:val="28"/>
          <w:lang w:val="ru-RU"/>
        </w:rPr>
        <w:t xml:space="preserve"> 8 класс</w:t>
      </w:r>
      <w:r>
        <w:rPr>
          <w:rFonts w:ascii="Times New Roman" w:hAnsi="Times New Roman"/>
          <w:sz w:val="28"/>
          <w:szCs w:val="28"/>
          <w:lang w:val="ru-RU"/>
        </w:rPr>
        <w:t>е</w:t>
      </w:r>
      <w:r w:rsidRPr="00D703E3">
        <w:rPr>
          <w:rFonts w:ascii="Times New Roman" w:hAnsi="Times New Roman"/>
          <w:sz w:val="28"/>
          <w:szCs w:val="28"/>
          <w:lang w:val="ru-RU"/>
        </w:rPr>
        <w:t xml:space="preserve"> на углублённое изучение учебного предмета «Химия» отведено 102 часа (3 часа в неделю) </w:t>
      </w:r>
      <w:r>
        <w:rPr>
          <w:rFonts w:ascii="Times New Roman" w:hAnsi="Times New Roman"/>
          <w:sz w:val="28"/>
          <w:szCs w:val="28"/>
          <w:lang w:val="ru-RU"/>
        </w:rPr>
        <w:t>, в 9 классе отводится  85 часов (2,5 часа в неделю)</w:t>
      </w:r>
      <w:r w:rsidRPr="00D703E3">
        <w:rPr>
          <w:rFonts w:ascii="Times New Roman" w:hAnsi="Times New Roman"/>
          <w:sz w:val="28"/>
          <w:szCs w:val="28"/>
          <w:lang w:val="ru-RU"/>
        </w:rPr>
        <w:t xml:space="preserve"> то есть 2 часа в неделю за счёт обязательной части ООП ООО и </w:t>
      </w:r>
      <w:r>
        <w:rPr>
          <w:rFonts w:ascii="Times New Roman" w:hAnsi="Times New Roman"/>
          <w:sz w:val="28"/>
          <w:szCs w:val="28"/>
          <w:lang w:val="ru-RU"/>
        </w:rPr>
        <w:t>0,5 - 1</w:t>
      </w:r>
      <w:r w:rsidRPr="00D703E3">
        <w:rPr>
          <w:rFonts w:ascii="Times New Roman" w:hAnsi="Times New Roman"/>
          <w:sz w:val="28"/>
          <w:szCs w:val="28"/>
          <w:lang w:val="ru-RU"/>
        </w:rPr>
        <w:t xml:space="preserve"> час за счёт части ООП ООО, формируемой участниками образовательных отношений. Всего </w:t>
      </w:r>
      <w:r w:rsidR="00D1611D">
        <w:rPr>
          <w:rFonts w:ascii="Times New Roman" w:hAnsi="Times New Roman"/>
          <w:sz w:val="28"/>
          <w:szCs w:val="28"/>
          <w:lang w:val="ru-RU"/>
        </w:rPr>
        <w:t>221 час</w:t>
      </w:r>
      <w:r w:rsidRPr="00D703E3">
        <w:rPr>
          <w:rFonts w:ascii="Times New Roman" w:hAnsi="Times New Roman"/>
          <w:sz w:val="28"/>
          <w:szCs w:val="28"/>
          <w:lang w:val="ru-RU"/>
        </w:rPr>
        <w:t xml:space="preserve"> за </w:t>
      </w:r>
      <w:r w:rsidR="00D1611D">
        <w:rPr>
          <w:rFonts w:ascii="Times New Roman" w:hAnsi="Times New Roman"/>
          <w:sz w:val="28"/>
          <w:szCs w:val="28"/>
          <w:lang w:val="ru-RU"/>
        </w:rPr>
        <w:t>три</w:t>
      </w:r>
      <w:r w:rsidRPr="00D703E3">
        <w:rPr>
          <w:rFonts w:ascii="Times New Roman" w:hAnsi="Times New Roman"/>
          <w:sz w:val="28"/>
          <w:szCs w:val="28"/>
          <w:lang w:val="ru-RU"/>
        </w:rPr>
        <w:t xml:space="preserve"> года обучения.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156.3. Содержание обучения в 8 классе.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156.3.1. Первоначальные химические понятия.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Язык химии. Источники химической информации.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703E3">
        <w:rPr>
          <w:rFonts w:ascii="Times New Roman" w:hAnsi="Times New Roman"/>
          <w:sz w:val="28"/>
          <w:szCs w:val="28"/>
        </w:rPr>
        <w:t>II</w:t>
      </w:r>
      <w:r w:rsidRPr="00D703E3">
        <w:rPr>
          <w:rFonts w:ascii="Times New Roman" w:hAnsi="Times New Roman"/>
          <w:sz w:val="28"/>
          <w:szCs w:val="28"/>
          <w:lang w:val="ru-RU"/>
        </w:rPr>
        <w:t>) при нагревании, взаимодействие железа с раствором соли меди (</w:t>
      </w:r>
      <w:r w:rsidRPr="00D703E3">
        <w:rPr>
          <w:rFonts w:ascii="Times New Roman" w:hAnsi="Times New Roman"/>
          <w:sz w:val="28"/>
          <w:szCs w:val="28"/>
        </w:rPr>
        <w:t>II</w:t>
      </w:r>
      <w:r w:rsidRPr="00D703E3">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156.3.2. Важнейшие представители неорганических веществ.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Генетическая связь между классами неорганических соединений.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Экспериментальное изучение веществ и явлений: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количественное определение содержания кислорода в воздухе;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получение, собирание, распознавание и изучение свойств кислорода;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образцами оксидов и описание их свойств;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получение, собирание, распознавание и изучение свойств водорода (горение);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взаимодействие водорода с оксидом меди (</w:t>
      </w:r>
      <w:r w:rsidRPr="00D703E3">
        <w:rPr>
          <w:rFonts w:ascii="Times New Roman" w:hAnsi="Times New Roman"/>
          <w:sz w:val="28"/>
          <w:szCs w:val="28"/>
        </w:rPr>
        <w:t>II</w:t>
      </w:r>
      <w:r w:rsidRPr="00D703E3">
        <w:rPr>
          <w:rFonts w:ascii="Times New Roman" w:hAnsi="Times New Roman"/>
          <w:sz w:val="28"/>
          <w:szCs w:val="28"/>
          <w:lang w:val="ru-RU"/>
        </w:rPr>
        <w:t>);</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взаимодействие воды с металлами (натрием и кальцием);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определение растворов кислот и щелочей с помощью индикаторов;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исследование образцов неорганических веществ различных классов;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изучение взаимодействия оксида меди (</w:t>
      </w:r>
      <w:r w:rsidRPr="00D703E3">
        <w:rPr>
          <w:rFonts w:ascii="Times New Roman" w:hAnsi="Times New Roman"/>
          <w:sz w:val="28"/>
          <w:szCs w:val="28"/>
        </w:rPr>
        <w:t>II</w:t>
      </w:r>
      <w:r w:rsidRPr="00D703E3">
        <w:rPr>
          <w:rFonts w:ascii="Times New Roman" w:hAnsi="Times New Roman"/>
          <w:sz w:val="28"/>
          <w:szCs w:val="28"/>
          <w:lang w:val="ru-RU"/>
        </w:rPr>
        <w:t xml:space="preserve">) с раствором серной кислоты, кислот с металлами, реакций нейтрализации;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взаимодействие гидроксида цинка с растворами кислот и щелочей;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решение экспериментальных задач по теме «Основные классы неорганических соединений».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703E3">
        <w:rPr>
          <w:rFonts w:ascii="Times New Roman" w:hAnsi="Times New Roman"/>
          <w:sz w:val="28"/>
          <w:szCs w:val="28"/>
        </w:rPr>
        <w:t>s</w:t>
      </w:r>
      <w:r w:rsidRPr="00D703E3">
        <w:rPr>
          <w:rFonts w:ascii="Times New Roman" w:hAnsi="Times New Roman"/>
          <w:sz w:val="28"/>
          <w:szCs w:val="28"/>
          <w:lang w:val="ru-RU"/>
        </w:rPr>
        <w:t xml:space="preserve">-, </w:t>
      </w:r>
      <w:r w:rsidRPr="00D703E3">
        <w:rPr>
          <w:rFonts w:ascii="Times New Roman" w:hAnsi="Times New Roman"/>
          <w:sz w:val="28"/>
          <w:szCs w:val="28"/>
        </w:rPr>
        <w:t>p</w:t>
      </w:r>
      <w:r w:rsidRPr="00D703E3">
        <w:rPr>
          <w:rFonts w:ascii="Times New Roman" w:hAnsi="Times New Roman"/>
          <w:sz w:val="28"/>
          <w:szCs w:val="28"/>
          <w:lang w:val="ru-RU"/>
        </w:rPr>
        <w:t xml:space="preserve">-, </w:t>
      </w:r>
      <w:r w:rsidRPr="00D703E3">
        <w:rPr>
          <w:rFonts w:ascii="Times New Roman" w:hAnsi="Times New Roman"/>
          <w:sz w:val="28"/>
          <w:szCs w:val="28"/>
        </w:rPr>
        <w:t>d</w:t>
      </w:r>
      <w:r w:rsidRPr="00D703E3">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Экспериментальное изучение веществ и явлений: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образцами металлов и неметаллов;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156.3.4. Межпредметные связи.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Биология: биосфера, фотосинтез, процессы обмена веществ.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 Содержание обучения в 9 классе.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156.4.1. </w:t>
      </w:r>
      <w:bookmarkStart w:id="73" w:name="bookmark34"/>
      <w:bookmarkStart w:id="74" w:name="bookmark35"/>
      <w:bookmarkStart w:id="75" w:name="bookmark36"/>
      <w:r w:rsidRPr="00D703E3">
        <w:rPr>
          <w:rFonts w:ascii="Times New Roman" w:hAnsi="Times New Roman"/>
          <w:sz w:val="28"/>
          <w:szCs w:val="28"/>
          <w:lang w:val="ru-RU"/>
        </w:rPr>
        <w:t>Вещество и химическая реакция</w:t>
      </w:r>
      <w:bookmarkEnd w:id="73"/>
      <w:bookmarkEnd w:id="74"/>
      <w:bookmarkEnd w:id="75"/>
      <w:r w:rsidRPr="00D703E3">
        <w:rPr>
          <w:rFonts w:ascii="Times New Roman" w:hAnsi="Times New Roman"/>
          <w:sz w:val="28"/>
          <w:szCs w:val="28"/>
          <w:lang w:val="ru-RU"/>
        </w:rPr>
        <w:t>.</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опыты, иллюстрирующие обратимость химических реакций;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156.4.2. Неметаллы и их соединения.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V</w:t>
      </w:r>
      <w:r w:rsidRPr="00D703E3">
        <w:rPr>
          <w:rFonts w:ascii="Times New Roman" w:hAnsi="Times New Roman"/>
          <w:sz w:val="28"/>
          <w:szCs w:val="28"/>
        </w:rPr>
        <w:t>VI</w:t>
      </w:r>
      <w:r w:rsidRPr="00D703E3">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Общая характеристика элементов </w:t>
      </w:r>
      <w:r w:rsidRPr="00D703E3">
        <w:rPr>
          <w:rFonts w:ascii="Times New Roman" w:hAnsi="Times New Roman"/>
          <w:sz w:val="28"/>
          <w:szCs w:val="28"/>
        </w:rPr>
        <w:t>VA</w:t>
      </w:r>
      <w:r w:rsidRPr="00D703E3">
        <w:rPr>
          <w:rFonts w:ascii="Times New Roman" w:hAnsi="Times New Roman"/>
          <w:sz w:val="28"/>
          <w:szCs w:val="28"/>
          <w:lang w:val="ru-RU"/>
        </w:rPr>
        <w:t>-группы. Особенности строения атомов, характерные степени окисления.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703E3">
        <w:rPr>
          <w:rFonts w:ascii="Times New Roman" w:hAnsi="Times New Roman"/>
          <w:sz w:val="28"/>
          <w:szCs w:val="28"/>
        </w:rPr>
        <w:t>I</w:t>
      </w:r>
      <w:r w:rsidRPr="00D703E3">
        <w:rPr>
          <w:rFonts w:ascii="Times New Roman" w:hAnsi="Times New Roman"/>
          <w:sz w:val="28"/>
          <w:szCs w:val="28"/>
          <w:lang w:val="ru-RU"/>
        </w:rPr>
        <w:t xml:space="preserve">, </w:t>
      </w:r>
      <w:r w:rsidRPr="00D703E3">
        <w:rPr>
          <w:rFonts w:ascii="Times New Roman" w:hAnsi="Times New Roman"/>
          <w:sz w:val="28"/>
          <w:szCs w:val="28"/>
        </w:rPr>
        <w:t>II</w:t>
      </w:r>
      <w:r w:rsidRPr="00D703E3">
        <w:rPr>
          <w:rFonts w:ascii="Times New Roman" w:hAnsi="Times New Roman"/>
          <w:sz w:val="28"/>
          <w:szCs w:val="28"/>
          <w:lang w:val="ru-RU"/>
        </w:rPr>
        <w:t xml:space="preserve">, </w:t>
      </w:r>
      <w:r w:rsidRPr="00D703E3">
        <w:rPr>
          <w:rFonts w:ascii="Times New Roman" w:hAnsi="Times New Roman"/>
          <w:sz w:val="28"/>
          <w:szCs w:val="28"/>
        </w:rPr>
        <w:t>III</w:t>
      </w:r>
      <w:r w:rsidRPr="00D703E3">
        <w:rPr>
          <w:rFonts w:ascii="Times New Roman" w:hAnsi="Times New Roman"/>
          <w:sz w:val="28"/>
          <w:szCs w:val="28"/>
          <w:lang w:val="ru-RU"/>
        </w:rPr>
        <w:t xml:space="preserve">, </w:t>
      </w:r>
      <w:r w:rsidRPr="00D703E3">
        <w:rPr>
          <w:rFonts w:ascii="Times New Roman" w:hAnsi="Times New Roman"/>
          <w:sz w:val="28"/>
          <w:szCs w:val="28"/>
        </w:rPr>
        <w:t>IV</w:t>
      </w:r>
      <w:r w:rsidRPr="00D703E3">
        <w:rPr>
          <w:rFonts w:ascii="Times New Roman" w:hAnsi="Times New Roman"/>
          <w:sz w:val="28"/>
          <w:szCs w:val="28"/>
          <w:lang w:val="ru-RU"/>
        </w:rPr>
        <w:t xml:space="preserve">, </w:t>
      </w:r>
      <w:r w:rsidRPr="00D703E3">
        <w:rPr>
          <w:rFonts w:ascii="Times New Roman" w:hAnsi="Times New Roman"/>
          <w:sz w:val="28"/>
          <w:szCs w:val="28"/>
        </w:rPr>
        <w:t>V</w:t>
      </w:r>
      <w:r w:rsidRPr="00D703E3">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703E3">
        <w:rPr>
          <w:rFonts w:ascii="Times New Roman" w:hAnsi="Times New Roman"/>
          <w:sz w:val="28"/>
          <w:szCs w:val="28"/>
        </w:rPr>
        <w:t>III</w:t>
      </w:r>
      <w:r w:rsidRPr="00D703E3">
        <w:rPr>
          <w:rFonts w:ascii="Times New Roman" w:hAnsi="Times New Roman"/>
          <w:sz w:val="28"/>
          <w:szCs w:val="28"/>
          <w:lang w:val="ru-RU"/>
        </w:rPr>
        <w:t xml:space="preserve">, </w:t>
      </w:r>
      <w:r w:rsidRPr="00D703E3">
        <w:rPr>
          <w:rFonts w:ascii="Times New Roman" w:hAnsi="Times New Roman"/>
          <w:sz w:val="28"/>
          <w:szCs w:val="28"/>
        </w:rPr>
        <w:t>V</w:t>
      </w:r>
      <w:r w:rsidRPr="00D703E3">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D703E3">
        <w:rPr>
          <w:rFonts w:ascii="Times New Roman" w:hAnsi="Times New Roman"/>
          <w:sz w:val="28"/>
          <w:szCs w:val="28"/>
        </w:rPr>
        <w:t>III</w:t>
      </w:r>
      <w:r w:rsidRPr="00D703E3">
        <w:rPr>
          <w:rFonts w:ascii="Times New Roman" w:hAnsi="Times New Roman"/>
          <w:sz w:val="28"/>
          <w:szCs w:val="28"/>
          <w:lang w:val="ru-RU"/>
        </w:rPr>
        <w:t>, </w:t>
      </w:r>
      <w:r w:rsidRPr="00D703E3">
        <w:rPr>
          <w:rFonts w:ascii="Times New Roman" w:hAnsi="Times New Roman"/>
          <w:sz w:val="28"/>
          <w:szCs w:val="28"/>
        </w:rPr>
        <w:t>V</w:t>
      </w:r>
      <w:r w:rsidRPr="00D703E3">
        <w:rPr>
          <w:rFonts w:ascii="Times New Roman" w:hAnsi="Times New Roman"/>
          <w:sz w:val="28"/>
          <w:szCs w:val="28"/>
          <w:lang w:val="ru-RU"/>
        </w:rPr>
        <w:t>).</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Общая характеристика элементов </w:t>
      </w:r>
      <w:r w:rsidRPr="00D703E3">
        <w:rPr>
          <w:rFonts w:ascii="Times New Roman" w:hAnsi="Times New Roman"/>
          <w:sz w:val="28"/>
          <w:szCs w:val="28"/>
        </w:rPr>
        <w:t>IVA</w:t>
      </w:r>
      <w:r w:rsidRPr="00D703E3">
        <w:rPr>
          <w:rFonts w:ascii="Times New Roman" w:hAnsi="Times New Roman"/>
          <w:sz w:val="28"/>
          <w:szCs w:val="28"/>
          <w:lang w:val="ru-RU"/>
        </w:rPr>
        <w:t>-группы. Особенности строения атомов, характерные степени окисления.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703E3">
        <w:rPr>
          <w:rFonts w:ascii="Times New Roman" w:hAnsi="Times New Roman"/>
          <w:sz w:val="28"/>
          <w:szCs w:val="28"/>
        </w:rPr>
        <w:t>IV</w:t>
      </w:r>
      <w:r w:rsidRPr="00D703E3">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703E3">
        <w:rPr>
          <w:rFonts w:ascii="Times New Roman" w:hAnsi="Times New Roman"/>
          <w:sz w:val="28"/>
          <w:szCs w:val="28"/>
        </w:rPr>
        <w:t>IV</w:t>
      </w:r>
      <w:r w:rsidRPr="00D703E3">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Экспериментальное изучение веществ и явлений: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образцами природных хлоридов (галогенидов);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свойств соляной кислоты;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образцами серы и ее природных соединений;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химических свойств разбавленной серной кислоты;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проведение качественных реакций на сульфид-, сульфит- и сульфат-ионы и</w:t>
      </w:r>
      <w:r w:rsidRPr="00D703E3">
        <w:rPr>
          <w:rFonts w:ascii="Times New Roman" w:hAnsi="Times New Roman"/>
          <w:sz w:val="28"/>
          <w:szCs w:val="28"/>
        </w:rPr>
        <w:t> </w:t>
      </w:r>
      <w:r w:rsidRPr="00D703E3">
        <w:rPr>
          <w:rFonts w:ascii="Times New Roman" w:hAnsi="Times New Roman"/>
          <w:sz w:val="28"/>
          <w:szCs w:val="28"/>
          <w:lang w:val="ru-RU"/>
        </w:rPr>
        <w:t xml:space="preserve">наблюдение признаков их протекания;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ознакомление с моделями кристаллических решеток алмаза, графита и</w:t>
      </w:r>
      <w:r w:rsidRPr="00D703E3">
        <w:rPr>
          <w:rFonts w:ascii="Times New Roman" w:hAnsi="Times New Roman"/>
          <w:sz w:val="28"/>
          <w:szCs w:val="28"/>
        </w:rPr>
        <w:t> </w:t>
      </w:r>
      <w:r w:rsidRPr="00D703E3">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получение, собирание, распознавание и изучение свойств углекислого газа;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взаимных превращений карбонатов и гидрокарбонатов;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решение экспериментальных задач по теме «Важнейшие неметаллы и их соединения».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156.4.3. Металлы и их соединения.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703E3">
        <w:rPr>
          <w:rFonts w:ascii="Times New Roman" w:hAnsi="Times New Roman"/>
          <w:sz w:val="28"/>
          <w:szCs w:val="28"/>
        </w:rPr>
        <w:t> </w:t>
      </w:r>
      <w:r w:rsidRPr="00D703E3">
        <w:rPr>
          <w:rFonts w:ascii="Times New Roman" w:hAnsi="Times New Roman"/>
          <w:sz w:val="28"/>
          <w:szCs w:val="28"/>
          <w:lang w:val="ru-RU"/>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156.4.3.1. Металлы А-групп.</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Щелочные металлы: положение в Периодической системе химических элементов Д.И.</w:t>
      </w:r>
      <w:r w:rsidRPr="00D703E3">
        <w:rPr>
          <w:rFonts w:ascii="Times New Roman" w:hAnsi="Times New Roman"/>
          <w:sz w:val="28"/>
          <w:szCs w:val="28"/>
        </w:rPr>
        <w:t> </w:t>
      </w:r>
      <w:r w:rsidRPr="00D703E3">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D703E3">
        <w:rPr>
          <w:rFonts w:ascii="Times New Roman" w:hAnsi="Times New Roman"/>
          <w:sz w:val="28"/>
          <w:szCs w:val="28"/>
        </w:rPr>
        <w:t> </w:t>
      </w:r>
      <w:r w:rsidRPr="00D703E3">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Алюминий: положение в Периодической системе химических элементов Д.И.</w:t>
      </w:r>
      <w:r w:rsidRPr="00D703E3">
        <w:rPr>
          <w:rFonts w:ascii="Times New Roman" w:hAnsi="Times New Roman"/>
          <w:sz w:val="28"/>
          <w:szCs w:val="28"/>
        </w:rPr>
        <w:t> </w:t>
      </w:r>
      <w:r w:rsidRPr="00D703E3">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156.4.3.2. Металлы Б-групп.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sidRPr="00D703E3">
        <w:rPr>
          <w:rFonts w:ascii="Times New Roman" w:hAnsi="Times New Roman"/>
          <w:sz w:val="28"/>
          <w:szCs w:val="28"/>
        </w:rPr>
        <w:t> </w:t>
      </w:r>
      <w:r w:rsidRPr="00D703E3">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D703E3">
        <w:rPr>
          <w:rFonts w:ascii="Times New Roman" w:hAnsi="Times New Roman"/>
          <w:sz w:val="28"/>
          <w:szCs w:val="28"/>
        </w:rPr>
        <w:t>d</w:t>
      </w:r>
      <w:r w:rsidRPr="00D703E3">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D703E3">
        <w:rPr>
          <w:rFonts w:ascii="Times New Roman" w:hAnsi="Times New Roman"/>
          <w:sz w:val="28"/>
          <w:szCs w:val="28"/>
        </w:rPr>
        <w:t>II</w:t>
      </w:r>
      <w:r w:rsidRPr="00D703E3">
        <w:rPr>
          <w:rFonts w:ascii="Times New Roman" w:hAnsi="Times New Roman"/>
          <w:sz w:val="28"/>
          <w:szCs w:val="28"/>
          <w:lang w:val="ru-RU"/>
        </w:rPr>
        <w:t>) и железа (</w:t>
      </w:r>
      <w:r w:rsidRPr="00D703E3">
        <w:rPr>
          <w:rFonts w:ascii="Times New Roman" w:hAnsi="Times New Roman"/>
          <w:sz w:val="28"/>
          <w:szCs w:val="28"/>
        </w:rPr>
        <w:t>III</w:t>
      </w:r>
      <w:r w:rsidRPr="00D703E3">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Экспериментальное изучение веществ и явлений: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ознакомление с образцами металлов и сплавов, их физическими свойствами;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моделирование металлической кристаллической решетки;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D703E3">
        <w:rPr>
          <w:rFonts w:ascii="Times New Roman" w:hAnsi="Times New Roman"/>
          <w:sz w:val="28"/>
          <w:szCs w:val="28"/>
        </w:rPr>
        <w:t>II</w:t>
      </w:r>
      <w:r w:rsidRPr="00D703E3">
        <w:rPr>
          <w:rFonts w:ascii="Times New Roman" w:hAnsi="Times New Roman"/>
          <w:sz w:val="28"/>
          <w:szCs w:val="28"/>
          <w:lang w:val="ru-RU"/>
        </w:rPr>
        <w:t xml:space="preserve">) и иодида калия, коррозии металлов;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sidRPr="00D703E3">
        <w:rPr>
          <w:rFonts w:ascii="Times New Roman" w:hAnsi="Times New Roman"/>
          <w:sz w:val="28"/>
          <w:szCs w:val="28"/>
        </w:rPr>
        <w:t>IV</w:t>
      </w:r>
      <w:r w:rsidRPr="00D703E3">
        <w:rPr>
          <w:rFonts w:ascii="Times New Roman" w:hAnsi="Times New Roman"/>
          <w:sz w:val="28"/>
          <w:szCs w:val="28"/>
          <w:lang w:val="ru-RU"/>
        </w:rPr>
        <w:t xml:space="preserve">) и кислотами;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свойств карбонатов и гидрокарбонатов кальция, жесткой воды;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процессов получения гидроксидов железа, их химических свойств;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наблюдение и описание окрашивания пламени ионами натрия, калия и кальция;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исследование амфотерных свойств гидроксида алюминия, гидроксида хрома (</w:t>
      </w:r>
      <w:r w:rsidRPr="00D703E3">
        <w:rPr>
          <w:rFonts w:ascii="Times New Roman" w:hAnsi="Times New Roman"/>
          <w:sz w:val="28"/>
          <w:szCs w:val="28"/>
        </w:rPr>
        <w:t>III</w:t>
      </w:r>
      <w:r w:rsidRPr="00D703E3">
        <w:rPr>
          <w:rFonts w:ascii="Times New Roman" w:hAnsi="Times New Roman"/>
          <w:sz w:val="28"/>
          <w:szCs w:val="28"/>
          <w:lang w:val="ru-RU"/>
        </w:rPr>
        <w:t xml:space="preserve">) и гидроксида цинка;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решение экспериментальных задач по теме «Важнейшие металлы и их соединения».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156.4.4. Химия и окружающая среда.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Новые материалы и технологии. Принципы «зеленой химии».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156.4.5. Повторение и обобщение знаний основных разделов курсов 8–9 классов.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156.4.5.1. Межпредметные связи.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76" w:name="bookmark37"/>
      <w:bookmarkStart w:id="77" w:name="bookmark38"/>
      <w:bookmarkStart w:id="78" w:name="bookmark39"/>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156.5. Планируемые результаты освоения программы по химии на уровне основного общего образования</w:t>
      </w:r>
      <w:bookmarkEnd w:id="76"/>
      <w:bookmarkEnd w:id="77"/>
      <w:bookmarkEnd w:id="78"/>
      <w:r w:rsidRPr="00D703E3">
        <w:rPr>
          <w:rFonts w:ascii="Times New Roman" w:hAnsi="Times New Roman"/>
          <w:sz w:val="28"/>
          <w:szCs w:val="28"/>
          <w:lang w:val="ru-RU"/>
        </w:rPr>
        <w:t xml:space="preserve"> (углубленный уровень).</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 патриотического воспитания: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2) гражданского воспитания: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3) формирования ценности научного познания: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4) воспитания культуры здоровья: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5) трудового воспитания: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6) экологического воспитания: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156.5.3. Метапредметные результаты обучающихся, освоивших программу по химии основного общего образования, включают:</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усвоение междисциплинарных (</w:t>
      </w:r>
      <w:r w:rsidRPr="00D703E3">
        <w:rPr>
          <w:rFonts w:ascii="Times New Roman" w:hAnsi="Times New Roman"/>
          <w:iCs/>
          <w:sz w:val="28"/>
          <w:szCs w:val="28"/>
          <w:lang w:val="ru-RU"/>
        </w:rPr>
        <w:t>межпредметных</w:t>
      </w:r>
      <w:r w:rsidRPr="00D703E3">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D703E3" w:rsidRPr="00D703E3" w:rsidRDefault="00D703E3" w:rsidP="00D703E3">
      <w:pPr>
        <w:spacing w:after="0" w:line="350" w:lineRule="auto"/>
        <w:ind w:firstLine="709"/>
        <w:jc w:val="both"/>
        <w:rPr>
          <w:rFonts w:ascii="Times New Roman" w:hAnsi="Times New Roman"/>
          <w:i/>
          <w:iCs/>
          <w:sz w:val="28"/>
          <w:szCs w:val="28"/>
          <w:lang w:val="ru-RU"/>
        </w:rPr>
      </w:pPr>
      <w:r w:rsidRPr="00D703E3">
        <w:rPr>
          <w:rFonts w:ascii="Times New Roman" w:hAnsi="Times New Roman"/>
          <w:sz w:val="28"/>
          <w:szCs w:val="28"/>
          <w:lang w:val="ru-RU"/>
        </w:rPr>
        <w:t xml:space="preserve">овладение </w:t>
      </w:r>
      <w:r w:rsidRPr="00D703E3">
        <w:rPr>
          <w:rFonts w:ascii="Times New Roman" w:hAnsi="Times New Roman"/>
          <w:iCs/>
          <w:sz w:val="28"/>
          <w:szCs w:val="28"/>
          <w:lang w:val="ru-RU"/>
        </w:rPr>
        <w:t xml:space="preserve">универсальными учебными действиями </w:t>
      </w:r>
      <w:r w:rsidRPr="00D703E3">
        <w:rPr>
          <w:rFonts w:ascii="Times New Roman" w:hAnsi="Times New Roman"/>
          <w:sz w:val="28"/>
          <w:szCs w:val="28"/>
          <w:lang w:val="ru-RU"/>
        </w:rPr>
        <w:t>(</w:t>
      </w:r>
      <w:r w:rsidRPr="00D703E3">
        <w:rPr>
          <w:rFonts w:ascii="Times New Roman" w:hAnsi="Times New Roman"/>
          <w:iCs/>
          <w:sz w:val="28"/>
          <w:szCs w:val="28"/>
          <w:lang w:val="ru-RU"/>
        </w:rPr>
        <w:t>познавательными, коммуникативными, регулятивными</w:t>
      </w:r>
      <w:r w:rsidRPr="00D703E3">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способность их использовать в учебной, познавательной и социальной практике.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156.5.3.1. Овладение универсальными познавательными учебными действиями включает: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 базовые логические действия: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2) базовые исследовательские действия (методы научного познания веществ и явлений):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3) работа с информацией: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156.5.3.2. Овладение </w:t>
      </w:r>
      <w:r w:rsidRPr="00D703E3">
        <w:rPr>
          <w:rFonts w:ascii="Times New Roman" w:hAnsi="Times New Roman"/>
          <w:bCs/>
          <w:sz w:val="28"/>
          <w:szCs w:val="28"/>
          <w:lang w:val="ru-RU"/>
        </w:rPr>
        <w:t>универсальными учебными коммуникативными действиями</w:t>
      </w:r>
      <w:r w:rsidRPr="00D703E3">
        <w:rPr>
          <w:rFonts w:ascii="Times New Roman" w:hAnsi="Times New Roman"/>
          <w:sz w:val="28"/>
          <w:szCs w:val="28"/>
          <w:lang w:val="ru-RU"/>
        </w:rPr>
        <w:t>:</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 умения общения (письменной и устной коммуникации):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2) умения учебного сотрудничества (групповая коммуникация):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156.5.3.3. Овладение универсальными учебными регулятивными действиями включает развитие самоорганизации, самоконтроля, самокоррекции, в том числе: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156.5.4. Предметные результаты освоения программы по химии основного общего образования на углубленном уровне.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156.5.4.1. К концу обучения в 8 классе у обучающегося будут сформированы следующие предметные результаты изучения химии на углубленным уровне:</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79" w:name="bookmark49"/>
      <w:bookmarkEnd w:id="79"/>
      <w:r w:rsidRPr="00D703E3">
        <w:rPr>
          <w:rFonts w:ascii="Times New Roman" w:hAnsi="Times New Roman"/>
          <w:sz w:val="28"/>
          <w:szCs w:val="28"/>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0" w:name="bookmark50"/>
      <w:bookmarkEnd w:id="80"/>
      <w:r w:rsidRPr="00D703E3">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1" w:name="bookmark51"/>
      <w:bookmarkEnd w:id="81"/>
      <w:r w:rsidRPr="00D703E3">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2" w:name="bookmark52"/>
      <w:bookmarkEnd w:id="82"/>
      <w:r w:rsidRPr="00D703E3">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3" w:name="bookmark53"/>
      <w:bookmarkEnd w:id="83"/>
      <w:r w:rsidRPr="00D703E3">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4" w:name="bookmark54"/>
      <w:bookmarkEnd w:id="84"/>
      <w:r w:rsidRPr="00D703E3">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5" w:name="bookmark55"/>
      <w:bookmarkEnd w:id="85"/>
      <w:r w:rsidRPr="00D703E3">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6" w:name="bookmark56"/>
      <w:bookmarkEnd w:id="86"/>
      <w:r w:rsidRPr="00D703E3">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7" w:name="bookmark57"/>
      <w:bookmarkEnd w:id="87"/>
      <w:r w:rsidRPr="00D703E3">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8" w:name="bookmark58"/>
      <w:bookmarkEnd w:id="88"/>
      <w:r w:rsidRPr="00D703E3">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89" w:name="bookmark59"/>
      <w:bookmarkEnd w:id="89"/>
      <w:r w:rsidRPr="00D703E3">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0" w:name="bookmark60"/>
      <w:bookmarkEnd w:id="90"/>
      <w:r w:rsidRPr="00D703E3">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1" w:name="bookmark61"/>
      <w:bookmarkEnd w:id="91"/>
      <w:r w:rsidRPr="00D703E3">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2" w:name="bookmark62"/>
      <w:bookmarkEnd w:id="92"/>
      <w:r w:rsidRPr="00D703E3">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3" w:name="bookmark63"/>
      <w:bookmarkStart w:id="94" w:name="bookmark64"/>
      <w:bookmarkEnd w:id="93"/>
      <w:bookmarkEnd w:id="94"/>
      <w:r w:rsidRPr="00D703E3">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5" w:name="bookmark65"/>
      <w:bookmarkEnd w:id="95"/>
      <w:r w:rsidRPr="00D703E3">
        <w:rPr>
          <w:rFonts w:ascii="Times New Roman" w:hAnsi="Times New Roman"/>
          <w:sz w:val="28"/>
          <w:szCs w:val="28"/>
          <w:lang w:val="ru-RU"/>
        </w:rPr>
        <w:t>156.5.4.2. К концу обучения в 9 классе у обучающегося будут сформированы следующие предметные результаты изучения химии на углубленным уровне: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6" w:name="bookmark66"/>
      <w:bookmarkEnd w:id="96"/>
      <w:r w:rsidRPr="00D703E3">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7" w:name="bookmark67"/>
      <w:bookmarkEnd w:id="97"/>
      <w:r w:rsidRPr="00D703E3">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8" w:name="bookmark68"/>
      <w:bookmarkEnd w:id="98"/>
      <w:r w:rsidRPr="00D703E3">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99" w:name="bookmark69"/>
      <w:bookmarkEnd w:id="99"/>
      <w:r w:rsidRPr="00D703E3">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0" w:name="bookmark70"/>
      <w:bookmarkEnd w:id="100"/>
      <w:r w:rsidRPr="00D703E3">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1" w:name="bookmark71"/>
      <w:bookmarkEnd w:id="101"/>
      <w:r w:rsidRPr="00D703E3">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2" w:name="bookmark72"/>
      <w:bookmarkEnd w:id="102"/>
      <w:r w:rsidRPr="00D703E3">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3" w:name="bookmark73"/>
      <w:bookmarkEnd w:id="103"/>
      <w:r w:rsidRPr="00D703E3">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предсказывать характер среды в водных растворах солей;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4" w:name="bookmark74"/>
      <w:bookmarkEnd w:id="104"/>
      <w:r w:rsidRPr="00D703E3">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D703E3">
        <w:rPr>
          <w:rFonts w:ascii="Times New Roman" w:hAnsi="Times New Roman"/>
          <w:sz w:val="28"/>
          <w:szCs w:val="28"/>
        </w:rPr>
        <w:t>IV</w:t>
      </w:r>
      <w:r w:rsidRPr="00D703E3">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D703E3">
        <w:rPr>
          <w:rFonts w:ascii="Times New Roman" w:hAnsi="Times New Roman"/>
          <w:sz w:val="28"/>
          <w:szCs w:val="28"/>
        </w:rPr>
        <w:t>II</w:t>
      </w:r>
      <w:r w:rsidRPr="00D703E3">
        <w:rPr>
          <w:rFonts w:ascii="Times New Roman" w:hAnsi="Times New Roman"/>
          <w:sz w:val="28"/>
          <w:szCs w:val="28"/>
          <w:lang w:val="ru-RU"/>
        </w:rPr>
        <w:t xml:space="preserve">), цинка, железа (II и III)); </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05" w:name="bookmark75"/>
      <w:bookmarkEnd w:id="105"/>
      <w:r w:rsidRPr="00D703E3">
        <w:rPr>
          <w:rFonts w:ascii="Times New Roman" w:hAnsi="Times New Roman"/>
          <w:sz w:val="28"/>
          <w:szCs w:val="28"/>
          <w:lang w:val="ru-RU"/>
        </w:rPr>
        <w:t>галогениды кремния (</w:t>
      </w:r>
      <w:r w:rsidRPr="00D703E3">
        <w:rPr>
          <w:rFonts w:ascii="Times New Roman" w:hAnsi="Times New Roman"/>
          <w:sz w:val="28"/>
          <w:szCs w:val="28"/>
        </w:rPr>
        <w:t>IV</w:t>
      </w:r>
      <w:r w:rsidRPr="00D703E3">
        <w:rPr>
          <w:rFonts w:ascii="Times New Roman" w:hAnsi="Times New Roman"/>
          <w:sz w:val="28"/>
          <w:szCs w:val="28"/>
          <w:lang w:val="ru-RU"/>
        </w:rPr>
        <w:t>) и фосфора (III и V), оксид и гидроксид хрома (</w:t>
      </w:r>
      <w:r w:rsidRPr="00D703E3">
        <w:rPr>
          <w:rFonts w:ascii="Times New Roman" w:hAnsi="Times New Roman"/>
          <w:sz w:val="28"/>
          <w:szCs w:val="28"/>
        </w:rPr>
        <w:t>III</w:t>
      </w:r>
      <w:r w:rsidRPr="00D703E3">
        <w:rPr>
          <w:rFonts w:ascii="Times New Roman" w:hAnsi="Times New Roman"/>
          <w:sz w:val="28"/>
          <w:szCs w:val="28"/>
          <w:lang w:val="ru-RU"/>
        </w:rPr>
        <w:t>), перманганат калия;</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6" w:name="bookmark76"/>
      <w:bookmarkEnd w:id="106"/>
      <w:r w:rsidRPr="00D703E3">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7" w:name="bookmark77"/>
      <w:bookmarkEnd w:id="107"/>
      <w:r w:rsidRPr="00D703E3">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8" w:name="bookmark78"/>
      <w:bookmarkEnd w:id="108"/>
      <w:r w:rsidRPr="00D703E3">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D703E3" w:rsidRPr="00D703E3" w:rsidRDefault="00D703E3" w:rsidP="00D703E3">
      <w:pPr>
        <w:spacing w:after="0" w:line="350" w:lineRule="auto"/>
        <w:ind w:firstLine="709"/>
        <w:jc w:val="both"/>
        <w:rPr>
          <w:rFonts w:ascii="Times New Roman" w:hAnsi="Times New Roman"/>
          <w:sz w:val="28"/>
          <w:szCs w:val="28"/>
          <w:lang w:val="ru-RU"/>
        </w:rPr>
      </w:pPr>
      <w:bookmarkStart w:id="109" w:name="bookmark79"/>
      <w:bookmarkEnd w:id="109"/>
      <w:r w:rsidRPr="00D703E3">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D703E3" w:rsidRPr="00D703E3"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D703E3" w:rsidRPr="00CA4934" w:rsidRDefault="00D703E3" w:rsidP="00D703E3">
      <w:pPr>
        <w:spacing w:after="0" w:line="350" w:lineRule="auto"/>
        <w:ind w:firstLine="709"/>
        <w:jc w:val="both"/>
        <w:rPr>
          <w:rFonts w:ascii="Times New Roman" w:hAnsi="Times New Roman"/>
          <w:sz w:val="28"/>
          <w:szCs w:val="28"/>
          <w:lang w:val="ru-RU"/>
        </w:rPr>
      </w:pPr>
      <w:r w:rsidRPr="00D703E3">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10" w:name="bookmark80"/>
      <w:bookmarkEnd w:id="110"/>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157.</w:t>
      </w:r>
      <w:r w:rsidR="00134744" w:rsidRPr="00CA4934">
        <w:rPr>
          <w:b w:val="0"/>
          <w:szCs w:val="28"/>
          <w:lang w:val="ru-RU"/>
        </w:rPr>
        <w:t> Федеральная рабочая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Федеральная рабочая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xml:space="preserve">. Общее число часов, </w:t>
      </w:r>
      <w:r w:rsidR="00D1611D">
        <w:rPr>
          <w:rFonts w:ascii="Times New Roman" w:hAnsi="Times New Roman"/>
          <w:sz w:val="28"/>
          <w:szCs w:val="28"/>
          <w:lang w:val="ru-RU"/>
        </w:rPr>
        <w:t>которое отводится</w:t>
      </w:r>
      <w:r w:rsidR="00134744" w:rsidRPr="00CA4934">
        <w:rPr>
          <w:rFonts w:ascii="Times New Roman" w:hAnsi="Times New Roman"/>
          <w:sz w:val="28"/>
          <w:szCs w:val="28"/>
          <w:lang w:val="ru-RU"/>
        </w:rPr>
        <w:t xml:space="preserve">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11" w:name="_TOC_250012"/>
      <w:bookmarkEnd w:id="111"/>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12" w:name="_TOC_250010"/>
      <w:bookmarkEnd w:id="112"/>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13" w:name="_TOC_250009"/>
      <w:bookmarkEnd w:id="113"/>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8.1.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14"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14"/>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115"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15"/>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16" w:name="_TOC_250004"/>
      <w:bookmarkEnd w:id="116"/>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17" w:name="_TOC_250003"/>
      <w:bookmarkEnd w:id="117"/>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18" w:name="_TOC_250002"/>
      <w:bookmarkEnd w:id="118"/>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119" w:name="_TOC_250001"/>
      <w:bookmarkEnd w:id="119"/>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159.</w:t>
      </w:r>
      <w:r w:rsidR="00134744" w:rsidRPr="00CA4934">
        <w:rPr>
          <w:b w:val="0"/>
          <w:szCs w:val="28"/>
          <w:lang w:val="ru-RU"/>
        </w:rPr>
        <w:t> Федеральная рабочая программа по учебному курсу «Основыдуховно-нравственной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Федеральная рабочая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2.2. 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xml:space="preserve">. Общее число часов, </w:t>
      </w:r>
      <w:r w:rsidR="00D1611D">
        <w:rPr>
          <w:rFonts w:ascii="Times New Roman" w:hAnsi="Times New Roman"/>
          <w:sz w:val="28"/>
          <w:szCs w:val="28"/>
          <w:lang w:val="ru-RU"/>
        </w:rPr>
        <w:t>которое отводится</w:t>
      </w:r>
      <w:r w:rsidR="00134744" w:rsidRPr="00CA4934">
        <w:rPr>
          <w:rFonts w:ascii="Times New Roman" w:hAnsi="Times New Roman"/>
          <w:sz w:val="28"/>
          <w:szCs w:val="28"/>
          <w:lang w:val="ru-RU"/>
        </w:rPr>
        <w:t xml:space="preserve"> для изучения курсаОДНКНР, – 68 часов: в 5 классе – 34 часа (1 час в неделю), в 6 классе – 34 часа(1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D07B8C" w:rsidP="00E41B55">
      <w:pPr>
        <w:spacing w:after="0" w:line="350" w:lineRule="auto"/>
        <w:ind w:firstLine="709"/>
        <w:jc w:val="both"/>
        <w:rPr>
          <w:rFonts w:ascii="Times New Roman" w:hAnsi="Times New Roman"/>
          <w:sz w:val="28"/>
          <w:szCs w:val="28"/>
          <w:lang w:val="ru-RU"/>
        </w:rPr>
      </w:pPr>
      <w:r w:rsidRPr="00D07B8C">
        <w:rPr>
          <w:rFonts w:ascii="Times New Roman" w:hAnsi="Times New Roman"/>
          <w:sz w:val="28"/>
          <w:szCs w:val="28"/>
        </w:rPr>
        <w:pict>
          <v:line id="_x0000_s1029" style="position:absolute;left:0;text-align:left;z-index:-251661824;mso-wrap-edited:f;mso-position-horizontal-relative:page" from="151.05pt,16.6pt" to="154.35pt,16.6pt" strokeweight=".49989mm">
            <w10:wrap anchorx="page"/>
          </v:line>
        </w:pict>
      </w:r>
      <w:r w:rsidR="00134744"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xml:space="preserve"> Федеральная рабочая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2.5. 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xml:space="preserve">. Общее число часов, </w:t>
      </w:r>
      <w:r w:rsidR="00A75FC2">
        <w:rPr>
          <w:rFonts w:ascii="Times New Roman" w:hAnsi="Times New Roman"/>
          <w:sz w:val="28"/>
          <w:szCs w:val="28"/>
          <w:lang w:val="ru-RU"/>
        </w:rPr>
        <w:t>которое отводится</w:t>
      </w:r>
      <w:r w:rsidR="00866D0B" w:rsidRPr="00CA4934">
        <w:rPr>
          <w:rFonts w:ascii="Times New Roman" w:hAnsi="Times New Roman"/>
          <w:sz w:val="28"/>
          <w:szCs w:val="28"/>
          <w:lang w:val="ru-RU"/>
        </w:rPr>
        <w:t xml:space="preserve">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.2.3.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.2.6.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образногов 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Федеральная рабочая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 xml:space="preserve">Общее число часов, </w:t>
      </w:r>
      <w:r w:rsidR="00A75FC2">
        <w:rPr>
          <w:rFonts w:ascii="Times New Roman" w:eastAsia="SchoolBookSanPin" w:hAnsi="Times New Roman"/>
          <w:sz w:val="28"/>
          <w:szCs w:val="28"/>
          <w:lang w:val="ru-RU"/>
        </w:rPr>
        <w:t>которое отводится</w:t>
      </w:r>
      <w:r w:rsidRPr="00CA4934">
        <w:rPr>
          <w:rFonts w:ascii="Times New Roman" w:eastAsia="SchoolBookSanPin" w:hAnsi="Times New Roman"/>
          <w:sz w:val="28"/>
          <w:szCs w:val="28"/>
          <w:lang w:val="ru-RU"/>
        </w:rPr>
        <w:t xml:space="preserve"> для изучения музыки,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A75FC2" w:rsidRDefault="007F251A" w:rsidP="00A75FC2">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музыкальная викторина на знание музыки, названий авторов </w:t>
      </w:r>
      <w:r w:rsidR="00A75FC2">
        <w:rPr>
          <w:rFonts w:ascii="Times New Roman" w:eastAsia="Times New Roman" w:hAnsi="Times New Roman"/>
          <w:sz w:val="28"/>
          <w:szCs w:val="28"/>
          <w:lang w:val="ru-RU" w:eastAsia="ru-RU"/>
        </w:rPr>
        <w:t>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B24FAE" w:rsidRDefault="002A41B3" w:rsidP="00E41B55">
      <w:pPr>
        <w:pStyle w:val="aff5"/>
        <w:spacing w:line="350" w:lineRule="auto"/>
        <w:ind w:left="0" w:right="0" w:firstLine="709"/>
        <w:contextualSpacing/>
        <w:rPr>
          <w:rFonts w:ascii="Times New Roman" w:hAnsi="Times New Roman"/>
          <w:sz w:val="28"/>
          <w:szCs w:val="28"/>
          <w:lang w:val="ru-RU"/>
        </w:rPr>
      </w:pPr>
      <w:r w:rsidRPr="00B24FAE">
        <w:rPr>
          <w:rFonts w:ascii="Times New Roman"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B24FAE" w:rsidRDefault="002A41B3" w:rsidP="00E41B55">
      <w:pPr>
        <w:pStyle w:val="aff5"/>
        <w:spacing w:line="350" w:lineRule="auto"/>
        <w:ind w:left="0" w:right="0" w:firstLine="709"/>
        <w:contextualSpacing/>
        <w:rPr>
          <w:rFonts w:ascii="Times New Roman" w:hAnsi="Times New Roman"/>
          <w:sz w:val="28"/>
          <w:szCs w:val="28"/>
          <w:lang w:val="ru-RU"/>
        </w:rPr>
      </w:pPr>
      <w:r w:rsidRPr="00B24FAE">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B24FAE">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B24FAE" w:rsidRDefault="002A41B3" w:rsidP="00E41B55">
      <w:pPr>
        <w:pStyle w:val="aff5"/>
        <w:spacing w:line="350" w:lineRule="auto"/>
        <w:ind w:left="0" w:right="0" w:firstLine="709"/>
        <w:contextualSpacing/>
        <w:rPr>
          <w:rFonts w:ascii="Times New Roman" w:hAnsi="Times New Roman"/>
          <w:sz w:val="28"/>
          <w:szCs w:val="28"/>
          <w:lang w:val="ru-RU"/>
        </w:rPr>
      </w:pPr>
      <w:r w:rsidRPr="00B24FAE">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 Федеральная рабочая программа по учебному предмету "Труд (технология)"</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 Пояснительная записка.</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162.2.3. Программа по учебному предмету "Труд (технология)" конкретизирует содержание, предметные, метапредметные и личностные результаты.</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162.2.4. Стратегическим документом, определяющими направление модернизации содержания и методов обучения, является ФГОС ООО.</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162.2.6. Задачами учебного предмета "Труд (технология)" являются:</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овладение знаниями, умениями и опытом деятельности в предметной области "Технология";</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052E9D" w:rsidRDefault="00052E9D" w:rsidP="00052E9D">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162.2.9. Программа по предмету "Труд (технология)" построена по модульному принципу.</w:t>
      </w:r>
    </w:p>
    <w:p w:rsidR="00E91BF0" w:rsidRDefault="00052E9D" w:rsidP="00E91BF0">
      <w:pPr>
        <w:spacing w:after="0" w:line="350" w:lineRule="auto"/>
        <w:ind w:firstLine="709"/>
        <w:contextualSpacing/>
        <w:jc w:val="both"/>
        <w:rPr>
          <w:rFonts w:ascii="Times New Roman" w:eastAsia="Times New Roman" w:hAnsi="Times New Roman"/>
          <w:sz w:val="28"/>
          <w:szCs w:val="28"/>
          <w:lang w:val="ru-RU" w:eastAsia="ru-RU"/>
        </w:rPr>
      </w:pPr>
      <w:r w:rsidRPr="00052E9D">
        <w:rPr>
          <w:rFonts w:ascii="Times New Roman" w:eastAsia="Times New Roman" w:hAnsi="Times New Roman"/>
          <w:sz w:val="28"/>
          <w:szCs w:val="28"/>
          <w:lang w:val="ru-RU" w:eastAsia="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91BF0" w:rsidRDefault="00052E9D" w:rsidP="00E91BF0">
      <w:pPr>
        <w:spacing w:after="0" w:line="350" w:lineRule="auto"/>
        <w:ind w:firstLine="709"/>
        <w:contextualSpacing/>
        <w:jc w:val="both"/>
        <w:rPr>
          <w:rFonts w:ascii="Times New Roman" w:hAnsi="Times New Roman"/>
          <w:sz w:val="28"/>
          <w:szCs w:val="28"/>
          <w:lang w:val="ru-RU" w:eastAsia="ru-RU"/>
        </w:rPr>
      </w:pPr>
      <w:r w:rsidRPr="00E91BF0">
        <w:rPr>
          <w:rFonts w:ascii="Times New Roman" w:hAnsi="Times New Roman"/>
          <w:sz w:val="28"/>
          <w:szCs w:val="28"/>
          <w:lang w:val="ru-RU" w:eastAsia="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E91BF0" w:rsidRDefault="00052E9D" w:rsidP="007216F4">
      <w:pPr>
        <w:spacing w:after="0" w:line="360" w:lineRule="auto"/>
        <w:ind w:firstLine="709"/>
        <w:contextualSpacing/>
        <w:jc w:val="both"/>
        <w:rPr>
          <w:rFonts w:ascii="Times New Roman" w:hAnsi="Times New Roman"/>
          <w:sz w:val="28"/>
          <w:szCs w:val="28"/>
          <w:lang w:val="ru-RU" w:eastAsia="ru-RU"/>
        </w:rPr>
      </w:pPr>
      <w:r w:rsidRPr="00E91BF0">
        <w:rPr>
          <w:rFonts w:ascii="Times New Roman" w:hAnsi="Times New Roman"/>
          <w:sz w:val="28"/>
          <w:szCs w:val="28"/>
          <w:lang w:val="ru-RU" w:eastAsia="ru-RU"/>
        </w:rPr>
        <w:t>162.2.10. Инвариантные модули программы по учебному предмету "Труд (технология)":</w:t>
      </w:r>
    </w:p>
    <w:p w:rsidR="00E91BF0" w:rsidRPr="00E91BF0" w:rsidRDefault="00052E9D" w:rsidP="007216F4">
      <w:pPr>
        <w:spacing w:after="0" w:line="360" w:lineRule="auto"/>
        <w:ind w:firstLine="709"/>
        <w:contextualSpacing/>
        <w:jc w:val="both"/>
        <w:rPr>
          <w:rFonts w:ascii="Times New Roman" w:hAnsi="Times New Roman"/>
          <w:sz w:val="28"/>
          <w:szCs w:val="28"/>
          <w:lang w:val="ru-RU" w:eastAsia="ru-RU"/>
        </w:rPr>
      </w:pPr>
      <w:r w:rsidRPr="00E91BF0">
        <w:rPr>
          <w:rFonts w:ascii="Times New Roman" w:hAnsi="Times New Roman"/>
          <w:sz w:val="28"/>
          <w:szCs w:val="28"/>
          <w:lang w:val="ru-RU" w:eastAsia="ru-RU"/>
        </w:rPr>
        <w:t>162.2.10.1. Модуль "Производство и технологии".</w:t>
      </w:r>
    </w:p>
    <w:p w:rsidR="00E91BF0" w:rsidRPr="00E91BF0" w:rsidRDefault="00052E9D" w:rsidP="007216F4">
      <w:pPr>
        <w:spacing w:after="0" w:line="360" w:lineRule="auto"/>
        <w:ind w:firstLine="709"/>
        <w:contextualSpacing/>
        <w:jc w:val="both"/>
        <w:rPr>
          <w:rFonts w:ascii="Times New Roman" w:hAnsi="Times New Roman"/>
          <w:sz w:val="28"/>
          <w:szCs w:val="28"/>
          <w:lang w:val="ru-RU" w:eastAsia="ru-RU"/>
        </w:rPr>
      </w:pPr>
      <w:r w:rsidRPr="00E91BF0">
        <w:rPr>
          <w:rFonts w:ascii="Times New Roman" w:hAnsi="Times New Roman"/>
          <w:sz w:val="28"/>
          <w:szCs w:val="28"/>
          <w:lang w:val="ru-RU"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91BF0" w:rsidRDefault="00052E9D" w:rsidP="00E91BF0">
      <w:pPr>
        <w:spacing w:after="0" w:line="350" w:lineRule="auto"/>
        <w:ind w:firstLine="709"/>
        <w:contextualSpacing/>
        <w:jc w:val="both"/>
        <w:rPr>
          <w:rFonts w:ascii="Times New Roman" w:hAnsi="Times New Roman"/>
          <w:sz w:val="28"/>
          <w:szCs w:val="28"/>
          <w:lang w:val="ru-RU" w:eastAsia="ru-RU"/>
        </w:rPr>
      </w:pPr>
      <w:r w:rsidRPr="00E91BF0">
        <w:rPr>
          <w:rFonts w:ascii="Times New Roman" w:hAnsi="Times New Roman"/>
          <w:sz w:val="28"/>
          <w:szCs w:val="28"/>
          <w:lang w:val="ru-RU"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E3577" w:rsidRDefault="00052E9D" w:rsidP="00E91BF0">
      <w:pPr>
        <w:spacing w:after="0" w:line="350" w:lineRule="auto"/>
        <w:ind w:firstLine="709"/>
        <w:contextualSpacing/>
        <w:jc w:val="both"/>
        <w:rPr>
          <w:rFonts w:ascii="Times New Roman" w:eastAsia="Times New Roman" w:hAnsi="Times New Roman"/>
          <w:sz w:val="72"/>
          <w:szCs w:val="28"/>
          <w:lang w:val="ru-RU" w:eastAsia="ru-RU"/>
        </w:rPr>
      </w:pPr>
      <w:r w:rsidRPr="00E91BF0">
        <w:rPr>
          <w:rFonts w:ascii="Times New Roman" w:hAnsi="Times New Roman"/>
          <w:sz w:val="28"/>
          <w:szCs w:val="28"/>
          <w:lang w:val="ru-RU"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E3577" w:rsidRDefault="00052E9D" w:rsidP="005E3577">
      <w:pPr>
        <w:tabs>
          <w:tab w:val="left" w:pos="1035"/>
        </w:tabs>
        <w:rPr>
          <w:rFonts w:ascii="Times New Roman" w:hAnsi="Times New Roman"/>
          <w:sz w:val="28"/>
          <w:szCs w:val="28"/>
          <w:lang w:val="ru-RU" w:eastAsia="ru-RU"/>
        </w:rPr>
      </w:pPr>
      <w:r w:rsidRPr="005E3577">
        <w:rPr>
          <w:rFonts w:ascii="Times New Roman" w:hAnsi="Times New Roman"/>
          <w:sz w:val="28"/>
          <w:szCs w:val="28"/>
          <w:lang w:val="ru-RU" w:eastAsia="ru-RU"/>
        </w:rPr>
        <w:t>162.2.10.2. Модуль "Технологии обработки материалов и пищевых продуктов".</w:t>
      </w:r>
    </w:p>
    <w:p w:rsidR="007216F4" w:rsidRDefault="00052E9D" w:rsidP="007216F4">
      <w:pPr>
        <w:tabs>
          <w:tab w:val="left" w:pos="1035"/>
        </w:tabs>
        <w:spacing w:line="360" w:lineRule="auto"/>
        <w:rPr>
          <w:rFonts w:ascii="Times New Roman" w:hAnsi="Times New Roman"/>
          <w:sz w:val="28"/>
          <w:szCs w:val="28"/>
          <w:lang w:val="ru-RU" w:eastAsia="ru-RU"/>
        </w:rPr>
      </w:pPr>
      <w:r w:rsidRPr="005E3577">
        <w:rPr>
          <w:rFonts w:ascii="Times New Roman" w:hAnsi="Times New Roman"/>
          <w:sz w:val="28"/>
          <w:szCs w:val="28"/>
          <w:lang w:val="ru-RU"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216F4" w:rsidRPr="007216F4" w:rsidRDefault="00052E9D"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162.2.10.3. Модуль "Компьютерная графика. Черчение".</w:t>
      </w:r>
    </w:p>
    <w:p w:rsidR="007216F4" w:rsidRDefault="00052E9D"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216F4" w:rsidRPr="007216F4" w:rsidRDefault="00052E9D"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ab/>
      </w:r>
      <w:r w:rsidR="00052E9D" w:rsidRPr="007216F4">
        <w:rPr>
          <w:rFonts w:ascii="Times New Roman" w:hAnsi="Times New Roman"/>
          <w:sz w:val="28"/>
          <w:szCs w:val="28"/>
          <w:lang w:val="ru-RU"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216F4" w:rsidRPr="007216F4" w:rsidRDefault="007216F4" w:rsidP="007216F4">
      <w:pPr>
        <w:tabs>
          <w:tab w:val="left" w:pos="1035"/>
        </w:tabs>
        <w:spacing w:line="360" w:lineRule="auto"/>
        <w:rPr>
          <w:rFonts w:ascii="Times New Roman" w:hAnsi="Times New Roman"/>
          <w:sz w:val="28"/>
          <w:szCs w:val="28"/>
          <w:lang w:val="ru-RU" w:eastAsia="ru-RU"/>
        </w:rPr>
      </w:pPr>
      <w:r>
        <w:rPr>
          <w:rFonts w:ascii="Times New Roman" w:hAnsi="Times New Roman"/>
          <w:sz w:val="28"/>
          <w:szCs w:val="28"/>
          <w:lang w:val="ru-RU" w:eastAsia="ru-RU"/>
        </w:rPr>
        <w:tab/>
      </w:r>
      <w:r w:rsidR="00052E9D" w:rsidRPr="007216F4">
        <w:rPr>
          <w:rFonts w:ascii="Times New Roman" w:hAnsi="Times New Roman"/>
          <w:sz w:val="28"/>
          <w:szCs w:val="28"/>
          <w:lang w:val="ru-RU" w:eastAsia="ru-RU"/>
        </w:rPr>
        <w:t>162.2.10.4. Модуль "Робототехника".</w:t>
      </w:r>
    </w:p>
    <w:p w:rsidR="007216F4" w:rsidRP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ab/>
      </w:r>
      <w:r w:rsidR="00052E9D" w:rsidRPr="007216F4">
        <w:rPr>
          <w:rFonts w:ascii="Times New Roman" w:hAnsi="Times New Roman"/>
          <w:sz w:val="28"/>
          <w:szCs w:val="28"/>
          <w:lang w:val="ru-RU"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ab/>
      </w:r>
      <w:r w:rsidR="00052E9D" w:rsidRPr="007216F4">
        <w:rPr>
          <w:rFonts w:ascii="Times New Roman" w:hAnsi="Times New Roman"/>
          <w:sz w:val="28"/>
          <w:szCs w:val="28"/>
          <w:lang w:val="ru-RU"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216F4" w:rsidRPr="007216F4" w:rsidRDefault="007216F4" w:rsidP="007216F4">
      <w:pPr>
        <w:tabs>
          <w:tab w:val="left" w:pos="1035"/>
        </w:tabs>
        <w:spacing w:line="360" w:lineRule="auto"/>
        <w:rPr>
          <w:rFonts w:ascii="Times New Roman" w:hAnsi="Times New Roman"/>
          <w:sz w:val="28"/>
          <w:szCs w:val="28"/>
          <w:lang w:val="ru-RU" w:eastAsia="ru-RU"/>
        </w:rPr>
      </w:pPr>
      <w:r>
        <w:rPr>
          <w:rFonts w:ascii="Times New Roman" w:hAnsi="Times New Roman"/>
          <w:sz w:val="28"/>
          <w:szCs w:val="28"/>
          <w:lang w:val="ru-RU" w:eastAsia="ru-RU"/>
        </w:rPr>
        <w:tab/>
      </w:r>
      <w:r w:rsidR="00052E9D" w:rsidRPr="007216F4">
        <w:rPr>
          <w:rFonts w:ascii="Times New Roman" w:hAnsi="Times New Roman"/>
          <w:sz w:val="28"/>
          <w:szCs w:val="28"/>
          <w:lang w:val="ru-RU" w:eastAsia="ru-RU"/>
        </w:rPr>
        <w:t>162.2.10.5. Модуль "3D-моделирование, прототипирование, макетирование".</w:t>
      </w:r>
    </w:p>
    <w:p w:rsid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ab/>
      </w:r>
      <w:r w:rsidR="00052E9D" w:rsidRPr="007216F4">
        <w:rPr>
          <w:rFonts w:ascii="Times New Roman" w:hAnsi="Times New Roman"/>
          <w:sz w:val="28"/>
          <w:szCs w:val="28"/>
          <w:lang w:val="ru-RU" w:eastAsia="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216F4" w:rsidRDefault="007216F4" w:rsidP="007216F4">
      <w:pPr>
        <w:tabs>
          <w:tab w:val="left" w:pos="1035"/>
        </w:tabs>
        <w:spacing w:line="360" w:lineRule="auto"/>
        <w:rPr>
          <w:rFonts w:ascii="Times New Roman" w:hAnsi="Times New Roman"/>
          <w:sz w:val="28"/>
          <w:szCs w:val="28"/>
          <w:lang w:val="ru-RU" w:eastAsia="ru-RU"/>
        </w:rPr>
      </w:pPr>
      <w:r>
        <w:rPr>
          <w:rFonts w:ascii="Times New Roman" w:hAnsi="Times New Roman"/>
          <w:sz w:val="28"/>
          <w:szCs w:val="28"/>
          <w:lang w:val="ru-RU" w:eastAsia="ru-RU"/>
        </w:rPr>
        <w:tab/>
      </w:r>
      <w:r w:rsidR="00052E9D" w:rsidRPr="007216F4">
        <w:rPr>
          <w:rFonts w:ascii="Times New Roman" w:hAnsi="Times New Roman"/>
          <w:sz w:val="28"/>
          <w:szCs w:val="28"/>
          <w:lang w:val="ru-RU" w:eastAsia="ru-RU"/>
        </w:rPr>
        <w:t>162.2.11.3. В программе по учебному предмету "Труд (технология)" осуществляется реализация межпредметных связей:</w:t>
      </w:r>
    </w:p>
    <w:p w:rsidR="007216F4" w:rsidRPr="007216F4" w:rsidRDefault="007216F4" w:rsidP="007216F4">
      <w:pPr>
        <w:tabs>
          <w:tab w:val="left" w:pos="1035"/>
        </w:tabs>
        <w:spacing w:line="360" w:lineRule="auto"/>
        <w:rPr>
          <w:szCs w:val="28"/>
          <w:lang w:val="ru-RU" w:eastAsia="ru-RU"/>
        </w:rPr>
      </w:pPr>
      <w:r w:rsidRPr="007216F4">
        <w:rPr>
          <w:rFonts w:ascii="Times New Roman" w:hAnsi="Times New Roman"/>
          <w:sz w:val="28"/>
          <w:szCs w:val="28"/>
          <w:lang w:val="ru-RU"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продуктов";с химией при освоении разделов, связанных с технологиями химической промышленности в инвариантных модулях;</w:t>
      </w:r>
    </w:p>
    <w:p w:rsidR="007216F4" w:rsidRP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216F4" w:rsidRP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7216F4" w:rsidRP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216F4" w:rsidRP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7216F4" w:rsidRDefault="007216F4" w:rsidP="007216F4">
      <w:pPr>
        <w:tabs>
          <w:tab w:val="left" w:pos="1035"/>
        </w:tabs>
        <w:spacing w:line="360" w:lineRule="auto"/>
        <w:rPr>
          <w:rFonts w:ascii="Times New Roman" w:hAnsi="Times New Roman"/>
          <w:sz w:val="28"/>
          <w:szCs w:val="28"/>
          <w:lang w:val="ru-RU" w:eastAsia="ru-RU"/>
        </w:rPr>
      </w:pPr>
      <w:r w:rsidRPr="007216F4">
        <w:rPr>
          <w:rFonts w:ascii="Times New Roman" w:hAnsi="Times New Roman"/>
          <w:sz w:val="28"/>
          <w:szCs w:val="28"/>
          <w:lang w:val="ru-RU" w:eastAsia="ru-RU"/>
        </w:rPr>
        <w:t>с обществознанием при освоении тем в инвариантном модуле "Производство и технологии".</w:t>
      </w:r>
    </w:p>
    <w:p w:rsidR="00052E9D" w:rsidRPr="007216F4" w:rsidRDefault="007216F4" w:rsidP="007216F4">
      <w:pPr>
        <w:tabs>
          <w:tab w:val="left" w:pos="1035"/>
        </w:tabs>
        <w:spacing w:line="360" w:lineRule="auto"/>
        <w:rPr>
          <w:rFonts w:ascii="Times New Roman" w:hAnsi="Times New Roman"/>
          <w:sz w:val="28"/>
          <w:szCs w:val="28"/>
          <w:lang w:val="ru-RU" w:eastAsia="ru-RU"/>
        </w:rPr>
      </w:pPr>
      <w:r>
        <w:rPr>
          <w:rFonts w:ascii="Times New Roman" w:hAnsi="Times New Roman"/>
          <w:sz w:val="28"/>
          <w:szCs w:val="28"/>
          <w:lang w:val="ru-RU" w:eastAsia="ru-RU"/>
        </w:rPr>
        <w:tab/>
      </w:r>
      <w:r w:rsidR="00052E9D" w:rsidRPr="007216F4">
        <w:rPr>
          <w:rFonts w:ascii="Times New Roman" w:hAnsi="Times New Roman"/>
          <w:sz w:val="28"/>
          <w:szCs w:val="28"/>
          <w:lang w:val="ru-RU" w:eastAsia="ru-RU"/>
        </w:rPr>
        <w:t xml:space="preserve">162.2.11.4. Общее число часов, </w:t>
      </w:r>
      <w:r>
        <w:rPr>
          <w:rFonts w:ascii="Times New Roman" w:hAnsi="Times New Roman"/>
          <w:sz w:val="28"/>
          <w:szCs w:val="28"/>
          <w:lang w:val="ru-RU" w:eastAsia="ru-RU"/>
        </w:rPr>
        <w:t>которое отводится</w:t>
      </w:r>
      <w:r w:rsidR="00052E9D" w:rsidRPr="007216F4">
        <w:rPr>
          <w:rFonts w:ascii="Times New Roman" w:hAnsi="Times New Roman"/>
          <w:sz w:val="28"/>
          <w:szCs w:val="28"/>
          <w:lang w:val="ru-RU" w:eastAsia="ru-RU"/>
        </w:rPr>
        <w:t xml:space="preserve">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052E9D" w:rsidRPr="00052E9D" w:rsidRDefault="00052E9D" w:rsidP="00F7118E">
      <w:pPr>
        <w:pStyle w:val="1"/>
        <w:pBdr>
          <w:bottom w:val="none" w:sz="0" w:space="0" w:color="auto"/>
        </w:pBdr>
        <w:spacing w:line="350" w:lineRule="auto"/>
        <w:ind w:firstLine="708"/>
        <w:rPr>
          <w:b w:val="0"/>
          <w:szCs w:val="28"/>
          <w:lang w:val="ru-RU" w:eastAsia="ru-RU"/>
        </w:rPr>
      </w:pPr>
      <w:r w:rsidRPr="00052E9D">
        <w:rPr>
          <w:b w:val="0"/>
          <w:szCs w:val="28"/>
          <w:lang w:val="ru-RU" w:eastAsia="ru-RU"/>
        </w:rPr>
        <w:t>162.3. Содержание обучения.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162.3.1. Инвариантные модули.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162.3.1.1. Модуль "Производство и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5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вокруг нас. Материальный мир и потребности человека. Трудовая деятельность человека и создание вещей (изделий).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Какие бывают профессии. Мир труда и профессий. Социальная значимость профессий.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6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Модели и моделирование.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Виды машин и механизмов. Кинематические схемы.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Технологические задачи и способы их решения.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Техническое моделирование и конструирование. Конструкторская документация.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Перспективы развития техники и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Инженерные профессии.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7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Создание технологий как основная задача современной науки.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Промышленная эстетика. Дизайн.</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Народные ремесла. Народные ремесла и промыслы России.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Цифровизация производства. Цифровые технологии и способы обработки информации.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Управление технологическими процессами. Управление производством. Современные и перспективные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высокотехнологичных отраслей. "Высокие технологии" двойного назначения.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Разработка и внедрение технологий многократного использования материалов, технологий безотходного производства.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дизайном,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8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Общие принципы управления. Управление и организация. Управление современным производством.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Производство и его виды. Инновации и инновационные процессы на предприятиях. Управление инновациями.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Рынок труда. Функции рынка труда. Трудовые ресурсы.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9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Предпринимательство и предприниматель. Сущность культуры предпринимательства. Виды предпринимательской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Внутренняя и внешняя среда предпринимательства. Базовые составляющие внутренней среды.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Технологическое предпринимательство. Инновации и их виды. Новые рынки для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Выбор профессии.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162.3.1.2. Модуль "Компьютерная графика. Черчение".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5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Основы графической грамоты. Графические материалы и инструменты.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Типы графических изображений (рисунок, диаграмма, графики, графы, эскиз, технический рисунок, чертеж, схема, карта, пиктограмма и другие).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Основные элементы графических изображений (точка, линия, контур, буквы и цифры, условные знаки).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Правила построения чертежей (рамка, основная надпись, масштаб, виды, нанесение размеров).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Чтение чертежа.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черчением,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6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Создание проектной документации.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Основы выполнения чертежей с использованием чертежных инструментов и приспособлений.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Стандарты оформления.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о графическом редакторе, компьютерной графике.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Инструменты графического редактора. Создание эскиза в графическом редакторе.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Инструменты для создания и редактирования текста в графическом редакторе.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Создание печатной продукции в графическом редакторе.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черчением,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7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Общие сведения о сборочных чертежах. Оформление сборочного чертежа. Правила чтения сборочных чертежей.</w:t>
      </w:r>
    </w:p>
    <w:p w:rsidR="000565E2" w:rsidRDefault="00052E9D" w:rsidP="000565E2">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графической модели.</w:t>
      </w:r>
    </w:p>
    <w:p w:rsidR="00052E9D" w:rsidRPr="00052E9D" w:rsidRDefault="00052E9D" w:rsidP="000565E2">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Математические, физические и информационные 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Графические модели. Виды графических моделей.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Количественная и качественная оценка 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черчением,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8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Применение программного обеспечения для создания проектной документации: моделей объектов и их чертежей.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Создание документов, виды документов. Основная надпись.</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Геометрические примитивы.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Создание, редактирование и трансформация графических объектов.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Сложные 3D-модели и сборочные чертежи.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Изделия и их модели. Анализ формы объекта и синтез 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План создания 3D-модели.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Дерево модели. Формообразование детали. Способы редактирования операции формообразования и эскиза.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компьютерной графикой,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9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Система автоматизации проектно-конструкторских работ (далее - САПР). Чертежи с использованием САПР для подготовки проекта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Оформление конструкторской документации, в том числе, с использованием САПР.</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162.3.1.3. Модуль "3D-моделирование, прототипирование, макетирование".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7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Виды и свойства, назначение моделей. Адекватность модели моделируемому объекту и целям моделирования.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Создание объемных моделей с помощью компьютерных программ.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Программы для просмотра на экране компьютера файлов с готовыми цифровыми трехмерными моделями и последующей распечатки их разверток.</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Программа для редактирования готовых моделей и последующей их распечатки. Инструменты для редактирования моделей.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3D-печатью.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8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3D-моделирование как технология создания визуальных моделей.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Графические примитивы в 3D-моделировании. Куб и кубоид. Шар и многогранник. Цилиндр, призма, пирамида.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"прототипирование". Создание цифровой объемной 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Инструменты для создания цифровой объемной 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3D-печатью.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9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Моделирование сложных объектов. Рендеринг. Полигональная сетка.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Понятие "аддитивные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Технологическое оборудование для аддитивных технологий: 3D-принтеры.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Области применения трехмерной печати. Сырье для трехмерной печати.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Подготовка к печати. Печать 3D-модели.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Профессии, связанные с 3D-печатью.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3D-печатью.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162.3.1.4. Модуль "Технологии обработки материалов 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5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Бумага и ее свойства. Производство бумаги, история и современные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Ручной и электрифицированный инструменты для обработки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Операции (основные): разметка, пиление, сверление, зачистка, декорирование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Народные промыслы по обработке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производством и обработкой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Индивидуальный творческий (учебный) проект "Изделие из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Общие сведения о питании и технологиях приготовления пищи.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Рациональное, здоровое питание, режим питания, пищевая пирамида.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приготовления блюд из яиц, круп, овощей. Определение качества продуктов, правила хранения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Правила этикета за столом. Условия хранения продуктов питания. Утилизация бытовых и пищевых отходов.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производством и обработкой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Групповой проект по теме "Питание и здоровье человека".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Основы материаловедения. Текстильные материалы (нитки, ткань), производство и использование человеком. История, культура.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Современные технологии производства тканей с разными свойствами.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Основы технологии изготовления изделий из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Последовательность изготовления швейного изделия. Контроль качества готового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Устройство швейной машины: виды приводов швейной машины, регуляторы.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Виды стежков, швов. Виды ручных и машинных швов (стачные, краевые).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со швейным производством.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Индивидуальный творческий (учебный) проект "Изделие из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Чертеж выкроек проектного швейного изделия (например, мешок для сменной обуви, прихватка, лоскутное шитье).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Выполнение технологических операций по пошиву проектного изделия, отделке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Оценка качества изготовления проектного швейного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6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Народные промыслы по обработке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Способы обработки тонколистового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Слесарный верстак. Инструменты для разметки, правки, резания тонколистового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Операции (основные): правка, разметка, резание, гибка тонколистового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производством и обработкой металлов.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Индивидуальный творческий (учебный) проект "Изделие из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Выполнение проектного изделия по технологической карте.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Потребительские и технические требования к качеству готового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Оценка качества проектного изделия из тонколистового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Определение качества молочных продуктов, правила хранения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пищевым производством.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Групповой проект по теме "Технологии обработки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Современные текстильные материалы, получение и свойства.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Сравнение свойств тканей, выбор ткани с учетом эксплуатации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Одежда, виды одежды. Мода и стиль.</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производством одежды.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Индивидуальный творческий (учебный) проект "Изделие из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Чертеж выкроек проектного швейного изделия (например, укладка для инструментов, сумка, рюкзак; изделие в технике лоскутной пластики).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Выполнение технологических операций по раскрою и пошиву проектного изделия, отделке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Оценка качества изготовления проектного швейного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7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Обработка древесины. Технологии механической обработки конструкционных материалов. Технологии отделки изделий из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Пластмасса и другие современные материалы: свойства, получение и использование.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Индивидуальный творческий (учебный) проект "Изделие из конструкционных и поделочных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Блюда национальной кухни из мяса, рыбы.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Групповой проект по теме "Технологии обработки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общественным питанием.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Технологии обработки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Конструирование одежды. Плечевая и поясная одежда.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Чертеж выкроек швейного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Моделирование поясной и плечевой одежды.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Выполнение технологических операций по раскрою и пошиву изделия, отделке изделия (по выбору обучающихся).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Оценка качества изготовления швейного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производством одежды.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162.3.1.5. Модуль "Робототехника".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5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Автоматизация и роботизация. Принципы работы робота.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Классификация современных роботов. Виды роботов, их функции и назначение.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Взаимосвязь конструкции робота и выполняемой им функции.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Робототехнический конструктор и комплектующие.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Чтение схем. Сборка роботизированной конструкции по готовой схеме.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Базовые принципы программирования.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Визуальный язык для программирования простых робототехнических систем.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связанные с 3D-печатью.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6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Мобильная робототехника. Организация перемещения робототехнических устройств.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Транспортные роботы. Назначение, особенности.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Знакомство с контроллером, моторами, датчиками.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Сборка мобильного робота.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Принципы программирования мобильных роботов.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Изучение интерфейса визуального языка программирования, основные инструменты и команды программирования роботов.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в области робототехники.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Учебный проект по робототехнике.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7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Промышленные и бытовые роботы, их классификация, назначение, использование.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Беспилотные автоматизированные системы, их виды, назначение.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Реализация алгоритмов управления отдельными компонентами и роботизированными системами.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Анализ и проверка на работоспособность, усовершенствование конструкции робота.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в области робототехники.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Учебный проект по робототехнике.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8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История развития беспилотного авиастроения, применение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Классификация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Конструкция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Правила безопасной эксплуатации аккумулятора.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Воздушный винт, характеристика. Аэродинамика полета.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Органы управления. Управление беспилотными летательными аппаратами.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Обеспечение безопасности при подготовке к полету, во время полета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в области робототехники.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Учебный проект по робототехнике (одна из предложенных тем на выбор).</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9 класс.</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Робототехнические и автоматизированные системы.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Система интернет вещей. Промышленный интернет вещей.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Потребительский интернет вещей.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Конструирование и моделирование автоматизированных и роботизированных систем.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Управление групповым взаимодействием роботов (наземные роботы, беспилотные летательные аппараты).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Управление роботами с использованием телеметрических систем.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Мир профессий. Профессии в области робототехники.</w:t>
      </w:r>
    </w:p>
    <w:p w:rsidR="003A490C" w:rsidRDefault="00052E9D" w:rsidP="003A490C">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Индивиду</w:t>
      </w:r>
      <w:r w:rsidR="003A490C">
        <w:rPr>
          <w:b w:val="0"/>
          <w:szCs w:val="28"/>
          <w:lang w:val="ru-RU" w:eastAsia="ru-RU"/>
        </w:rPr>
        <w:t>альный проект по робототехнике.</w:t>
      </w:r>
    </w:p>
    <w:p w:rsidR="00052E9D" w:rsidRPr="00052E9D" w:rsidRDefault="00052E9D" w:rsidP="003A490C">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 Планируемые результаты освоения программы по предмету "Труд (технология)" на уровне основного общего образования.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 патриотического воспитания: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проявление интереса к истории и современному состоянию российской науки и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ценностное отношение к достижениям российских инженеров и ученых;</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2) гражданского и духовно-нравственного воспитания: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осознание важности морально-этических принципов в деятельности, связанной с реализацией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3) эстетического воспитания: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восприятие эстетических качеств предметов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умение создавать эстетически значимые изделия из различных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осознание роли художественной культуры как средства коммуникации и самовыражения в современном обществе;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4) ценности научного познания и практической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осознание ценности науки как фундамента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развитие интереса к исследовательской деятельности, реализации на практике достижений науки;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5) формирования культуры здоровья и эмоционального благополучия: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умение распознавать информационные угрозы и осуществлять защиту личности от этих угроз;</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6) трудового воспитания: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уважение к труду, трудящимся, результатам труда (своего и других людей);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умение ориентироваться в мире современных профессий;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умение осознанно выбирать индивидуальную траекторию развития с учетом личных и общественных интересов, потребностей;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ориентация на достижение выдающихся результатов в профессиональной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7) экологического воспитания: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осознание пределов преобразовательной деятельности человека.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выявлять и характеризовать существенные признаки природных и рукотворных объектов;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устанавливать существенный признак классификации, основание для обобщения и сравнения;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выявлять закономерности и противоречия в рассматриваемых фактах, данных и наблюдениях, относящихся к внешнему миру;</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162.4.5. У обучающегося будут сформированы следующие базовые проектные действия как часть познавательных универсальных учебных действий: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выявлять проблемы, связанные с ними цели и задачи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осуществлять планирование проектной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разрабатывать и реализовывать проектный замысел и оформлять его в форме "продукта";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осуществлять самооценку процесса и результата проектной деятельности, взаимооценку.</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вопросы как исследовательский инструмент познания;</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формировать запросы к информационной системе с целью получения необходимой информации;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оценивать полноту, достоверность и актуальность полученной информации;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опытным путем изучать свойства различных материалов;</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строить и оценивать модели объектов, явлений и процессов;</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создавать, применять и преобразовывать знаки и символы, модели и схемы для решения учебных и познавательных задач;</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оценивать правильность выполнения учебной задачи, собственные возможности ее решения;</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прогнозировать поведение технической системы, в том числе с учетом синергетических эффектов.</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162.4.7. У обучающегося будут сформированы умения работать с информацией как часть познавательных универсальных учебных действий: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выбирать форму представления информации в зависимости от поставленной задачи;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понимать различие между данными, информацией и знаниями;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начальными навыками работы с "большими данными";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технологией трансформации данных в информацию, информации в знания.</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162.4.8. У обучающегося будут сформированы умения самоорганизации как часть регулятивных универсальных учебных действий: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делать выбор и брать ответственность за решение.</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162.4.9. У обучающегося будут сформированы умения самоконтроля (рефлексии) как часть регулятивных универсальных учебных действий: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давать адекватную оценку ситуации и предлагать план ее изменения;</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объяснять причины достижения (недостижения) результатов преобразовательной деятельности;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вносить необходимые коррективы в деятельность по решению задачи или по осуществлению проекта;</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оценивать соответствие результата цели и условиям и при необходимости корректировать цель и процесс ее достижения.</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162.4.10. У обучающегося будут сформированы умения принятия себя и других людей как часть регулятивных универсальных учебных действий: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признавать свое право на ошибку при решении задач или при реализации проекта, такое же право другого человека на подобные ошибки.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162.4.11. У обучающегося будут сформированы умения общения как часть коммуникативных универсальных учебных действий: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 ходе обсуждения учебного материала, планирования и осуществления учебного проекта;</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 рамках публичного представления результатов проектной деятельности;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 ходе совместного решения задачи с использованием облачных сервисов;</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 ходе общения с представителями других культур, в частности, в социальных сетях.</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162.4.12. У обучающегося будут сформированы умения совместной деятельности как часть коммуникативных универсальных учебных действий:</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понимать и использовать преимущества командной работы при реализации учебного проекта;</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rsidR="00052E9D" w:rsidRPr="00052E9D" w:rsidRDefault="00052E9D" w:rsidP="007B76FA">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адекватно интерпретировать высказывания собеседника - участника совместной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навыками отстаивания своей точки зрения, используя при этом законы логики;</w:t>
      </w:r>
    </w:p>
    <w:p w:rsidR="007B76FA"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распозна</w:t>
      </w:r>
      <w:r w:rsidR="007B76FA">
        <w:rPr>
          <w:b w:val="0"/>
          <w:szCs w:val="28"/>
          <w:lang w:val="ru-RU" w:eastAsia="ru-RU"/>
        </w:rPr>
        <w:t>вать некорректную аргументацию.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 Предметные результаты освоения программы по труду (технологии) на уровне основного общего образования.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162.5.1. Для всех модулей обязательные предметные результаты: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организовывать рабочее место в соответствии с изучаемым предметом;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соблюдать правила безопасного использования ручных и электрифицированных инструментов и оборудования;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грамотно и осознанно выполнять технологические операции в соответствии с изучаемой технологией.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162.5.2. Предметные результаты освоения содержания модуля "Производство и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5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потребности человека;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классифицировать технику, описывать назначение 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метод учебного проектирования, выполнять учебные проекты;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профессии, связанные с миром техники и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6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машины и механизмы;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предметы труда в различных видах материального производства;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профессии, связанные с инженерной и изобретательской деятельностью.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7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приводить примеры развития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народные промыслы и ремесла России;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оценивать области применения технологий, понимать их возможности и ограничения;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оценивать условия и риски применимости технологий с позиций экологических последствий;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выявлять экологические проблемы;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профессии, связанные со сферой дизайна.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8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основные принципы управления производственным и технологическим процессами;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анализировать возможности и сферу применения современных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направления развития и особенности перспективных технологий;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предлагать предпринимательские идеи, обосновывать их решение;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определять проблему, анализировать потребности в продукте;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9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культуру предпринимательства, виды предпринимательской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модели экономической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разрабатывать бизнес-проект;</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оценивать эффективность предпринимательской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планировать свое профессиональное образование и профессиональную карьеру.</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162.5.3. Предметные результаты освоения содержания модуля "Компьютерная графика. Черчение".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5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и области применения графической информации;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основные элементы графических изображений (точка, линия, контур, буквы и цифры, условные знаки);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применять чертежные инструменты;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читать и выполнять чертежи на листе A4 (рамка, основная надпись, масштаб, виды, нанесение размеров);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черчением, компьютерной графикой,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6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выполнять основные правила выполнения чертежей с использованием чертежных инструментов;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использовать для выполнения чертежей инструменты графического редактора;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понимать смысл условных графических обозначений, создавать с их помощью графические тексты;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тексты, рисунки в графическом редакторе;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черчением, компьютерной графикой,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7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конструкторской документации;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виды графических моделей;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и оформлять сборочный чертеж;</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ручными способами вычерчивания чертежей, эскизов и технических рисунков деталей;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автоматизированными способами вычерчивания чертежей, эскизов и технических рисунков;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читать чертежи деталей и осуществлять расчеты по чертежам;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черчением, компьютерной графикой,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8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программное обеспечение для создания проектной документации;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различные виды документов;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способами создания, редактирования и трансформации графических объектов;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и редактировать сложные 3D-модели и сборочные чертежи;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черчением, компьютерной графикой,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9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эскизы, схемы, чертежи с использованием чертежных инструментов и приспособлений и (или) в САПР;</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3D-модели в САПР;</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оформлять конструкторскую документацию, в том числе с использованием САПР;</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162.5.4. Предметные результаты освоения содержания модуля "3D-моделирование, прототипирование, макетирование".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7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свойства и назначение моделей;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макетов и их назначение;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макеты различных видов, в том числе с использованием программного обеспечения;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развертку и соединять фрагменты макета;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сборку деталей макета;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разрабатывать графическую документацию;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макетирования,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8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3D-модели, используя программное обеспечение;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устанавливать адекватность модели объекту и целям моделирования;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проводить анализ и модернизацию компьютерной модели;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изготавливать прототипы с использованием технологического оборудования (3D-принтер, лазерный гравер и другие);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модернизировать прототип в соответствии с поставленной задачей;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презентовать изделие;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3D-моделирования,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9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редактор компьютерного трехмерного проектирования для создания моделей сложных объектов;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изготавливать прототипы с использованием технологического оборудования (3D-принтер, лазерный гравер и другие);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выполнять этапы аддитивного производства;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модернизировать прототип в соответствии с поставленной задачей;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области применения 3D-моделирования;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3D-моделирования,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162.5.5. Предметные результаты освоения содержания модуля "Технологии обработки материалов и пищевых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5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виды бумаги, ее свойства, способы ее получения и применения;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народные промыслы по обработке древесины;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свойства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выбирать материалы для изготовления изделий с учетом их свойств, технологий обработки, инструментов и приспособлений;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виды древесины, пиломатериалов;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исследовать, анализировать и сравнивать свойства древесины разных пород деревьев;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называть пищевую ценность яиц, круп, овощей;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приводить примеры обработки пищевых продуктов, позволяющие максимально сохранять их пищевую ценность;</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выполнять технологии первичной обработки овощей, круп;</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выполнять технологии приготовления блюд из яиц, овощей, круп;</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планировки кухни; способы рационального размещения мебели;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текстильные материалы, классифицировать их, описывать основные этапы производства;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анализировать и сравнивать свойства текстильных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выбирать материалы, инструменты и оборудование для выполнения швейных работ;</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ручные инструменты для выполнения швейных работ;</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последовательность изготовления швейных изделий, осуществлять контроль качества;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группы профессий, описывать тенденции их развития, объяснять социальное значение групп профессий.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6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свойства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народные промыслы по обработке металла;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и характеризовать виды металлов и их сплавов;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исследовать, анализировать и сравнивать свойства металлов и их сплавов;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классифицировать и характеризовать инструменты, приспособления и технологическое оборудование;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инструменты, приспособления и технологическое оборудование при обработке тонколистового металла, проволоки;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обрабатывать металлы и их сплавы слесарным инструментом;</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пищевую ценность молока и молочных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определять качество молочных продуктов, знать правила хранения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уметь применять технологии приготовления блюд из молока и молочных продуктов;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теста, технологии приготовления разных видов теста;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национальные блюда из разных видов теста;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виды одежды, характеризовать стили одежды;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современные текстильные материалы, их получение и свойства;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выбирать текстильные материалы для изделий с учетом их свойств;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самостоятельно выполнять чертеж выкроек швейного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соблюдать последовательность технологических операций по раскрою, пошиву и отделке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учебные проекты, соблюдая этапы и технологии изготовления проектных изделий;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7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исследовать и анализировать свойства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выбирать инструменты и оборудование, необходимые для изготовления выбранного изделия по данной технологии;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применять технологии механической обработки конструкционных материалов;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художественное оформление изделий;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современные материалы, анализировать их свойства, возможность применения в быту и на производстве;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пищевую ценность рыбы, морепродуктов; определять качество рыбы;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пищевую ценность мяса животных, мяса птицы, определять их качество;</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уметь применять технологии приготовления блюд из рыбы,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технологии приготовления из мяса животных, мяса птицы;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называть блюда национальной кухни из рыбы, мяса;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конструкционные особенности костюма;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выбирать текстильные материалы для изделий с учетом их свойств;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самостоятельно выполнять чертеж выкроек швейного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соблюдать последовательность технологических операций по раскрою, пошиву и отделке изделия;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изучаемыми технологиями,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162.5.6. Предметные результаты освоения содержания модуля "Робототехника".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5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классифицировать и характеризовать роботов по видам и назначению;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основные законы робототехники;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характеризовать назначение деталей робототехнического конструктора;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составные части роботов, датчики в современных робототехнических системах;</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получить опыт моделирования машин и механизмов с помощью робототехнического конструктора;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применять навыки моделирования машин и механизмов с помощью робототехнического конструктора;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владеть навыками индивидуальной и коллективной деятельности, направленной на создание робототехнического продукта;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робототехникой.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6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виды транспортных роботов, описывать их назначение;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конструировать мобильного робота по схеме; усовершенствовать конструкцию;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программировать мобильного робота;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управлять мобильными роботами в компьютерно-управляемых средах;</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и характеризовать датчики, использованные при проектировании мобильного робота;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уметь осуществлять робототехнические проекты;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презентовать изделие;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робототехникой.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7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виды промышленных роботов, описывать их назначение и функции;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беспилотные автоматизированные системы;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знать виды бытовых роботов, описывать их назначение и функции;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датчики и программировать действие учебного робота в зависимости от задач проекта;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осуществлять робототехнические проекты, совершенствовать конструкцию, испытывать и презентовать результат проекта;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робототехникой.</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8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приводить примеры из истории развития беспилотного авиастроения, применения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конструкцию беспилотных летательных аппаратов; описывать сферы их применения;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сборку беспилотного летательного аппарата;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выполнять пилотирование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соблюдать правила безопасного пилотирования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робототехникой, их востребованность на рынке труда.</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 концу обучения в 9 классе:</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автоматизированные и роботизированные системы;</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принципы работы системы интернет вещей; сферы применения системы интернет вещей в промышленности и быту;</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анализировать перспективы развития беспилотной робототехники;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составлять алгоритмы и программы по управлению робототехническими системами;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использовать языки программирования для управления роботами;</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осуществлять управление групповым взаимодействием роботов;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соблюдать правила безопасного пилотирования беспилотных летательных аппаратов;</w:t>
      </w:r>
    </w:p>
    <w:p w:rsidR="00052E9D" w:rsidRP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самостоятельно осуществлять робототехнические проекты;</w:t>
      </w:r>
    </w:p>
    <w:p w:rsidR="00052E9D" w:rsidRDefault="00052E9D" w:rsidP="00F7118E">
      <w:pPr>
        <w:pStyle w:val="1"/>
        <w:pBdr>
          <w:bottom w:val="none" w:sz="0" w:space="0" w:color="auto"/>
        </w:pBdr>
        <w:spacing w:before="0" w:line="350" w:lineRule="auto"/>
        <w:ind w:firstLine="708"/>
        <w:rPr>
          <w:b w:val="0"/>
          <w:szCs w:val="28"/>
          <w:lang w:val="ru-RU" w:eastAsia="ru-RU"/>
        </w:rPr>
      </w:pPr>
      <w:r w:rsidRPr="00052E9D">
        <w:rPr>
          <w:b w:val="0"/>
          <w:szCs w:val="28"/>
          <w:lang w:val="ru-RU" w:eastAsia="ru-RU"/>
        </w:rPr>
        <w:t>характеризовать мир профессий, связанных с робототехникой, их востребованность на рынке труда.</w:t>
      </w:r>
    </w:p>
    <w:p w:rsidR="0032762A" w:rsidRPr="0032762A" w:rsidRDefault="0032762A" w:rsidP="0032762A">
      <w:pPr>
        <w:spacing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w:t>
      </w:r>
      <w:r w:rsidR="00633E31">
        <w:rPr>
          <w:rFonts w:ascii="Times New Roman" w:eastAsia="Times New Roman" w:hAnsi="Times New Roman"/>
          <w:bCs/>
          <w:sz w:val="28"/>
          <w:szCs w:val="28"/>
          <w:lang w:val="ru-RU" w:eastAsia="ru-RU"/>
        </w:rPr>
        <w:t>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Федеральная рабочая программа по учебному предмету «Основы безопасности и защиты Родины».</w:t>
      </w:r>
    </w:p>
    <w:p w:rsidR="0032762A" w:rsidRPr="0032762A" w:rsidRDefault="0032762A" w:rsidP="0032762A">
      <w:pPr>
        <w:widowControl/>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w:t>
      </w:r>
      <w:r w:rsidR="00633E31">
        <w:rPr>
          <w:rFonts w:ascii="Times New Roman" w:eastAsia="Times New Roman" w:hAnsi="Times New Roman"/>
          <w:bCs/>
          <w:sz w:val="28"/>
          <w:szCs w:val="28"/>
          <w:lang w:val="ru-RU" w:eastAsia="ru-RU"/>
        </w:rPr>
        <w:t>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sz w:val="28"/>
          <w:szCs w:val="28"/>
          <w:lang w:val="ru-RU" w:eastAsia="ru-RU"/>
        </w:rPr>
        <w:t xml:space="preserve">.1. </w:t>
      </w:r>
      <w:r w:rsidRPr="0032762A">
        <w:rPr>
          <w:rFonts w:ascii="Times New Roman" w:hAnsi="Times New Roman"/>
          <w:kern w:val="2"/>
          <w:sz w:val="28"/>
          <w:szCs w:val="28"/>
          <w:lang w:val="ru-RU" w:eastAsia="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.2. Пояснительная записка.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.2.1 </w:t>
      </w:r>
      <w:r w:rsidRPr="0032762A">
        <w:rPr>
          <w:rFonts w:ascii="Times New Roman" w:hAnsi="Times New Roman"/>
          <w:kern w:val="2"/>
          <w:sz w:val="28"/>
          <w:szCs w:val="28"/>
          <w:lang w:val="ru-RU" w:eastAsia="ru-RU"/>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.2.2. </w:t>
      </w:r>
      <w:r w:rsidRPr="0032762A">
        <w:rPr>
          <w:rFonts w:ascii="Times New Roman" w:hAnsi="Times New Roman"/>
          <w:kern w:val="2"/>
          <w:sz w:val="28"/>
          <w:szCs w:val="28"/>
          <w:lang w:val="ru-RU"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.2.3. </w:t>
      </w:r>
      <w:r w:rsidRPr="0032762A">
        <w:rPr>
          <w:rFonts w:ascii="Times New Roman" w:hAnsi="Times New Roman"/>
          <w:kern w:val="2"/>
          <w:sz w:val="28"/>
          <w:szCs w:val="28"/>
          <w:lang w:val="ru-RU" w:eastAsia="ru-RU"/>
        </w:rPr>
        <w:t>Программа ОБЗР обеспечивает:</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возможность выработки и закрепления у обучающихся умений и навыков, необходимых для последующей жизни;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выработку практико-ориентированных компетенций, соответствующих потребностям современности;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.2.4. </w:t>
      </w:r>
      <w:r w:rsidRPr="0032762A">
        <w:rPr>
          <w:rFonts w:ascii="Times New Roman" w:hAnsi="Times New Roman"/>
          <w:kern w:val="2"/>
          <w:sz w:val="28"/>
          <w:szCs w:val="28"/>
          <w:lang w:val="ru-RU"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1</w:t>
      </w:r>
      <w:r w:rsidRPr="0032762A">
        <w:rPr>
          <w:rFonts w:ascii="Times New Roman" w:hAnsi="Times New Roman"/>
          <w:kern w:val="2"/>
          <w:sz w:val="28"/>
          <w:szCs w:val="28"/>
          <w:lang w:val="ru-RU" w:eastAsia="ru-RU"/>
        </w:rPr>
        <w:t xml:space="preserve"> «Безопасное и устойчивое развитие личности, общества, государства»;</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2</w:t>
      </w:r>
      <w:r w:rsidRPr="0032762A">
        <w:rPr>
          <w:rFonts w:ascii="Times New Roman" w:hAnsi="Times New Roman"/>
          <w:kern w:val="2"/>
          <w:sz w:val="28"/>
          <w:szCs w:val="28"/>
          <w:lang w:val="ru-RU" w:eastAsia="ru-RU"/>
        </w:rPr>
        <w:t xml:space="preserve"> «Военная подготовка. Основы военных знаний»;</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3</w:t>
      </w:r>
      <w:r w:rsidRPr="0032762A">
        <w:rPr>
          <w:rFonts w:ascii="Times New Roman" w:hAnsi="Times New Roman"/>
          <w:kern w:val="2"/>
          <w:sz w:val="28"/>
          <w:szCs w:val="28"/>
          <w:lang w:val="ru-RU" w:eastAsia="ru-RU"/>
        </w:rPr>
        <w:t xml:space="preserve"> «Культура безопасности жизнедеятельности в современном обществе»;</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4</w:t>
      </w:r>
      <w:r w:rsidRPr="0032762A">
        <w:rPr>
          <w:rFonts w:ascii="Times New Roman" w:hAnsi="Times New Roman"/>
          <w:kern w:val="2"/>
          <w:sz w:val="28"/>
          <w:szCs w:val="28"/>
          <w:lang w:val="ru-RU" w:eastAsia="ru-RU"/>
        </w:rPr>
        <w:t xml:space="preserve"> «Безопасность в быту»;</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5</w:t>
      </w:r>
      <w:r w:rsidRPr="0032762A">
        <w:rPr>
          <w:rFonts w:ascii="Times New Roman" w:hAnsi="Times New Roman"/>
          <w:kern w:val="2"/>
          <w:sz w:val="28"/>
          <w:szCs w:val="28"/>
          <w:lang w:val="ru-RU" w:eastAsia="ru-RU"/>
        </w:rPr>
        <w:t xml:space="preserve"> «Безопасность на транспорте»;</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6</w:t>
      </w:r>
      <w:r w:rsidRPr="0032762A">
        <w:rPr>
          <w:rFonts w:ascii="Times New Roman" w:hAnsi="Times New Roman"/>
          <w:kern w:val="2"/>
          <w:sz w:val="28"/>
          <w:szCs w:val="28"/>
          <w:lang w:val="ru-RU" w:eastAsia="ru-RU"/>
        </w:rPr>
        <w:t xml:space="preserve"> «Безопасность в общественных местах»;</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7</w:t>
      </w:r>
      <w:r w:rsidRPr="0032762A">
        <w:rPr>
          <w:rFonts w:ascii="Times New Roman" w:hAnsi="Times New Roman"/>
          <w:kern w:val="2"/>
          <w:sz w:val="28"/>
          <w:szCs w:val="28"/>
          <w:lang w:val="ru-RU" w:eastAsia="ru-RU"/>
        </w:rPr>
        <w:t xml:space="preserve"> «Безопасность в природной среде»;</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8</w:t>
      </w:r>
      <w:r w:rsidRPr="0032762A">
        <w:rPr>
          <w:rFonts w:ascii="Times New Roman" w:hAnsi="Times New Roman"/>
          <w:kern w:val="2"/>
          <w:sz w:val="28"/>
          <w:szCs w:val="28"/>
          <w:lang w:val="ru-RU" w:eastAsia="ru-RU"/>
        </w:rPr>
        <w:t xml:space="preserve"> «</w:t>
      </w:r>
      <w:r w:rsidRPr="0032762A">
        <w:rPr>
          <w:rFonts w:ascii="Times New Roman" w:hAnsi="Times New Roman"/>
          <w:kern w:val="2"/>
          <w:sz w:val="28"/>
          <w:szCs w:val="28"/>
          <w:lang w:val="ru-RU" w:eastAsia="zh-CN"/>
        </w:rPr>
        <w:t>Основы медицинских знаний. Оказание первой помощи</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9</w:t>
      </w:r>
      <w:r w:rsidRPr="0032762A">
        <w:rPr>
          <w:rFonts w:ascii="Times New Roman" w:hAnsi="Times New Roman"/>
          <w:kern w:val="2"/>
          <w:sz w:val="28"/>
          <w:szCs w:val="28"/>
          <w:lang w:val="ru-RU" w:eastAsia="ru-RU"/>
        </w:rPr>
        <w:t xml:space="preserve"> «Безопасность в социуме»;</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10</w:t>
      </w:r>
      <w:r w:rsidRPr="0032762A">
        <w:rPr>
          <w:rFonts w:ascii="Times New Roman" w:hAnsi="Times New Roman"/>
          <w:kern w:val="2"/>
          <w:sz w:val="28"/>
          <w:szCs w:val="28"/>
          <w:lang w:val="ru-RU" w:eastAsia="ru-RU"/>
        </w:rPr>
        <w:t xml:space="preserve"> «Безопасность в информационном пространстве»;</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bCs/>
          <w:kern w:val="2"/>
          <w:sz w:val="28"/>
          <w:szCs w:val="28"/>
          <w:lang w:val="ru-RU" w:eastAsia="ru-RU"/>
        </w:rPr>
        <w:t>модуль № 11</w:t>
      </w:r>
      <w:r w:rsidRPr="0032762A">
        <w:rPr>
          <w:rFonts w:ascii="Times New Roman" w:hAnsi="Times New Roman"/>
          <w:kern w:val="2"/>
          <w:sz w:val="28"/>
          <w:szCs w:val="28"/>
          <w:lang w:val="ru-RU" w:eastAsia="ru-RU"/>
        </w:rPr>
        <w:t xml:space="preserve"> «Основы противодействия экстремизму и терроризму».</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.2.5. </w:t>
      </w:r>
      <w:r w:rsidRPr="0032762A">
        <w:rPr>
          <w:rFonts w:ascii="Times New Roman" w:hAnsi="Times New Roman"/>
          <w:kern w:val="2"/>
          <w:sz w:val="28"/>
          <w:szCs w:val="28"/>
          <w:lang w:val="ru-RU"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.2.6. </w:t>
      </w:r>
      <w:r w:rsidRPr="0032762A">
        <w:rPr>
          <w:rFonts w:ascii="Times New Roman" w:hAnsi="Times New Roman"/>
          <w:kern w:val="2"/>
          <w:sz w:val="28"/>
          <w:szCs w:val="28"/>
          <w:lang w:val="ru-RU" w:eastAsia="ru-RU"/>
        </w:rPr>
        <w:t>Учебный материал систематизирован по сферам возможных проявлений рисков и опасностей: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помещения и бытовые условия;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улица и общественные места;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природные условия;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коммуникационные связи и каналы;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физическое и психическое здоровье;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социальное взаимодействие и другие.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.2.7. </w:t>
      </w:r>
      <w:r w:rsidRPr="0032762A">
        <w:rPr>
          <w:rFonts w:ascii="Times New Roman" w:hAnsi="Times New Roman"/>
          <w:kern w:val="2"/>
          <w:sz w:val="28"/>
          <w:szCs w:val="28"/>
          <w:lang w:val="ru-RU" w:eastAsia="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.2.8. </w:t>
      </w:r>
      <w:r w:rsidRPr="0032762A">
        <w:rPr>
          <w:rFonts w:ascii="Times New Roman" w:hAnsi="Times New Roman"/>
          <w:kern w:val="2"/>
          <w:sz w:val="28"/>
          <w:szCs w:val="28"/>
          <w:lang w:val="ru-RU"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.2.9. </w:t>
      </w:r>
      <w:r w:rsidRPr="0032762A">
        <w:rPr>
          <w:rFonts w:ascii="Times New Roman" w:hAnsi="Times New Roman"/>
          <w:kern w:val="2"/>
          <w:sz w:val="28"/>
          <w:szCs w:val="28"/>
          <w:lang w:val="ru-RU" w:eastAsia="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.2.10. </w:t>
      </w:r>
      <w:r w:rsidRPr="0032762A">
        <w:rPr>
          <w:rFonts w:ascii="Times New Roman" w:hAnsi="Times New Roman"/>
          <w:kern w:val="2"/>
          <w:sz w:val="28"/>
          <w:szCs w:val="28"/>
          <w:lang w:val="ru-RU"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.2.11. </w:t>
      </w:r>
      <w:r w:rsidRPr="0032762A">
        <w:rPr>
          <w:rFonts w:ascii="Times New Roman" w:hAnsi="Times New Roman"/>
          <w:kern w:val="2"/>
          <w:sz w:val="28"/>
          <w:szCs w:val="28"/>
          <w:lang w:val="ru-RU" w:eastAsia="ru-RU"/>
        </w:rPr>
        <w:t xml:space="preserve">Изучение ОБЗР </w:t>
      </w:r>
      <w:r w:rsidRPr="0032762A">
        <w:rPr>
          <w:rFonts w:ascii="Times New Roman" w:eastAsia="SchoolBookSanPin" w:hAnsi="Times New Roman"/>
          <w:kern w:val="2"/>
          <w:position w:val="1"/>
          <w:sz w:val="28"/>
          <w:szCs w:val="28"/>
          <w:lang w:val="ru-RU" w:eastAsia="ru-RU"/>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32762A">
        <w:rPr>
          <w:rFonts w:ascii="Times New Roman" w:hAnsi="Times New Roman"/>
          <w:kern w:val="2"/>
          <w:sz w:val="28"/>
          <w:szCs w:val="28"/>
          <w:lang w:val="ru-RU" w:eastAsia="ru-RU"/>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.2.12. </w:t>
      </w:r>
      <w:r w:rsidRPr="0032762A">
        <w:rPr>
          <w:rFonts w:ascii="Times New Roman" w:hAnsi="Times New Roman"/>
          <w:kern w:val="2"/>
          <w:sz w:val="28"/>
          <w:szCs w:val="28"/>
          <w:lang w:val="ru-RU"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.2.13. </w:t>
      </w:r>
      <w:r w:rsidRPr="0032762A">
        <w:rPr>
          <w:rFonts w:ascii="Times New Roman" w:hAnsi="Times New Roman"/>
          <w:kern w:val="2"/>
          <w:sz w:val="28"/>
          <w:szCs w:val="28"/>
          <w:lang w:val="ru-RU" w:eastAsia="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32762A" w:rsidRPr="0032762A" w:rsidRDefault="0032762A" w:rsidP="0032762A">
      <w:pPr>
        <w:widowControl/>
        <w:spacing w:after="0" w:line="360" w:lineRule="auto"/>
        <w:ind w:firstLine="709"/>
        <w:jc w:val="both"/>
        <w:rPr>
          <w:rFonts w:ascii="Times New Roman" w:eastAsia="Times New Roman" w:hAnsi="Times New Roman"/>
          <w:bCs/>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 Содержание обучения:</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.3.1. </w:t>
      </w:r>
      <w:r w:rsidRPr="0032762A">
        <w:rPr>
          <w:rFonts w:ascii="Times New Roman" w:eastAsia="Times New Roman" w:hAnsi="Times New Roman"/>
          <w:sz w:val="28"/>
          <w:szCs w:val="28"/>
          <w:lang w:val="ru-RU" w:eastAsia="ru-RU"/>
        </w:rPr>
        <w:t>Модуль № 1 «</w:t>
      </w:r>
      <w:r w:rsidRPr="0032762A">
        <w:rPr>
          <w:rFonts w:ascii="Times New Roman" w:eastAsia="OfficinaSansBoldITC" w:hAnsi="Times New Roman"/>
          <w:sz w:val="28"/>
          <w:szCs w:val="28"/>
          <w:lang w:val="ru-RU" w:eastAsia="ru-RU"/>
        </w:rPr>
        <w:t>Безопасное и устойчивое развитие личности, общества, государства</w:t>
      </w:r>
      <w:r w:rsidRPr="0032762A">
        <w:rPr>
          <w:rFonts w:ascii="Times New Roman" w:eastAsia="Times New Roman" w:hAnsi="Times New Roman"/>
          <w:sz w:val="28"/>
          <w:szCs w:val="28"/>
          <w:lang w:val="ru-RU" w:eastAsia="ru-RU"/>
        </w:rPr>
        <w:t>»:</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стратегия национальной безопасности, национальные интересы и угрозы национальной безопасности;</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чрезвычайные ситуации природного, техногенного и биолого-социального характера;</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история развития гражданской обороны;</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сигнал «Внимание всем!», порядок действий населения при его получении;</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32762A" w:rsidRPr="0032762A" w:rsidRDefault="0032762A" w:rsidP="0032762A">
      <w:pPr>
        <w:autoSpaceDE w:val="0"/>
        <w:autoSpaceDN w:val="0"/>
        <w:spacing w:after="0" w:line="360" w:lineRule="auto"/>
        <w:ind w:left="45"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32762A" w:rsidRPr="0032762A" w:rsidRDefault="0032762A" w:rsidP="0032762A">
      <w:pPr>
        <w:widowControl/>
        <w:suppressAutoHyphens/>
        <w:spacing w:after="0" w:line="360" w:lineRule="auto"/>
        <w:ind w:firstLine="709"/>
        <w:jc w:val="both"/>
        <w:rPr>
          <w:rFonts w:ascii="Times New Roman" w:hAnsi="Times New Roman"/>
          <w:bCs/>
          <w:kern w:val="2"/>
          <w:sz w:val="28"/>
          <w:szCs w:val="28"/>
          <w:lang w:val="ru-RU" w:eastAsia="ru-RU"/>
        </w:rPr>
      </w:pPr>
      <w:r w:rsidRPr="0032762A">
        <w:rPr>
          <w:rFonts w:ascii="Times New Roman" w:eastAsia="SchoolBookSanPin" w:hAnsi="Times New Roman"/>
          <w:kern w:val="2"/>
          <w:sz w:val="28"/>
          <w:szCs w:val="28"/>
          <w:lang w:val="ru-RU" w:eastAsia="ru-RU"/>
        </w:rPr>
        <w:t>современная армия, воинская обязанность и военная служба, добровольная и обязательная подготовка к службе в армии.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2. </w:t>
      </w:r>
      <w:r w:rsidRPr="0032762A">
        <w:rPr>
          <w:rFonts w:ascii="Times New Roman" w:hAnsi="Times New Roman"/>
          <w:kern w:val="2"/>
          <w:sz w:val="28"/>
          <w:szCs w:val="28"/>
          <w:lang w:val="ru-RU" w:eastAsia="ru-RU"/>
        </w:rPr>
        <w:t>Модуль № 2 «</w:t>
      </w:r>
      <w:r w:rsidRPr="0032762A">
        <w:rPr>
          <w:rFonts w:ascii="Times New Roman" w:eastAsia="OfficinaSansBoldITC" w:hAnsi="Times New Roman"/>
          <w:kern w:val="2"/>
          <w:sz w:val="28"/>
          <w:szCs w:val="28"/>
          <w:lang w:val="ru-RU" w:eastAsia="ru-RU"/>
        </w:rPr>
        <w:t>Военная подготовка. Основы военных знаний</w:t>
      </w:r>
      <w:r w:rsidRPr="0032762A">
        <w:rPr>
          <w:rFonts w:ascii="Times New Roman" w:hAnsi="Times New Roman"/>
          <w:kern w:val="2"/>
          <w:sz w:val="28"/>
          <w:szCs w:val="28"/>
          <w:lang w:val="ru-RU" w:eastAsia="ru-RU"/>
        </w:rPr>
        <w:t>»:</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история возникновения и развития Вооруженных Сил Российской Федерации;</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этапы становления современных Вооруженных Сил Российской Федерации;</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основные направления подготовки к военной службе;</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 xml:space="preserve">организационная структура Вооруженных Сил Российской Федерации; </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функции и основные задачи современных Вооруженных Сил Российской Федерации;</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особенности видов и родов войск Вооруженных Сил Российской Федерации;</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воинские символы современных Вооруженных Сил Российской Федерации;</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 xml:space="preserve">организационно-штатная структура и боевые возможности отделения, задачи отделения в различных видах боя; </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состав, назначение, характеристики, порядок размещения современных средств индивидуальной бронезащиты и экипировки военнослужащего;</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назначение и тактико-технические характеристики основных видов ручных гранат (</w:t>
      </w:r>
      <w:r w:rsidRPr="0032762A">
        <w:rPr>
          <w:rFonts w:ascii="Times New Roman" w:hAnsi="Times New Roman"/>
          <w:kern w:val="2"/>
          <w:sz w:val="28"/>
          <w:szCs w:val="28"/>
          <w:shd w:val="clear" w:color="auto" w:fill="FFFFFF"/>
          <w:lang w:val="ru-RU" w:eastAsia="ru-RU"/>
        </w:rPr>
        <w:t>наступательная ручная </w:t>
      </w:r>
      <w:r w:rsidRPr="0032762A">
        <w:rPr>
          <w:rFonts w:ascii="Times New Roman" w:hAnsi="Times New Roman"/>
          <w:bCs/>
          <w:i/>
          <w:iCs/>
          <w:kern w:val="2"/>
          <w:sz w:val="28"/>
          <w:szCs w:val="28"/>
          <w:shd w:val="clear" w:color="auto" w:fill="FFFFFF"/>
          <w:lang w:val="ru-RU" w:eastAsia="ru-RU"/>
        </w:rPr>
        <w:t>граната</w:t>
      </w:r>
      <w:r w:rsidRPr="0032762A">
        <w:rPr>
          <w:rFonts w:ascii="Times New Roman" w:hAnsi="Times New Roman"/>
          <w:kern w:val="2"/>
          <w:sz w:val="28"/>
          <w:szCs w:val="28"/>
          <w:lang w:val="ru-RU" w:eastAsia="ru-RU"/>
        </w:rPr>
        <w:t xml:space="preserve">РГД-5, </w:t>
      </w:r>
      <w:r w:rsidRPr="0032762A">
        <w:rPr>
          <w:rFonts w:ascii="Times New Roman" w:hAnsi="Times New Roman"/>
          <w:kern w:val="2"/>
          <w:sz w:val="28"/>
          <w:szCs w:val="28"/>
          <w:shd w:val="clear" w:color="auto" w:fill="FFFFFF"/>
          <w:lang w:val="ru-RU" w:eastAsia="ru-RU"/>
        </w:rPr>
        <w:t>ручная оборонительная граната</w:t>
      </w:r>
      <w:r w:rsidRPr="0032762A">
        <w:rPr>
          <w:rFonts w:ascii="Times New Roman" w:hAnsi="Times New Roman"/>
          <w:kern w:val="2"/>
          <w:sz w:val="28"/>
          <w:szCs w:val="28"/>
          <w:lang w:val="ru-RU" w:eastAsia="ru-RU"/>
        </w:rPr>
        <w:t>Ф-1, ручная граната оборонительная (РГО), ручная граната наступательная (РГН);</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история создания общевоинских уставов;</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этапы становления современных общевоинских уставов;</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сущность единоначалия;</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командиры (начальники) и подчинённые;</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старшие и младшие;</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приказ (приказание), порядок его отдачи и выполнения;</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воинские звания и военная форма одежды;</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воинская дисциплина, её сущность и значение;</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обязанности военнослужащих по соблюдению требований воинской дисциплины;</w:t>
      </w:r>
    </w:p>
    <w:p w:rsidR="0032762A" w:rsidRPr="0032762A" w:rsidRDefault="0032762A" w:rsidP="0032762A">
      <w:pPr>
        <w:autoSpaceDE w:val="0"/>
        <w:autoSpaceDN w:val="0"/>
        <w:spacing w:after="0" w:line="360" w:lineRule="auto"/>
        <w:ind w:left="74" w:right="108"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способы достижения воинской дисциплины;</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положения Строевого устава;</w:t>
      </w:r>
    </w:p>
    <w:p w:rsidR="0032762A" w:rsidRPr="0032762A" w:rsidRDefault="0032762A" w:rsidP="0032762A">
      <w:pPr>
        <w:autoSpaceDE w:val="0"/>
        <w:autoSpaceDN w:val="0"/>
        <w:spacing w:after="0" w:line="360" w:lineRule="auto"/>
        <w:ind w:left="76" w:right="106" w:firstLine="709"/>
        <w:jc w:val="both"/>
        <w:rPr>
          <w:rFonts w:ascii="Times New Roman" w:eastAsia="Times New Roman" w:hAnsi="Times New Roman"/>
          <w:sz w:val="28"/>
          <w:szCs w:val="28"/>
          <w:lang w:val="ru-RU"/>
        </w:rPr>
      </w:pPr>
      <w:r w:rsidRPr="0032762A">
        <w:rPr>
          <w:rFonts w:ascii="Times New Roman" w:eastAsia="Times New Roman" w:hAnsi="Times New Roman"/>
          <w:sz w:val="28"/>
          <w:szCs w:val="28"/>
          <w:lang w:val="ru-RU"/>
        </w:rPr>
        <w:t>обязанности военнослужащих перед построением и в строю;</w:t>
      </w:r>
    </w:p>
    <w:p w:rsid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633E31" w:rsidRPr="0032762A" w:rsidRDefault="00633E31" w:rsidP="00633E31">
      <w:pPr>
        <w:suppressAutoHyphens/>
        <w:spacing w:after="0" w:line="360" w:lineRule="auto"/>
        <w:ind w:firstLine="709"/>
        <w:jc w:val="both"/>
        <w:rPr>
          <w:rFonts w:ascii="Times New Roman" w:hAnsi="Times New Roman"/>
          <w:kern w:val="2"/>
          <w:sz w:val="28"/>
          <w:szCs w:val="28"/>
          <w:lang w:val="ru-RU" w:eastAsia="ru-RU"/>
        </w:rPr>
      </w:pPr>
      <w:r w:rsidRPr="00633E31">
        <w:rPr>
          <w:rFonts w:ascii="Times New Roman" w:hAnsi="Times New Roman"/>
          <w:kern w:val="2"/>
          <w:sz w:val="28"/>
          <w:szCs w:val="28"/>
          <w:lang w:val="ru-RU" w:eastAsia="ru-RU"/>
        </w:rPr>
        <w:t>в соответствии с нормативными актами:Федеральным законом от 28.03.1998 № 53-ФЗ;постановлением Правительства РФ от 31.12.1999 № 1441;приказом Министра обороны, Минобрнауки от 24.02.2010 № 96/134.</w:t>
      </w:r>
      <w:r>
        <w:rPr>
          <w:rFonts w:ascii="Times New Roman" w:hAnsi="Times New Roman"/>
          <w:kern w:val="2"/>
          <w:sz w:val="28"/>
          <w:szCs w:val="28"/>
          <w:lang w:val="ru-RU" w:eastAsia="ru-RU"/>
        </w:rPr>
        <w:t xml:space="preserve"> – проходит организация учебных сборов – 8 класс (3 дня)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3. </w:t>
      </w:r>
      <w:r w:rsidRPr="0032762A">
        <w:rPr>
          <w:rFonts w:ascii="Times New Roman" w:hAnsi="Times New Roman"/>
          <w:kern w:val="2"/>
          <w:sz w:val="28"/>
          <w:szCs w:val="28"/>
          <w:lang w:val="ru-RU" w:eastAsia="ru-RU"/>
        </w:rPr>
        <w:t>Модуль № 3 «Культура безопасности жизнедеятельности  в современном обществе»: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безопасность жизнедеятельности: ключевые понятия и значение для человека;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смысл понятий «опасность», «безопасность», «риск», «культура безопасности жизнедеятельности»;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источники и факторы опасности, их классификация;</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общие принципы безопасного поведения;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понятия опасной и чрезвычайной ситуации, сходство и различия опасной  и чрезвычайной ситуации;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механизм перерастания повседневной ситуации в чрезвычайную ситуацию, правила поведения в опасных и чрезвычайных ситуациях.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4. </w:t>
      </w:r>
      <w:r w:rsidRPr="0032762A">
        <w:rPr>
          <w:rFonts w:ascii="Times New Roman" w:hAnsi="Times New Roman"/>
          <w:kern w:val="2"/>
          <w:sz w:val="28"/>
          <w:szCs w:val="28"/>
          <w:lang w:val="ru-RU" w:eastAsia="ru-RU"/>
        </w:rPr>
        <w:t>Модуль № 4 «Безопасность в быту»:</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основные источники опасности в быту и их классификация;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защита прав потребителя, сроки годности и состав продуктов питания;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бытовые отравления и причины их возникновения;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признаки отравления, приёмы и правила оказания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комплектования и хранения домашней аптечки;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бытовые травмы и правила их предупреждения, приёмы и правила оказания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обращения с газовыми и электрическими приборами; приемы  и правила оказания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поведения в подъезде и лифте, а также при входе и выходе из них;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пожар и факторы его развития;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условия и причины возникновения пожаров, их возможные последствия, приёмы и правила оказания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первичные средства пожаротушения;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вызова экстренных служб и порядок взаимодействия с ними, ответственность за ложные сообщения;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права, обязанности и ответственность граждан в области пожарной безопасности;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ситуации криминогенного характера,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поведения с малознакомыми людьми;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меры по предотвращению проникновения злоумышленников в дом, правила поведения при попытке проникновения в дом посторонних;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классификация аварийных ситуаций на коммунальных системах жизнеобеспечения;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предупреждения возможных аварий на коммунальных системах, порядок действий при авариях на коммунальных системах.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.3.5</w:t>
      </w:r>
      <w:r w:rsidRPr="0032762A">
        <w:rPr>
          <w:rFonts w:ascii="Times New Roman" w:hAnsi="Times New Roman"/>
          <w:bCs/>
          <w:kern w:val="2"/>
          <w:sz w:val="28"/>
          <w:szCs w:val="28"/>
          <w:lang w:val="ru-RU" w:eastAsia="ru-RU"/>
        </w:rPr>
        <w:t xml:space="preserve">. </w:t>
      </w:r>
      <w:r w:rsidRPr="0032762A">
        <w:rPr>
          <w:rFonts w:ascii="Times New Roman" w:hAnsi="Times New Roman"/>
          <w:kern w:val="2"/>
          <w:sz w:val="28"/>
          <w:szCs w:val="28"/>
          <w:lang w:val="ru-RU" w:eastAsia="ru-RU"/>
        </w:rPr>
        <w:t xml:space="preserve">Модуль № 5 «Безопасность </w:t>
      </w:r>
      <w:r w:rsidRPr="0032762A">
        <w:rPr>
          <w:rFonts w:ascii="Times New Roman" w:eastAsia="OfficinaSansBoldITC" w:hAnsi="Times New Roman"/>
          <w:kern w:val="2"/>
          <w:sz w:val="28"/>
          <w:szCs w:val="28"/>
          <w:lang w:val="ru-RU" w:eastAsia="ru-RU"/>
        </w:rPr>
        <w:t>на транспорте</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правила дорожного движения и их значение;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условия обеспечения безопасности участников дорожного движения;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дорожного движения и дорожные знаки для пешеходов;</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«дорожные ловушки» и правила их предупреждения; световозвращающие элементы и правила их применения;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дорожного движения для пассажиров;</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обязанности пассажиров маршрутных транспортных средств, ремень безопасности и правила его применения;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порядок действий пассажиров в маршрутных транспортных средствах при опасных и чрезвычайных ситуациях;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поведения пассажира мотоцикла;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дорожного движения для водителя велосипеда, мопеда и иных средств индивидиальной мобильности;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дорожные знаки для водителя велосипеда, сигналы велосипедиста;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подготовки велосипеда к пользованию;</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дорожно-транспортные происшествия и причины их возникновения;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основные факторы риска возникновения дорожно-транспортных происшествий;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очевидца дорожно-транспортного происшествия;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пожаре на транспорте;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особенности различных видов транспорта (внеуличного, железнодорожного, водного, воздушного);</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приёмы и правила оказания первой помощи при различных травмах  в результате чрезвычайных ситуаций на транспорте.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6. </w:t>
      </w:r>
      <w:r w:rsidRPr="0032762A">
        <w:rPr>
          <w:rFonts w:ascii="Times New Roman" w:hAnsi="Times New Roman"/>
          <w:kern w:val="2"/>
          <w:sz w:val="28"/>
          <w:szCs w:val="28"/>
          <w:lang w:val="ru-RU" w:eastAsia="ru-RU"/>
        </w:rPr>
        <w:t>Модуль № 6 «</w:t>
      </w:r>
      <w:r w:rsidRPr="0032762A">
        <w:rPr>
          <w:rFonts w:ascii="Times New Roman" w:eastAsia="OfficinaSansBoldITC" w:hAnsi="Times New Roman"/>
          <w:kern w:val="2"/>
          <w:sz w:val="28"/>
          <w:szCs w:val="28"/>
          <w:lang w:val="ru-RU" w:eastAsia="ru-RU"/>
        </w:rPr>
        <w:t>Безопасность в общественных местах</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общественные места и их характеристики, потенциальные источники опасности в общественных местах;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вызова экстренных служб и порядок взаимодействия с ними;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массовые мероприятия и правила подготовки к ним;</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порядок действий при беспорядках в местах массового пребывания людей;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попадании в толпу и давку;</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обнаружении угрозы возникновения пожара;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эвакуации из общественных мест и зданий;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опасности криминогенного и антиобщественного характера в общественных местах, порядок действий при их возникновении;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взаимодействии с правоохранительными органами.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7. </w:t>
      </w:r>
      <w:r w:rsidRPr="0032762A">
        <w:rPr>
          <w:rFonts w:ascii="Times New Roman" w:hAnsi="Times New Roman"/>
          <w:kern w:val="2"/>
          <w:sz w:val="28"/>
          <w:szCs w:val="28"/>
          <w:lang w:val="ru-RU" w:eastAsia="ru-RU"/>
        </w:rPr>
        <w:t xml:space="preserve">Модуль № 7 «Безопасность в </w:t>
      </w:r>
      <w:r w:rsidRPr="0032762A">
        <w:rPr>
          <w:rFonts w:ascii="Times New Roman" w:eastAsia="OfficinaSansBoldITC" w:hAnsi="Times New Roman"/>
          <w:kern w:val="2"/>
          <w:sz w:val="28"/>
          <w:szCs w:val="28"/>
          <w:lang w:val="ru-RU" w:eastAsia="ru-RU"/>
        </w:rPr>
        <w:t>природной среде</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природные чрезвычайные ситуации и их классификация;</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опасности в природной среде: дикие животные, змеи, насекомые  и паукообразные, ядовитые грибы и растения;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автономные условия, их особенности и опасности, правила подготовки  к длительному автономному существованию;</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автономном пребывании в природной среде;</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правила ориентирования на местности, способы подачи сигналов бедствия;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безопасного поведения в горах;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снежные лавины, их характеристики и опасности, порядок действий, необходимый для снижения риска попадания в лавину;</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камнепады, их характеристики и опасности, порядок действий, необходимых для снижения риска попадания под камнепад;</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сели, их характеристики и опасности, порядок действий при попадании  в зону селя;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оползни, их характеристики и опасности, порядок действий при начале оползня;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общие правила безопасного поведения на водоёмах, правила купания  на оборудованных и необорудованных пляжах;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32762A">
        <w:rPr>
          <w:rFonts w:ascii="Times New Roman" w:eastAsia="SchoolBookSanPin" w:hAnsi="Times New Roman"/>
          <w:kern w:val="2"/>
          <w:position w:val="1"/>
          <w:sz w:val="28"/>
          <w:szCs w:val="28"/>
          <w:lang w:val="ru-RU" w:eastAsia="ru-RU"/>
        </w:rPr>
        <w:t xml:space="preserve"> при обнаружении человека в полынье;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наводнения, их характеристики и опасности, порядок действий  при наводнении;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цунами, их характеристики и опасности, порядок действий при нахождении в зоне цунами;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ураганы, смерчи, их характеристики и опасности, порядок действий  при ураганах, бурях и смерчах;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грозы, их характеристики и опасности, порядок действий при попадании  в грозу;</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смысл понятий «экология» и «экологическая культура», значение экологии для устойчивого развития общества;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безопасного поведения при неблагоприятной экологической обстановке (загрязнении атмосферы).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8. </w:t>
      </w:r>
      <w:r w:rsidRPr="0032762A">
        <w:rPr>
          <w:rFonts w:ascii="Times New Roman" w:hAnsi="Times New Roman"/>
          <w:kern w:val="2"/>
          <w:sz w:val="28"/>
          <w:szCs w:val="28"/>
          <w:lang w:val="ru-RU" w:eastAsia="ru-RU"/>
        </w:rPr>
        <w:t>Модуль № 8 «</w:t>
      </w:r>
      <w:r w:rsidRPr="0032762A">
        <w:rPr>
          <w:rFonts w:ascii="Times New Roman" w:hAnsi="Times New Roman"/>
          <w:kern w:val="2"/>
          <w:sz w:val="28"/>
          <w:szCs w:val="28"/>
          <w:lang w:val="ru-RU" w:eastAsia="zh-CN"/>
        </w:rPr>
        <w:t>Основы медицинских знаний. Оказание первой помощи</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смысл понятий «здоровье» и «здоровый образ жизни», их содержание  и значение для человека;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факторы, влияющие на здоровье человека, опасность вредных привычек;</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элементы здорового образа жизни, ответственность за сохранение здоровья;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понятие «инфекционные заболевания», причины их возникновения;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механизм распространения инфекционных заболеваний, меры  их профилактики и защиты от них;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32762A">
        <w:rPr>
          <w:rFonts w:ascii="Times New Roman" w:eastAsia="SchoolBookSanPin" w:hAnsi="Times New Roman"/>
          <w:kern w:val="2"/>
          <w:position w:val="1"/>
          <w:sz w:val="28"/>
          <w:szCs w:val="28"/>
          <w:lang w:val="ru-RU" w:eastAsia="ru-RU"/>
        </w:rPr>
        <w:t xml:space="preserve"> биолого-социального происхождения </w:t>
      </w:r>
      <w:r w:rsidRPr="0032762A">
        <w:rPr>
          <w:rFonts w:ascii="Times New Roman" w:eastAsia="SchoolBookSanPin" w:hAnsi="Times New Roman"/>
          <w:kern w:val="2"/>
          <w:sz w:val="28"/>
          <w:szCs w:val="28"/>
          <w:lang w:val="ru-RU" w:eastAsia="ru-RU"/>
        </w:rPr>
        <w:t>(эпидемия, пандемия, эпизоотия, панзоотия, эпифитотия, панфитотия)</w:t>
      </w:r>
      <w:r w:rsidRPr="0032762A">
        <w:rPr>
          <w:rFonts w:ascii="Times New Roman" w:eastAsia="SchoolBookSanPin" w:hAnsi="Times New Roman"/>
          <w:kern w:val="2"/>
          <w:position w:val="1"/>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понятие «неинфекционные заболевания» и их классификация, факторы риска неинфекционных заболеваний;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меры профилактики неинфекционных заболеваний и защиты от них;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диспансеризация и её задачи;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понятия «психическое здоровье» и «психологическое благополучие»;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стресс и его влияние на человека, меры профилактики стресса, способы саморегуляции эмоциональных состояний;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понятие «первая помощь» и обязанность по её оказанию, универсальный алгоритм оказания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назначение и состав аптечки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порядок действий при оказании первой помощи в различных ситуациях, приёмы психологической поддержки пострадавшего.</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9. </w:t>
      </w:r>
      <w:r w:rsidRPr="0032762A">
        <w:rPr>
          <w:rFonts w:ascii="Times New Roman" w:hAnsi="Times New Roman"/>
          <w:kern w:val="2"/>
          <w:sz w:val="28"/>
          <w:szCs w:val="28"/>
          <w:lang w:val="ru-RU" w:eastAsia="ru-RU"/>
        </w:rPr>
        <w:t>Модуль № 9 «</w:t>
      </w:r>
      <w:r w:rsidRPr="0032762A">
        <w:rPr>
          <w:rFonts w:ascii="Times New Roman" w:eastAsia="OfficinaSansBoldITC" w:hAnsi="Times New Roman"/>
          <w:kern w:val="2"/>
          <w:sz w:val="28"/>
          <w:szCs w:val="28"/>
          <w:lang w:val="ru-RU" w:eastAsia="ru-RU"/>
        </w:rPr>
        <w:t>Безопасность в социуме</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общение и его значение для человека, способы эффективного общения;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понятие «конфликт» и стадии его развития, факторы и причины развития конфликта;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поведения для снижения риска конфликта и порядок действий при его опасных проявлениях;</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способ разрешения конфликта с помощью третьей стороны</w:t>
      </w:r>
      <w:r w:rsidRPr="0032762A">
        <w:rPr>
          <w:rFonts w:ascii="Times New Roman" w:eastAsia="SchoolBookSanPin" w:hAnsi="Times New Roman"/>
          <w:kern w:val="2"/>
          <w:sz w:val="28"/>
          <w:szCs w:val="28"/>
          <w:lang w:val="ru-RU" w:eastAsia="ru-RU"/>
        </w:rPr>
        <w:t xml:space="preserve"> (</w:t>
      </w:r>
      <w:r w:rsidRPr="0032762A">
        <w:rPr>
          <w:rFonts w:ascii="Times New Roman" w:eastAsia="SchoolBookSanPin" w:hAnsi="Times New Roman"/>
          <w:kern w:val="2"/>
          <w:position w:val="1"/>
          <w:sz w:val="28"/>
          <w:szCs w:val="28"/>
          <w:lang w:val="ru-RU" w:eastAsia="ru-RU"/>
        </w:rPr>
        <w:t>медиатора);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опасные формы проявления конфликта: агрессия, домашнее насилие  и буллинг;</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манипуляции в ходе межличностного общения, приёмы распознавания манипуляций и способы противостояния им;</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современные молодёжные увлечения и опасности, связанные с ними, правила безопасного поведения;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безопасной коммуникации с незнакомыми людьми.</w:t>
      </w:r>
    </w:p>
    <w:p w:rsidR="0032762A" w:rsidRPr="0032762A" w:rsidRDefault="0032762A" w:rsidP="0032762A">
      <w:pPr>
        <w:widowControl/>
        <w:suppressAutoHyphens/>
        <w:spacing w:after="0" w:line="360" w:lineRule="auto"/>
        <w:ind w:firstLine="709"/>
        <w:jc w:val="both"/>
        <w:rPr>
          <w:rFonts w:ascii="Times New Roman" w:hAnsi="Times New Roman"/>
          <w:bCs/>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10. </w:t>
      </w:r>
      <w:r w:rsidRPr="0032762A">
        <w:rPr>
          <w:rFonts w:ascii="Times New Roman" w:hAnsi="Times New Roman"/>
          <w:kern w:val="2"/>
          <w:sz w:val="28"/>
          <w:szCs w:val="28"/>
          <w:lang w:val="ru-RU" w:eastAsia="ru-RU"/>
        </w:rPr>
        <w:t>Модуль № 10 «</w:t>
      </w:r>
      <w:r w:rsidRPr="0032762A">
        <w:rPr>
          <w:rFonts w:ascii="Times New Roman" w:eastAsia="OfficinaSansBoldITC" w:hAnsi="Times New Roman"/>
          <w:kern w:val="2"/>
          <w:sz w:val="28"/>
          <w:szCs w:val="28"/>
          <w:lang w:val="ru-RU" w:eastAsia="ru-RU"/>
        </w:rPr>
        <w:t>Безопасность в информационном пространстве</w:t>
      </w:r>
      <w:r w:rsidRPr="0032762A">
        <w:rPr>
          <w:rFonts w:ascii="Times New Roman" w:hAnsi="Times New Roman"/>
          <w:bCs/>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риски и угрозы при использовании Интернета;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общие принципы безопасного поведения, необходимые для предупреждения возникновения опасных ситуаций в личном цифровом пространстве;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опасные явления цифровой среды: вредоносные программы и приложения и их разновидности;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кибергигиены, необходимые для предупреждения возникновения опасных ситуаций в цифровой среде;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основные виды опасного и запрещённого контента в Интернете  и его признаки, приёмы распознавания опасностей при </w:t>
      </w:r>
      <w:r w:rsidRPr="0032762A">
        <w:rPr>
          <w:rFonts w:ascii="Times New Roman" w:eastAsia="SchoolBookSanPin" w:hAnsi="Times New Roman"/>
          <w:kern w:val="2"/>
          <w:position w:val="1"/>
          <w:sz w:val="28"/>
          <w:szCs w:val="28"/>
          <w:lang w:val="ru-RU" w:eastAsia="ru-RU"/>
        </w:rPr>
        <w:t>использовании Интернета;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противоправные действия в Интернете;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position w:val="1"/>
          <w:sz w:val="28"/>
          <w:szCs w:val="28"/>
          <w:lang w:val="ru-RU"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2762A" w:rsidRPr="0032762A" w:rsidRDefault="0032762A" w:rsidP="0032762A">
      <w:pPr>
        <w:widowControl/>
        <w:suppressAutoHyphens/>
        <w:spacing w:after="0" w:line="360" w:lineRule="auto"/>
        <w:ind w:firstLine="709"/>
        <w:jc w:val="both"/>
        <w:rPr>
          <w:rFonts w:ascii="Times New Roman" w:hAnsi="Times New Roman"/>
          <w:bCs/>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.3.</w:t>
      </w:r>
      <w:r w:rsidRPr="0032762A">
        <w:rPr>
          <w:rFonts w:ascii="Times New Roman" w:hAnsi="Times New Roman"/>
          <w:bCs/>
          <w:kern w:val="2"/>
          <w:sz w:val="28"/>
          <w:szCs w:val="28"/>
          <w:lang w:val="ru-RU" w:eastAsia="ru-RU"/>
        </w:rPr>
        <w:t xml:space="preserve">11. </w:t>
      </w:r>
      <w:r w:rsidRPr="0032762A">
        <w:rPr>
          <w:rFonts w:ascii="Times New Roman" w:hAnsi="Times New Roman"/>
          <w:kern w:val="2"/>
          <w:sz w:val="28"/>
          <w:szCs w:val="28"/>
          <w:lang w:val="ru-RU" w:eastAsia="ru-RU"/>
        </w:rPr>
        <w:t>Модуль № 11 «</w:t>
      </w:r>
      <w:r w:rsidRPr="0032762A">
        <w:rPr>
          <w:rFonts w:ascii="Times New Roman" w:eastAsia="OfficinaSansBoldITC" w:hAnsi="Times New Roman"/>
          <w:kern w:val="2"/>
          <w:sz w:val="28"/>
          <w:szCs w:val="28"/>
          <w:lang w:val="ru-RU" w:eastAsia="ru-RU"/>
        </w:rPr>
        <w:t>Основы противодействия экстремизму  и терроризму</w:t>
      </w:r>
      <w:r w:rsidRPr="0032762A">
        <w:rPr>
          <w:rFonts w:ascii="Times New Roman" w:hAnsi="Times New Roman"/>
          <w:bCs/>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понятия «экстремизм» и «терроризм», их содержание, причины, возможные варианты проявления и последствия;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цели и формы проявления террористических актов, их последствия, уровни террористической опасности;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основы общественно-государственной системы противодействия экстремизму и терроризму, контртеррористическая операция и её цели;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признаки вовлечения в террористическую деятельность, правила антитеррористического поведения;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признаки угроз и подготовки различных форм терактов, порядок действий при их обнаружении;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 </w:t>
      </w:r>
      <w:r w:rsidRPr="0032762A">
        <w:rPr>
          <w:rFonts w:ascii="Times New Roman" w:hAnsi="Times New Roman"/>
          <w:kern w:val="2"/>
          <w:sz w:val="28"/>
          <w:szCs w:val="28"/>
          <w:lang w:val="ru-RU" w:eastAsia="ru-RU"/>
        </w:rPr>
        <w:t>Планируемые результаты освоения программы по основам безопасности и защиты Родины  на уровне основного общего образования.</w:t>
      </w:r>
    </w:p>
    <w:p w:rsidR="0032762A" w:rsidRPr="0032762A" w:rsidRDefault="0032762A" w:rsidP="0032762A">
      <w:pPr>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.1. </w:t>
      </w:r>
      <w:r w:rsidRPr="0032762A">
        <w:rPr>
          <w:rFonts w:ascii="Times New Roman" w:hAnsi="Times New Roman"/>
          <w:kern w:val="2"/>
          <w:sz w:val="28"/>
          <w:szCs w:val="28"/>
          <w:lang w:val="ru-RU"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.2. </w:t>
      </w:r>
      <w:r w:rsidRPr="0032762A">
        <w:rPr>
          <w:rFonts w:ascii="Times New Roman" w:hAnsi="Times New Roman"/>
          <w:kern w:val="2"/>
          <w:sz w:val="28"/>
          <w:szCs w:val="28"/>
          <w:lang w:val="ru-RU"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.3. </w:t>
      </w:r>
      <w:r w:rsidRPr="0032762A">
        <w:rPr>
          <w:rFonts w:ascii="Times New Roman" w:hAnsi="Times New Roman"/>
          <w:kern w:val="2"/>
          <w:sz w:val="28"/>
          <w:szCs w:val="28"/>
          <w:lang w:val="ru-RU" w:eastAsia="ru-RU"/>
        </w:rPr>
        <w:t>Личностные результаты изучения ОБЗР включают:</w:t>
      </w:r>
    </w:p>
    <w:p w:rsidR="0032762A" w:rsidRPr="0032762A" w:rsidRDefault="0032762A" w:rsidP="0032762A">
      <w:pPr>
        <w:widowControl/>
        <w:numPr>
          <w:ilvl w:val="0"/>
          <w:numId w:val="105"/>
        </w:numPr>
        <w:tabs>
          <w:tab w:val="left" w:pos="284"/>
        </w:tabs>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патриотическое воспитание: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формирование чувства гордости за свою Родину, ответственного отношения к выполнению конституционного долга – защите Отечества;</w:t>
      </w:r>
    </w:p>
    <w:p w:rsidR="0032762A" w:rsidRPr="0032762A" w:rsidRDefault="0032762A" w:rsidP="0032762A">
      <w:pPr>
        <w:widowControl/>
        <w:numPr>
          <w:ilvl w:val="0"/>
          <w:numId w:val="105"/>
        </w:numPr>
        <w:tabs>
          <w:tab w:val="left" w:pos="284"/>
        </w:tabs>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гражданское воспитание: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активное участие в жизни семьи, организации, местного сообщества, родного края, страны;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неприятие любых форм экстремизма, дискриминации;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представление о способах противодействия коррупции;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готовность к участию в гуманитарной деятельности (волонтёрство, помощь людям, нуждающимся в ней);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3) духовно–нравственное воспитание: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ориентация на моральные ценности и нормы в ситуациях нравственного выбора;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4) эстетическое воспитание: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формирование гармоничной личности, развитие способности воспринимать, ценить и создавать прекрасное в повседневной жизни;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понимание взаимозависимости счастливого юношества и безопасного личного поведения в повседневной жизни;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5) ценности научного познания: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6) физическое воспитание, формирование культуры здоровья  и эмоционального благополучия: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осознание ценности жизни;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соблюдение правил безопасности, в том числе навыков безопасного поведения в Интернет–среде;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умение принимать себя и других людей, не осуждая;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умение осознавать эмоциональное состояние своё и других людей, уметь управлять собственным эмоциональным состоянием;</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сформированность навыка рефлексии, признание своего права на ошибку и такого же права другого человека;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7) трудовое воспитание: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готовность адаптироваться в профессиональной среде;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уважение к труду и результатам трудовой деятельности;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8) экологическое воспитание:</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осознание своей роли как гражданина и потребителя в условиях взаимосвязи природной, технологической и социальной сред;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готовность к участию в практической деятельности экологической направленности;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.4. </w:t>
      </w:r>
      <w:r w:rsidRPr="0032762A">
        <w:rPr>
          <w:rFonts w:ascii="Times New Roman" w:hAnsi="Times New Roman"/>
          <w:kern w:val="2"/>
          <w:sz w:val="28"/>
          <w:szCs w:val="28"/>
          <w:lang w:val="ru-RU"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.4.1. </w:t>
      </w:r>
      <w:r w:rsidRPr="0032762A">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выявлять и характеризовать существенные признаки объектов (явлений);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устанавливать существенный признак классификации, основания  для обобщения и сравнения, критерии проводимого анализа;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 xml:space="preserve">с учётом предложенной задачи выявлять закономерности и противоречия  в рассматриваемых фактах, данных и наблюдениях; </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предлагать критерии для выявления закономерностей и противоречий;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выявлять дефицит информации, данных, необходимых для решения поставленной задачи;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.4.2. </w:t>
      </w:r>
      <w:r w:rsidRPr="0032762A">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.4.3. </w:t>
      </w:r>
      <w:r w:rsidRPr="0032762A">
        <w:rPr>
          <w:rFonts w:ascii="Times New Roman" w:eastAsia="Times New Roman" w:hAnsi="Times New Roman"/>
          <w:sz w:val="28"/>
          <w:szCs w:val="28"/>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эффективно запоминать и систематизировать информацию;</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овладение системой универсальных познавательных действий обеспечивает сформированность когнитивных навыков обучающихся.</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.4.4.4. </w:t>
      </w:r>
      <w:r w:rsidRPr="0032762A">
        <w:rPr>
          <w:rFonts w:ascii="Times New Roman" w:eastAsia="Times New Roman" w:hAnsi="Times New Roman"/>
          <w:sz w:val="28"/>
          <w:szCs w:val="28"/>
          <w:lang w:val="ru-RU" w:eastAsia="ru-RU"/>
        </w:rPr>
        <w:t>У обучающегося будут сформированы умения общения как часть коммуникативных универсальных учебных действий: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сопоставлять свои суждения с суждениями других участников диалога, обнаруживать различие и сходство позиций;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.4.4.5. </w:t>
      </w:r>
      <w:r w:rsidRPr="0032762A">
        <w:rPr>
          <w:rFonts w:ascii="Times New Roman" w:eastAsia="Times New Roman" w:hAnsi="Times New Roman"/>
          <w:sz w:val="28"/>
          <w:szCs w:val="28"/>
          <w:lang w:val="ru-RU" w:eastAsia="ru-RU"/>
        </w:rPr>
        <w:t>У обучающегося будут сформированы умения самоорганизации как части регулятивных универсальных учебных действий: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выявлять проблемные вопросы, требующие решения в жизненных и учебных ситуациях;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.4.4.6. </w:t>
      </w:r>
      <w:r w:rsidRPr="0032762A">
        <w:rPr>
          <w:rFonts w:ascii="Times New Roman" w:eastAsia="Times New Roman" w:hAnsi="Times New Roman"/>
          <w:sz w:val="28"/>
          <w:szCs w:val="28"/>
          <w:lang w:val="ru-RU"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sz w:val="28"/>
          <w:szCs w:val="28"/>
          <w:lang w:val="ru-RU"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оценивать соответствие результата цели и условиям;</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управлять собственными эмоциями и не поддаваться эмоциям других людей, выявлять и анализировать их причины;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ставить себя на место другого человека, понимать мотивы и намерения другого человека, регулировать способ выражения эмоций;</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осознанно относиться к другому человеку, его мнению, признавать право  на ошибку свою и чужую;</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быть открытым себе и другим людям, осознавать невозможность контроля всего вокруг.</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.4.4.7. У</w:t>
      </w:r>
      <w:r w:rsidRPr="0032762A">
        <w:rPr>
          <w:rFonts w:ascii="Times New Roman" w:eastAsia="Times New Roman" w:hAnsi="Times New Roman"/>
          <w:sz w:val="28"/>
          <w:szCs w:val="28"/>
          <w:lang w:val="ru-RU" w:eastAsia="ru-RU"/>
        </w:rPr>
        <w:t xml:space="preserve"> обучающегося будут сформированы умения совместной деятельности: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понимать и использовать преимущества командной и индивидуальной работы при решении конкретной учебной задачи;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2762A" w:rsidRPr="0032762A" w:rsidRDefault="0032762A" w:rsidP="0032762A">
      <w:pPr>
        <w:widowControl/>
        <w:spacing w:after="0" w:line="360" w:lineRule="auto"/>
        <w:ind w:firstLine="709"/>
        <w:jc w:val="both"/>
        <w:rPr>
          <w:rFonts w:ascii="Times New Roman" w:eastAsia="Times New Roman" w:hAnsi="Times New Roman"/>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 xml:space="preserve">.4.5. </w:t>
      </w:r>
      <w:r w:rsidRPr="0032762A">
        <w:rPr>
          <w:rFonts w:ascii="Times New Roman" w:eastAsia="Times New Roman" w:hAnsi="Times New Roman"/>
          <w:sz w:val="28"/>
          <w:szCs w:val="28"/>
          <w:lang w:val="ru-RU" w:eastAsia="ru-RU"/>
        </w:rPr>
        <w:t>Предметные результаты освоения программы ОБЗР на уровне основного общего образования.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.5.1. </w:t>
      </w:r>
      <w:r w:rsidRPr="0032762A">
        <w:rPr>
          <w:rFonts w:ascii="Times New Roman" w:hAnsi="Times New Roman"/>
          <w:kern w:val="2"/>
          <w:sz w:val="28"/>
          <w:szCs w:val="28"/>
          <w:lang w:val="ru-RU" w:eastAsia="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hAnsi="Times New Roman"/>
          <w:kern w:val="2"/>
          <w:sz w:val="28"/>
          <w:szCs w:val="28"/>
          <w:lang w:val="ru-RU"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.5.2. </w:t>
      </w:r>
      <w:r w:rsidRPr="0032762A">
        <w:rPr>
          <w:rFonts w:ascii="Times New Roman" w:hAnsi="Times New Roman"/>
          <w:kern w:val="2"/>
          <w:sz w:val="28"/>
          <w:szCs w:val="28"/>
          <w:lang w:val="ru-RU" w:eastAsia="ru-RU"/>
        </w:rPr>
        <w:t>Предметные результаты по ОБЗР должны обеспечивать:</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сформированность представлений о назначении, боевых свойствах и общем устройстве стрелкового оружия; </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32762A">
        <w:rPr>
          <w:rFonts w:ascii="Times New Roman" w:hAnsi="Times New Roman"/>
          <w:kern w:val="2"/>
          <w:sz w:val="28"/>
          <w:szCs w:val="28"/>
          <w:lang w:val="ru-RU" w:eastAsia="ru-RU"/>
        </w:rPr>
        <w:t>;</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2762A" w:rsidRPr="0032762A" w:rsidRDefault="0032762A" w:rsidP="0032762A">
      <w:pPr>
        <w:widowControl/>
        <w:numPr>
          <w:ilvl w:val="0"/>
          <w:numId w:val="104"/>
        </w:numPr>
        <w:tabs>
          <w:tab w:val="left" w:pos="993"/>
        </w:tabs>
        <w:suppressAutoHyphens/>
        <w:spacing w:after="0" w:line="360" w:lineRule="auto"/>
        <w:ind w:left="0" w:firstLine="709"/>
        <w:contextualSpacing/>
        <w:jc w:val="both"/>
        <w:rPr>
          <w:rFonts w:ascii="Times New Roma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 </w:t>
      </w:r>
      <w:r w:rsidRPr="0032762A">
        <w:rPr>
          <w:rFonts w:ascii="Times New Roman" w:hAnsi="Times New Roman"/>
          <w:kern w:val="2"/>
          <w:sz w:val="28"/>
          <w:szCs w:val="28"/>
          <w:lang w:val="ru-RU" w:eastAsia="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.5.3.1. </w:t>
      </w:r>
      <w:r w:rsidRPr="0032762A">
        <w:rPr>
          <w:rFonts w:ascii="Times New Roman" w:hAnsi="Times New Roman"/>
          <w:kern w:val="2"/>
          <w:sz w:val="28"/>
          <w:szCs w:val="28"/>
          <w:lang w:val="ru-RU" w:eastAsia="ru-RU"/>
        </w:rPr>
        <w:t>Предметные результаты по модулю № 1 «Безопасное и устойчивое развитие личности, общества, государства»:</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объяснять значение Конституции Российской Федерации;</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раскрывать содержание статей 2, 4, 20, 41, 42, 58, 59 Конституции Российской Федерации, пояснять их значение для личности и общества;</w:t>
      </w:r>
    </w:p>
    <w:p w:rsidR="0032762A" w:rsidRPr="0032762A" w:rsidRDefault="0032762A" w:rsidP="0032762A">
      <w:pPr>
        <w:autoSpaceDE w:val="0"/>
        <w:autoSpaceDN w:val="0"/>
        <w:spacing w:after="0" w:line="360" w:lineRule="auto"/>
        <w:ind w:firstLine="709"/>
        <w:jc w:val="both"/>
        <w:rPr>
          <w:rFonts w:ascii="Times New Roman" w:eastAsia="Times New Roman" w:hAnsi="Times New Roman"/>
          <w:sz w:val="28"/>
          <w:szCs w:val="28"/>
          <w:lang w:val="ru-RU"/>
        </w:rPr>
      </w:pPr>
      <w:r w:rsidRPr="0032762A">
        <w:rPr>
          <w:rFonts w:ascii="Times New Roman" w:eastAsia="SchoolBookSanPin" w:hAnsi="Times New Roman"/>
          <w:sz w:val="28"/>
          <w:szCs w:val="28"/>
          <w:lang w:val="ru-RU"/>
        </w:rPr>
        <w:t>объяснять значение Стратегии национальной безопасности</w:t>
      </w:r>
      <w:r w:rsidRPr="0032762A">
        <w:rPr>
          <w:rFonts w:ascii="Times New Roman" w:eastAsia="Times New Roman" w:hAnsi="Times New Roman"/>
          <w:sz w:val="28"/>
          <w:szCs w:val="28"/>
          <w:lang w:val="ru-RU"/>
        </w:rPr>
        <w:t xml:space="preserve"> Российской Федерации, утвержденной Указом Президента Российской Федерации  от 2 июля 2021 г. № 400;</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раскрывать понятия «национальные интересы» и «угрозы национальной безопасности», приводить примеры;</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раскрывать классификацию чрезвычайных ситуаций по масштабам  и источникам возникновения, приводить примеры;</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раскрывать способы информирования и оповещения населения  о чрезвычайных ситуациях;</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объяснять порядок действий населения при объявлении эвакуации;</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характеризовать современное состояние Вооружённых Сил Российской Федерации;</w:t>
      </w:r>
    </w:p>
    <w:p w:rsidR="0032762A" w:rsidRPr="0032762A" w:rsidRDefault="0032762A" w:rsidP="0032762A">
      <w:pPr>
        <w:autoSpaceDE w:val="0"/>
        <w:autoSpaceDN w:val="0"/>
        <w:spacing w:after="0" w:line="360" w:lineRule="auto"/>
        <w:ind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приводить примеры применения Вооружённых Сил Российской Федерации в борьбе с неонацизмом и международным терроризмом;</w:t>
      </w:r>
    </w:p>
    <w:p w:rsidR="0032762A" w:rsidRPr="0032762A" w:rsidRDefault="0032762A" w:rsidP="0032762A">
      <w:pPr>
        <w:autoSpaceDE w:val="0"/>
        <w:autoSpaceDN w:val="0"/>
        <w:spacing w:after="0" w:line="360" w:lineRule="auto"/>
        <w:ind w:left="168"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раскрывать понятия «воинская обязанность», «военная служба»;</w:t>
      </w:r>
    </w:p>
    <w:p w:rsidR="0032762A" w:rsidRPr="0032762A" w:rsidRDefault="0032762A" w:rsidP="0032762A">
      <w:pPr>
        <w:autoSpaceDE w:val="0"/>
        <w:autoSpaceDN w:val="0"/>
        <w:spacing w:after="0" w:line="360" w:lineRule="auto"/>
        <w:ind w:left="168"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раскрывать содержание подготовки к службе в армии</w:t>
      </w:r>
      <w:r w:rsidRPr="0032762A">
        <w:rPr>
          <w:rFonts w:ascii="Times New Roman" w:eastAsia="Times New Roman" w:hAnsi="Times New Roman"/>
          <w:sz w:val="28"/>
          <w:szCs w:val="28"/>
          <w:lang w:val="ru-RU"/>
        </w:rPr>
        <w:t>.</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.5.3.2. </w:t>
      </w:r>
      <w:r w:rsidRPr="0032762A">
        <w:rPr>
          <w:rFonts w:ascii="Times New Roman" w:hAnsi="Times New Roman"/>
          <w:kern w:val="2"/>
          <w:sz w:val="28"/>
          <w:szCs w:val="28"/>
          <w:lang w:val="ru-RU" w:eastAsia="ru-RU"/>
        </w:rPr>
        <w:t>Предметные результаты по модулю № 2 «Военная подготовка. Основы военных знаний»:</w:t>
      </w:r>
    </w:p>
    <w:p w:rsidR="0032762A" w:rsidRPr="0032762A" w:rsidRDefault="0032762A" w:rsidP="0032762A">
      <w:pPr>
        <w:autoSpaceDE w:val="0"/>
        <w:autoSpaceDN w:val="0"/>
        <w:spacing w:after="0" w:line="360" w:lineRule="auto"/>
        <w:ind w:left="42"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иметь представление об истории зарождения и развития Вооруженных Сил Российской Федерации;</w:t>
      </w:r>
    </w:p>
    <w:p w:rsidR="0032762A" w:rsidRPr="0032762A" w:rsidRDefault="0032762A" w:rsidP="0032762A">
      <w:pPr>
        <w:autoSpaceDE w:val="0"/>
        <w:autoSpaceDN w:val="0"/>
        <w:spacing w:after="0" w:line="360" w:lineRule="auto"/>
        <w:ind w:left="42"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владеть информацией о направлениях подготовки к военной службе;</w:t>
      </w:r>
    </w:p>
    <w:p w:rsidR="0032762A" w:rsidRPr="0032762A" w:rsidRDefault="0032762A" w:rsidP="0032762A">
      <w:pPr>
        <w:autoSpaceDE w:val="0"/>
        <w:autoSpaceDN w:val="0"/>
        <w:spacing w:after="0" w:line="360" w:lineRule="auto"/>
        <w:ind w:left="42"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 xml:space="preserve">понимать необходимость подготовки к военной службе по основным направлениям;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осознавать значимость каждого направления подготовки к военной службе в решении комплексных задач;</w:t>
      </w:r>
    </w:p>
    <w:p w:rsidR="0032762A" w:rsidRPr="0032762A" w:rsidRDefault="0032762A" w:rsidP="0032762A">
      <w:pPr>
        <w:autoSpaceDE w:val="0"/>
        <w:autoSpaceDN w:val="0"/>
        <w:spacing w:after="0" w:line="360" w:lineRule="auto"/>
        <w:ind w:left="42"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иметь представление о составе, предназначении видов и родов Вооруженных Сил Российской Федерации;</w:t>
      </w:r>
    </w:p>
    <w:p w:rsidR="0032762A" w:rsidRPr="0032762A" w:rsidRDefault="0032762A" w:rsidP="0032762A">
      <w:pPr>
        <w:autoSpaceDE w:val="0"/>
        <w:autoSpaceDN w:val="0"/>
        <w:spacing w:after="0" w:line="360" w:lineRule="auto"/>
        <w:ind w:left="42" w:firstLine="709"/>
        <w:jc w:val="both"/>
        <w:rPr>
          <w:rFonts w:ascii="Times New Roman" w:eastAsia="SchoolBookSanPin" w:hAnsi="Times New Roman"/>
          <w:sz w:val="28"/>
          <w:szCs w:val="28"/>
          <w:lang w:val="ru-RU"/>
        </w:rPr>
      </w:pPr>
      <w:r w:rsidRPr="0032762A">
        <w:rPr>
          <w:rFonts w:ascii="Times New Roman" w:eastAsia="SchoolBookSanPin" w:hAnsi="Times New Roman"/>
          <w:sz w:val="28"/>
          <w:szCs w:val="28"/>
          <w:lang w:val="ru-RU"/>
        </w:rPr>
        <w:t>понимать функции и задачи Вооруженных Сил Российской Федерации  на современном этапе;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понимать значимость военной присяги для формирования образа российского военнослужащего – защитника Отечества;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об основных образцах вооружения и военной техники;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 классификации виды вооружения и военной техники;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об основных тактико-технических характеристиках вооружения и военной техники;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об организационной структуре отделения и задачах личного состава в бою;</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иметь представление о современных элементах экипировки и бронезащиты военнослужащего;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алгоритм надевания экипировки и средств бронезащиты;</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 вооружении отделения и тактико-технических характеристиках стрелкового оружия;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основные характеристики стрелкового оружия и ручных гранат;</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историю создания уставов и этапов становления современных общевоинских уставов Вооруженных Сил Российской Федерации;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структуру современных общевоинских уставов и понимать их значение для повседневной жизнедеятельности войск;</w:t>
      </w:r>
    </w:p>
    <w:p w:rsidR="0032762A" w:rsidRPr="0032762A" w:rsidRDefault="0032762A" w:rsidP="0032762A">
      <w:pPr>
        <w:widowControl/>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понимать принцип единоначалия, принятый в Вооруженных Силах Российской Федерации; </w:t>
      </w:r>
    </w:p>
    <w:p w:rsidR="0032762A" w:rsidRPr="0032762A" w:rsidRDefault="0032762A" w:rsidP="0032762A">
      <w:pPr>
        <w:widowControl/>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 порядке подчиненности и взаимоотношениях военнослужащих;</w:t>
      </w:r>
    </w:p>
    <w:p w:rsidR="0032762A" w:rsidRPr="0032762A" w:rsidRDefault="0032762A" w:rsidP="0032762A">
      <w:pPr>
        <w:widowControl/>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понимать порядок отдачи приказа (приказания) и их выполнения; </w:t>
      </w:r>
    </w:p>
    <w:p w:rsidR="0032762A" w:rsidRPr="0032762A" w:rsidRDefault="0032762A" w:rsidP="0032762A">
      <w:pPr>
        <w:widowControl/>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различать воинские звания и образцы военной формы одежды;</w:t>
      </w:r>
    </w:p>
    <w:p w:rsidR="0032762A" w:rsidRPr="0032762A" w:rsidRDefault="0032762A" w:rsidP="0032762A">
      <w:pPr>
        <w:widowControl/>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 воинской дисциплине, ее сущности и значении;</w:t>
      </w:r>
    </w:p>
    <w:p w:rsidR="0032762A" w:rsidRPr="0032762A" w:rsidRDefault="0032762A" w:rsidP="0032762A">
      <w:pPr>
        <w:widowControl/>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понимать принципы достижения воинской дисциплины;</w:t>
      </w:r>
    </w:p>
    <w:p w:rsidR="0032762A" w:rsidRPr="0032762A" w:rsidRDefault="0032762A" w:rsidP="0032762A">
      <w:pPr>
        <w:widowControl/>
        <w:suppressAutoHyphens/>
        <w:spacing w:after="0" w:line="360" w:lineRule="auto"/>
        <w:ind w:firstLine="709"/>
        <w:jc w:val="both"/>
        <w:rPr>
          <w:rFonts w:ascii="Times New Roman" w:eastAsia="SchoolBookSanPin" w:hAnsi="Times New Roman"/>
          <w:strike/>
          <w:kern w:val="2"/>
          <w:sz w:val="28"/>
          <w:szCs w:val="28"/>
          <w:lang w:val="ru-RU" w:eastAsia="ru-RU"/>
        </w:rPr>
      </w:pPr>
      <w:r w:rsidRPr="0032762A">
        <w:rPr>
          <w:rFonts w:ascii="Times New Roman" w:eastAsia="SchoolBookSanPin" w:hAnsi="Times New Roman"/>
          <w:kern w:val="2"/>
          <w:sz w:val="28"/>
          <w:szCs w:val="28"/>
          <w:lang w:val="ru-RU" w:eastAsia="ru-RU"/>
        </w:rPr>
        <w:t xml:space="preserve">уметь оценивать риски нарушения воинской дисциплины;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основные положения Строевого устава;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знать обязанности военнослужащего перед построением и в строю;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bookmarkStart w:id="120" w:name="_Hlk157527278"/>
      <w:r w:rsidRPr="0032762A">
        <w:rPr>
          <w:rFonts w:ascii="Times New Roman" w:eastAsia="SchoolBookSanPin" w:hAnsi="Times New Roman"/>
          <w:kern w:val="2"/>
          <w:sz w:val="28"/>
          <w:szCs w:val="28"/>
          <w:lang w:val="ru-RU" w:eastAsia="ru-RU"/>
        </w:rPr>
        <w:t>знать строевые приёмы на месте без оружия;</w:t>
      </w:r>
    </w:p>
    <w:p w:rsid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выполнять строевые приёмы на месте без оружия</w:t>
      </w:r>
      <w:bookmarkEnd w:id="120"/>
      <w:r w:rsidRPr="0032762A">
        <w:rPr>
          <w:rFonts w:ascii="Times New Roman" w:eastAsia="SchoolBookSanPin" w:hAnsi="Times New Roman"/>
          <w:kern w:val="2"/>
          <w:sz w:val="28"/>
          <w:szCs w:val="28"/>
          <w:lang w:val="ru-RU" w:eastAsia="ru-RU"/>
        </w:rPr>
        <w:t>.</w:t>
      </w:r>
    </w:p>
    <w:p w:rsidR="00633E31" w:rsidRPr="0032762A" w:rsidRDefault="00633E31"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633E31">
        <w:rPr>
          <w:rFonts w:ascii="Times New Roman" w:eastAsia="OfficinaSansBoldITC" w:hAnsi="Times New Roman"/>
          <w:sz w:val="28"/>
          <w:szCs w:val="28"/>
          <w:lang w:val="ru-RU"/>
        </w:rPr>
        <w:t xml:space="preserve">в ходе сборов учащиеся </w:t>
      </w:r>
      <w:r>
        <w:rPr>
          <w:rFonts w:ascii="Times New Roman" w:eastAsia="OfficinaSansBoldITC" w:hAnsi="Times New Roman"/>
          <w:sz w:val="28"/>
          <w:szCs w:val="28"/>
          <w:lang w:val="ru-RU"/>
        </w:rPr>
        <w:t>получат представление о</w:t>
      </w:r>
      <w:r w:rsidRPr="00633E31">
        <w:rPr>
          <w:rFonts w:ascii="Times New Roman" w:eastAsia="OfficinaSansBoldITC" w:hAnsi="Times New Roman"/>
          <w:sz w:val="28"/>
          <w:szCs w:val="28"/>
          <w:lang w:val="ru-RU"/>
        </w:rPr>
        <w:t xml:space="preserve"> размещени</w:t>
      </w:r>
      <w:r>
        <w:rPr>
          <w:rFonts w:ascii="Times New Roman" w:eastAsia="OfficinaSansBoldITC" w:hAnsi="Times New Roman"/>
          <w:sz w:val="28"/>
          <w:szCs w:val="28"/>
          <w:lang w:val="ru-RU"/>
        </w:rPr>
        <w:t>и</w:t>
      </w:r>
      <w:r w:rsidRPr="00633E31">
        <w:rPr>
          <w:rFonts w:ascii="Times New Roman" w:eastAsia="OfficinaSansBoldITC" w:hAnsi="Times New Roman"/>
          <w:sz w:val="28"/>
          <w:szCs w:val="28"/>
          <w:lang w:val="ru-RU"/>
        </w:rPr>
        <w:t xml:space="preserve"> и быт</w:t>
      </w:r>
      <w:r>
        <w:rPr>
          <w:rFonts w:ascii="Times New Roman" w:eastAsia="OfficinaSansBoldITC" w:hAnsi="Times New Roman"/>
          <w:sz w:val="28"/>
          <w:szCs w:val="28"/>
          <w:lang w:val="ru-RU"/>
        </w:rPr>
        <w:t>е</w:t>
      </w:r>
      <w:r w:rsidRPr="00633E31">
        <w:rPr>
          <w:rFonts w:ascii="Times New Roman" w:eastAsia="OfficinaSansBoldITC" w:hAnsi="Times New Roman"/>
          <w:sz w:val="28"/>
          <w:szCs w:val="28"/>
          <w:lang w:val="ru-RU"/>
        </w:rPr>
        <w:t xml:space="preserve"> военнослужащих, организаци</w:t>
      </w:r>
      <w:r>
        <w:rPr>
          <w:rFonts w:ascii="Times New Roman" w:eastAsia="OfficinaSansBoldITC" w:hAnsi="Times New Roman"/>
          <w:sz w:val="28"/>
          <w:szCs w:val="28"/>
          <w:lang w:val="ru-RU"/>
        </w:rPr>
        <w:t>и</w:t>
      </w:r>
      <w:r w:rsidRPr="00633E31">
        <w:rPr>
          <w:rFonts w:ascii="Times New Roman" w:eastAsia="OfficinaSansBoldITC" w:hAnsi="Times New Roman"/>
          <w:sz w:val="28"/>
          <w:szCs w:val="28"/>
          <w:lang w:val="ru-RU"/>
        </w:rPr>
        <w:t xml:space="preserve"> караульной и внутренней служб, элемент</w:t>
      </w:r>
      <w:r>
        <w:rPr>
          <w:rFonts w:ascii="Times New Roman" w:eastAsia="OfficinaSansBoldITC" w:hAnsi="Times New Roman"/>
          <w:sz w:val="28"/>
          <w:szCs w:val="28"/>
          <w:lang w:val="ru-RU"/>
        </w:rPr>
        <w:t>ах</w:t>
      </w:r>
      <w:r w:rsidRPr="00633E31">
        <w:rPr>
          <w:rFonts w:ascii="Times New Roman" w:eastAsia="OfficinaSansBoldITC" w:hAnsi="Times New Roman"/>
          <w:sz w:val="28"/>
          <w:szCs w:val="28"/>
          <w:lang w:val="ru-RU"/>
        </w:rPr>
        <w:t xml:space="preserve"> строевой, огневой, тактической, физической и военно-медицинской подготовок, вопрос</w:t>
      </w:r>
      <w:r>
        <w:rPr>
          <w:rFonts w:ascii="Times New Roman" w:eastAsia="OfficinaSansBoldITC" w:hAnsi="Times New Roman"/>
          <w:sz w:val="28"/>
          <w:szCs w:val="28"/>
          <w:lang w:val="ru-RU"/>
        </w:rPr>
        <w:t>ах</w:t>
      </w:r>
      <w:r w:rsidRPr="00633E31">
        <w:rPr>
          <w:rFonts w:ascii="Times New Roman" w:eastAsia="OfficinaSansBoldITC" w:hAnsi="Times New Roman"/>
          <w:sz w:val="28"/>
          <w:szCs w:val="28"/>
          <w:lang w:val="ru-RU"/>
        </w:rPr>
        <w:t xml:space="preserve"> радиационной, химической и биологической защиты войск.</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.5.3.3. </w:t>
      </w:r>
      <w:r w:rsidRPr="0032762A">
        <w:rPr>
          <w:rFonts w:ascii="Times New Roman" w:hAnsi="Times New Roman"/>
          <w:kern w:val="2"/>
          <w:sz w:val="28"/>
          <w:szCs w:val="28"/>
          <w:lang w:val="ru-RU" w:eastAsia="ru-RU"/>
        </w:rPr>
        <w:t>Предметные результаты по модулю № 3 «</w:t>
      </w:r>
      <w:r w:rsidRPr="0032762A">
        <w:rPr>
          <w:rFonts w:ascii="Times New Roman" w:eastAsia="SchoolBookSanPin" w:hAnsi="Times New Roman"/>
          <w:kern w:val="2"/>
          <w:position w:val="1"/>
          <w:sz w:val="28"/>
          <w:szCs w:val="28"/>
          <w:lang w:val="ru-RU" w:eastAsia="ru-RU"/>
        </w:rPr>
        <w:t>Культура безопасности жизнедеятельности в современном обществе</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значение безопасности жизнедеятельности для человека;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смысл понятий «опасность», «безопасность», «риск», «культура безопасности жизнедеятельности»;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классифицировать и характеризовать источники опасности;</w:t>
      </w:r>
    </w:p>
    <w:p w:rsidR="0032762A" w:rsidRPr="0032762A" w:rsidRDefault="0032762A" w:rsidP="0032762A">
      <w:pPr>
        <w:suppressAutoHyphens/>
        <w:spacing w:after="0" w:line="360" w:lineRule="auto"/>
        <w:ind w:left="708"/>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и обосновывать общие принципы безопасного поведения; моделировать реальные ситуации и решать ситуационные задачи;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объяснять сходство и различия опасной и чрезвычайной ситуаций;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объяснять механизм перерастания повседневной ситуации в чрезвычайную ситуацию;</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приводить примеры различных угроз безопасности и характеризовать их;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и обосновывать правила поведения в опасных и чрезвычайных ситуациях.</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.5.3.4. </w:t>
      </w:r>
      <w:r w:rsidRPr="0032762A">
        <w:rPr>
          <w:rFonts w:ascii="Times New Roman" w:hAnsi="Times New Roman"/>
          <w:kern w:val="2"/>
          <w:sz w:val="28"/>
          <w:szCs w:val="28"/>
          <w:lang w:val="ru-RU" w:eastAsia="ru-RU"/>
        </w:rPr>
        <w:t>Предметные результаты по модулю № 4 «Безопасность в быту»:</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объяснять особенности жизнеобеспечения жилища;</w:t>
      </w:r>
    </w:p>
    <w:p w:rsidR="0032762A" w:rsidRPr="0032762A" w:rsidRDefault="0032762A" w:rsidP="0032762A">
      <w:pPr>
        <w:suppressAutoHyphens/>
        <w:spacing w:after="0" w:line="360" w:lineRule="auto"/>
        <w:ind w:firstLine="709"/>
        <w:jc w:val="both"/>
        <w:rPr>
          <w:rFonts w:ascii="Times New Roman" w:eastAsia="SchoolBookSanPin" w:hAnsi="Times New Roman"/>
          <w:kern w:val="2"/>
          <w:position w:val="1"/>
          <w:sz w:val="28"/>
          <w:szCs w:val="28"/>
          <w:lang w:val="ru-RU" w:eastAsia="ru-RU"/>
        </w:rPr>
      </w:pPr>
      <w:r w:rsidRPr="0032762A">
        <w:rPr>
          <w:rFonts w:ascii="Times New Roman" w:eastAsia="SchoolBookSanPin" w:hAnsi="Times New Roman"/>
          <w:kern w:val="2"/>
          <w:position w:val="1"/>
          <w:sz w:val="28"/>
          <w:szCs w:val="28"/>
          <w:lang w:val="ru-RU" w:eastAsia="ru-RU"/>
        </w:rPr>
        <w:t>классифицировать основные источники опасности в быту;</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объяснять права потребителя, выработать навыки безопасного выбора продуктов питания;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характеризовать бытовые отравления и причины их возникновения;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раскрывать признаки отравления, иметь навыки профилактики пищевых отравлений;</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 xml:space="preserve">знать правила и приёмы оказания первой помощи, иметь навыки безопасных действий при отравлениях, промывании желудка; </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характеризовать бытовые травмы и объяснять правила их предупреждения;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безопасного обращения с инструментами;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меры предосторожности от укусов различных животных;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владеть правилами комплектования и хранения домашней аптечки;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владеть правилами безопасного поведения и иметь навыки безопасных действий при обращении с газовыми и электрическими приборами;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владеть правилами безопасного поведения и иметь навыки безопасных действий при опасных ситуациях в подъезде и лифте;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владеть правилами и иметь навыки приёмов оказания первой помощи при отравлении газом и электротравме;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характеризовать пожар, его факторы и стадии развития;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объяснять условия и причины возникновения пожаров, характеризовать  их возможные последствия;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навыки безопасных действий при пожаре дома, на балконе, в подъезде, в лифте;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навыки правильного использования первичных средств пожаротушения, оказания первой помощи;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права, обязанности и иметь представление об ответственности граждан в области пожарной безопасности;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u w:val="single"/>
          <w:lang w:val="ru-RU" w:eastAsia="ru-RU"/>
        </w:rPr>
      </w:pPr>
      <w:r w:rsidRPr="0032762A">
        <w:rPr>
          <w:rFonts w:ascii="Times New Roman" w:eastAsia="SchoolBookSanPin" w:hAnsi="Times New Roman"/>
          <w:kern w:val="2"/>
          <w:sz w:val="28"/>
          <w:szCs w:val="28"/>
          <w:lang w:val="ru-RU" w:eastAsia="ru-RU"/>
        </w:rPr>
        <w:t>знать порядок и иметь навыки вызова экстренных служб; знать порядок взаимодействия с экстренным службами;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представление об ответственности за ложные сообщения;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характеризовать меры по предотвращению проникновения злоумышленников в дом;</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характеризовать ситуации криминогенного характера;</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поведения с малознакомыми людьми;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поведения и иметь навыки безопасных действий при попытке проникновения в дом посторонних;</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классифицировать аварийные ситуации на коммунальных системах жизнеобеспечения;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навыки безопасных действий при авариях на коммунальных системах жизнеобеспечения.</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.5.3.5. </w:t>
      </w:r>
      <w:r w:rsidRPr="0032762A">
        <w:rPr>
          <w:rFonts w:ascii="Times New Roman" w:hAnsi="Times New Roman"/>
          <w:kern w:val="2"/>
          <w:sz w:val="28"/>
          <w:szCs w:val="28"/>
          <w:lang w:val="ru-RU" w:eastAsia="ru-RU"/>
        </w:rPr>
        <w:t>Предметные результаты по модулю № 5 «Безопасность  на транспорте»: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дорожного движения и объяснять их значение;</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перечислять и характеризовать участников дорожного движения и элементы дороги;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условия обеспечения безопасности участников дорожного движения;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дорожного движения для пешеходов;</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классифицировать и характеризовать дорожные знаки для пешеходов;</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«дорожные ловушки» и объяснять правила  их предупреждения;</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иметь навыки безопасного перехода дороги;</w:t>
      </w:r>
    </w:p>
    <w:p w:rsidR="0032762A" w:rsidRPr="0032762A" w:rsidRDefault="0032762A" w:rsidP="0032762A">
      <w:pPr>
        <w:suppressAutoHyphens/>
        <w:spacing w:after="0" w:line="360" w:lineRule="auto"/>
        <w:ind w:firstLine="709"/>
        <w:jc w:val="both"/>
        <w:rPr>
          <w:rFonts w:ascii="Times New Roman" w:eastAsia="SchoolBookSanPin"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 правила применения световозвращающих элементов;</w:t>
      </w:r>
    </w:p>
    <w:p w:rsidR="0032762A" w:rsidRPr="0032762A" w:rsidRDefault="0032762A" w:rsidP="0032762A">
      <w:pPr>
        <w:autoSpaceDE w:val="0"/>
        <w:autoSpaceDN w:val="0"/>
        <w:spacing w:after="0" w:line="360" w:lineRule="auto"/>
        <w:ind w:left="45" w:firstLine="709"/>
        <w:jc w:val="both"/>
        <w:rPr>
          <w:rFonts w:ascii="Times New Roman" w:eastAsia="OfficinaSansBoldITC" w:hAnsi="Times New Roman"/>
          <w:sz w:val="28"/>
          <w:szCs w:val="28"/>
          <w:lang w:val="ru-RU"/>
        </w:rPr>
      </w:pPr>
      <w:r w:rsidRPr="0032762A">
        <w:rPr>
          <w:rFonts w:ascii="Times New Roman" w:eastAsia="SchoolBookSanPin" w:hAnsi="Times New Roman"/>
          <w:sz w:val="28"/>
          <w:szCs w:val="28"/>
          <w:lang w:val="ru-RU"/>
        </w:rPr>
        <w:t>знать</w:t>
      </w:r>
      <w:r w:rsidRPr="0032762A">
        <w:rPr>
          <w:rFonts w:ascii="Times New Roman" w:eastAsia="OfficinaSansBoldITC" w:hAnsi="Times New Roman"/>
          <w:sz w:val="28"/>
          <w:szCs w:val="28"/>
          <w:lang w:val="ru-RU"/>
        </w:rPr>
        <w:t xml:space="preserve"> правила дорожного движения для пассажиров;</w:t>
      </w:r>
    </w:p>
    <w:p w:rsidR="0032762A" w:rsidRPr="0032762A" w:rsidRDefault="0032762A" w:rsidP="0032762A">
      <w:pPr>
        <w:autoSpaceDE w:val="0"/>
        <w:autoSpaceDN w:val="0"/>
        <w:spacing w:after="0" w:line="360" w:lineRule="auto"/>
        <w:ind w:left="45" w:firstLine="709"/>
        <w:jc w:val="both"/>
        <w:rPr>
          <w:rFonts w:ascii="Times New Roman" w:eastAsia="OfficinaSansBoldITC" w:hAnsi="Times New Roman"/>
          <w:sz w:val="28"/>
          <w:szCs w:val="28"/>
          <w:lang w:val="ru-RU"/>
        </w:rPr>
      </w:pPr>
      <w:r w:rsidRPr="0032762A">
        <w:rPr>
          <w:rFonts w:ascii="Times New Roman" w:eastAsia="OfficinaSansBoldITC" w:hAnsi="Times New Roman"/>
          <w:sz w:val="28"/>
          <w:szCs w:val="28"/>
          <w:lang w:val="ru-RU"/>
        </w:rPr>
        <w:t>знать обязанности пассажиров маршрутных транспортных средств;</w:t>
      </w:r>
    </w:p>
    <w:p w:rsidR="0032762A" w:rsidRPr="0032762A" w:rsidRDefault="0032762A" w:rsidP="0032762A">
      <w:pPr>
        <w:autoSpaceDE w:val="0"/>
        <w:autoSpaceDN w:val="0"/>
        <w:spacing w:after="0" w:line="360" w:lineRule="auto"/>
        <w:ind w:left="45" w:firstLine="709"/>
        <w:jc w:val="both"/>
        <w:rPr>
          <w:rFonts w:ascii="Times New Roman" w:eastAsia="OfficinaSansBoldITC" w:hAnsi="Times New Roman"/>
          <w:sz w:val="28"/>
          <w:szCs w:val="28"/>
          <w:lang w:val="ru-RU"/>
        </w:rPr>
      </w:pPr>
      <w:r w:rsidRPr="0032762A">
        <w:rPr>
          <w:rFonts w:ascii="Times New Roman" w:eastAsia="OfficinaSansBoldITC" w:hAnsi="Times New Roman"/>
          <w:sz w:val="28"/>
          <w:szCs w:val="28"/>
          <w:lang w:val="ru-RU"/>
        </w:rPr>
        <w:t>знать правила применения ремня безопасности и детских удерживающих устройств;</w:t>
      </w:r>
    </w:p>
    <w:p w:rsidR="0032762A" w:rsidRPr="0032762A" w:rsidRDefault="0032762A" w:rsidP="0032762A">
      <w:pPr>
        <w:autoSpaceDE w:val="0"/>
        <w:autoSpaceDN w:val="0"/>
        <w:spacing w:after="0" w:line="360" w:lineRule="auto"/>
        <w:ind w:left="45" w:firstLine="709"/>
        <w:jc w:val="both"/>
        <w:rPr>
          <w:rFonts w:ascii="Times New Roman" w:eastAsia="OfficinaSansBoldITC" w:hAnsi="Times New Roman"/>
          <w:sz w:val="28"/>
          <w:szCs w:val="28"/>
          <w:lang w:val="ru-RU"/>
        </w:rPr>
      </w:pPr>
      <w:r w:rsidRPr="0032762A">
        <w:rPr>
          <w:rFonts w:ascii="Times New Roman" w:eastAsia="OfficinaSansBoldITC" w:hAnsi="Times New Roman"/>
          <w:sz w:val="28"/>
          <w:szCs w:val="28"/>
          <w:lang w:val="ru-RU"/>
        </w:rPr>
        <w:t>иметь навыки безопасных действий пассажиров при опасных и чрезвычайных ситуациях в маршрутных транспортных средствах;</w:t>
      </w:r>
    </w:p>
    <w:p w:rsidR="0032762A" w:rsidRPr="0032762A" w:rsidRDefault="0032762A" w:rsidP="0032762A">
      <w:pPr>
        <w:autoSpaceDE w:val="0"/>
        <w:autoSpaceDN w:val="0"/>
        <w:spacing w:after="0" w:line="360" w:lineRule="auto"/>
        <w:ind w:left="45" w:firstLine="709"/>
        <w:jc w:val="both"/>
        <w:rPr>
          <w:rFonts w:ascii="Times New Roman" w:eastAsia="OfficinaSansBoldITC" w:hAnsi="Times New Roman"/>
          <w:sz w:val="28"/>
          <w:szCs w:val="28"/>
          <w:lang w:val="ru-RU"/>
        </w:rPr>
      </w:pPr>
      <w:r w:rsidRPr="0032762A">
        <w:rPr>
          <w:rFonts w:ascii="Times New Roman" w:eastAsia="OfficinaSansBoldITC" w:hAnsi="Times New Roman"/>
          <w:sz w:val="28"/>
          <w:szCs w:val="28"/>
          <w:lang w:val="ru-RU"/>
        </w:rPr>
        <w:t>знать правила поведения пассажира мотоцикла;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w:t>
      </w:r>
      <w:r w:rsidRPr="0032762A">
        <w:rPr>
          <w:rFonts w:ascii="Times New Roman" w:eastAsia="OfficinaSansBoldITC" w:hAnsi="Times New Roman"/>
          <w:kern w:val="2"/>
          <w:sz w:val="28"/>
          <w:szCs w:val="28"/>
          <w:lang w:val="ru-RU" w:eastAsia="ru-RU"/>
        </w:rPr>
        <w:t xml:space="preserve"> правила дорожного движения для водителя велосипеда, мопеда, лиц, использующих средства индивидуальной мобильности;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w:t>
      </w:r>
      <w:r w:rsidRPr="0032762A">
        <w:rPr>
          <w:rFonts w:ascii="Times New Roman" w:eastAsia="OfficinaSansBoldITC" w:hAnsi="Times New Roman"/>
          <w:kern w:val="2"/>
          <w:sz w:val="28"/>
          <w:szCs w:val="28"/>
          <w:lang w:val="ru-RU" w:eastAsia="ru-RU"/>
        </w:rPr>
        <w:t xml:space="preserve"> дорожные знаки для водителя велосипеда, сигналы велосипедиста;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подготовки и выработать навыки безопасного использования велосипеда;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требования правил дорожного движения к водителю мотоцикла;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классифицировать дорожно-транспортные происшествия и характеризовать причины их возникновения;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безопасных действий очевидца дорожно-транспортного происшествия;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порядок действий при пожаре на транспорте;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w:t>
      </w:r>
      <w:r w:rsidRPr="0032762A">
        <w:rPr>
          <w:rFonts w:ascii="Times New Roman" w:eastAsia="OfficinaSansBoldITC" w:hAnsi="Times New Roman"/>
          <w:kern w:val="2"/>
          <w:sz w:val="28"/>
          <w:szCs w:val="28"/>
          <w:lang w:val="ru-RU" w:eastAsia="ru-RU"/>
        </w:rPr>
        <w:t xml:space="preserve"> особенности и опасности на различных видах транспорта (внеуличного, железнодорожного, водного, воздушного);</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обязанности пассажиров отдельных видов транспорта;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 xml:space="preserve">иметь навыки безопасного поведения пассажиров при различных происшествиях на отдельных видах транспорта; </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и иметь навыки оказания первой помощи при различных травмах в результате чрезвычайных ситуаций на транспорте;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SchoolBookSanPin" w:hAnsi="Times New Roman"/>
          <w:kern w:val="2"/>
          <w:sz w:val="28"/>
          <w:szCs w:val="28"/>
          <w:lang w:val="ru-RU" w:eastAsia="ru-RU"/>
        </w:rPr>
        <w:t>знать</w:t>
      </w:r>
      <w:r w:rsidRPr="0032762A">
        <w:rPr>
          <w:rFonts w:ascii="Times New Roman" w:eastAsia="OfficinaSansBoldITC" w:hAnsi="Times New Roman"/>
          <w:kern w:val="2"/>
          <w:sz w:val="28"/>
          <w:szCs w:val="28"/>
          <w:lang w:val="ru-RU" w:eastAsia="ru-RU"/>
        </w:rPr>
        <w:t xml:space="preserve"> способы извлечения пострадавшего из транспорта.</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.5.3.6. </w:t>
      </w:r>
      <w:r w:rsidRPr="0032762A">
        <w:rPr>
          <w:rFonts w:ascii="Times New Roman" w:hAnsi="Times New Roman"/>
          <w:kern w:val="2"/>
          <w:sz w:val="28"/>
          <w:szCs w:val="28"/>
          <w:lang w:val="ru-RU" w:eastAsia="ru-RU"/>
        </w:rPr>
        <w:t>Предметные результаты по модулю № 6 «Безопасность в общественных местах»: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 xml:space="preserve">классифицировать общественные места; </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потенциальные источники опасности в общественных местах;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вызова экстренных служб и порядок взаимодействия с ними;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уметь планировать действия в случае возникновения опасной или чрезвычайной ситуации;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риски массовых мероприятий и объяснять правила подготовки к посещению массовых мероприятий;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безопасного поведения при беспорядках в местах массового пребывания людей;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безопасных действий при попадании в толпу и давку;</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безопасных действий при обнаружении угрозы возникновения пожара;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и иметь навыки безопасных действий при эвакуации из общественных мест и зданий;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навыки безопасных действий при обрушениях зданий и сооружений;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опасности криминогенного и антиобщественного характера в общественных местах;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действий при взаимодействии с правоохранительными органами.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.5.3.7. </w:t>
      </w:r>
      <w:r w:rsidRPr="0032762A">
        <w:rPr>
          <w:rFonts w:ascii="Times New Roman" w:hAnsi="Times New Roman"/>
          <w:kern w:val="2"/>
          <w:sz w:val="28"/>
          <w:szCs w:val="28"/>
          <w:lang w:val="ru-RU" w:eastAsia="ru-RU"/>
        </w:rPr>
        <w:t>Предметные результаты по модулю № 7  «Безопасность  в природной среде»: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классифицировать и характеризовать чрезвычайные ситуации природного характера;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опасности в природной среде: дикие животные, змеи, насекомые и паукообразные, ядовитые грибы и растения;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встрече с дикими животными, змеями, насекомыми и паукообразными;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поведения для снижения риска отравления ядовитыми грибами и растениями;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автономные условия, раскрывать их опасности и порядок подготовки к ним;</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классифицировать и характеризовать природные пожары и их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факторы и причины возникновения пожаров;</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представления о безопасных действиях при нахождении в зоне природного пожара;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правилах безопасного поведения в горах;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снежные лавины, камнепады, сели, оползни, их внешние признаки и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общие правила безопасного поведения на водоёмах;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купания, понимать различия между оборудованными  и необорудованными пляжами</w:t>
      </w:r>
      <w:r w:rsidRPr="0032762A" w:rsidDel="00B555ED">
        <w:rPr>
          <w:rFonts w:ascii="Times New Roman" w:eastAsia="OfficinaSansBoldITC"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само- и взаимопомощи терпящим бедствие на воде;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обнаружении тонущего человека летом и человека в полынье;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поведения при нахождении на плавсредствах и на льду;</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наводнения, их внешние признаки и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наводнении;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цунами, их внешние признаки и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 xml:space="preserve">иметь представление о безопасных действиях при нахождении в зоне цунами; </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ураганы, смерчи, их внешние признаки и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ураганах и смерчах;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грозы, их внешние признаки и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безопасных действий при попадании в грозу;</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землетрясения и извержения вулканов и их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bookmarkStart w:id="121" w:name="_Hlk157533626"/>
      <w:r w:rsidRPr="0032762A">
        <w:rPr>
          <w:rFonts w:ascii="Times New Roman" w:eastAsia="OfficinaSansBoldITC" w:hAnsi="Times New Roman"/>
          <w:kern w:val="2"/>
          <w:sz w:val="28"/>
          <w:szCs w:val="28"/>
          <w:lang w:val="ru-RU" w:eastAsia="ru-RU"/>
        </w:rPr>
        <w:t xml:space="preserve">иметь представление о </w:t>
      </w:r>
      <w:bookmarkEnd w:id="121"/>
      <w:r w:rsidRPr="0032762A">
        <w:rPr>
          <w:rFonts w:ascii="Times New Roman" w:eastAsia="OfficinaSansBoldITC" w:hAnsi="Times New Roman"/>
          <w:kern w:val="2"/>
          <w:sz w:val="28"/>
          <w:szCs w:val="28"/>
          <w:lang w:val="ru-RU" w:eastAsia="ru-RU"/>
        </w:rPr>
        <w:t>безопасных действиях при землетрясении, в том числе при попадании под завал;</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нахождении в зоне извержения вулкана;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смысл понятий «экология» и «экологическая культура»;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объяснять значение экологии для устойчивого развития общества;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правила безопасного поведения при неблагоприятной экологической обстановке (загрязнении атмосферы).</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.5.3.8. </w:t>
      </w:r>
      <w:r w:rsidRPr="0032762A">
        <w:rPr>
          <w:rFonts w:ascii="Times New Roman" w:hAnsi="Times New Roman"/>
          <w:kern w:val="2"/>
          <w:sz w:val="28"/>
          <w:szCs w:val="28"/>
          <w:lang w:val="ru-RU" w:eastAsia="ru-RU"/>
        </w:rPr>
        <w:t>Предметные результаты по модулю № 8 «</w:t>
      </w:r>
      <w:r w:rsidRPr="0032762A">
        <w:rPr>
          <w:rFonts w:ascii="Times New Roman" w:hAnsi="Times New Roman"/>
          <w:kern w:val="2"/>
          <w:sz w:val="28"/>
          <w:szCs w:val="28"/>
          <w:lang w:val="ru-RU" w:eastAsia="zh-CN"/>
        </w:rPr>
        <w:t>Основы медицинских знаний. Оказание первой помощи</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смысл понятий «здоровье» и «здоровый образ жизни»  и их содержание, объяснять значение здоровья для человека;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факторы, влияющие на здоровье человека;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содержание элементов здорового образа жизни, объяснять пагубность вредных привычек;</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обосновывать личную ответственность за сохранение здоровья;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понятие «инфекционные заболевания», объяснять причины  их возникновения;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понятие «неинфекционные заболевания» и давать  их классификацию;</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факторы риска неинфекционных заболеваний;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соблюдения мер профилактики неинфекционных заболеваний и защиты от них;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назначение диспансеризации и раскрывать её задачи;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понятия «психическое здоровье» и «психическое благополучие»;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объяснять понятие «стресс» и его влияние на человека;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соблюдения мер профилактики стресса, раскрывать способы саморегуляции эмоциональных состояний;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 xml:space="preserve">раскрывать понятие «первая помощь» и её содержание; </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состояния, требующие оказания первой помощи;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универсальный алгоритм оказания первой помощи; знать назначение и состав аптечки первой помощи;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действий при оказании первой помощи в различных ситуациях;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приёмы психологической поддержки пострадавшего.</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.5.3.9. </w:t>
      </w:r>
      <w:r w:rsidRPr="0032762A">
        <w:rPr>
          <w:rFonts w:ascii="Times New Roman" w:hAnsi="Times New Roman"/>
          <w:kern w:val="2"/>
          <w:sz w:val="28"/>
          <w:szCs w:val="28"/>
          <w:lang w:val="ru-RU" w:eastAsia="ru-RU"/>
        </w:rPr>
        <w:t>Предметные результаты по модулю № 9 «Безопасность  в социуме»: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общение и объяснять его значение для человека;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признаки и анализировать способы эффективного общения;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приёмы и иметь навыки соблюдения правил безопасной межличностной коммуникации и комфортного взаимодействия в группе;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признаки конструктивного и деструктивного общения;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понятие «конфликт» и характеризовать стадии его развития, факторы и причины развития;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ситуациях возникновения межличностных и групповых конфликтов;</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безопасные и эффективные способы избегания и разрешения конфликтных ситуаций;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безопасного поведения для снижения риска конфликта  и безопасных действий при его опасных проявлениях;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способ разрешения конфликта с помощью третьей стороны (медиатора);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об опасных формах проявления конфликта: агрессия, домашнее насилие и буллинг;</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манипуляции в ходе межличностного общения;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приёмы распознавания манипуляций и знать способы противостояния ей;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современные молодёжные увлечения и опасности, связанные с ними, знать правила безопасного поведения;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безопасного поведения при коммуникации с незнакомыми людьми.</w:t>
      </w:r>
    </w:p>
    <w:p w:rsidR="0032762A" w:rsidRPr="0032762A" w:rsidRDefault="0032762A" w:rsidP="0032762A">
      <w:pPr>
        <w:widowControl/>
        <w:suppressAutoHyphens/>
        <w:spacing w:after="0" w:line="360" w:lineRule="auto"/>
        <w:ind w:firstLine="709"/>
        <w:jc w:val="both"/>
        <w:rPr>
          <w:rFonts w:ascii="Times New Roman"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.5.3.10. </w:t>
      </w:r>
      <w:r w:rsidRPr="0032762A">
        <w:rPr>
          <w:rFonts w:ascii="Times New Roman" w:hAnsi="Times New Roman"/>
          <w:kern w:val="2"/>
          <w:sz w:val="28"/>
          <w:szCs w:val="28"/>
          <w:lang w:val="ru-RU" w:eastAsia="ru-RU"/>
        </w:rPr>
        <w:t>Предметные результаты по модулю № 10 «</w:t>
      </w:r>
      <w:r w:rsidRPr="0032762A">
        <w:rPr>
          <w:rFonts w:ascii="Times New Roman" w:eastAsia="OfficinaSansBoldITC" w:hAnsi="Times New Roman"/>
          <w:kern w:val="2"/>
          <w:sz w:val="28"/>
          <w:szCs w:val="28"/>
          <w:lang w:val="ru-RU" w:eastAsia="ru-RU"/>
        </w:rPr>
        <w:t>Безопасность  в информационном пространстве</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понятие «цифровая среда», её характеристики и приводить примеры информационных и компьютерных угроз;</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объяснять положительные возможности цифровой среды;</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риски и угрозы при использовании Интернета;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опасные явления цифровой среды;</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классифицировать и оценивать риски вредоносных программ и приложений, их разновидностей;</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соблюдения правил кибергигиены для предупреждения возникновения опасных ситуаций в цифровой среде;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основные виды опасного и запрещённого контента  в Интернете и характеризовать его признаки;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приёмы распознавания опасностей при использовании Интернета;</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противоправные действия в Интернете;</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деструктивные течения в Интернете, их признаки  и опасности;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.5.3.11. </w:t>
      </w:r>
      <w:r w:rsidRPr="0032762A">
        <w:rPr>
          <w:rFonts w:ascii="Times New Roman" w:hAnsi="Times New Roman"/>
          <w:kern w:val="2"/>
          <w:sz w:val="28"/>
          <w:szCs w:val="28"/>
          <w:lang w:val="ru-RU" w:eastAsia="ru-RU"/>
        </w:rPr>
        <w:t>Предметные результаты по модулю № 11 «</w:t>
      </w:r>
      <w:r w:rsidRPr="0032762A">
        <w:rPr>
          <w:rFonts w:ascii="Times New Roman" w:eastAsia="OfficinaSansBoldITC" w:hAnsi="Times New Roman"/>
          <w:kern w:val="2"/>
          <w:sz w:val="28"/>
          <w:szCs w:val="28"/>
          <w:lang w:val="ru-RU" w:eastAsia="ru-RU"/>
        </w:rPr>
        <w:t>Основы противодействия экстремизму и терроризму</w:t>
      </w:r>
      <w:r w:rsidRPr="0032762A">
        <w:rPr>
          <w:rFonts w:ascii="Times New Roman" w:hAnsi="Times New Roman"/>
          <w:kern w:val="2"/>
          <w:sz w:val="28"/>
          <w:szCs w:val="28"/>
          <w:lang w:val="ru-RU" w:eastAsia="ru-RU"/>
        </w:rPr>
        <w:t>»:</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цели и формы проявления террористических актов, характеризовать их последствия;</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раскрывать основы общественно-государственной системы, роль личности в противодействии экстремизму и терроризму;</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знать уровни террористической опасности и цели контртеррористической операции;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характеризовать признаки вовлечения в террористическую деятельность;</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навыки соблюдения правил антитеррористического поведения  и безопасных действий при обнаружении признаков вербовки;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2762A" w:rsidRPr="0032762A" w:rsidRDefault="0032762A" w:rsidP="0032762A">
      <w:pPr>
        <w:suppressAutoHyphens/>
        <w:spacing w:after="0" w:line="360" w:lineRule="auto"/>
        <w:ind w:firstLine="709"/>
        <w:jc w:val="both"/>
        <w:rPr>
          <w:rFonts w:ascii="Times New Roman" w:eastAsia="OfficinaSansBoldITC" w:hAnsi="Times New Roman"/>
          <w:kern w:val="2"/>
          <w:sz w:val="28"/>
          <w:szCs w:val="28"/>
          <w:lang w:val="ru-RU" w:eastAsia="ru-RU"/>
        </w:rPr>
      </w:pPr>
      <w:r w:rsidRPr="0032762A">
        <w:rPr>
          <w:rFonts w:ascii="Times New Roman" w:eastAsia="OfficinaSansBoldITC" w:hAnsi="Times New Roman"/>
          <w:kern w:val="2"/>
          <w:sz w:val="28"/>
          <w:szCs w:val="28"/>
          <w:lang w:val="ru-RU"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2762A" w:rsidRPr="0032762A" w:rsidRDefault="0032762A" w:rsidP="0032762A">
      <w:pPr>
        <w:widowControl/>
        <w:suppressAutoHyphens/>
        <w:spacing w:after="0" w:line="360" w:lineRule="auto"/>
        <w:ind w:firstLine="709"/>
        <w:jc w:val="both"/>
        <w:rPr>
          <w:rFonts w:ascii="Times New Roman" w:hAnsi="Times New Roman"/>
          <w:kern w:val="2"/>
          <w:sz w:val="20"/>
          <w:szCs w:val="20"/>
          <w:lang w:val="ru-RU" w:eastAsia="ru-RU"/>
        </w:rPr>
      </w:pPr>
      <w:r w:rsidRPr="0032762A">
        <w:rPr>
          <w:rFonts w:ascii="Times New Roman" w:eastAsia="Times New Roman" w:hAnsi="Times New Roman"/>
          <w:bCs/>
          <w:sz w:val="28"/>
          <w:szCs w:val="28"/>
          <w:lang w:val="ru-RU" w:eastAsia="ru-RU"/>
        </w:rPr>
        <w:t>162</w:t>
      </w:r>
      <w:r w:rsidRPr="0032762A">
        <w:rPr>
          <w:rFonts w:ascii="Times New Roman" w:eastAsia="Times New Roman" w:hAnsi="Times New Roman"/>
          <w:bCs/>
          <w:sz w:val="28"/>
          <w:szCs w:val="28"/>
          <w:vertAlign w:val="superscript"/>
          <w:lang w:val="ru-RU" w:eastAsia="ru-RU"/>
        </w:rPr>
        <w:t>1</w:t>
      </w:r>
      <w:r w:rsidRPr="0032762A">
        <w:rPr>
          <w:rFonts w:ascii="Times New Roman" w:eastAsia="Times New Roman" w:hAnsi="Times New Roman"/>
          <w:bCs/>
          <w:sz w:val="28"/>
          <w:szCs w:val="28"/>
          <w:lang w:val="ru-RU" w:eastAsia="ru-RU"/>
        </w:rPr>
        <w:t>.4</w:t>
      </w:r>
      <w:r w:rsidRPr="0032762A">
        <w:rPr>
          <w:rFonts w:ascii="Times New Roman" w:hAnsi="Times New Roman"/>
          <w:bCs/>
          <w:kern w:val="2"/>
          <w:sz w:val="28"/>
          <w:szCs w:val="28"/>
          <w:lang w:val="ru-RU" w:eastAsia="ru-RU"/>
        </w:rPr>
        <w:t xml:space="preserve">.5.4. </w:t>
      </w:r>
      <w:r w:rsidRPr="0032762A">
        <w:rPr>
          <w:rFonts w:ascii="Times New Roman" w:hAnsi="Times New Roman"/>
          <w:kern w:val="2"/>
          <w:sz w:val="28"/>
          <w:szCs w:val="28"/>
          <w:lang w:val="ru-RU" w:eastAsia="ru-RU"/>
        </w:rPr>
        <w:t>Образовательная организация вправе самостоятельно определять последовательность освоения обучающимися модулей ОБЗР.</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Федеральная рабочая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 xml:space="preserve">1. Федеральная рабочая программа по учебному предмету «Физическая культура» (предметная область </w:t>
      </w:r>
      <w:r w:rsidR="00134744" w:rsidRPr="003A490C">
        <w:rPr>
          <w:rFonts w:ascii="Times New Roman" w:hAnsi="Times New Roman"/>
          <w:sz w:val="28"/>
          <w:szCs w:val="28"/>
          <w:lang w:val="ru-RU"/>
        </w:rPr>
        <w:t>«Физическая культура</w:t>
      </w:r>
      <w:r w:rsidR="003A490C" w:rsidRPr="003A490C">
        <w:rPr>
          <w:rFonts w:ascii="Times New Roman" w:hAnsi="Times New Roman"/>
          <w:sz w:val="28"/>
          <w:szCs w:val="28"/>
          <w:lang w:val="ru-RU"/>
        </w:rPr>
        <w:t>»</w:t>
      </w:r>
      <w:r w:rsidR="00134744" w:rsidRPr="00CA4934">
        <w:rPr>
          <w:rFonts w:ascii="Times New Roman" w:hAnsi="Times New Roman"/>
          <w:sz w:val="28"/>
          <w:szCs w:val="28"/>
          <w:lang w:val="ru-RU"/>
        </w:rPr>
        <w:t xml:space="preserve">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спортивные игры.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0B611E">
        <w:rPr>
          <w:rFonts w:ascii="Times New Roman" w:eastAsia="SchoolBookSanPin" w:hAnsi="Times New Roman" w:cs="Times New Roman"/>
          <w:sz w:val="28"/>
          <w:szCs w:val="28"/>
        </w:rPr>
        <w:t>163.2.10. </w:t>
      </w:r>
      <w:r w:rsidRPr="000B611E">
        <w:rPr>
          <w:rFonts w:ascii="Times New Roman" w:hAnsi="Times New Roman" w:cs="Times New Roman"/>
          <w:sz w:val="28"/>
          <w:szCs w:val="28"/>
        </w:rPr>
        <w:t xml:space="preserve">Общее число часов, </w:t>
      </w:r>
      <w:r w:rsidR="000B611E" w:rsidRPr="000B611E">
        <w:rPr>
          <w:rFonts w:ascii="Times New Roman" w:hAnsi="Times New Roman" w:cs="Times New Roman"/>
          <w:sz w:val="28"/>
          <w:szCs w:val="28"/>
        </w:rPr>
        <w:t>которое отводится</w:t>
      </w:r>
      <w:r w:rsidRPr="000B611E">
        <w:rPr>
          <w:rFonts w:ascii="Times New Roman" w:hAnsi="Times New Roman" w:cs="Times New Roman"/>
          <w:sz w:val="28"/>
          <w:szCs w:val="28"/>
        </w:rPr>
        <w:t xml:space="preserve"> для изучения физической культуры на уровне основного общего образования, – </w:t>
      </w:r>
      <w:r w:rsidR="000B611E" w:rsidRPr="000B611E">
        <w:rPr>
          <w:rFonts w:ascii="Times New Roman" w:hAnsi="Times New Roman" w:cs="Times New Roman"/>
          <w:sz w:val="28"/>
          <w:szCs w:val="28"/>
        </w:rPr>
        <w:t>340</w:t>
      </w:r>
      <w:r w:rsidRPr="000B611E">
        <w:rPr>
          <w:rFonts w:ascii="Times New Roman" w:hAnsi="Times New Roman" w:cs="Times New Roman"/>
          <w:sz w:val="28"/>
          <w:szCs w:val="28"/>
        </w:rPr>
        <w:t xml:space="preserve"> часов:в 5 классе –</w:t>
      </w:r>
      <w:r w:rsidR="000B611E" w:rsidRPr="000B611E">
        <w:rPr>
          <w:rFonts w:ascii="Times New Roman" w:hAnsi="Times New Roman" w:cs="Times New Roman"/>
          <w:sz w:val="28"/>
          <w:szCs w:val="28"/>
        </w:rPr>
        <w:t>68</w:t>
      </w:r>
      <w:r w:rsidRPr="000B611E">
        <w:rPr>
          <w:rFonts w:ascii="Times New Roman" w:hAnsi="Times New Roman" w:cs="Times New Roman"/>
          <w:sz w:val="28"/>
          <w:szCs w:val="28"/>
        </w:rPr>
        <w:t xml:space="preserve"> час</w:t>
      </w:r>
      <w:r w:rsidR="000B611E" w:rsidRPr="000B611E">
        <w:rPr>
          <w:rFonts w:ascii="Times New Roman" w:hAnsi="Times New Roman" w:cs="Times New Roman"/>
          <w:sz w:val="28"/>
          <w:szCs w:val="28"/>
        </w:rPr>
        <w:t>ов</w:t>
      </w:r>
      <w:r w:rsidRPr="000B611E">
        <w:rPr>
          <w:rFonts w:ascii="Times New Roman" w:hAnsi="Times New Roman" w:cs="Times New Roman"/>
          <w:sz w:val="28"/>
          <w:szCs w:val="28"/>
        </w:rPr>
        <w:t xml:space="preserve"> (</w:t>
      </w:r>
      <w:r w:rsidR="000B611E" w:rsidRPr="000B611E">
        <w:rPr>
          <w:rFonts w:ascii="Times New Roman" w:hAnsi="Times New Roman" w:cs="Times New Roman"/>
          <w:sz w:val="28"/>
          <w:szCs w:val="28"/>
        </w:rPr>
        <w:t>2</w:t>
      </w:r>
      <w:r w:rsidRPr="000B611E">
        <w:rPr>
          <w:rFonts w:ascii="Times New Roman" w:hAnsi="Times New Roman" w:cs="Times New Roman"/>
          <w:sz w:val="28"/>
          <w:szCs w:val="28"/>
        </w:rPr>
        <w:t xml:space="preserve"> часа в неделю), в 6 классе – </w:t>
      </w:r>
      <w:r w:rsidR="000B611E" w:rsidRPr="000B611E">
        <w:rPr>
          <w:rFonts w:ascii="Times New Roman" w:hAnsi="Times New Roman" w:cs="Times New Roman"/>
          <w:sz w:val="28"/>
          <w:szCs w:val="28"/>
        </w:rPr>
        <w:t>68</w:t>
      </w:r>
      <w:r w:rsidRPr="000B611E">
        <w:rPr>
          <w:rFonts w:ascii="Times New Roman" w:hAnsi="Times New Roman" w:cs="Times New Roman"/>
          <w:sz w:val="28"/>
          <w:szCs w:val="28"/>
        </w:rPr>
        <w:t xml:space="preserve"> час</w:t>
      </w:r>
      <w:r w:rsidR="000B611E" w:rsidRPr="000B611E">
        <w:rPr>
          <w:rFonts w:ascii="Times New Roman" w:hAnsi="Times New Roman" w:cs="Times New Roman"/>
          <w:sz w:val="28"/>
          <w:szCs w:val="28"/>
        </w:rPr>
        <w:t>ов</w:t>
      </w:r>
      <w:r w:rsidRPr="000B611E">
        <w:rPr>
          <w:rFonts w:ascii="Times New Roman" w:hAnsi="Times New Roman" w:cs="Times New Roman"/>
          <w:sz w:val="28"/>
          <w:szCs w:val="28"/>
        </w:rPr>
        <w:t xml:space="preserve"> (</w:t>
      </w:r>
      <w:r w:rsidR="000B611E" w:rsidRPr="000B611E">
        <w:rPr>
          <w:rFonts w:ascii="Times New Roman" w:hAnsi="Times New Roman" w:cs="Times New Roman"/>
          <w:sz w:val="28"/>
          <w:szCs w:val="28"/>
        </w:rPr>
        <w:t>2</w:t>
      </w:r>
      <w:r w:rsidRPr="000B611E">
        <w:rPr>
          <w:rFonts w:ascii="Times New Roman" w:hAnsi="Times New Roman" w:cs="Times New Roman"/>
          <w:sz w:val="28"/>
          <w:szCs w:val="28"/>
        </w:rPr>
        <w:t xml:space="preserve"> часа в неделю),в 7 классе – </w:t>
      </w:r>
      <w:r w:rsidR="000B611E" w:rsidRPr="000B611E">
        <w:rPr>
          <w:rFonts w:ascii="Times New Roman" w:hAnsi="Times New Roman" w:cs="Times New Roman"/>
          <w:sz w:val="28"/>
          <w:szCs w:val="28"/>
        </w:rPr>
        <w:t>68</w:t>
      </w:r>
      <w:r w:rsidRPr="000B611E">
        <w:rPr>
          <w:rFonts w:ascii="Times New Roman" w:hAnsi="Times New Roman" w:cs="Times New Roman"/>
          <w:sz w:val="28"/>
          <w:szCs w:val="28"/>
        </w:rPr>
        <w:t xml:space="preserve"> час</w:t>
      </w:r>
      <w:r w:rsidR="000B611E" w:rsidRPr="000B611E">
        <w:rPr>
          <w:rFonts w:ascii="Times New Roman" w:hAnsi="Times New Roman" w:cs="Times New Roman"/>
          <w:sz w:val="28"/>
          <w:szCs w:val="28"/>
        </w:rPr>
        <w:t>ов</w:t>
      </w:r>
      <w:r w:rsidRPr="000B611E">
        <w:rPr>
          <w:rFonts w:ascii="Times New Roman" w:hAnsi="Times New Roman" w:cs="Times New Roman"/>
          <w:sz w:val="28"/>
          <w:szCs w:val="28"/>
        </w:rPr>
        <w:t xml:space="preserve"> (</w:t>
      </w:r>
      <w:r w:rsidR="000B611E" w:rsidRPr="000B611E">
        <w:rPr>
          <w:rFonts w:ascii="Times New Roman" w:hAnsi="Times New Roman" w:cs="Times New Roman"/>
          <w:sz w:val="28"/>
          <w:szCs w:val="28"/>
        </w:rPr>
        <w:t>2</w:t>
      </w:r>
      <w:r w:rsidRPr="000B611E">
        <w:rPr>
          <w:rFonts w:ascii="Times New Roman" w:hAnsi="Times New Roman" w:cs="Times New Roman"/>
          <w:sz w:val="28"/>
          <w:szCs w:val="28"/>
        </w:rPr>
        <w:t xml:space="preserve"> часа в неделю), в 8 классе – </w:t>
      </w:r>
      <w:r w:rsidR="000B611E" w:rsidRPr="000B611E">
        <w:rPr>
          <w:rFonts w:ascii="Times New Roman" w:hAnsi="Times New Roman" w:cs="Times New Roman"/>
          <w:sz w:val="28"/>
          <w:szCs w:val="28"/>
        </w:rPr>
        <w:t>68</w:t>
      </w:r>
      <w:r w:rsidRPr="000B611E">
        <w:rPr>
          <w:rFonts w:ascii="Times New Roman" w:hAnsi="Times New Roman" w:cs="Times New Roman"/>
          <w:sz w:val="28"/>
          <w:szCs w:val="28"/>
        </w:rPr>
        <w:t xml:space="preserve"> час</w:t>
      </w:r>
      <w:r w:rsidR="000B611E" w:rsidRPr="000B611E">
        <w:rPr>
          <w:rFonts w:ascii="Times New Roman" w:hAnsi="Times New Roman" w:cs="Times New Roman"/>
          <w:sz w:val="28"/>
          <w:szCs w:val="28"/>
        </w:rPr>
        <w:t>ов</w:t>
      </w:r>
      <w:r w:rsidRPr="000B611E">
        <w:rPr>
          <w:rFonts w:ascii="Times New Roman" w:hAnsi="Times New Roman" w:cs="Times New Roman"/>
          <w:sz w:val="28"/>
          <w:szCs w:val="28"/>
        </w:rPr>
        <w:t xml:space="preserve"> (</w:t>
      </w:r>
      <w:r w:rsidR="000B611E" w:rsidRPr="000B611E">
        <w:rPr>
          <w:rFonts w:ascii="Times New Roman" w:hAnsi="Times New Roman" w:cs="Times New Roman"/>
          <w:sz w:val="28"/>
          <w:szCs w:val="28"/>
        </w:rPr>
        <w:t>2</w:t>
      </w:r>
      <w:r w:rsidRPr="000B611E">
        <w:rPr>
          <w:rFonts w:ascii="Times New Roman" w:hAnsi="Times New Roman" w:cs="Times New Roman"/>
          <w:sz w:val="28"/>
          <w:szCs w:val="28"/>
        </w:rPr>
        <w:t xml:space="preserve"> часа в неделю),в 9 классе – </w:t>
      </w:r>
      <w:r w:rsidR="000B611E" w:rsidRPr="000B611E">
        <w:rPr>
          <w:rFonts w:ascii="Times New Roman" w:hAnsi="Times New Roman" w:cs="Times New Roman"/>
          <w:sz w:val="28"/>
          <w:szCs w:val="28"/>
        </w:rPr>
        <w:t>68</w:t>
      </w:r>
      <w:r w:rsidRPr="000B611E">
        <w:rPr>
          <w:rFonts w:ascii="Times New Roman" w:hAnsi="Times New Roman" w:cs="Times New Roman"/>
          <w:sz w:val="28"/>
          <w:szCs w:val="28"/>
        </w:rPr>
        <w:t xml:space="preserve"> час</w:t>
      </w:r>
      <w:r w:rsidR="000B611E" w:rsidRPr="000B611E">
        <w:rPr>
          <w:rFonts w:ascii="Times New Roman" w:hAnsi="Times New Roman" w:cs="Times New Roman"/>
          <w:sz w:val="28"/>
          <w:szCs w:val="28"/>
        </w:rPr>
        <w:t>ов</w:t>
      </w:r>
      <w:r w:rsidRPr="000B611E">
        <w:rPr>
          <w:rFonts w:ascii="Times New Roman" w:hAnsi="Times New Roman" w:cs="Times New Roman"/>
          <w:sz w:val="28"/>
          <w:szCs w:val="28"/>
        </w:rPr>
        <w:t xml:space="preserve"> (</w:t>
      </w:r>
      <w:r w:rsidR="000B611E" w:rsidRPr="000B611E">
        <w:rPr>
          <w:rFonts w:ascii="Times New Roman" w:hAnsi="Times New Roman" w:cs="Times New Roman"/>
          <w:sz w:val="28"/>
          <w:szCs w:val="28"/>
        </w:rPr>
        <w:t>2</w:t>
      </w:r>
      <w:r w:rsidRPr="000B611E">
        <w:rPr>
          <w:rFonts w:ascii="Times New Roman" w:hAnsi="Times New Roman" w:cs="Times New Roman"/>
          <w:sz w:val="28"/>
          <w:szCs w:val="28"/>
        </w:rPr>
        <w:t xml:space="preserve">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22"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1C6811">
        <w:rPr>
          <w:rFonts w:ascii="Times New Roman" w:hAnsi="Times New Roman"/>
          <w:sz w:val="28"/>
          <w:szCs w:val="28"/>
          <w:lang w:val="ru-RU"/>
        </w:rPr>
        <w:t>163.10. Физическая культура. Модули по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 xml:space="preserve">Модуль по легкой атлетике </w:t>
      </w:r>
      <w:r w:rsidR="00F76021">
        <w:rPr>
          <w:rFonts w:ascii="Times New Roman" w:hAnsi="Times New Roman"/>
          <w:sz w:val="28"/>
          <w:szCs w:val="28"/>
          <w:lang w:val="ru-RU"/>
        </w:rPr>
        <w:t>реализуется</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bookmarkEnd w:id="122"/>
    <w:p w:rsidR="00866D0B" w:rsidRPr="00893548" w:rsidRDefault="00893548" w:rsidP="00893548">
      <w:pPr>
        <w:pStyle w:val="af9"/>
        <w:shd w:val="clear" w:color="auto" w:fill="FFFFFF"/>
        <w:spacing w:after="150" w:line="360" w:lineRule="auto"/>
        <w:rPr>
          <w:b/>
          <w:szCs w:val="28"/>
          <w:lang w:val="ru-RU" w:eastAsia="ru-RU"/>
        </w:rPr>
      </w:pPr>
      <w:r>
        <w:rPr>
          <w:szCs w:val="28"/>
          <w:lang w:val="ru-RU"/>
        </w:rPr>
        <w:tab/>
      </w:r>
      <w:r w:rsidR="00113FC4" w:rsidRPr="00893548">
        <w:rPr>
          <w:b/>
          <w:sz w:val="28"/>
          <w:szCs w:val="28"/>
          <w:lang w:val="ru-RU"/>
        </w:rPr>
        <w:t>16</w:t>
      </w:r>
      <w:r w:rsidR="006444ED" w:rsidRPr="00893548">
        <w:rPr>
          <w:b/>
          <w:sz w:val="28"/>
          <w:szCs w:val="28"/>
          <w:lang w:val="ru-RU"/>
        </w:rPr>
        <w:t>5</w:t>
      </w:r>
      <w:r w:rsidR="00113FC4" w:rsidRPr="00893548">
        <w:rPr>
          <w:b/>
          <w:sz w:val="28"/>
          <w:szCs w:val="28"/>
          <w:lang w:val="ru-RU"/>
        </w:rPr>
        <w:t>.</w:t>
      </w:r>
      <w:r w:rsidR="00866D0B" w:rsidRPr="00893548">
        <w:rPr>
          <w:b/>
          <w:sz w:val="28"/>
          <w:szCs w:val="28"/>
          <w:lang w:val="ru-RU" w:eastAsia="ru-RU"/>
        </w:rPr>
        <w:t>Программа формирования универсальных учебных действий.</w:t>
      </w:r>
    </w:p>
    <w:p w:rsidR="00866D0B" w:rsidRPr="008716F9" w:rsidRDefault="00113FC4" w:rsidP="00E41B55">
      <w:pPr>
        <w:spacing w:after="0" w:line="350" w:lineRule="auto"/>
        <w:ind w:firstLine="709"/>
        <w:jc w:val="both"/>
        <w:rPr>
          <w:rFonts w:ascii="Times New Roman" w:eastAsia="SchoolBookSanPin" w:hAnsi="Times New Roman"/>
          <w:b/>
          <w:sz w:val="28"/>
          <w:szCs w:val="28"/>
          <w:lang w:val="ru-RU"/>
        </w:rPr>
      </w:pPr>
      <w:r w:rsidRPr="008716F9">
        <w:rPr>
          <w:rFonts w:ascii="Times New Roman" w:hAnsi="Times New Roman"/>
          <w:b/>
          <w:sz w:val="28"/>
          <w:szCs w:val="28"/>
          <w:lang w:val="ru-RU"/>
        </w:rPr>
        <w:t>16</w:t>
      </w:r>
      <w:r w:rsidR="006444ED" w:rsidRPr="008716F9">
        <w:rPr>
          <w:rFonts w:ascii="Times New Roman" w:hAnsi="Times New Roman"/>
          <w:b/>
          <w:sz w:val="28"/>
          <w:szCs w:val="28"/>
          <w:lang w:val="ru-RU"/>
        </w:rPr>
        <w:t>5</w:t>
      </w:r>
      <w:r w:rsidRPr="008716F9">
        <w:rPr>
          <w:rFonts w:ascii="Times New Roman" w:hAnsi="Times New Roman"/>
          <w:b/>
          <w:sz w:val="28"/>
          <w:szCs w:val="28"/>
          <w:lang w:val="ru-RU"/>
        </w:rPr>
        <w:t>.</w:t>
      </w:r>
      <w:r w:rsidR="00866D0B" w:rsidRPr="008716F9">
        <w:rPr>
          <w:rFonts w:ascii="Times New Roman" w:hAnsi="Times New Roman"/>
          <w:b/>
          <w:sz w:val="28"/>
          <w:szCs w:val="28"/>
          <w:lang w:val="ru-RU"/>
        </w:rPr>
        <w:t>1.</w:t>
      </w:r>
      <w:r w:rsidR="00866D0B" w:rsidRPr="008716F9">
        <w:rPr>
          <w:rFonts w:ascii="Times New Roman" w:eastAsia="SchoolBookSanPin" w:hAnsi="Times New Roman"/>
          <w:b/>
          <w:sz w:val="28"/>
          <w:szCs w:val="28"/>
          <w:lang w:val="ru-RU"/>
        </w:rPr>
        <w:t>Целевой раздел.</w:t>
      </w:r>
    </w:p>
    <w:p w:rsidR="00866D0B" w:rsidRPr="00116088" w:rsidRDefault="00113FC4"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hAnsi="Times New Roman"/>
          <w:sz w:val="28"/>
          <w:szCs w:val="28"/>
          <w:lang w:val="ru-RU"/>
        </w:rPr>
        <w:t>16</w:t>
      </w:r>
      <w:r w:rsidR="006444ED" w:rsidRPr="00116088">
        <w:rPr>
          <w:rFonts w:ascii="Times New Roman" w:hAnsi="Times New Roman"/>
          <w:sz w:val="28"/>
          <w:szCs w:val="28"/>
          <w:lang w:val="ru-RU"/>
        </w:rPr>
        <w:t>5</w:t>
      </w:r>
      <w:r w:rsidRPr="00116088">
        <w:rPr>
          <w:rFonts w:ascii="Times New Roman" w:hAnsi="Times New Roman"/>
          <w:sz w:val="28"/>
          <w:szCs w:val="28"/>
          <w:lang w:val="ru-RU"/>
        </w:rPr>
        <w:t>.</w:t>
      </w:r>
      <w:r w:rsidR="00866D0B" w:rsidRPr="00116088">
        <w:rPr>
          <w:rFonts w:ascii="Times New Roman" w:hAnsi="Times New Roman"/>
          <w:sz w:val="28"/>
          <w:szCs w:val="28"/>
          <w:lang w:val="ru-RU"/>
        </w:rPr>
        <w:t>1.1.</w:t>
      </w:r>
      <w:r w:rsidR="00866D0B" w:rsidRPr="00116088">
        <w:rPr>
          <w:rFonts w:ascii="Times New Roman" w:eastAsia="SchoolBookSanPin" w:hAnsi="Times New Roman"/>
          <w:sz w:val="28"/>
          <w:szCs w:val="28"/>
          <w:lang w:val="ru-RU"/>
        </w:rPr>
        <w:t>Программа формирования универсальных учебных действий(далее – УУД) у обучающихся обеспечива</w:t>
      </w:r>
      <w:r w:rsidR="00116088">
        <w:rPr>
          <w:rFonts w:ascii="Times New Roman" w:eastAsia="SchoolBookSanPin" w:hAnsi="Times New Roman"/>
          <w:sz w:val="28"/>
          <w:szCs w:val="28"/>
          <w:lang w:val="ru-RU"/>
        </w:rPr>
        <w:t>ет</w:t>
      </w:r>
      <w:r w:rsidR="00866D0B" w:rsidRPr="00116088">
        <w:rPr>
          <w:rFonts w:ascii="Times New Roman" w:eastAsia="SchoolBookSanPin" w:hAnsi="Times New Roman"/>
          <w:sz w:val="28"/>
          <w:szCs w:val="28"/>
          <w:lang w:val="ru-RU"/>
        </w:rPr>
        <w:t>:</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116088" w:rsidRDefault="00CF5F6C"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116088" w:rsidRDefault="006444ED"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hAnsi="Times New Roman"/>
          <w:sz w:val="28"/>
          <w:szCs w:val="28"/>
          <w:lang w:val="ru-RU"/>
        </w:rPr>
        <w:t>165</w:t>
      </w:r>
      <w:r w:rsidR="00113FC4" w:rsidRPr="00116088">
        <w:rPr>
          <w:rFonts w:ascii="Times New Roman" w:hAnsi="Times New Roman"/>
          <w:sz w:val="28"/>
          <w:szCs w:val="28"/>
          <w:lang w:val="ru-RU"/>
        </w:rPr>
        <w:t>.</w:t>
      </w:r>
      <w:r w:rsidR="00866D0B" w:rsidRPr="00116088">
        <w:rPr>
          <w:rFonts w:ascii="Times New Roman" w:hAnsi="Times New Roman"/>
          <w:sz w:val="28"/>
          <w:szCs w:val="28"/>
          <w:lang w:val="ru-RU"/>
        </w:rPr>
        <w:t>1.2.</w:t>
      </w:r>
      <w:r w:rsidR="00866D0B" w:rsidRPr="00116088">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116088" w:rsidRDefault="006444ED"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hAnsi="Times New Roman"/>
          <w:sz w:val="28"/>
          <w:szCs w:val="28"/>
          <w:lang w:val="ru-RU"/>
        </w:rPr>
        <w:t>165</w:t>
      </w:r>
      <w:r w:rsidR="00113FC4" w:rsidRPr="00116088">
        <w:rPr>
          <w:rFonts w:ascii="Times New Roman" w:hAnsi="Times New Roman"/>
          <w:sz w:val="28"/>
          <w:szCs w:val="28"/>
          <w:lang w:val="ru-RU"/>
        </w:rPr>
        <w:t>.</w:t>
      </w:r>
      <w:r w:rsidR="00866D0B" w:rsidRPr="00116088">
        <w:rPr>
          <w:rFonts w:ascii="Times New Roman" w:hAnsi="Times New Roman"/>
          <w:sz w:val="28"/>
          <w:szCs w:val="28"/>
          <w:lang w:val="ru-RU"/>
        </w:rPr>
        <w:t>1.3.</w:t>
      </w:r>
      <w:r w:rsidR="00866D0B" w:rsidRPr="00116088">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116088" w:rsidRDefault="00866D0B"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5F5BF5" w:rsidRDefault="00CF5F6C" w:rsidP="00E41B55">
      <w:pPr>
        <w:spacing w:after="0" w:line="350" w:lineRule="auto"/>
        <w:ind w:firstLine="709"/>
        <w:jc w:val="both"/>
        <w:rPr>
          <w:rFonts w:ascii="Times New Roman" w:eastAsia="SchoolBookSanPin" w:hAnsi="Times New Roman"/>
          <w:sz w:val="28"/>
          <w:szCs w:val="28"/>
          <w:lang w:val="ru-RU"/>
        </w:rPr>
      </w:pPr>
      <w:r w:rsidRPr="00116088">
        <w:rPr>
          <w:rFonts w:ascii="Times New Roman" w:eastAsia="SchoolBookSanPin" w:hAnsi="Times New Roman"/>
          <w:sz w:val="28"/>
          <w:szCs w:val="28"/>
          <w:lang w:val="ru-RU"/>
        </w:rPr>
        <w:t xml:space="preserve">прибретение способности принимать </w:t>
      </w:r>
      <w:r w:rsidR="00866D0B" w:rsidRPr="00116088">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8716F9" w:rsidRDefault="006444ED" w:rsidP="00E41B55">
      <w:pPr>
        <w:spacing w:after="0" w:line="350" w:lineRule="auto"/>
        <w:ind w:firstLine="709"/>
        <w:jc w:val="both"/>
        <w:rPr>
          <w:rFonts w:ascii="Times New Roman" w:eastAsia="SchoolBookSanPin" w:hAnsi="Times New Roman"/>
          <w:b/>
          <w:sz w:val="28"/>
          <w:szCs w:val="28"/>
          <w:lang w:val="ru-RU"/>
        </w:rPr>
      </w:pPr>
      <w:r w:rsidRPr="008716F9">
        <w:rPr>
          <w:rFonts w:ascii="Times New Roman" w:hAnsi="Times New Roman"/>
          <w:b/>
          <w:sz w:val="28"/>
          <w:szCs w:val="28"/>
          <w:lang w:val="ru-RU"/>
        </w:rPr>
        <w:t>165</w:t>
      </w:r>
      <w:r w:rsidR="00113FC4" w:rsidRPr="008716F9">
        <w:rPr>
          <w:rFonts w:ascii="Times New Roman" w:hAnsi="Times New Roman"/>
          <w:b/>
          <w:sz w:val="28"/>
          <w:szCs w:val="28"/>
          <w:lang w:val="ru-RU"/>
        </w:rPr>
        <w:t>.</w:t>
      </w:r>
      <w:r w:rsidR="00866D0B" w:rsidRPr="008716F9">
        <w:rPr>
          <w:rFonts w:ascii="Times New Roman" w:hAnsi="Times New Roman"/>
          <w:b/>
          <w:sz w:val="28"/>
          <w:szCs w:val="28"/>
          <w:lang w:val="ru-RU"/>
        </w:rPr>
        <w:t>2.</w:t>
      </w:r>
      <w:r w:rsidR="00866D0B" w:rsidRPr="008716F9">
        <w:rPr>
          <w:rFonts w:ascii="Times New Roman" w:eastAsia="SchoolBookSanPin" w:hAnsi="Times New Roman"/>
          <w:b/>
          <w:sz w:val="28"/>
          <w:szCs w:val="28"/>
          <w:lang w:val="ru-RU"/>
        </w:rPr>
        <w:t>Содержательный раздел.</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2.1</w:t>
      </w:r>
      <w:r w:rsidR="00866D0B" w:rsidRPr="00BF48BA">
        <w:rPr>
          <w:rFonts w:ascii="Times New Roman" w:eastAsia="SchoolBookSanPin" w:hAnsi="Times New Roman"/>
          <w:sz w:val="28"/>
          <w:szCs w:val="28"/>
          <w:lang w:val="ru-RU"/>
        </w:rPr>
        <w:t>Программа формирования УУД у обучающихся содерж</w:t>
      </w:r>
      <w:r w:rsidR="00BF48BA" w:rsidRPr="00BF48BA">
        <w:rPr>
          <w:rFonts w:ascii="Times New Roman" w:eastAsia="SchoolBookSanPin" w:hAnsi="Times New Roman"/>
          <w:sz w:val="28"/>
          <w:szCs w:val="28"/>
          <w:lang w:val="ru-RU"/>
        </w:rPr>
        <w:t>ит</w:t>
      </w:r>
      <w:r w:rsidR="00866D0B" w:rsidRPr="00BF48BA">
        <w:rPr>
          <w:rFonts w:ascii="Times New Roman" w:eastAsia="SchoolBookSanPin" w:hAnsi="Times New Roman"/>
          <w:sz w:val="28"/>
          <w:szCs w:val="28"/>
          <w:lang w:val="ru-RU"/>
        </w:rPr>
        <w:t>:</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2.2</w:t>
      </w:r>
      <w:r w:rsidR="00866D0B" w:rsidRPr="00BF48BA">
        <w:rPr>
          <w:rFonts w:ascii="Times New Roman" w:eastAsia="SchoolBookSanPin" w:hAnsi="Times New Roman"/>
          <w:sz w:val="28"/>
          <w:szCs w:val="28"/>
          <w:lang w:val="ru-RU"/>
        </w:rPr>
        <w:t>Описание взаимосвязи УУД с содержанием учебных предметов.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2.3. </w:t>
      </w:r>
      <w:r w:rsidR="00866D0B" w:rsidRPr="00BF48BA">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2.3.1. </w:t>
      </w:r>
      <w:r w:rsidR="00866D0B" w:rsidRPr="00BF48BA">
        <w:rPr>
          <w:rFonts w:ascii="Times New Roman" w:eastAsia="SchoolBookSanPin" w:hAnsi="Times New Roman"/>
          <w:sz w:val="28"/>
          <w:szCs w:val="28"/>
          <w:lang w:val="ru-RU"/>
        </w:rPr>
        <w:t>Русский язык и литература.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работ</w:t>
      </w:r>
      <w:r w:rsidR="003D3E50" w:rsidRPr="00BF48BA">
        <w:rPr>
          <w:rFonts w:ascii="Times New Roman" w:eastAsia="SchoolBookSanPin" w:hAnsi="Times New Roman"/>
          <w:sz w:val="28"/>
          <w:szCs w:val="28"/>
          <w:lang w:val="ru-RU"/>
        </w:rPr>
        <w:t>ы</w:t>
      </w:r>
      <w:r w:rsidR="00866D0B" w:rsidRPr="00BF48BA">
        <w:rPr>
          <w:rFonts w:ascii="Times New Roman" w:eastAsia="SchoolBookSanPin" w:hAnsi="Times New Roman"/>
          <w:sz w:val="28"/>
          <w:szCs w:val="28"/>
          <w:lang w:val="ru-RU"/>
        </w:rPr>
        <w:t xml:space="preserve"> с информацией.</w:t>
      </w:r>
    </w:p>
    <w:p w:rsidR="00866D0B" w:rsidRPr="00BF48BA" w:rsidRDefault="00CF5F6C"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BF48BA">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2.3.1.</w:t>
      </w:r>
      <w:r w:rsidRPr="00BF48BA">
        <w:rPr>
          <w:rFonts w:ascii="Times New Roman" w:hAnsi="Times New Roman"/>
          <w:sz w:val="28"/>
          <w:szCs w:val="28"/>
          <w:lang w:val="ru-RU"/>
        </w:rPr>
        <w:t>5</w:t>
      </w:r>
      <w:r w:rsidR="00866D0B" w:rsidRPr="00BF48BA">
        <w:rPr>
          <w:rFonts w:ascii="Times New Roman" w:hAnsi="Times New Roman"/>
          <w:sz w:val="28"/>
          <w:szCs w:val="28"/>
          <w:lang w:val="ru-RU"/>
        </w:rPr>
        <w:t>.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2.3.2. </w:t>
      </w:r>
      <w:r w:rsidR="00866D0B" w:rsidRPr="00BF48BA">
        <w:rPr>
          <w:rFonts w:ascii="Times New Roman" w:eastAsia="SchoolBookSanPin" w:hAnsi="Times New Roman"/>
          <w:sz w:val="28"/>
          <w:szCs w:val="28"/>
          <w:lang w:val="ru-RU"/>
        </w:rPr>
        <w:t>Иностранный язык.</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BF48BA">
        <w:rPr>
          <w:rFonts w:ascii="Times New Roman" w:eastAsia="SchoolBookSanPin" w:hAnsi="Times New Roman"/>
          <w:sz w:val="28"/>
          <w:szCs w:val="28"/>
          <w:lang w:val="ru-RU"/>
        </w:rPr>
        <w:t>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2.3.2.3. 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2.3.3. </w:t>
      </w:r>
      <w:r w:rsidR="00866D0B" w:rsidRPr="00BF48BA">
        <w:rPr>
          <w:rFonts w:ascii="Times New Roman" w:eastAsia="SchoolBookSanPin" w:hAnsi="Times New Roman"/>
          <w:sz w:val="28"/>
          <w:szCs w:val="28"/>
          <w:lang w:val="ru-RU"/>
        </w:rPr>
        <w:t>Математика и информатика.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Различать свойства и признаки объектов.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изменения и находить закономерности.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логические связки «и», «или», «если ..., то ...».</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Различать, распознавать верные и неверные утверждения.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противоречия в рассуждениях.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ошибки в неверных утверждениях и исправлять их.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2.3.3.5. 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Удерживать цель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2.3.4. </w:t>
      </w:r>
      <w:r w:rsidR="00866D0B" w:rsidRPr="00BF48BA">
        <w:rPr>
          <w:rFonts w:ascii="Times New Roman" w:eastAsia="SchoolBookSanPin" w:hAnsi="Times New Roman"/>
          <w:sz w:val="28"/>
          <w:szCs w:val="28"/>
          <w:lang w:val="ru-RU"/>
        </w:rPr>
        <w:t>Естественнонаучные предметы.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Исследование процесса испарения различных жидкостей.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Выполнять задания по тексту (смысловое чтение).</w:t>
      </w:r>
    </w:p>
    <w:p w:rsidR="00727DF1" w:rsidRPr="00BF48BA" w:rsidRDefault="00727DF1"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BF48BA">
        <w:rPr>
          <w:rFonts w:ascii="Times New Roman" w:hAnsi="Times New Roman"/>
          <w:sz w:val="28"/>
          <w:szCs w:val="28"/>
          <w:lang w:val="ru-RU"/>
        </w:rPr>
        <w:t>человек</w:t>
      </w:r>
      <w:r w:rsidRPr="00BF48BA">
        <w:rPr>
          <w:rFonts w:ascii="Times New Roman" w:eastAsia="SchoolBookSanPin" w:hAnsi="Times New Roman"/>
          <w:sz w:val="28"/>
          <w:szCs w:val="28"/>
          <w:lang w:val="ru-RU"/>
        </w:rPr>
        <w:t>.</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2.3.4.5. 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F48BA" w:rsidRDefault="00727DF1"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Выработка оценки ситуации</w:t>
      </w:r>
      <w:r w:rsidR="00866D0B" w:rsidRPr="00BF48BA">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2.3.5. </w:t>
      </w:r>
      <w:r w:rsidR="00866D0B" w:rsidRPr="00BF48BA">
        <w:rPr>
          <w:rFonts w:ascii="Times New Roman" w:eastAsia="SchoolBookSanPin" w:hAnsi="Times New Roman"/>
          <w:sz w:val="28"/>
          <w:szCs w:val="28"/>
          <w:lang w:val="ru-RU"/>
        </w:rPr>
        <w:t>Общественно-научные предметы.</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2.3.5.1. 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Составлять синхронистические и систематические таблицы.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BF48BA" w:rsidRDefault="00727DF1"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Объяснять причины смены дня и ночи и времен года.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Классифицировать острова по происхождению.</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2.3.5.2. 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2.3.5.3. </w:t>
      </w:r>
      <w:r w:rsidR="00866D0B" w:rsidRPr="00BF48BA">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 xml:space="preserve">Извлекать информацию о правах и обязанностях </w:t>
      </w:r>
      <w:r w:rsidR="00181A1D" w:rsidRPr="00BF48BA">
        <w:rPr>
          <w:rFonts w:ascii="Times New Roman" w:eastAsia="SchoolBookSanPin" w:hAnsi="Times New Roman"/>
          <w:sz w:val="28"/>
          <w:szCs w:val="28"/>
          <w:lang w:val="ru-RU"/>
        </w:rPr>
        <w:t xml:space="preserve">обучающегося </w:t>
      </w:r>
      <w:r w:rsidRPr="00BF48BA">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Представлять информацию в виде кратких выводов и обобщений.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2.3.5.4. </w:t>
      </w:r>
      <w:r w:rsidR="00866D0B" w:rsidRPr="00BF48BA">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Выражать свою точку зрения, участвовать в дискуссии.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Разделять сферу ответственности.</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hAnsi="Times New Roman"/>
          <w:sz w:val="28"/>
          <w:szCs w:val="28"/>
          <w:lang w:val="ru-RU"/>
        </w:rPr>
        <w:t>165</w:t>
      </w:r>
      <w:r w:rsidR="00113FC4" w:rsidRPr="00BF48BA">
        <w:rPr>
          <w:rFonts w:ascii="Times New Roman" w:hAnsi="Times New Roman"/>
          <w:sz w:val="28"/>
          <w:szCs w:val="28"/>
          <w:lang w:val="ru-RU"/>
        </w:rPr>
        <w:t>.</w:t>
      </w:r>
      <w:r w:rsidR="00866D0B" w:rsidRPr="00BF48BA">
        <w:rPr>
          <w:rFonts w:ascii="Times New Roman" w:hAnsi="Times New Roman"/>
          <w:sz w:val="28"/>
          <w:szCs w:val="28"/>
          <w:lang w:val="ru-RU"/>
        </w:rPr>
        <w:t>2.3.5.5. </w:t>
      </w:r>
      <w:r w:rsidR="00866D0B" w:rsidRPr="00BF48BA">
        <w:rPr>
          <w:rFonts w:ascii="Times New Roman" w:eastAsia="SchoolBookSanPin" w:hAnsi="Times New Roman"/>
          <w:sz w:val="28"/>
          <w:szCs w:val="28"/>
          <w:lang w:val="ru-RU"/>
        </w:rPr>
        <w:t>Формирование универсальных учебных регулятивных действий.</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BF48BA" w:rsidRDefault="00866D0B" w:rsidP="00E41B55">
      <w:pPr>
        <w:spacing w:after="0" w:line="350" w:lineRule="auto"/>
        <w:ind w:firstLine="709"/>
        <w:jc w:val="both"/>
        <w:rPr>
          <w:rFonts w:ascii="Times New Roman" w:eastAsia="SchoolBookSanPin" w:hAnsi="Times New Roman"/>
          <w:sz w:val="28"/>
          <w:szCs w:val="28"/>
          <w:lang w:val="ru-RU"/>
        </w:rPr>
      </w:pPr>
      <w:r w:rsidRPr="00BF48BA">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5B3324" w:rsidRDefault="006444ED" w:rsidP="00E41B55">
      <w:pPr>
        <w:spacing w:after="0" w:line="350" w:lineRule="auto"/>
        <w:ind w:firstLine="709"/>
        <w:jc w:val="both"/>
        <w:rPr>
          <w:rFonts w:ascii="Times New Roman" w:eastAsia="SchoolBookSanPin" w:hAnsi="Times New Roman"/>
          <w:sz w:val="28"/>
          <w:szCs w:val="28"/>
          <w:lang w:val="ru-RU"/>
        </w:rPr>
      </w:pPr>
      <w:r w:rsidRPr="005B3324">
        <w:rPr>
          <w:rFonts w:ascii="Times New Roman" w:hAnsi="Times New Roman"/>
          <w:sz w:val="28"/>
          <w:szCs w:val="28"/>
          <w:lang w:val="ru-RU"/>
        </w:rPr>
        <w:t>165</w:t>
      </w:r>
      <w:r w:rsidR="00113FC4" w:rsidRPr="005B3324">
        <w:rPr>
          <w:rFonts w:ascii="Times New Roman" w:hAnsi="Times New Roman"/>
          <w:sz w:val="28"/>
          <w:szCs w:val="28"/>
          <w:lang w:val="ru-RU"/>
        </w:rPr>
        <w:t>.</w:t>
      </w:r>
      <w:r w:rsidR="00866D0B" w:rsidRPr="005B3324">
        <w:rPr>
          <w:rFonts w:ascii="Times New Roman" w:hAnsi="Times New Roman"/>
          <w:sz w:val="28"/>
          <w:szCs w:val="28"/>
          <w:lang w:val="ru-RU"/>
        </w:rPr>
        <w:t>2.4. </w:t>
      </w:r>
      <w:r w:rsidR="00866D0B" w:rsidRPr="005B3324">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5B3324" w:rsidRDefault="006444ED" w:rsidP="00E41B55">
      <w:pPr>
        <w:spacing w:after="0" w:line="350" w:lineRule="auto"/>
        <w:ind w:firstLine="709"/>
        <w:jc w:val="both"/>
        <w:rPr>
          <w:rFonts w:ascii="Times New Roman" w:eastAsia="SchoolBookSanPin" w:hAnsi="Times New Roman"/>
          <w:sz w:val="28"/>
          <w:szCs w:val="28"/>
          <w:lang w:val="ru-RU"/>
        </w:rPr>
      </w:pPr>
      <w:r w:rsidRPr="005B3324">
        <w:rPr>
          <w:rFonts w:ascii="Times New Roman" w:hAnsi="Times New Roman"/>
          <w:sz w:val="28"/>
          <w:szCs w:val="28"/>
          <w:lang w:val="ru-RU"/>
        </w:rPr>
        <w:t>165</w:t>
      </w:r>
      <w:r w:rsidR="00113FC4" w:rsidRPr="005B3324">
        <w:rPr>
          <w:rFonts w:ascii="Times New Roman" w:hAnsi="Times New Roman"/>
          <w:sz w:val="28"/>
          <w:szCs w:val="28"/>
          <w:lang w:val="ru-RU"/>
        </w:rPr>
        <w:t>.</w:t>
      </w:r>
      <w:r w:rsidR="00866D0B" w:rsidRPr="005B3324">
        <w:rPr>
          <w:rFonts w:ascii="Times New Roman" w:hAnsi="Times New Roman"/>
          <w:sz w:val="28"/>
          <w:szCs w:val="28"/>
          <w:lang w:val="ru-RU"/>
        </w:rPr>
        <w:t>2.4.1. </w:t>
      </w:r>
      <w:r w:rsidR="00866D0B" w:rsidRPr="005B332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организована в</w:t>
      </w:r>
      <w:r w:rsidR="005B3324" w:rsidRPr="005B3324">
        <w:rPr>
          <w:rFonts w:ascii="Times New Roman" w:eastAsia="SchoolBookSanPin" w:hAnsi="Times New Roman"/>
          <w:sz w:val="28"/>
          <w:szCs w:val="28"/>
          <w:lang w:val="ru-RU"/>
        </w:rPr>
        <w:t xml:space="preserve"> МБОУ СШ №45</w:t>
      </w:r>
      <w:r w:rsidR="00866D0B" w:rsidRPr="005B3324">
        <w:rPr>
          <w:rFonts w:ascii="Times New Roman" w:eastAsia="SchoolBookSanPin" w:hAnsi="Times New Roman"/>
          <w:sz w:val="28"/>
          <w:szCs w:val="28"/>
          <w:lang w:val="ru-RU"/>
        </w:rPr>
        <w:t xml:space="preserve"> на основе программы формирования УУД</w:t>
      </w:r>
      <w:r w:rsidR="005B3324" w:rsidRPr="005B3324">
        <w:rPr>
          <w:rFonts w:ascii="Times New Roman" w:eastAsia="SchoolBookSanPin" w:hAnsi="Times New Roman"/>
          <w:sz w:val="28"/>
          <w:szCs w:val="28"/>
          <w:lang w:val="ru-RU"/>
        </w:rPr>
        <w:t>.</w:t>
      </w:r>
    </w:p>
    <w:p w:rsidR="00866D0B" w:rsidRPr="005B3324" w:rsidRDefault="006444ED" w:rsidP="00E41B55">
      <w:pPr>
        <w:spacing w:after="0" w:line="350" w:lineRule="auto"/>
        <w:ind w:firstLine="709"/>
        <w:jc w:val="both"/>
        <w:rPr>
          <w:rFonts w:ascii="Times New Roman" w:eastAsia="SchoolBookSanPin" w:hAnsi="Times New Roman"/>
          <w:sz w:val="28"/>
          <w:szCs w:val="28"/>
          <w:lang w:val="ru-RU"/>
        </w:rPr>
      </w:pPr>
      <w:r w:rsidRPr="005B3324">
        <w:rPr>
          <w:rFonts w:ascii="Times New Roman" w:hAnsi="Times New Roman"/>
          <w:sz w:val="28"/>
          <w:szCs w:val="28"/>
          <w:lang w:val="ru-RU"/>
        </w:rPr>
        <w:t>165</w:t>
      </w:r>
      <w:r w:rsidR="00113FC4" w:rsidRPr="005B3324">
        <w:rPr>
          <w:rFonts w:ascii="Times New Roman" w:hAnsi="Times New Roman"/>
          <w:sz w:val="28"/>
          <w:szCs w:val="28"/>
          <w:lang w:val="ru-RU"/>
        </w:rPr>
        <w:t>.</w:t>
      </w:r>
      <w:r w:rsidR="00866D0B" w:rsidRPr="005B3324">
        <w:rPr>
          <w:rFonts w:ascii="Times New Roman" w:hAnsi="Times New Roman"/>
          <w:sz w:val="28"/>
          <w:szCs w:val="28"/>
          <w:lang w:val="ru-RU"/>
        </w:rPr>
        <w:t>2.4.2. </w:t>
      </w:r>
      <w:r w:rsidR="00866D0B" w:rsidRPr="005B3324">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2.4.3. </w:t>
      </w:r>
      <w:r w:rsidR="00866D0B" w:rsidRPr="004E4771">
        <w:rPr>
          <w:rFonts w:ascii="Times New Roman" w:eastAsia="SchoolBookSanPin" w:hAnsi="Times New Roman"/>
          <w:sz w:val="28"/>
          <w:szCs w:val="28"/>
          <w:lang w:val="ru-RU"/>
        </w:rPr>
        <w:t xml:space="preserve">УИПД обучающихся должна быть сориентированана формирование и развитие у </w:t>
      </w:r>
      <w:r w:rsidR="004B3F70" w:rsidRPr="004E4771">
        <w:rPr>
          <w:rFonts w:ascii="Times New Roman" w:eastAsia="SchoolBookSanPin" w:hAnsi="Times New Roman"/>
          <w:sz w:val="28"/>
          <w:szCs w:val="28"/>
          <w:lang w:val="ru-RU"/>
        </w:rPr>
        <w:t>обучающихся</w:t>
      </w:r>
      <w:r w:rsidR="00866D0B" w:rsidRPr="004E4771">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2.4.4. </w:t>
      </w:r>
      <w:r w:rsidR="00866D0B" w:rsidRPr="004E4771">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866D0B" w:rsidRPr="00BF48BA"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2.4.5. </w:t>
      </w:r>
      <w:r w:rsidR="00866D0B" w:rsidRPr="004E4771">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4E4771">
        <w:rPr>
          <w:rFonts w:ascii="Times New Roman" w:eastAsia="SchoolBookSanPin" w:hAnsi="Times New Roman"/>
          <w:sz w:val="28"/>
          <w:szCs w:val="28"/>
          <w:lang w:val="ru-RU"/>
        </w:rPr>
        <w:t>обучающихся</w:t>
      </w:r>
      <w:r w:rsidR="00866D0B" w:rsidRPr="004E4771">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2.4.6. </w:t>
      </w:r>
      <w:r w:rsidR="00866D0B" w:rsidRPr="004E4771">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4E4771" w:rsidRDefault="00866D0B"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2.4.7. </w:t>
      </w:r>
      <w:r w:rsidR="00866D0B" w:rsidRPr="007058FA">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2.4.8. </w:t>
      </w:r>
      <w:r w:rsidR="00727DF1" w:rsidRPr="007058FA">
        <w:rPr>
          <w:rFonts w:ascii="Times New Roman" w:eastAsia="SchoolBookSanPin" w:hAnsi="Times New Roman"/>
          <w:sz w:val="28"/>
          <w:szCs w:val="28"/>
          <w:lang w:val="ru-RU"/>
        </w:rPr>
        <w:t>Исследовательские задачи (</w:t>
      </w:r>
      <w:r w:rsidR="00271309" w:rsidRPr="007058FA">
        <w:rPr>
          <w:rFonts w:ascii="Times New Roman" w:eastAsia="SchoolBookSanPin" w:hAnsi="Times New Roman"/>
          <w:sz w:val="28"/>
          <w:szCs w:val="28"/>
          <w:lang w:val="ru-RU"/>
        </w:rPr>
        <w:t>о</w:t>
      </w:r>
      <w:r w:rsidR="00727DF1" w:rsidRPr="007058FA">
        <w:rPr>
          <w:rFonts w:ascii="Times New Roman" w:eastAsia="SchoolBookSanPin" w:hAnsi="Times New Roman"/>
          <w:sz w:val="28"/>
          <w:szCs w:val="28"/>
          <w:lang w:val="ru-RU"/>
        </w:rPr>
        <w:t>соб</w:t>
      </w:r>
      <w:r w:rsidR="00271309" w:rsidRPr="007058FA">
        <w:rPr>
          <w:rFonts w:ascii="Times New Roman" w:eastAsia="SchoolBookSanPin" w:hAnsi="Times New Roman"/>
          <w:sz w:val="28"/>
          <w:szCs w:val="28"/>
          <w:lang w:val="ru-RU"/>
        </w:rPr>
        <w:t>ы</w:t>
      </w:r>
      <w:r w:rsidR="00727DF1" w:rsidRPr="007058FA">
        <w:rPr>
          <w:rFonts w:ascii="Times New Roman" w:eastAsia="SchoolBookSanPin" w:hAnsi="Times New Roman"/>
          <w:sz w:val="28"/>
          <w:szCs w:val="28"/>
          <w:lang w:val="ru-RU"/>
        </w:rPr>
        <w:t>й особый вид педагогической установки) ориентированы:</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на формирование и развитие у </w:t>
      </w:r>
      <w:r w:rsidR="004B3F70" w:rsidRPr="007058FA">
        <w:rPr>
          <w:rFonts w:ascii="Times New Roman" w:eastAsia="SchoolBookSanPin" w:hAnsi="Times New Roman"/>
          <w:sz w:val="28"/>
          <w:szCs w:val="28"/>
          <w:lang w:val="ru-RU"/>
        </w:rPr>
        <w:t>обучающихся</w:t>
      </w:r>
      <w:r w:rsidRPr="007058FA">
        <w:rPr>
          <w:rFonts w:ascii="Times New Roman" w:eastAsia="SchoolBookSanPin" w:hAnsi="Times New Roman"/>
          <w:sz w:val="28"/>
          <w:szCs w:val="28"/>
          <w:lang w:val="ru-RU"/>
        </w:rPr>
        <w:t xml:space="preserve">навыков поиска ответовна проблемные вопросы, предполагающие не использование имеющихсяу </w:t>
      </w:r>
      <w:r w:rsidR="004B3F70" w:rsidRPr="007058FA">
        <w:rPr>
          <w:rFonts w:ascii="Times New Roman" w:eastAsia="SchoolBookSanPin" w:hAnsi="Times New Roman"/>
          <w:sz w:val="28"/>
          <w:szCs w:val="28"/>
          <w:lang w:val="ru-RU"/>
        </w:rPr>
        <w:t>обучающихся</w:t>
      </w:r>
      <w:r w:rsidRPr="007058FA">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7058FA">
        <w:rPr>
          <w:rFonts w:ascii="Times New Roman" w:eastAsia="SchoolBookSanPin" w:hAnsi="Times New Roman"/>
          <w:sz w:val="28"/>
          <w:szCs w:val="28"/>
          <w:lang w:val="ru-RU"/>
        </w:rPr>
        <w:t>проводить</w:t>
      </w:r>
      <w:r w:rsidRPr="007058FA">
        <w:rPr>
          <w:rFonts w:ascii="Times New Roman" w:eastAsia="SchoolBookSanPin" w:hAnsi="Times New Roman"/>
          <w:sz w:val="28"/>
          <w:szCs w:val="28"/>
          <w:lang w:val="ru-RU"/>
        </w:rPr>
        <w:t xml:space="preserve"> обобщения и формулировать выводына основе анализа полученных данных).</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2.4.9. </w:t>
      </w:r>
      <w:r w:rsidR="00866D0B" w:rsidRPr="007058FA">
        <w:rPr>
          <w:rFonts w:ascii="Times New Roman" w:eastAsia="SchoolBookSanPin" w:hAnsi="Times New Roman"/>
          <w:sz w:val="28"/>
          <w:szCs w:val="28"/>
          <w:lang w:val="ru-RU"/>
        </w:rPr>
        <w:t>Осуществление УИД обучающимися включает в себя ряд этапов: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обоснование актуальности исследования;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собственно проведение исследования с обязательным поэтапным контролеми коррекцией результатов работ, проверка гипотезы;</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2.4.10. </w:t>
      </w:r>
      <w:r w:rsidR="00866D0B" w:rsidRPr="007058FA">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2.4.11. </w:t>
      </w:r>
      <w:r w:rsidR="00727DF1" w:rsidRPr="007058FA">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предметные учебные исследования;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междисциплинарные учебные исследования.</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2.4.12. </w:t>
      </w:r>
      <w:r w:rsidR="00866D0B" w:rsidRPr="007058FA">
        <w:rPr>
          <w:rFonts w:ascii="Times New Roman" w:eastAsia="SchoolBookSanPin" w:hAnsi="Times New Roman"/>
          <w:sz w:val="28"/>
          <w:szCs w:val="28"/>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2.4.13. </w:t>
      </w:r>
      <w:r w:rsidR="00866D0B" w:rsidRPr="007058FA">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2.4.14. </w:t>
      </w:r>
      <w:r w:rsidR="00866D0B" w:rsidRPr="007058FA">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урок-исследование;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урок-консультация;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мини-исследование в рамках домашнего задания.</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2.4.15. </w:t>
      </w:r>
      <w:r w:rsidR="00866D0B" w:rsidRPr="007058FA">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7058FA">
        <w:rPr>
          <w:rFonts w:ascii="Times New Roman" w:eastAsia="SchoolBookSanPin" w:hAnsi="Times New Roman"/>
          <w:sz w:val="28"/>
          <w:szCs w:val="28"/>
          <w:lang w:val="ru-RU"/>
        </w:rPr>
        <w:t xml:space="preserve">обучающихся </w:t>
      </w:r>
      <w:r w:rsidRPr="007058FA">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 (в каком направлении)... в какой степени… изменилось...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 (каким образом)... в какой степени повлияло... на…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Какой (в чем проявилась)... насколько важной… была роль...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Каково (в чем проявилось)... как можно оценить… значение...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Что произойдет... как изменится..., если... ?</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2.4.16. </w:t>
      </w:r>
      <w:r w:rsidR="00866D0B" w:rsidRPr="007058FA">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доклад, реферат;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2.4.17</w:t>
      </w:r>
      <w:r w:rsidR="00727DF1" w:rsidRPr="007058FA">
        <w:rPr>
          <w:rFonts w:ascii="Times New Roman" w:hAnsi="Times New Roman"/>
          <w:sz w:val="28"/>
          <w:szCs w:val="28"/>
          <w:lang w:val="ru-RU"/>
        </w:rPr>
        <w:t xml:space="preserve">. </w:t>
      </w:r>
      <w:r w:rsidR="00727DF1" w:rsidRPr="007058FA">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7058FA" w:rsidRDefault="00727DF1"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2.4.18. </w:t>
      </w:r>
      <w:r w:rsidR="00866D0B" w:rsidRPr="007058FA">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социально-гуманитарное;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филологическое;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естественнонаучное;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информационно-технологическое;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междисциплинарное.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конференция, семинар, дискуссия, диспут;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брифинг, интервью, телемост;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 xml:space="preserve">научно-исследовательское общество </w:t>
      </w:r>
      <w:r w:rsidR="00181A1D" w:rsidRPr="007058FA">
        <w:rPr>
          <w:rFonts w:ascii="Times New Roman" w:eastAsia="SchoolBookSanPin" w:hAnsi="Times New Roman"/>
          <w:sz w:val="28"/>
          <w:szCs w:val="28"/>
          <w:lang w:val="ru-RU"/>
        </w:rPr>
        <w:t>обучающихся</w:t>
      </w:r>
      <w:r w:rsidRPr="007058FA">
        <w:rPr>
          <w:rFonts w:ascii="Times New Roman" w:eastAsia="SchoolBookSanPin" w:hAnsi="Times New Roman"/>
          <w:sz w:val="28"/>
          <w:szCs w:val="28"/>
          <w:lang w:val="ru-RU"/>
        </w:rPr>
        <w:t>.</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2.4.19. </w:t>
      </w:r>
      <w:r w:rsidR="00866D0B" w:rsidRPr="007058FA">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письменная исследовательская работа (эссе, доклад, реферат);</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2.4.20. </w:t>
      </w:r>
      <w:r w:rsidR="00866D0B" w:rsidRPr="007058FA">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7058FA" w:rsidRDefault="006444ED"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hAnsi="Times New Roman"/>
          <w:sz w:val="28"/>
          <w:szCs w:val="28"/>
          <w:lang w:val="ru-RU"/>
        </w:rPr>
        <w:t>165</w:t>
      </w:r>
      <w:r w:rsidR="00113FC4" w:rsidRPr="007058FA">
        <w:rPr>
          <w:rFonts w:ascii="Times New Roman" w:hAnsi="Times New Roman"/>
          <w:sz w:val="28"/>
          <w:szCs w:val="28"/>
          <w:lang w:val="ru-RU"/>
        </w:rPr>
        <w:t>.</w:t>
      </w:r>
      <w:r w:rsidR="00866D0B" w:rsidRPr="007058FA">
        <w:rPr>
          <w:rFonts w:ascii="Times New Roman" w:hAnsi="Times New Roman"/>
          <w:sz w:val="28"/>
          <w:szCs w:val="28"/>
          <w:lang w:val="ru-RU"/>
        </w:rPr>
        <w:t>2.4.21. </w:t>
      </w:r>
      <w:r w:rsidR="00866D0B" w:rsidRPr="007058FA">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7058FA" w:rsidRDefault="00866D0B" w:rsidP="00E41B55">
      <w:pPr>
        <w:spacing w:after="0" w:line="350" w:lineRule="auto"/>
        <w:ind w:firstLine="709"/>
        <w:jc w:val="both"/>
        <w:rPr>
          <w:rFonts w:ascii="Times New Roman" w:eastAsia="SchoolBookSanPin" w:hAnsi="Times New Roman"/>
          <w:sz w:val="28"/>
          <w:szCs w:val="28"/>
          <w:lang w:val="ru-RU"/>
        </w:rPr>
      </w:pPr>
      <w:r w:rsidRPr="007058FA">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2.4.22. </w:t>
      </w:r>
      <w:r w:rsidR="00866D0B" w:rsidRPr="004E4771">
        <w:rPr>
          <w:rFonts w:ascii="Times New Roman" w:eastAsia="SchoolBookSanPin" w:hAnsi="Times New Roman"/>
          <w:sz w:val="28"/>
          <w:szCs w:val="28"/>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4E4771" w:rsidRDefault="006444ED"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hAnsi="Times New Roman"/>
          <w:sz w:val="28"/>
          <w:szCs w:val="28"/>
          <w:lang w:val="ru-RU"/>
        </w:rPr>
        <w:t>165</w:t>
      </w:r>
      <w:r w:rsidR="00113FC4" w:rsidRPr="004E4771">
        <w:rPr>
          <w:rFonts w:ascii="Times New Roman" w:hAnsi="Times New Roman"/>
          <w:sz w:val="28"/>
          <w:szCs w:val="28"/>
          <w:lang w:val="ru-RU"/>
        </w:rPr>
        <w:t>.</w:t>
      </w:r>
      <w:r w:rsidR="00866D0B" w:rsidRPr="004E4771">
        <w:rPr>
          <w:rFonts w:ascii="Times New Roman" w:hAnsi="Times New Roman"/>
          <w:sz w:val="28"/>
          <w:szCs w:val="28"/>
          <w:lang w:val="ru-RU"/>
        </w:rPr>
        <w:t>2.4.23. </w:t>
      </w:r>
      <w:r w:rsidR="00866D0B" w:rsidRPr="004E4771">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4E4771" w:rsidRDefault="00866D0B"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4E4771" w:rsidRDefault="00866D0B" w:rsidP="00E41B55">
      <w:pPr>
        <w:spacing w:after="0" w:line="350" w:lineRule="auto"/>
        <w:ind w:firstLine="709"/>
        <w:jc w:val="both"/>
        <w:rPr>
          <w:rFonts w:ascii="Times New Roman" w:eastAsia="SchoolBookSanPin" w:hAnsi="Times New Roman"/>
          <w:sz w:val="28"/>
          <w:szCs w:val="28"/>
          <w:lang w:val="ru-RU"/>
        </w:rPr>
      </w:pPr>
      <w:r w:rsidRPr="004E4771">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4E4771">
        <w:rPr>
          <w:rFonts w:ascii="Times New Roman" w:eastAsia="SchoolBookSanPin" w:hAnsi="Times New Roman"/>
          <w:sz w:val="28"/>
          <w:szCs w:val="28"/>
          <w:lang w:val="ru-RU"/>
        </w:rPr>
        <w:t>проводить</w:t>
      </w:r>
      <w:r w:rsidRPr="004E4771">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2.4.24. </w:t>
      </w:r>
      <w:r w:rsidR="00866D0B" w:rsidRPr="008D323D">
        <w:rPr>
          <w:rFonts w:ascii="Times New Roman" w:eastAsia="SchoolBookSanPin" w:hAnsi="Times New Roman"/>
          <w:sz w:val="28"/>
          <w:szCs w:val="28"/>
          <w:lang w:val="ru-RU"/>
        </w:rPr>
        <w:t>Осуществление ПД обучающимися включает в себя ряд этапов:</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анализ и формулирование проблемы;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формулирование темы проекта;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постановка цели и задач проекта;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составление плана работы;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сбор информации (исследование);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выполнение технологического этапа;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подготовка и защита проекта;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2.4.25. </w:t>
      </w:r>
      <w:r w:rsidR="00866D0B" w:rsidRPr="008D323D">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2.4.26. </w:t>
      </w:r>
      <w:r w:rsidR="00866D0B" w:rsidRPr="008D323D">
        <w:rPr>
          <w:rFonts w:ascii="Times New Roman" w:eastAsia="SchoolBookSanPin" w:hAnsi="Times New Roman"/>
          <w:sz w:val="28"/>
          <w:szCs w:val="28"/>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2.4.27. </w:t>
      </w:r>
      <w:r w:rsidR="00866D0B" w:rsidRPr="008D323D">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предметные проекты;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метапредметные проекты.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2.4.28. </w:t>
      </w:r>
      <w:r w:rsidR="00866D0B" w:rsidRPr="008D323D">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2.4.29. </w:t>
      </w:r>
      <w:r w:rsidR="00866D0B" w:rsidRPr="008D323D">
        <w:rPr>
          <w:rFonts w:ascii="Times New Roman" w:eastAsia="SchoolBookSanPin" w:hAnsi="Times New Roman"/>
          <w:sz w:val="28"/>
          <w:szCs w:val="28"/>
          <w:lang w:val="ru-RU"/>
        </w:rPr>
        <w:t>Формы организации ПД обучающихся могут быть следующие: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монопроект (использование содержания одного предмета);</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2.4.30. </w:t>
      </w:r>
      <w:r w:rsidR="00866D0B" w:rsidRPr="008D323D">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Какое средство поможет в решении проблемы... (опишите, объясните)?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 с</w:t>
      </w:r>
      <w:r w:rsidR="00BB7E68" w:rsidRPr="008D323D">
        <w:rPr>
          <w:rFonts w:ascii="Times New Roman" w:eastAsia="SchoolBookSanPin" w:hAnsi="Times New Roman"/>
          <w:sz w:val="28"/>
          <w:szCs w:val="28"/>
          <w:lang w:val="ru-RU"/>
        </w:rPr>
        <w:t>проводить</w:t>
      </w:r>
      <w:r w:rsidRPr="008D323D">
        <w:rPr>
          <w:rFonts w:ascii="Times New Roman" w:eastAsia="SchoolBookSanPin" w:hAnsi="Times New Roman"/>
          <w:sz w:val="28"/>
          <w:szCs w:val="28"/>
          <w:lang w:val="ru-RU"/>
        </w:rPr>
        <w:t xml:space="preserve"> средство для решения проблемы (дайте инструкцию)?</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Как выглядело... (опишите, реконструируйте)?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Как будет выглядеть... (опишите, спрогнозируйте)? </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2.4.31. </w:t>
      </w:r>
      <w:r w:rsidR="00866D0B" w:rsidRPr="008D323D">
        <w:rPr>
          <w:rFonts w:ascii="Times New Roman" w:eastAsia="SchoolBookSanPin" w:hAnsi="Times New Roman"/>
          <w:sz w:val="28"/>
          <w:szCs w:val="28"/>
          <w:lang w:val="ru-RU"/>
        </w:rPr>
        <w:t>Основными формами представления итогов ПД являются: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материальный объект, макет, конструкторское изделие;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2.4.32. </w:t>
      </w:r>
      <w:r w:rsidR="00866D0B" w:rsidRPr="008D323D">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2.4.33. </w:t>
      </w:r>
      <w:r w:rsidR="00866D0B" w:rsidRPr="008D323D">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гуманитарное;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естественнонаучное;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социально-ориентированное;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инженерно-техническое;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художественно-творческое;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спортивно-оздоровительное;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туристско-краеведческое.</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2.4.34. </w:t>
      </w:r>
      <w:r w:rsidR="00866D0B" w:rsidRPr="008D323D">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творческие мастерские;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экспериментальные лаборатории;</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конструкторское бюро;</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проектные недели;</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практикумы.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2.4.35. </w:t>
      </w:r>
      <w:r w:rsidR="00866D0B" w:rsidRPr="008D323D">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8D323D">
        <w:rPr>
          <w:rFonts w:ascii="Times New Roman" w:eastAsia="SchoolBookSanPin" w:hAnsi="Times New Roman"/>
          <w:sz w:val="28"/>
          <w:szCs w:val="28"/>
          <w:lang w:val="ru-RU"/>
        </w:rPr>
        <w:t>другие);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2.4.36. </w:t>
      </w:r>
      <w:r w:rsidR="00866D0B" w:rsidRPr="008D323D">
        <w:rPr>
          <w:rFonts w:ascii="Times New Roman" w:eastAsia="SchoolBookSanPin" w:hAnsi="Times New Roman"/>
          <w:sz w:val="28"/>
          <w:szCs w:val="28"/>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050D7C" w:rsidRDefault="006444ED"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hAnsi="Times New Roman"/>
          <w:sz w:val="28"/>
          <w:szCs w:val="28"/>
          <w:lang w:val="ru-RU"/>
        </w:rPr>
        <w:t>165</w:t>
      </w:r>
      <w:r w:rsidR="00113FC4" w:rsidRPr="00050D7C">
        <w:rPr>
          <w:rFonts w:ascii="Times New Roman" w:hAnsi="Times New Roman"/>
          <w:sz w:val="28"/>
          <w:szCs w:val="28"/>
          <w:lang w:val="ru-RU"/>
        </w:rPr>
        <w:t>.</w:t>
      </w:r>
      <w:r w:rsidR="00866D0B" w:rsidRPr="00050D7C">
        <w:rPr>
          <w:rFonts w:ascii="Times New Roman" w:hAnsi="Times New Roman"/>
          <w:sz w:val="28"/>
          <w:szCs w:val="28"/>
          <w:lang w:val="ru-RU"/>
        </w:rPr>
        <w:t>2.4.37. </w:t>
      </w:r>
      <w:r w:rsidR="00866D0B" w:rsidRPr="00050D7C">
        <w:rPr>
          <w:rFonts w:ascii="Times New Roman" w:eastAsia="SchoolBookSanPin" w:hAnsi="Times New Roman"/>
          <w:sz w:val="28"/>
          <w:szCs w:val="28"/>
          <w:lang w:val="ru-RU"/>
        </w:rPr>
        <w:t>Оценка результатов УИД учитыва</w:t>
      </w:r>
      <w:r w:rsidR="00050D7C" w:rsidRPr="00050D7C">
        <w:rPr>
          <w:rFonts w:ascii="Times New Roman" w:eastAsia="SchoolBookSanPin" w:hAnsi="Times New Roman"/>
          <w:sz w:val="28"/>
          <w:szCs w:val="28"/>
          <w:lang w:val="ru-RU"/>
        </w:rPr>
        <w:t>ет</w:t>
      </w:r>
      <w:r w:rsidR="00866D0B" w:rsidRPr="00050D7C">
        <w:rPr>
          <w:rFonts w:ascii="Times New Roman" w:eastAsia="SchoolBookSanPin" w:hAnsi="Times New Roman"/>
          <w:sz w:val="28"/>
          <w:szCs w:val="28"/>
          <w:lang w:val="ru-RU"/>
        </w:rPr>
        <w:t xml:space="preserve"> то, насколько обучающимся в рамках проведения исследования удалось продемонстрировать базовые проектные действия:</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понимание проблемы, связанных с нею цели и задач;</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определить оптимальный путь решения проблемы;</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планировать и работать по плану;</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050D7C" w:rsidRDefault="00866D0B"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8D323D" w:rsidRDefault="006444ED"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hAnsi="Times New Roman"/>
          <w:sz w:val="28"/>
          <w:szCs w:val="28"/>
          <w:lang w:val="ru-RU"/>
        </w:rPr>
        <w:t>165</w:t>
      </w:r>
      <w:r w:rsidR="00113FC4" w:rsidRPr="008D323D">
        <w:rPr>
          <w:rFonts w:ascii="Times New Roman" w:hAnsi="Times New Roman"/>
          <w:sz w:val="28"/>
          <w:szCs w:val="28"/>
          <w:lang w:val="ru-RU"/>
        </w:rPr>
        <w:t>.</w:t>
      </w:r>
      <w:r w:rsidR="00866D0B" w:rsidRPr="008D323D">
        <w:rPr>
          <w:rFonts w:ascii="Times New Roman" w:hAnsi="Times New Roman"/>
          <w:sz w:val="28"/>
          <w:szCs w:val="28"/>
          <w:lang w:val="ru-RU"/>
        </w:rPr>
        <w:t>2.4.38. </w:t>
      </w:r>
      <w:r w:rsidR="00866D0B" w:rsidRPr="008D323D">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логичностьи оригинальность);</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8D323D" w:rsidRDefault="00866D0B" w:rsidP="00E41B55">
      <w:pPr>
        <w:spacing w:after="0" w:line="350" w:lineRule="auto"/>
        <w:ind w:firstLine="709"/>
        <w:jc w:val="both"/>
        <w:rPr>
          <w:rFonts w:ascii="Times New Roman" w:eastAsia="SchoolBookSanPin" w:hAnsi="Times New Roman"/>
          <w:sz w:val="28"/>
          <w:szCs w:val="28"/>
          <w:lang w:val="ru-RU"/>
        </w:rPr>
      </w:pPr>
      <w:r w:rsidRPr="008D323D">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866D0B" w:rsidRPr="008D323D" w:rsidRDefault="006444ED" w:rsidP="00E41B55">
      <w:pPr>
        <w:spacing w:after="0" w:line="350" w:lineRule="auto"/>
        <w:ind w:firstLine="709"/>
        <w:jc w:val="both"/>
        <w:rPr>
          <w:rFonts w:ascii="Times New Roman" w:eastAsia="SchoolBookSanPin" w:hAnsi="Times New Roman"/>
          <w:b/>
          <w:sz w:val="28"/>
          <w:szCs w:val="28"/>
          <w:lang w:val="ru-RU"/>
        </w:rPr>
      </w:pPr>
      <w:r w:rsidRPr="008D323D">
        <w:rPr>
          <w:rFonts w:ascii="Times New Roman" w:hAnsi="Times New Roman"/>
          <w:b/>
          <w:sz w:val="28"/>
          <w:szCs w:val="28"/>
          <w:lang w:val="ru-RU"/>
        </w:rPr>
        <w:t>165</w:t>
      </w:r>
      <w:r w:rsidR="00113FC4" w:rsidRPr="008D323D">
        <w:rPr>
          <w:rFonts w:ascii="Times New Roman" w:eastAsia="SchoolBookSanPin" w:hAnsi="Times New Roman"/>
          <w:b/>
          <w:sz w:val="28"/>
          <w:szCs w:val="28"/>
          <w:lang w:val="ru-RU"/>
        </w:rPr>
        <w:t>.</w:t>
      </w:r>
      <w:r w:rsidR="00866D0B" w:rsidRPr="008D323D">
        <w:rPr>
          <w:rFonts w:ascii="Times New Roman" w:eastAsia="SchoolBookSanPin" w:hAnsi="Times New Roman"/>
          <w:b/>
          <w:sz w:val="28"/>
          <w:szCs w:val="28"/>
          <w:lang w:val="ru-RU"/>
        </w:rPr>
        <w:t>3. Организационный раздел.</w:t>
      </w:r>
    </w:p>
    <w:p w:rsidR="00866D0B" w:rsidRPr="00050D7C" w:rsidRDefault="006444ED" w:rsidP="00E41B55">
      <w:pPr>
        <w:spacing w:after="0" w:line="350" w:lineRule="auto"/>
        <w:ind w:firstLine="709"/>
        <w:jc w:val="both"/>
        <w:rPr>
          <w:rFonts w:ascii="Times New Roman" w:eastAsia="SchoolBookSanPin" w:hAnsi="Times New Roman"/>
          <w:sz w:val="28"/>
          <w:szCs w:val="28"/>
          <w:lang w:val="ru-RU"/>
        </w:rPr>
      </w:pPr>
      <w:r w:rsidRPr="00050D7C">
        <w:rPr>
          <w:rFonts w:ascii="Times New Roman" w:hAnsi="Times New Roman"/>
          <w:sz w:val="28"/>
          <w:szCs w:val="28"/>
          <w:lang w:val="ru-RU"/>
        </w:rPr>
        <w:t>165</w:t>
      </w:r>
      <w:r w:rsidR="00113FC4" w:rsidRPr="00050D7C">
        <w:rPr>
          <w:rFonts w:ascii="Times New Roman" w:eastAsia="SchoolBookSanPin" w:hAnsi="Times New Roman"/>
          <w:sz w:val="28"/>
          <w:szCs w:val="28"/>
          <w:lang w:val="ru-RU"/>
        </w:rPr>
        <w:t>.</w:t>
      </w:r>
      <w:r w:rsidR="00866D0B" w:rsidRPr="00050D7C">
        <w:rPr>
          <w:rFonts w:ascii="Times New Roman" w:eastAsia="SchoolBookSanPin" w:hAnsi="Times New Roman"/>
          <w:sz w:val="28"/>
          <w:szCs w:val="28"/>
          <w:lang w:val="ru-RU"/>
        </w:rPr>
        <w:t>3.1. Формы взаимодействия участников образовательного процессапри создании и реализации программы формирования УУД.</w:t>
      </w:r>
    </w:p>
    <w:p w:rsidR="00866D0B" w:rsidRPr="006E51B8" w:rsidRDefault="006444ED"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hAnsi="Times New Roman"/>
          <w:sz w:val="28"/>
          <w:szCs w:val="28"/>
          <w:lang w:val="ru-RU"/>
        </w:rPr>
        <w:t>165</w:t>
      </w:r>
      <w:r w:rsidR="00113FC4" w:rsidRPr="006E51B8">
        <w:rPr>
          <w:rFonts w:ascii="Times New Roman" w:eastAsia="SchoolBookSanPin" w:hAnsi="Times New Roman"/>
          <w:sz w:val="28"/>
          <w:szCs w:val="28"/>
          <w:lang w:val="ru-RU"/>
        </w:rPr>
        <w:t>.</w:t>
      </w:r>
      <w:r w:rsidR="00866D0B" w:rsidRPr="006E51B8">
        <w:rPr>
          <w:rFonts w:ascii="Times New Roman" w:eastAsia="SchoolBookSanPin" w:hAnsi="Times New Roman"/>
          <w:sz w:val="28"/>
          <w:szCs w:val="28"/>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развитию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6E51B8">
        <w:rPr>
          <w:rFonts w:ascii="Times New Roman" w:eastAsia="SchoolBookSanPin" w:hAnsi="Times New Roman"/>
          <w:sz w:val="28"/>
          <w:szCs w:val="28"/>
          <w:lang w:val="ru-RU"/>
        </w:rPr>
        <w:t xml:space="preserve">обучающихся </w:t>
      </w:r>
      <w:r w:rsidRPr="006E51B8">
        <w:rPr>
          <w:rFonts w:ascii="Times New Roman" w:eastAsia="SchoolBookSanPin" w:hAnsi="Times New Roman"/>
          <w:sz w:val="28"/>
          <w:szCs w:val="28"/>
          <w:lang w:val="ru-RU"/>
        </w:rPr>
        <w:t>по овладению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общего алгоритма (технологической схемы) урока, имеющегодва целевых фокуса (предметный и метапредметный);</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разработка методики и инструментария мониторинга успешности освоенияи применения обучающимися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w:t>
      </w:r>
      <w:r w:rsidR="00143528" w:rsidRPr="006E51B8">
        <w:rPr>
          <w:rFonts w:ascii="Times New Roman" w:eastAsia="SchoolBookSanPin" w:hAnsi="Times New Roman"/>
          <w:sz w:val="28"/>
          <w:szCs w:val="28"/>
          <w:lang w:val="ru-RU"/>
        </w:rPr>
        <w:t>,</w:t>
      </w:r>
      <w:r w:rsidRPr="006E51B8">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6E51B8" w:rsidRDefault="00727DF1"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6E51B8" w:rsidRDefault="006444ED"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hAnsi="Times New Roman"/>
          <w:sz w:val="28"/>
          <w:szCs w:val="28"/>
          <w:lang w:val="ru-RU"/>
        </w:rPr>
        <w:t>165</w:t>
      </w:r>
      <w:r w:rsidR="00113FC4" w:rsidRPr="006E51B8">
        <w:rPr>
          <w:rFonts w:ascii="Times New Roman" w:eastAsia="SchoolBookSanPin" w:hAnsi="Times New Roman"/>
          <w:sz w:val="28"/>
          <w:szCs w:val="28"/>
          <w:lang w:val="ru-RU"/>
        </w:rPr>
        <w:t>.</w:t>
      </w:r>
      <w:r w:rsidR="00866D0B" w:rsidRPr="006E51B8">
        <w:rPr>
          <w:rFonts w:ascii="Times New Roman" w:eastAsia="SchoolBookSanPin" w:hAnsi="Times New Roman"/>
          <w:sz w:val="28"/>
          <w:szCs w:val="28"/>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 xml:space="preserve">анализировать результаты </w:t>
      </w:r>
      <w:r w:rsidR="00181A1D" w:rsidRPr="006E51B8">
        <w:rPr>
          <w:rFonts w:ascii="Times New Roman" w:eastAsia="SchoolBookSanPin" w:hAnsi="Times New Roman"/>
          <w:sz w:val="28"/>
          <w:szCs w:val="28"/>
          <w:lang w:val="ru-RU"/>
        </w:rPr>
        <w:t xml:space="preserve">обучающихся </w:t>
      </w:r>
      <w:r w:rsidRPr="006E51B8">
        <w:rPr>
          <w:rFonts w:ascii="Times New Roman" w:eastAsia="SchoolBookSanPin" w:hAnsi="Times New Roman"/>
          <w:sz w:val="28"/>
          <w:szCs w:val="28"/>
          <w:lang w:val="ru-RU"/>
        </w:rPr>
        <w:t>по линии развития УУДна предыдущем уровне;</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6E51B8" w:rsidRDefault="00866D0B"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6444ED" w:rsidP="00E41B55">
      <w:pPr>
        <w:spacing w:after="0" w:line="350" w:lineRule="auto"/>
        <w:ind w:firstLine="709"/>
        <w:jc w:val="both"/>
        <w:rPr>
          <w:rFonts w:ascii="Times New Roman" w:eastAsia="SchoolBookSanPin" w:hAnsi="Times New Roman"/>
          <w:sz w:val="28"/>
          <w:szCs w:val="28"/>
          <w:lang w:val="ru-RU"/>
        </w:rPr>
      </w:pPr>
      <w:r w:rsidRPr="006E51B8">
        <w:rPr>
          <w:rFonts w:ascii="Times New Roman" w:hAnsi="Times New Roman"/>
          <w:sz w:val="28"/>
          <w:szCs w:val="28"/>
          <w:lang w:val="ru-RU"/>
        </w:rPr>
        <w:t>165</w:t>
      </w:r>
      <w:r w:rsidR="00113FC4" w:rsidRPr="006E51B8">
        <w:rPr>
          <w:rFonts w:ascii="Times New Roman" w:eastAsia="SchoolBookSanPin" w:hAnsi="Times New Roman"/>
          <w:sz w:val="28"/>
          <w:szCs w:val="28"/>
          <w:lang w:val="ru-RU"/>
        </w:rPr>
        <w:t>.</w:t>
      </w:r>
      <w:r w:rsidR="00866D0B" w:rsidRPr="006E51B8">
        <w:rPr>
          <w:rFonts w:ascii="Times New Roman" w:eastAsia="SchoolBookSanPin" w:hAnsi="Times New Roman"/>
          <w:sz w:val="28"/>
          <w:szCs w:val="28"/>
          <w:lang w:val="ru-RU"/>
        </w:rPr>
        <w:t>3.1.3.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A67B92" w:rsidRPr="00A67B92" w:rsidRDefault="00A67B92" w:rsidP="00E41B55">
      <w:pPr>
        <w:spacing w:after="0" w:line="350" w:lineRule="auto"/>
        <w:ind w:firstLine="709"/>
        <w:jc w:val="both"/>
        <w:rPr>
          <w:rFonts w:ascii="Times New Roman" w:eastAsia="SchoolBookSanPin" w:hAnsi="Times New Roman"/>
          <w:b/>
          <w:sz w:val="32"/>
          <w:szCs w:val="28"/>
          <w:lang w:val="ru-RU"/>
        </w:rPr>
      </w:pPr>
      <w:r w:rsidRPr="00A67B92">
        <w:rPr>
          <w:rFonts w:ascii="Times New Roman" w:eastAsia="SchoolBookSanPin" w:hAnsi="Times New Roman"/>
          <w:b/>
          <w:sz w:val="32"/>
          <w:szCs w:val="28"/>
          <w:lang w:val="ru-RU"/>
        </w:rPr>
        <w:t>Рабочая программа воспитания.</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Пояснительная записка</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Федеральный закон РФ от 04.09.2022г №371-ФЗ "О внесении изменений в </w:t>
      </w:r>
      <w:r w:rsidRPr="000C1F51">
        <w:rPr>
          <w:rFonts w:ascii="Times New Roman" w:eastAsia="SchoolBookSanPin" w:hAnsi="Times New Roman"/>
          <w:bCs/>
          <w:sz w:val="28"/>
          <w:szCs w:val="28"/>
          <w:lang w:val="ru-RU"/>
        </w:rPr>
        <w:t>Федеральный</w:t>
      </w:r>
      <w:r w:rsidRPr="000C1F51">
        <w:rPr>
          <w:rFonts w:ascii="Times New Roman" w:eastAsia="SchoolBookSanPin" w:hAnsi="Times New Roman"/>
          <w:sz w:val="28"/>
          <w:szCs w:val="28"/>
          <w:lang w:val="ru-RU"/>
        </w:rPr>
        <w:t> </w:t>
      </w:r>
      <w:r w:rsidRPr="000C1F51">
        <w:rPr>
          <w:rFonts w:ascii="Times New Roman" w:eastAsia="SchoolBookSanPin" w:hAnsi="Times New Roman"/>
          <w:bCs/>
          <w:sz w:val="28"/>
          <w:szCs w:val="28"/>
          <w:lang w:val="ru-RU"/>
        </w:rPr>
        <w:t>закон</w:t>
      </w:r>
      <w:r w:rsidRPr="000C1F51">
        <w:rPr>
          <w:rFonts w:ascii="Times New Roman" w:eastAsia="SchoolBookSanPin" w:hAnsi="Times New Roman"/>
          <w:sz w:val="28"/>
          <w:szCs w:val="28"/>
          <w:lang w:val="ru-RU"/>
        </w:rPr>
        <w:t xml:space="preserve"> "Об образовании в Российской Федерации" </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Стратегия национальной безопасности Российской Федерации, (Указ Президента Российской Федерации от 02.07.2021 № 400)                                                     </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B37AE" w:rsidRPr="000C1F51" w:rsidRDefault="00CB37AE" w:rsidP="00762070">
      <w:pPr>
        <w:widowControl/>
        <w:numPr>
          <w:ilvl w:val="0"/>
          <w:numId w:val="1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u w:val="single"/>
          <w:lang w:val="ru-RU"/>
        </w:rPr>
        <w:t>Программа воспитания</w:t>
      </w:r>
      <w:r w:rsidRPr="000C1F51">
        <w:rPr>
          <w:rFonts w:ascii="Times New Roman" w:eastAsia="SchoolBookSanPin" w:hAnsi="Times New Roman"/>
          <w:sz w:val="28"/>
          <w:szCs w:val="28"/>
          <w:lang w:val="ru-RU"/>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u w:val="single"/>
          <w:lang w:val="ru-RU"/>
        </w:rPr>
        <w:t>Программа воспитания</w:t>
      </w:r>
      <w:r w:rsidRPr="000C1F51">
        <w:rPr>
          <w:rFonts w:ascii="Times New Roman" w:eastAsia="SchoolBookSanPin" w:hAnsi="Times New Roman"/>
          <w:b/>
          <w:sz w:val="28"/>
          <w:szCs w:val="28"/>
          <w:lang w:val="ru-RU"/>
        </w:rPr>
        <w:t>основывается на единстве и преемственности образовательного процесса</w:t>
      </w:r>
      <w:r w:rsidRPr="000C1F51">
        <w:rPr>
          <w:rFonts w:ascii="Times New Roman" w:eastAsia="SchoolBookSanPin" w:hAnsi="Times New Roman"/>
          <w:sz w:val="28"/>
          <w:szCs w:val="28"/>
          <w:lang w:val="ru-RU"/>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u w:val="single"/>
          <w:lang w:val="ru-RU"/>
        </w:rPr>
      </w:pPr>
      <w:r w:rsidRPr="000C1F51">
        <w:rPr>
          <w:rFonts w:ascii="Times New Roman" w:eastAsia="SchoolBookSanPin" w:hAnsi="Times New Roman"/>
          <w:bCs/>
          <w:sz w:val="28"/>
          <w:szCs w:val="28"/>
          <w:u w:val="single"/>
          <w:lang w:val="ru-RU"/>
        </w:rPr>
        <w:t>Программа воспитания:</w:t>
      </w:r>
    </w:p>
    <w:p w:rsidR="00CB37AE" w:rsidRPr="000C1F51" w:rsidRDefault="00CB37AE" w:rsidP="00762070">
      <w:pPr>
        <w:widowControl/>
        <w:numPr>
          <w:ilvl w:val="0"/>
          <w:numId w:val="14"/>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предназначена </w:t>
      </w:r>
      <w:r w:rsidRPr="000C1F51">
        <w:rPr>
          <w:rFonts w:ascii="Times New Roman" w:eastAsia="SchoolBookSanPin" w:hAnsi="Times New Roman"/>
          <w:b/>
          <w:bCs/>
          <w:sz w:val="28"/>
          <w:szCs w:val="28"/>
          <w:lang w:val="ru-RU"/>
        </w:rPr>
        <w:t>для планирования и организации системной воспитательной деятельности</w:t>
      </w:r>
      <w:r w:rsidRPr="000C1F51">
        <w:rPr>
          <w:rFonts w:ascii="Times New Roman" w:eastAsia="SchoolBookSanPin" w:hAnsi="Times New Roman"/>
          <w:bCs/>
          <w:sz w:val="28"/>
          <w:szCs w:val="28"/>
          <w:lang w:val="ru-RU"/>
        </w:rPr>
        <w:t xml:space="preserve"> в МБОУ СШ №45;</w:t>
      </w:r>
    </w:p>
    <w:p w:rsidR="00CB37AE" w:rsidRPr="000C1F51" w:rsidRDefault="00CB37AE" w:rsidP="00762070">
      <w:pPr>
        <w:widowControl/>
        <w:numPr>
          <w:ilvl w:val="0"/>
          <w:numId w:val="14"/>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разработана и утверждается на педагогическом совете</w:t>
      </w:r>
      <w:r w:rsidRPr="000C1F51">
        <w:rPr>
          <w:rFonts w:ascii="Times New Roman" w:eastAsia="SchoolBookSanPin" w:hAnsi="Times New Roman"/>
          <w:bCs/>
          <w:sz w:val="28"/>
          <w:szCs w:val="28"/>
          <w:lang w:val="ru-RU"/>
        </w:rPr>
        <w:t xml:space="preserve"> МБОУ СШ №45, в том числе Совета старшеклассников, Совет школы.</w:t>
      </w:r>
    </w:p>
    <w:p w:rsidR="00CB37AE" w:rsidRPr="000C1F51" w:rsidRDefault="00CB37AE" w:rsidP="00762070">
      <w:pPr>
        <w:widowControl/>
        <w:numPr>
          <w:ilvl w:val="0"/>
          <w:numId w:val="14"/>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реализуется в </w:t>
      </w:r>
      <w:r w:rsidRPr="000C1F51">
        <w:rPr>
          <w:rFonts w:ascii="Times New Roman" w:eastAsia="SchoolBookSanPin" w:hAnsi="Times New Roman"/>
          <w:b/>
          <w:bCs/>
          <w:sz w:val="28"/>
          <w:szCs w:val="28"/>
          <w:lang w:val="ru-RU"/>
        </w:rPr>
        <w:t>единстве урочной и внеурочной деятельности,</w:t>
      </w:r>
      <w:r w:rsidRPr="000C1F51">
        <w:rPr>
          <w:rFonts w:ascii="Times New Roman" w:eastAsia="SchoolBookSanPin" w:hAnsi="Times New Roman"/>
          <w:bCs/>
          <w:sz w:val="28"/>
          <w:szCs w:val="28"/>
          <w:lang w:val="ru-RU"/>
        </w:rPr>
        <w:t xml:space="preserve"> осуществляемой совместно с семьей и другими участниками образовательных отношений, социальными институтами воспитания;</w:t>
      </w:r>
    </w:p>
    <w:p w:rsidR="00CB37AE" w:rsidRPr="000C1F51" w:rsidRDefault="00CB37AE" w:rsidP="00762070">
      <w:pPr>
        <w:widowControl/>
        <w:numPr>
          <w:ilvl w:val="0"/>
          <w:numId w:val="14"/>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предусматривает </w:t>
      </w:r>
      <w:r w:rsidRPr="000C1F51">
        <w:rPr>
          <w:rFonts w:ascii="Times New Roman" w:eastAsia="SchoolBookSanPin" w:hAnsi="Times New Roman"/>
          <w:b/>
          <w:bCs/>
          <w:sz w:val="28"/>
          <w:szCs w:val="28"/>
          <w:lang w:val="ru-RU"/>
        </w:rPr>
        <w:t>приобщение обучающихся к российским традиционным духовным ценностям</w:t>
      </w:r>
      <w:r w:rsidRPr="000C1F51">
        <w:rPr>
          <w:rFonts w:ascii="Times New Roman" w:eastAsia="SchoolBookSanPin" w:hAnsi="Times New Roman"/>
          <w:bCs/>
          <w:sz w:val="28"/>
          <w:szCs w:val="28"/>
          <w:lang w:val="ru-RU"/>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B37AE" w:rsidRPr="000C1F51" w:rsidRDefault="00CB37AE" w:rsidP="00762070">
      <w:pPr>
        <w:widowControl/>
        <w:numPr>
          <w:ilvl w:val="0"/>
          <w:numId w:val="14"/>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предусматривает </w:t>
      </w:r>
      <w:r w:rsidRPr="000C1F51">
        <w:rPr>
          <w:rFonts w:ascii="Times New Roman" w:eastAsia="SchoolBookSanPin" w:hAnsi="Times New Roman"/>
          <w:b/>
          <w:bCs/>
          <w:sz w:val="28"/>
          <w:szCs w:val="28"/>
          <w:lang w:val="ru-RU"/>
        </w:rPr>
        <w:t>историческое просвещение, формирование российской культурной и гражданской идентичности обучающихся</w:t>
      </w:r>
      <w:r w:rsidRPr="000C1F51">
        <w:rPr>
          <w:rFonts w:ascii="Times New Roman" w:eastAsia="SchoolBookSanPin" w:hAnsi="Times New Roman"/>
          <w:bCs/>
          <w:sz w:val="28"/>
          <w:szCs w:val="28"/>
          <w:lang w:val="ru-RU"/>
        </w:rPr>
        <w:t>.</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u w:val="single"/>
          <w:lang w:val="ru-RU"/>
        </w:rPr>
        <w:t>Программа воспитания</w:t>
      </w:r>
      <w:r w:rsidRPr="000C1F51">
        <w:rPr>
          <w:rFonts w:ascii="Times New Roman" w:eastAsia="SchoolBookSanPin" w:hAnsi="Times New Roman"/>
          <w:bCs/>
          <w:sz w:val="28"/>
          <w:szCs w:val="28"/>
          <w:lang w:val="ru-RU"/>
        </w:rPr>
        <w:t xml:space="preserve"> включает три раздела: </w:t>
      </w:r>
      <w:r w:rsidRPr="000C1F51">
        <w:rPr>
          <w:rFonts w:ascii="Times New Roman" w:eastAsia="SchoolBookSanPin" w:hAnsi="Times New Roman"/>
          <w:b/>
          <w:bCs/>
          <w:sz w:val="28"/>
          <w:szCs w:val="28"/>
          <w:lang w:val="ru-RU"/>
        </w:rPr>
        <w:t>целевой, содержательный, организационный.</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При разработке или обновлении рабочей </w:t>
      </w:r>
      <w:r w:rsidRPr="000C1F51">
        <w:rPr>
          <w:rFonts w:ascii="Times New Roman" w:eastAsia="SchoolBookSanPin" w:hAnsi="Times New Roman"/>
          <w:bCs/>
          <w:sz w:val="28"/>
          <w:szCs w:val="28"/>
          <w:u w:val="single"/>
          <w:lang w:val="ru-RU"/>
        </w:rPr>
        <w:t>программы воспитания</w:t>
      </w:r>
      <w:r w:rsidRPr="000C1F51">
        <w:rPr>
          <w:rFonts w:ascii="Times New Roman" w:eastAsia="SchoolBookSanPin" w:hAnsi="Times New Roman"/>
          <w:bCs/>
          <w:sz w:val="28"/>
          <w:szCs w:val="28"/>
          <w:lang w:val="ru-RU"/>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Раздел 1. Целевой</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B37AE" w:rsidRPr="000C1F51" w:rsidRDefault="00CB37AE" w:rsidP="00762070">
      <w:pPr>
        <w:widowControl/>
        <w:numPr>
          <w:ilvl w:val="1"/>
          <w:numId w:val="18"/>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Цель и задачи воспитания обучающихся</w:t>
      </w:r>
    </w:p>
    <w:p w:rsidR="00CB37AE" w:rsidRPr="000C1F51" w:rsidRDefault="00CB37AE" w:rsidP="00762070">
      <w:pPr>
        <w:widowControl/>
        <w:numPr>
          <w:ilvl w:val="2"/>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 xml:space="preserve">Цель </w:t>
      </w:r>
      <w:r w:rsidRPr="000C1F51">
        <w:rPr>
          <w:rFonts w:ascii="Times New Roman" w:eastAsia="SchoolBookSanPin" w:hAnsi="Times New Roman"/>
          <w:bCs/>
          <w:sz w:val="28"/>
          <w:szCs w:val="28"/>
          <w:lang w:val="ru-RU"/>
        </w:rPr>
        <w:t xml:space="preserve">воспитания обучающихся в школе для </w:t>
      </w:r>
      <w:r w:rsidRPr="000C1F51">
        <w:rPr>
          <w:rFonts w:ascii="Times New Roman" w:eastAsia="SchoolBookSanPin" w:hAnsi="Times New Roman"/>
          <w:b/>
          <w:bCs/>
          <w:sz w:val="28"/>
          <w:szCs w:val="28"/>
          <w:lang w:val="ru-RU"/>
        </w:rPr>
        <w:t>основного общего образования</w:t>
      </w:r>
      <w:r w:rsidRPr="000C1F51">
        <w:rPr>
          <w:rFonts w:ascii="Times New Roman" w:eastAsia="SchoolBookSanPin" w:hAnsi="Times New Roman"/>
          <w:bCs/>
          <w:sz w:val="28"/>
          <w:szCs w:val="28"/>
          <w:lang w:val="ru-RU"/>
        </w:rPr>
        <w:t>:</w:t>
      </w:r>
    </w:p>
    <w:p w:rsidR="00CB37AE" w:rsidRPr="000C1F51" w:rsidRDefault="00CB37AE" w:rsidP="00762070">
      <w:pPr>
        <w:widowControl/>
        <w:numPr>
          <w:ilvl w:val="0"/>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B37AE" w:rsidRPr="000C1F51" w:rsidRDefault="00CB37AE" w:rsidP="00762070">
      <w:pPr>
        <w:widowControl/>
        <w:numPr>
          <w:ilvl w:val="0"/>
          <w:numId w:val="19"/>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37AE" w:rsidRPr="000C1F51" w:rsidRDefault="00CB37AE" w:rsidP="00762070">
      <w:pPr>
        <w:widowControl/>
        <w:numPr>
          <w:ilvl w:val="2"/>
          <w:numId w:val="18"/>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Задачи</w:t>
      </w:r>
      <w:r w:rsidRPr="000C1F51">
        <w:rPr>
          <w:rFonts w:ascii="Times New Roman" w:eastAsia="SchoolBookSanPin" w:hAnsi="Times New Roman"/>
          <w:bCs/>
          <w:sz w:val="28"/>
          <w:szCs w:val="28"/>
          <w:lang w:val="ru-RU"/>
        </w:rPr>
        <w:t xml:space="preserve"> воспитания обучающихся:</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формирование и развитие личностных отношений к этим нормам, ценностям, традициям (их освоение, принятие);</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достижение личностных результатов освоения общеобразовательных программ в соответствии с ФГОС (ООО).</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Личностные результаты</w:t>
      </w:r>
      <w:r w:rsidRPr="000C1F51">
        <w:rPr>
          <w:rFonts w:ascii="Times New Roman" w:eastAsia="SchoolBookSanPin" w:hAnsi="Times New Roman"/>
          <w:bCs/>
          <w:sz w:val="28"/>
          <w:szCs w:val="28"/>
          <w:lang w:val="ru-RU"/>
        </w:rPr>
        <w:t xml:space="preserve"> освоения обучающимися образовательных программ включают:</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осознание российской гражданской идентичности;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сформированность ценностей самостоятельности и инициативы;</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готовность обучающихся к саморазвитию, самостоятельности и личностному самоопределению;</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наличие мотивации к целенаправленной социально значимой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w:t>
      </w:r>
      <w:r w:rsidRPr="000C1F51">
        <w:rPr>
          <w:rFonts w:ascii="Times New Roman" w:eastAsia="SchoolBookSanPin" w:hAnsi="Times New Roman"/>
          <w:bCs/>
          <w:sz w:val="28"/>
          <w:szCs w:val="28"/>
          <w:lang w:val="ru-RU"/>
        </w:rPr>
        <w:tab/>
        <w:t>сформированность внутренней позиции личности как особого ценностного отношения к себе, окружающим людям и жизни в целом.</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Данная </w:t>
      </w:r>
      <w:r w:rsidRPr="000C1F51">
        <w:rPr>
          <w:rFonts w:ascii="Times New Roman" w:eastAsia="SchoolBookSanPin" w:hAnsi="Times New Roman"/>
          <w:b/>
          <w:sz w:val="28"/>
          <w:szCs w:val="28"/>
          <w:lang w:val="ru-RU"/>
        </w:rPr>
        <w:t xml:space="preserve">цель и задачи </w:t>
      </w:r>
      <w:r w:rsidRPr="000C1F51">
        <w:rPr>
          <w:rFonts w:ascii="Times New Roman" w:eastAsia="SchoolBookSanPin" w:hAnsi="Times New Roman"/>
          <w:sz w:val="28"/>
          <w:szCs w:val="28"/>
          <w:lang w:val="ru-RU"/>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B37AE" w:rsidRPr="000C1F51" w:rsidRDefault="00CB37AE" w:rsidP="00762070">
      <w:pPr>
        <w:widowControl/>
        <w:numPr>
          <w:ilvl w:val="1"/>
          <w:numId w:val="18"/>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Направления воспитания</w:t>
      </w:r>
    </w:p>
    <w:p w:rsidR="00CB37AE" w:rsidRPr="000C1F51" w:rsidRDefault="00CB37AE" w:rsidP="00762070">
      <w:pPr>
        <w:widowControl/>
        <w:numPr>
          <w:ilvl w:val="2"/>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Программа воспитания реализуется в единстве учебной и воспитательной деятельности образовательной организации по основным </w:t>
      </w:r>
      <w:r w:rsidRPr="000C1F51">
        <w:rPr>
          <w:rFonts w:ascii="Times New Roman" w:eastAsia="SchoolBookSanPin" w:hAnsi="Times New Roman"/>
          <w:b/>
          <w:bCs/>
          <w:sz w:val="28"/>
          <w:szCs w:val="28"/>
          <w:lang w:val="ru-RU"/>
        </w:rPr>
        <w:t>направлениям</w:t>
      </w:r>
      <w:r w:rsidRPr="000C1F51">
        <w:rPr>
          <w:rFonts w:ascii="Times New Roman" w:eastAsia="SchoolBookSanPin" w:hAnsi="Times New Roman"/>
          <w:bCs/>
          <w:sz w:val="28"/>
          <w:szCs w:val="28"/>
          <w:lang w:val="ru-RU"/>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Гражданского воспитания</w:t>
      </w:r>
      <w:r w:rsidRPr="000C1F51">
        <w:rPr>
          <w:rFonts w:ascii="Times New Roman" w:eastAsia="SchoolBookSanPin" w:hAnsi="Times New Roman"/>
          <w:bCs/>
          <w:sz w:val="28"/>
          <w:szCs w:val="28"/>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Патриотического воспитания,</w:t>
      </w:r>
      <w:r w:rsidRPr="000C1F51">
        <w:rPr>
          <w:rFonts w:ascii="Times New Roman" w:eastAsia="SchoolBookSanPin" w:hAnsi="Times New Roman"/>
          <w:bCs/>
          <w:sz w:val="28"/>
          <w:szCs w:val="28"/>
          <w:lang w:val="ru-RU"/>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Духовно-нравственного воспитания</w:t>
      </w:r>
      <w:r w:rsidRPr="000C1F51">
        <w:rPr>
          <w:rFonts w:ascii="Times New Roman" w:eastAsia="SchoolBookSanPin" w:hAnsi="Times New Roman"/>
          <w:bCs/>
          <w:sz w:val="28"/>
          <w:szCs w:val="28"/>
          <w:lang w:val="ru-RU"/>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Эстетического воспитания</w:t>
      </w:r>
      <w:r w:rsidRPr="000C1F51">
        <w:rPr>
          <w:rFonts w:ascii="Times New Roman" w:eastAsia="SchoolBookSanPin" w:hAnsi="Times New Roman"/>
          <w:bCs/>
          <w:sz w:val="28"/>
          <w:szCs w:val="28"/>
          <w:lang w:val="ru-RU"/>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Физического воспитания</w:t>
      </w:r>
      <w:r w:rsidRPr="000C1F51">
        <w:rPr>
          <w:rFonts w:ascii="Times New Roman" w:eastAsia="SchoolBookSanPin" w:hAnsi="Times New Roman"/>
          <w:bCs/>
          <w:sz w:val="28"/>
          <w:szCs w:val="28"/>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Трудового воспитания,</w:t>
      </w:r>
      <w:r w:rsidRPr="000C1F51">
        <w:rPr>
          <w:rFonts w:ascii="Times New Roman" w:eastAsia="SchoolBookSanPin" w:hAnsi="Times New Roman"/>
          <w:bCs/>
          <w:sz w:val="28"/>
          <w:szCs w:val="28"/>
          <w:lang w:val="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Экологического воспитания</w:t>
      </w:r>
      <w:r w:rsidRPr="000C1F51">
        <w:rPr>
          <w:rFonts w:ascii="Times New Roman" w:eastAsia="SchoolBookSanPin" w:hAnsi="Times New Roman"/>
          <w:bCs/>
          <w:sz w:val="28"/>
          <w:szCs w:val="28"/>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B37AE" w:rsidRPr="000C1F51" w:rsidRDefault="00CB37AE" w:rsidP="00762070">
      <w:pPr>
        <w:widowControl/>
        <w:numPr>
          <w:ilvl w:val="3"/>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
          <w:bCs/>
          <w:sz w:val="28"/>
          <w:szCs w:val="28"/>
          <w:lang w:val="ru-RU"/>
        </w:rPr>
        <w:t>Ценности научного познания</w:t>
      </w:r>
      <w:r w:rsidRPr="000C1F51">
        <w:rPr>
          <w:rFonts w:ascii="Times New Roman" w:eastAsia="SchoolBookSanPin" w:hAnsi="Times New Roman"/>
          <w:bCs/>
          <w:sz w:val="28"/>
          <w:szCs w:val="28"/>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B37AE" w:rsidRPr="000C1F51" w:rsidRDefault="00CB37AE" w:rsidP="00762070">
      <w:pPr>
        <w:widowControl/>
        <w:numPr>
          <w:ilvl w:val="1"/>
          <w:numId w:val="18"/>
        </w:numPr>
        <w:spacing w:after="0" w:line="350" w:lineRule="auto"/>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Целевые ориентиры результатов воспитания</w:t>
      </w:r>
    </w:p>
    <w:p w:rsidR="00CB37AE" w:rsidRPr="000C1F51" w:rsidRDefault="00CB37AE" w:rsidP="00762070">
      <w:pPr>
        <w:widowControl/>
        <w:numPr>
          <w:ilvl w:val="2"/>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Требования к личностным результатам освоения обучающимися ООП (ООО) установлены ФГОС (ООО).</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B37AE" w:rsidRPr="000C1F51" w:rsidRDefault="00CB37AE" w:rsidP="00762070">
      <w:pPr>
        <w:widowControl/>
        <w:numPr>
          <w:ilvl w:val="2"/>
          <w:numId w:val="18"/>
        </w:numPr>
        <w:spacing w:after="0" w:line="350" w:lineRule="auto"/>
        <w:jc w:val="both"/>
        <w:rPr>
          <w:rFonts w:ascii="Times New Roman" w:eastAsia="SchoolBookSanPin" w:hAnsi="Times New Roman"/>
          <w:bCs/>
          <w:sz w:val="28"/>
          <w:szCs w:val="28"/>
          <w:lang w:val="ru-RU"/>
        </w:rPr>
      </w:pPr>
      <w:r w:rsidRPr="000C1F51">
        <w:rPr>
          <w:rFonts w:ascii="Times New Roman" w:eastAsia="SchoolBookSanPin" w:hAnsi="Times New Roman"/>
          <w:bCs/>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bookmarkStart w:id="123" w:name="_Hlk136720501"/>
    </w:p>
    <w:p w:rsidR="00CB37AE" w:rsidRPr="000C1F51" w:rsidRDefault="00CB37AE" w:rsidP="00762070">
      <w:pPr>
        <w:widowControl/>
        <w:numPr>
          <w:ilvl w:val="2"/>
          <w:numId w:val="18"/>
        </w:numPr>
        <w:spacing w:after="0" w:line="350" w:lineRule="auto"/>
        <w:jc w:val="both"/>
        <w:rPr>
          <w:rFonts w:ascii="Times New Roman" w:eastAsia="SchoolBookSanPin" w:hAnsi="Times New Roman"/>
          <w:bCs/>
          <w:i/>
          <w:sz w:val="28"/>
          <w:szCs w:val="28"/>
          <w:lang w:val="ru-RU"/>
        </w:rPr>
      </w:pPr>
      <w:r w:rsidRPr="000C1F51">
        <w:rPr>
          <w:rFonts w:ascii="Times New Roman" w:eastAsia="SchoolBookSanPin" w:hAnsi="Times New Roman"/>
          <w:bCs/>
          <w:sz w:val="28"/>
          <w:szCs w:val="28"/>
          <w:lang w:val="ru-RU"/>
        </w:rPr>
        <w:t>Целевые ориентиры результатов воспитания</w:t>
      </w:r>
      <w:r w:rsidRPr="000C1F51">
        <w:rPr>
          <w:rFonts w:ascii="Times New Roman" w:eastAsia="SchoolBookSanPin" w:hAnsi="Times New Roman"/>
          <w:bCs/>
          <w:i/>
          <w:sz w:val="28"/>
          <w:szCs w:val="28"/>
          <w:lang w:val="ru-RU"/>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7472"/>
      </w:tblGrid>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Гражданское воспитание</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уважение к государственным символам России, праздникам;</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неприятие любой дискриминации граждан, проявлений экстремизма, терроризма, коррупции в обществе;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r w:rsidRPr="005478EC">
              <w:rPr>
                <w:rFonts w:ascii="Times New Roman" w:eastAsia="SchoolBookSanPin" w:hAnsi="Times New Roman"/>
                <w:bCs/>
                <w:sz w:val="28"/>
                <w:szCs w:val="28"/>
                <w:lang w:val="ru-RU"/>
              </w:rPr>
              <w:t>- принимающий участи в жизни класса, школы, в том числе самоуправлении, ориентированный на участие в социально значимой деятельности.</w:t>
            </w: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Патриотическое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осознающий свою национальную, этническую принадлежность, любящий свой народ, его традиции, культуру;</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интерес к познанию родного языка, истории и культуры своего края, своего народа, других народов России;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принимающий участие в мероприятиях патриотической направленности.</w:t>
            </w: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Духовно-нравственное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Эстетическое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понимание ценности отечественного и мирового искусства, народных традиций и народного творчества в искусстве;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ориентированный на самовыражение в разных видах искусства, в художественном творчестве.</w:t>
            </w:r>
          </w:p>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i/>
                <w:sz w:val="28"/>
                <w:szCs w:val="28"/>
                <w:lang w:val="ru-RU"/>
              </w:rPr>
            </w:pPr>
            <w:r w:rsidRPr="005478EC">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способный адаптироваться к меняющимся социальным, информационным и природным условиям, стрессовым ситуациям.</w:t>
            </w: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Трудовое воспитание</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уважающий труд, результаты своего труда, труда других людей;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Экологическое воспитание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активное неприятие действий, приносящих вред природе;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участвующий в практической деятельности экологической, природоохранной направленности.</w:t>
            </w:r>
          </w:p>
        </w:tc>
      </w:tr>
      <w:tr w:rsidR="00CB37AE" w:rsidRPr="00C03F87" w:rsidTr="005478EC">
        <w:tc>
          <w:tcPr>
            <w:tcW w:w="1871"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Ценности научного познания</w:t>
            </w:r>
          </w:p>
        </w:tc>
        <w:tc>
          <w:tcPr>
            <w:tcW w:w="7472"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выражающий познавательные интересы в разных предметных областях с учётом индивидуальных интересов, способностей, достижений;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ориентированный в деятельности на научные знания о природе и обществе, взаимосвязях человека с природой и социальной средой;</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r w:rsidRPr="005478EC">
              <w:rPr>
                <w:rFonts w:ascii="Times New Roman" w:eastAsia="SchoolBookSanPin" w:hAnsi="Times New Roman"/>
                <w:bCs/>
                <w:sz w:val="28"/>
                <w:szCs w:val="28"/>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B37AE" w:rsidRPr="005478EC" w:rsidRDefault="00CB37AE" w:rsidP="005478EC">
            <w:pPr>
              <w:widowControl/>
              <w:spacing w:after="0" w:line="350" w:lineRule="auto"/>
              <w:ind w:firstLine="709"/>
              <w:jc w:val="both"/>
              <w:rPr>
                <w:rFonts w:ascii="Times New Roman" w:eastAsia="SchoolBookSanPin" w:hAnsi="Times New Roman"/>
                <w:bCs/>
                <w:sz w:val="28"/>
                <w:szCs w:val="28"/>
                <w:lang w:val="ru-RU"/>
              </w:rPr>
            </w:pPr>
          </w:p>
        </w:tc>
      </w:tr>
    </w:tbl>
    <w:p w:rsidR="00CB37AE" w:rsidRPr="000C1F51" w:rsidRDefault="00CB37AE" w:rsidP="00CB37AE">
      <w:pPr>
        <w:widowControl/>
        <w:spacing w:after="0" w:line="350" w:lineRule="auto"/>
        <w:ind w:firstLine="709"/>
        <w:jc w:val="both"/>
        <w:rPr>
          <w:rFonts w:ascii="Times New Roman" w:eastAsia="SchoolBookSanPin" w:hAnsi="Times New Roman"/>
          <w:bCs/>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i/>
          <w:iCs/>
          <w:sz w:val="28"/>
          <w:szCs w:val="28"/>
          <w:lang w:val="ru-RU"/>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0C1F51">
        <w:rPr>
          <w:rFonts w:ascii="Times New Roman" w:eastAsia="SchoolBookSanPin" w:hAnsi="Times New Roman"/>
          <w:b/>
          <w:bCs/>
          <w:sz w:val="28"/>
          <w:szCs w:val="28"/>
          <w:lang w:val="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bookmarkStart w:id="124" w:name="_Hlk143262741"/>
      <w:bookmarkEnd w:id="123"/>
      <w:r w:rsidRPr="000C1F51">
        <w:rPr>
          <w:rFonts w:ascii="Times New Roman" w:eastAsia="SchoolBookSanPin" w:hAnsi="Times New Roman"/>
          <w:b/>
          <w:bCs/>
          <w:sz w:val="28"/>
          <w:szCs w:val="28"/>
          <w:lang w:val="ru-RU"/>
        </w:rPr>
        <w:t>Раздел 2. Содержательный</w:t>
      </w:r>
    </w:p>
    <w:p w:rsidR="00CB37AE" w:rsidRPr="000C1F51" w:rsidRDefault="00CB37AE" w:rsidP="00762070">
      <w:pPr>
        <w:widowControl/>
        <w:numPr>
          <w:ilvl w:val="1"/>
          <w:numId w:val="2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Уклад</w:t>
      </w:r>
      <w:r w:rsidRPr="000C1F51">
        <w:rPr>
          <w:rFonts w:ascii="Times New Roman" w:eastAsia="SchoolBookSanPin" w:hAnsi="Times New Roman"/>
          <w:sz w:val="28"/>
          <w:szCs w:val="28"/>
          <w:lang w:val="ru-RU"/>
        </w:rPr>
        <w:t xml:space="preserve"> образовательной организации.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 xml:space="preserve">УкладМБОУ СШ №45 </w:t>
      </w:r>
      <w:r w:rsidRPr="000C1F51">
        <w:rPr>
          <w:rFonts w:ascii="Times New Roman" w:eastAsia="SchoolBookSanPin" w:hAnsi="Times New Roman"/>
          <w:sz w:val="28"/>
          <w:szCs w:val="28"/>
          <w:lang w:val="ru-RU"/>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CB37AE" w:rsidRPr="000C1F51" w:rsidRDefault="00253F97" w:rsidP="00CB37AE">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noProof/>
          <w:sz w:val="28"/>
          <w:szCs w:val="28"/>
          <w:lang w:val="ru-RU" w:eastAsia="ru-RU"/>
        </w:rPr>
        <w:drawing>
          <wp:inline distT="0" distB="0" distL="0" distR="0">
            <wp:extent cx="5238750" cy="39433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238750" cy="3943350"/>
                    </a:xfrm>
                    <a:prstGeom prst="rect">
                      <a:avLst/>
                    </a:prstGeom>
                    <a:noFill/>
                    <a:ln w="9525">
                      <a:noFill/>
                      <a:miter lim="800000"/>
                      <a:headEnd/>
                      <a:tailEnd/>
                    </a:ln>
                  </pic:spPr>
                </pic:pic>
              </a:graphicData>
            </a:graphic>
          </wp:inline>
        </w:drawing>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Основные характеристики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Школа тесно взаимодействует с учреждениями культуры и спорта, такими как:</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Объединённый музей, который организует познавательные экскурсии и мероприятия для учащихся школ.</w:t>
      </w:r>
    </w:p>
    <w:p w:rsidR="00A72DD4" w:rsidRPr="00A72DD4" w:rsidRDefault="00A72DD4" w:rsidP="00A72DD4">
      <w:pPr>
        <w:spacing w:after="0" w:line="360" w:lineRule="auto"/>
        <w:ind w:firstLine="709"/>
        <w:contextualSpacing/>
        <w:jc w:val="both"/>
        <w:rPr>
          <w:rFonts w:ascii="Times New Roman" w:eastAsia="SchoolBookSanPin" w:hAnsi="Times New Roman"/>
          <w:sz w:val="28"/>
          <w:szCs w:val="28"/>
          <w:lang w:val="ru-RU"/>
        </w:rPr>
      </w:pPr>
      <w:r w:rsidRPr="00A72DD4">
        <w:rPr>
          <w:rFonts w:ascii="Times New Roman" w:eastAsia="SchoolBookSanPin" w:hAnsi="Times New Roman"/>
          <w:sz w:val="28"/>
          <w:szCs w:val="28"/>
          <w:lang w:val="ru-RU"/>
        </w:rPr>
        <w:t>Библиотека семейного чтения микрорайона Южный, сотрудники которой проводят для учащихся школы познавательные и профориентационные мероприятия.</w:t>
      </w:r>
    </w:p>
    <w:p w:rsidR="00A72DD4" w:rsidRPr="00A72DD4" w:rsidRDefault="00A72DD4" w:rsidP="00A72DD4">
      <w:pPr>
        <w:spacing w:after="0" w:line="360" w:lineRule="auto"/>
        <w:ind w:firstLine="709"/>
        <w:contextualSpacing/>
        <w:jc w:val="both"/>
        <w:rPr>
          <w:rFonts w:ascii="Times New Roman" w:eastAsia="SchoolBookSanPin" w:hAnsi="Times New Roman"/>
          <w:sz w:val="28"/>
          <w:szCs w:val="28"/>
          <w:lang w:val="ru-RU"/>
        </w:rPr>
      </w:pPr>
      <w:r w:rsidRPr="00A72DD4">
        <w:rPr>
          <w:rFonts w:ascii="Times New Roman" w:eastAsia="SchoolBookSanPin" w:hAnsi="Times New Roman"/>
          <w:sz w:val="28"/>
          <w:szCs w:val="28"/>
          <w:lang w:val="ru-RU"/>
        </w:rPr>
        <w:t xml:space="preserve">Досуговый центр «Мир» - приглашает обучающихся школы на концерты и литературно-музыкальные композиции. </w:t>
      </w:r>
    </w:p>
    <w:p w:rsidR="00A72DD4" w:rsidRPr="00A72DD4" w:rsidRDefault="00A72DD4" w:rsidP="00A72DD4">
      <w:pPr>
        <w:spacing w:after="0" w:line="360" w:lineRule="auto"/>
        <w:ind w:firstLine="709"/>
        <w:contextualSpacing/>
        <w:jc w:val="both"/>
        <w:rPr>
          <w:rFonts w:ascii="Times New Roman" w:eastAsia="SchoolBookSanPin" w:hAnsi="Times New Roman"/>
          <w:sz w:val="28"/>
          <w:szCs w:val="28"/>
          <w:lang w:val="ru-RU"/>
        </w:rPr>
      </w:pPr>
      <w:r w:rsidRPr="00A72DD4">
        <w:rPr>
          <w:rFonts w:ascii="Times New Roman" w:eastAsia="SchoolBookSanPin" w:hAnsi="Times New Roman"/>
          <w:sz w:val="28"/>
          <w:szCs w:val="28"/>
          <w:lang w:val="ru-RU"/>
        </w:rPr>
        <w:t xml:space="preserve">МБУ ДО «СШОР «Лидер»  - на базе МБОУ СШ №45 проводятся тренировки по баскетболу.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Учащиеся МБОУ СШ №45 активно участвуют в мероприятиях городского молодежного центра, в волонтёрском движении и выборах самоуправления.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 территории школы имеется большое футбольное поле, а также игровые спортивные площадки.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Cs/>
          <w:sz w:val="28"/>
          <w:szCs w:val="28"/>
          <w:lang w:val="ru-RU"/>
        </w:rPr>
        <w:t xml:space="preserve">Процесс воспитания основывается на следующих </w:t>
      </w:r>
      <w:r w:rsidRPr="000C1F51">
        <w:rPr>
          <w:rFonts w:ascii="Times New Roman" w:eastAsia="SchoolBookSanPin" w:hAnsi="Times New Roman"/>
          <w:b/>
          <w:iCs/>
          <w:sz w:val="28"/>
          <w:szCs w:val="28"/>
          <w:lang w:val="ru-RU"/>
        </w:rPr>
        <w:t>принципах взаимодействия педагогов и школьников:</w:t>
      </w:r>
    </w:p>
    <w:p w:rsidR="00CB37AE" w:rsidRPr="000C1F51" w:rsidRDefault="00CB37AE" w:rsidP="00762070">
      <w:pPr>
        <w:widowControl/>
        <w:numPr>
          <w:ilvl w:val="0"/>
          <w:numId w:val="21"/>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B37AE" w:rsidRPr="000C1F51" w:rsidRDefault="00CB37AE" w:rsidP="00762070">
      <w:pPr>
        <w:widowControl/>
        <w:numPr>
          <w:ilvl w:val="0"/>
          <w:numId w:val="21"/>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B37AE" w:rsidRPr="000C1F51" w:rsidRDefault="00CB37AE" w:rsidP="00762070">
      <w:pPr>
        <w:widowControl/>
        <w:numPr>
          <w:ilvl w:val="0"/>
          <w:numId w:val="21"/>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CB37AE" w:rsidRPr="000C1F51" w:rsidRDefault="00CB37AE" w:rsidP="00762070">
      <w:pPr>
        <w:widowControl/>
        <w:numPr>
          <w:ilvl w:val="0"/>
          <w:numId w:val="21"/>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iCs/>
          <w:sz w:val="28"/>
          <w:szCs w:val="28"/>
          <w:lang w:val="ru-RU"/>
        </w:rPr>
        <w:t>организация основных совместных дел школьников и педагогов как предмета совместной заботы и взрослых, и детей;</w:t>
      </w:r>
    </w:p>
    <w:p w:rsidR="00CB37AE" w:rsidRPr="000C1F51" w:rsidRDefault="00CB37AE" w:rsidP="00762070">
      <w:pPr>
        <w:widowControl/>
        <w:numPr>
          <w:ilvl w:val="0"/>
          <w:numId w:val="21"/>
        </w:numPr>
        <w:spacing w:after="0" w:line="350" w:lineRule="auto"/>
        <w:jc w:val="both"/>
        <w:rPr>
          <w:rFonts w:ascii="Times New Roman" w:eastAsia="SchoolBookSanPin" w:hAnsi="Times New Roman"/>
          <w:iCs/>
          <w:sz w:val="28"/>
          <w:szCs w:val="28"/>
          <w:lang w:val="ru-RU"/>
        </w:rPr>
      </w:pPr>
      <w:r w:rsidRPr="000C1F51">
        <w:rPr>
          <w:rFonts w:ascii="Times New Roman" w:eastAsia="SchoolBookSanPin" w:hAnsi="Times New Roman"/>
          <w:sz w:val="28"/>
          <w:szCs w:val="28"/>
          <w:lang w:val="ru-RU"/>
        </w:rPr>
        <w:t>системность, целесообразность и не шаблонность воспитания как условия его эффективности.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r w:rsidR="00A72DD4">
        <w:rPr>
          <w:rFonts w:ascii="Times New Roman" w:eastAsia="SchoolBookSanPin" w:hAnsi="Times New Roman"/>
          <w:sz w:val="28"/>
          <w:szCs w:val="28"/>
          <w:lang w:val="ru-RU"/>
        </w:rPr>
        <w:t xml:space="preserve"> «Движение Первых»</w:t>
      </w:r>
      <w:r w:rsidRPr="000C1F51">
        <w:rPr>
          <w:rFonts w:ascii="Times New Roman" w:eastAsia="SchoolBookSanPin" w:hAnsi="Times New Roman"/>
          <w:sz w:val="28"/>
          <w:szCs w:val="28"/>
          <w:lang w:val="ru-RU"/>
        </w:rPr>
        <w:t>.</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Важное место в воспитательной работе отводится педагогическому сопровождению одарённых детей.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0C1F51">
        <w:rPr>
          <w:rFonts w:ascii="Times New Roman" w:eastAsia="SchoolBookSanPin" w:hAnsi="Times New Roman"/>
          <w:iCs/>
          <w:sz w:val="28"/>
          <w:szCs w:val="28"/>
          <w:lang w:val="ru-RU"/>
        </w:rPr>
        <w:t xml:space="preserve">: </w:t>
      </w:r>
    </w:p>
    <w:p w:rsidR="00CB37AE" w:rsidRPr="000C1F51" w:rsidRDefault="00CB37AE" w:rsidP="00762070">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Сентябрь-октябрь – праздник «День знаний», «Безопасность детей», «День здоровья», «Уроки гражданина», «День учителя», «День пожилого человека» и др;</w:t>
      </w:r>
    </w:p>
    <w:p w:rsidR="00CB37AE" w:rsidRPr="000C1F51" w:rsidRDefault="00CB37AE" w:rsidP="00762070">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CB37AE" w:rsidRPr="000C1F51" w:rsidRDefault="00CB37AE" w:rsidP="00762070">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Январь-февраль – «Татьянин день», «День защитника Отечества», акция «Помоги птицам», и др;</w:t>
      </w:r>
    </w:p>
    <w:p w:rsidR="00CB37AE" w:rsidRPr="000C1F51" w:rsidRDefault="00CB37AE" w:rsidP="00762070">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Март-апрель – 8 марта,  «День космонавтики» и др;</w:t>
      </w:r>
    </w:p>
    <w:p w:rsidR="00CB37AE" w:rsidRPr="000C1F51" w:rsidRDefault="00CB37AE" w:rsidP="00762070">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CB37AE" w:rsidRPr="000C1F51" w:rsidRDefault="00CB37AE" w:rsidP="00762070">
      <w:pPr>
        <w:widowControl/>
        <w:numPr>
          <w:ilvl w:val="0"/>
          <w:numId w:val="1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Школа имеет свою символику: </w:t>
      </w:r>
      <w:r w:rsidR="00A72DD4">
        <w:rPr>
          <w:rFonts w:ascii="Times New Roman" w:eastAsia="SchoolBookSanPin" w:hAnsi="Times New Roman"/>
          <w:sz w:val="28"/>
          <w:szCs w:val="28"/>
          <w:lang w:val="ru-RU"/>
        </w:rPr>
        <w:t>эмблему</w:t>
      </w:r>
      <w:r w:rsidRPr="000C1F51">
        <w:rPr>
          <w:rFonts w:ascii="Times New Roman" w:eastAsia="SchoolBookSanPin" w:hAnsi="Times New Roman"/>
          <w:sz w:val="28"/>
          <w:szCs w:val="28"/>
          <w:lang w:val="ru-RU"/>
        </w:rPr>
        <w:t xml:space="preserve">. Разработаны и выполняются нормы этикета обучающихся (правила поведения в школе).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Значимые для воспитания всероссийские проекты и программы, в которых МБОУ СШ №45 принимает участие:</w:t>
      </w:r>
    </w:p>
    <w:p w:rsidR="00CB37AE" w:rsidRPr="000C1F51" w:rsidRDefault="00CB37AE" w:rsidP="00762070">
      <w:pPr>
        <w:widowControl/>
        <w:numPr>
          <w:ilvl w:val="0"/>
          <w:numId w:val="2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РДДМ «Движение первых»;</w:t>
      </w:r>
    </w:p>
    <w:p w:rsidR="00CB37AE" w:rsidRPr="000C1F51" w:rsidRDefault="00CB37AE" w:rsidP="00762070">
      <w:pPr>
        <w:widowControl/>
        <w:numPr>
          <w:ilvl w:val="0"/>
          <w:numId w:val="2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«Юнармия»;</w:t>
      </w:r>
    </w:p>
    <w:p w:rsidR="00CB37AE" w:rsidRPr="000C1F51" w:rsidRDefault="00CB37AE" w:rsidP="00762070">
      <w:pPr>
        <w:widowControl/>
        <w:numPr>
          <w:ilvl w:val="0"/>
          <w:numId w:val="2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Проекты, организованные Российским обществом «Знание»;</w:t>
      </w:r>
    </w:p>
    <w:p w:rsidR="00CB37AE" w:rsidRPr="000C1F51" w:rsidRDefault="00CB37AE" w:rsidP="00762070">
      <w:pPr>
        <w:widowControl/>
        <w:numPr>
          <w:ilvl w:val="0"/>
          <w:numId w:val="2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Федеральный профминимум «Россия – мои горизонты»</w:t>
      </w:r>
    </w:p>
    <w:p w:rsidR="00CB37AE" w:rsidRPr="000C1F51" w:rsidRDefault="00CB37AE" w:rsidP="00CB37AE">
      <w:pPr>
        <w:widowControl/>
        <w:spacing w:after="0" w:line="350" w:lineRule="auto"/>
        <w:ind w:firstLine="709"/>
        <w:jc w:val="both"/>
        <w:rPr>
          <w:rFonts w:ascii="Times New Roman" w:eastAsia="SchoolBookSanPin" w:hAnsi="Times New Roman"/>
          <w:iCs/>
          <w:sz w:val="28"/>
          <w:szCs w:val="28"/>
          <w:lang w:val="ru-RU"/>
        </w:rPr>
      </w:pPr>
      <w:r w:rsidRPr="000C1F51">
        <w:rPr>
          <w:rFonts w:ascii="Times New Roman" w:eastAsia="SchoolBookSanPin" w:hAnsi="Times New Roman"/>
          <w:sz w:val="28"/>
          <w:szCs w:val="28"/>
          <w:lang w:val="ru-RU"/>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125" w:name="_Toc109673741"/>
      <w:r w:rsidRPr="000C1F51">
        <w:rPr>
          <w:rFonts w:ascii="Times New Roman" w:eastAsia="SchoolBookSanPin" w:hAnsi="Times New Roman"/>
          <w:bCs/>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bookmarkEnd w:id="125"/>
      <w:r w:rsidRPr="000C1F51">
        <w:rPr>
          <w:rFonts w:ascii="Times New Roman" w:eastAsia="SchoolBookSanPin" w:hAnsi="Times New Roman"/>
          <w:bCs/>
          <w:sz w:val="28"/>
          <w:szCs w:val="28"/>
          <w:lang w:val="ru-RU"/>
        </w:rPr>
        <w:t>.</w:t>
      </w:r>
      <w:r w:rsidRPr="000C1F51">
        <w:rPr>
          <w:rFonts w:ascii="Times New Roman" w:eastAsia="SchoolBookSanPin" w:hAnsi="Times New Roman"/>
          <w:sz w:val="28"/>
          <w:szCs w:val="28"/>
          <w:lang w:val="ru-RU"/>
        </w:rPr>
        <w:tab/>
      </w:r>
    </w:p>
    <w:p w:rsidR="00CB37AE" w:rsidRPr="000C1F51" w:rsidRDefault="00CB37AE" w:rsidP="00CB37AE">
      <w:pPr>
        <w:widowControl/>
        <w:spacing w:after="0" w:line="350" w:lineRule="auto"/>
        <w:ind w:firstLine="709"/>
        <w:jc w:val="both"/>
        <w:rPr>
          <w:rFonts w:ascii="Times New Roman" w:eastAsia="SchoolBookSanPin" w:hAnsi="Times New Roman"/>
          <w:iCs/>
          <w:sz w:val="28"/>
          <w:szCs w:val="28"/>
          <w:lang w:val="ru-RU"/>
        </w:rPr>
      </w:pPr>
      <w:r w:rsidRPr="000C1F51">
        <w:rPr>
          <w:rFonts w:ascii="Times New Roman" w:eastAsia="SchoolBookSanPin" w:hAnsi="Times New Roman"/>
          <w:sz w:val="28"/>
          <w:szCs w:val="28"/>
          <w:lang w:val="ru-RU"/>
        </w:rPr>
        <w:t>Школа так же реализует социальную практику: деятельность волонтеров – медиков.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МБОУ СШ №45 обучается 61</w:t>
      </w:r>
      <w:r w:rsidR="00097B79">
        <w:rPr>
          <w:rFonts w:ascii="Times New Roman" w:eastAsia="SchoolBookSanPin" w:hAnsi="Times New Roman"/>
          <w:sz w:val="28"/>
          <w:szCs w:val="28"/>
          <w:lang w:val="ru-RU"/>
        </w:rPr>
        <w:t>6</w:t>
      </w:r>
      <w:r w:rsidRPr="000C1F51">
        <w:rPr>
          <w:rFonts w:ascii="Times New Roman" w:eastAsia="SchoolBookSanPin" w:hAnsi="Times New Roman"/>
          <w:sz w:val="28"/>
          <w:szCs w:val="28"/>
          <w:lang w:val="ru-RU"/>
        </w:rPr>
        <w:t xml:space="preserve"> обучающихся (5-9кл).  Обучающиеся можно разделить на группы: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национальной принадлежности, которая определяется многонациональностью жителей микрорайона школы.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Источниками, оказывающими положительное влияние на воспитательный процесс в школе, являются педагоги:</w:t>
      </w:r>
    </w:p>
    <w:p w:rsidR="00CB37AE" w:rsidRPr="000C1F51" w:rsidRDefault="00CB37AE" w:rsidP="00762070">
      <w:pPr>
        <w:widowControl/>
        <w:numPr>
          <w:ilvl w:val="0"/>
          <w:numId w:val="1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B37AE" w:rsidRPr="000C1F51" w:rsidRDefault="00CB37AE" w:rsidP="00762070">
      <w:pPr>
        <w:widowControl/>
        <w:numPr>
          <w:ilvl w:val="0"/>
          <w:numId w:val="1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специалисты социально-психологической службы школы, обеспечивающие педагогическую поддержку особым категориям обучающихся;</w:t>
      </w:r>
    </w:p>
    <w:p w:rsidR="00CB37AE" w:rsidRPr="000C1F51" w:rsidRDefault="00CB37AE" w:rsidP="00762070">
      <w:pPr>
        <w:widowControl/>
        <w:numPr>
          <w:ilvl w:val="0"/>
          <w:numId w:val="1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CB37AE" w:rsidRPr="000C1F51" w:rsidRDefault="00CB37AE" w:rsidP="00762070">
      <w:pPr>
        <w:widowControl/>
        <w:numPr>
          <w:ilvl w:val="0"/>
          <w:numId w:val="1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педагогической команде имеются квалифицированные специалисты, необходимые для сопровождения всех категорий обучающихся в школе.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CB37AE" w:rsidRPr="000C1F51" w:rsidRDefault="00CB37AE" w:rsidP="00762070">
      <w:pPr>
        <w:widowControl/>
        <w:numPr>
          <w:ilvl w:val="1"/>
          <w:numId w:val="20"/>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Виды, формы и содержание воспитательной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Воспитательная работа МБОУ СШ №45 представлена в рамках </w:t>
      </w:r>
      <w:r w:rsidRPr="000C1F51">
        <w:rPr>
          <w:rFonts w:ascii="Times New Roman" w:eastAsia="SchoolBookSanPin" w:hAnsi="Times New Roman"/>
          <w:b/>
          <w:sz w:val="28"/>
          <w:szCs w:val="28"/>
          <w:lang w:val="ru-RU"/>
        </w:rPr>
        <w:t>Основных (инвариантных)</w:t>
      </w:r>
      <w:r w:rsidRPr="000C1F51">
        <w:rPr>
          <w:rFonts w:ascii="Times New Roman" w:eastAsia="SchoolBookSanPin" w:hAnsi="Times New Roman"/>
          <w:sz w:val="28"/>
          <w:szCs w:val="28"/>
          <w:lang w:val="ru-RU"/>
        </w:rPr>
        <w:t xml:space="preserve"> модулей:</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«Внеурочная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«Классное руководство»</w:t>
      </w:r>
      <w:r w:rsidRPr="000C1F51">
        <w:rPr>
          <w:rFonts w:ascii="Times New Roman" w:eastAsia="SchoolBookSanPin" w:hAnsi="Times New Roman"/>
          <w:b/>
          <w:sz w:val="28"/>
          <w:szCs w:val="28"/>
          <w:lang w:val="ru-RU"/>
        </w:rPr>
        <w:tab/>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«Основные школьные дела»</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 «Внешкольные мероприятия»</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«Организация предметно-пространственной среды»</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«Взаимодействие с родителями (законными представителями)»</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 «Самоуправление»</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«Профилактика и безопасность»,</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«Социальное партнерство»</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 «Профориентация».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 xml:space="preserve">Дополнительных (вариативных) </w:t>
      </w:r>
      <w:r w:rsidRPr="000C1F51">
        <w:rPr>
          <w:rFonts w:ascii="Times New Roman" w:eastAsia="SchoolBookSanPin" w:hAnsi="Times New Roman"/>
          <w:sz w:val="28"/>
          <w:szCs w:val="28"/>
          <w:lang w:val="ru-RU"/>
        </w:rPr>
        <w:t xml:space="preserve">модулей </w:t>
      </w:r>
      <w:r w:rsidRPr="000C1F51">
        <w:rPr>
          <w:rFonts w:ascii="Times New Roman" w:eastAsia="SchoolBookSanPin" w:hAnsi="Times New Roman"/>
          <w:b/>
          <w:sz w:val="28"/>
          <w:szCs w:val="28"/>
          <w:lang w:val="ru-RU"/>
        </w:rPr>
        <w:t>«Школьные и социальные медиа»</w:t>
      </w:r>
      <w:r w:rsidRPr="000C1F51">
        <w:rPr>
          <w:rFonts w:ascii="Times New Roman" w:eastAsia="SchoolBookSanPin" w:hAnsi="Times New Roman"/>
          <w:sz w:val="28"/>
          <w:szCs w:val="28"/>
          <w:lang w:val="ru-RU"/>
        </w:rPr>
        <w:t xml:space="preserve">, </w:t>
      </w:r>
      <w:r w:rsidRPr="000C1F51">
        <w:rPr>
          <w:rFonts w:ascii="Times New Roman" w:eastAsia="SchoolBookSanPin" w:hAnsi="Times New Roman"/>
          <w:b/>
          <w:sz w:val="28"/>
          <w:szCs w:val="28"/>
          <w:lang w:val="ru-RU"/>
        </w:rPr>
        <w:t>«Школьный музей», «Школьный спортивный клуб», «Научное общество учащихся», «Общественные объединения»</w:t>
      </w:r>
    </w:p>
    <w:bookmarkEnd w:id="124"/>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bookmarkStart w:id="126" w:name="_Hlk143262955"/>
      <w:r w:rsidRPr="000C1F51">
        <w:rPr>
          <w:rFonts w:ascii="Times New Roman" w:eastAsia="SchoolBookSanPin" w:hAnsi="Times New Roman"/>
          <w:b/>
          <w:sz w:val="28"/>
          <w:szCs w:val="28"/>
          <w:lang w:val="ru-RU"/>
        </w:rPr>
        <w:t>Основные (инвариантные) модули</w:t>
      </w:r>
    </w:p>
    <w:p w:rsidR="00CB37AE" w:rsidRPr="000C1F51" w:rsidRDefault="00CB37AE" w:rsidP="00762070">
      <w:pPr>
        <w:widowControl/>
        <w:numPr>
          <w:ilvl w:val="2"/>
          <w:numId w:val="20"/>
        </w:numPr>
        <w:spacing w:after="0" w:line="350" w:lineRule="auto"/>
        <w:jc w:val="both"/>
        <w:rPr>
          <w:rFonts w:ascii="Times New Roman" w:eastAsia="SchoolBookSanPin" w:hAnsi="Times New Roman"/>
          <w:b/>
          <w:sz w:val="28"/>
          <w:szCs w:val="28"/>
          <w:lang w:val="ru-RU"/>
        </w:rPr>
      </w:pPr>
      <w:bookmarkStart w:id="127" w:name="_Hlk136893321"/>
      <w:r w:rsidRPr="000C1F51">
        <w:rPr>
          <w:rFonts w:ascii="Times New Roman" w:eastAsia="SchoolBookSanPin" w:hAnsi="Times New Roman"/>
          <w:b/>
          <w:sz w:val="28"/>
          <w:szCs w:val="28"/>
          <w:lang w:val="ru-RU"/>
        </w:rPr>
        <w:t>Модуль «Урочная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5419"/>
      </w:tblGrid>
      <w:tr w:rsidR="00CB37AE" w:rsidRPr="005478EC" w:rsidTr="005478EC">
        <w:trPr>
          <w:trHeight w:val="275"/>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Целевые приоритеты</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Методы и приемы</w:t>
            </w:r>
          </w:p>
        </w:tc>
      </w:tr>
      <w:tr w:rsidR="00CB37AE" w:rsidRPr="00C03F87" w:rsidTr="005478EC">
        <w:trPr>
          <w:trHeight w:val="551"/>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Установление доверительных отношений между учителем и его учениками</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Поощрение, поддержка,   похвала,   просьба</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учителя</w:t>
            </w:r>
          </w:p>
        </w:tc>
      </w:tr>
      <w:tr w:rsidR="00CB37AE" w:rsidRPr="00C03F87" w:rsidTr="005478EC">
        <w:trPr>
          <w:trHeight w:val="1103"/>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Побуждение школьников соблюдать на уроке общепринятые нормы поведения</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Обсуждение правил общения со старшими (учителями) и сверстниками (школьниками), принципы учебной дисциплины и самоорганизации</w:t>
            </w:r>
          </w:p>
        </w:tc>
      </w:tr>
      <w:tr w:rsidR="00CB37AE" w:rsidRPr="00C03F87" w:rsidTr="005478EC">
        <w:trPr>
          <w:trHeight w:val="1380"/>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Привлечение внимания школьников к ценностному аспекту изучаемых на уроках явлений</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CB37AE" w:rsidRPr="00C03F87" w:rsidTr="005478EC">
        <w:trPr>
          <w:trHeight w:val="1655"/>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воспитательных возможностей содержания учебного предмета.</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CB37AE" w:rsidRPr="00C03F87" w:rsidTr="005478EC">
        <w:trPr>
          <w:trHeight w:val="1079"/>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Применение на уроке интерактивных форм работы учащихся</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Интеллектуальные игры, стимулирующие познавательную мотивацию школьников; дискуссии, групповая работа или работа в парах</w:t>
            </w:r>
          </w:p>
        </w:tc>
      </w:tr>
      <w:tr w:rsidR="00CB37AE" w:rsidRPr="005478EC" w:rsidTr="005478EC">
        <w:trPr>
          <w:trHeight w:val="552"/>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Мотивация эрудированных учащихся над их неуспевающими одноклассниками</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Наставничество</w:t>
            </w:r>
          </w:p>
        </w:tc>
      </w:tr>
      <w:tr w:rsidR="00CB37AE" w:rsidRPr="00C03F87" w:rsidTr="005478EC">
        <w:trPr>
          <w:trHeight w:val="3244"/>
        </w:trPr>
        <w:tc>
          <w:tcPr>
            <w:tcW w:w="4787" w:type="dxa"/>
            <w:tcBorders>
              <w:righ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Инициирование и поддержка исследовательской деятельности школьников</w:t>
            </w:r>
          </w:p>
        </w:tc>
        <w:tc>
          <w:tcPr>
            <w:tcW w:w="5419" w:type="dxa"/>
            <w:tcBorders>
              <w:left w:val="single" w:sz="6" w:space="0" w:color="000000"/>
            </w:tcBorders>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Все это в процессе организации учебной деятельности обеспечивает:</w:t>
      </w:r>
    </w:p>
    <w:p w:rsidR="00CB37AE" w:rsidRPr="000C1F51" w:rsidRDefault="00CB37AE" w:rsidP="00762070">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CB37AE" w:rsidRPr="000C1F51" w:rsidRDefault="00CB37AE" w:rsidP="00762070">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CB37AE" w:rsidRPr="000C1F51" w:rsidRDefault="00CB37AE" w:rsidP="00762070">
      <w:pPr>
        <w:widowControl/>
        <w:numPr>
          <w:ilvl w:val="0"/>
          <w:numId w:val="5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Реализация воспитательного потенциала урока педагогами-предметниками</w:t>
      </w:r>
      <w:r w:rsidRPr="000C1F51">
        <w:rPr>
          <w:rFonts w:ascii="Times New Roman" w:eastAsia="SchoolBookSanPin" w:hAnsi="Times New Roman"/>
          <w:sz w:val="28"/>
          <w:szCs w:val="28"/>
          <w:lang w:val="ru-RU"/>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CB37AE" w:rsidRPr="000C1F51" w:rsidRDefault="00CB37AE" w:rsidP="00762070">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CB37AE" w:rsidRPr="000C1F51" w:rsidRDefault="00CB37AE" w:rsidP="00762070">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CB37AE" w:rsidRPr="000C1F51" w:rsidRDefault="00CB37AE" w:rsidP="00762070">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B37AE" w:rsidRPr="000C1F51" w:rsidRDefault="00CB37AE" w:rsidP="00762070">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CB37AE" w:rsidRPr="000C1F51" w:rsidRDefault="00CB37AE" w:rsidP="00762070">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B37AE" w:rsidRPr="000C1F51" w:rsidRDefault="00CB37AE" w:rsidP="00762070">
      <w:pPr>
        <w:widowControl/>
        <w:numPr>
          <w:ilvl w:val="0"/>
          <w:numId w:val="5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B37AE" w:rsidRPr="000C1F51" w:rsidRDefault="00CB37AE" w:rsidP="00762070">
      <w:pPr>
        <w:widowControl/>
        <w:numPr>
          <w:ilvl w:val="0"/>
          <w:numId w:val="5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CB37AE" w:rsidRPr="000C1F51" w:rsidRDefault="00CB37AE" w:rsidP="00762070">
      <w:pPr>
        <w:widowControl/>
        <w:numPr>
          <w:ilvl w:val="0"/>
          <w:numId w:val="5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CB37AE" w:rsidRPr="000C1F51" w:rsidRDefault="00CB37AE" w:rsidP="00762070">
      <w:pPr>
        <w:widowControl/>
        <w:numPr>
          <w:ilvl w:val="0"/>
          <w:numId w:val="5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CB37AE" w:rsidRPr="00C03F87" w:rsidTr="005478EC">
        <w:trPr>
          <w:trHeight w:val="311"/>
        </w:trPr>
        <w:tc>
          <w:tcPr>
            <w:tcW w:w="560"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917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Формы реализация воспитательного потенциала модуля «Урочная деятельность»</w:t>
            </w:r>
          </w:p>
        </w:tc>
      </w:tr>
      <w:tr w:rsidR="00CB37AE" w:rsidRPr="005478EC" w:rsidTr="005478EC">
        <w:trPr>
          <w:trHeight w:val="1691"/>
        </w:trPr>
        <w:tc>
          <w:tcPr>
            <w:tcW w:w="560"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9175" w:type="dxa"/>
            <w:shd w:val="clear" w:color="auto" w:fill="auto"/>
          </w:tcPr>
          <w:p w:rsidR="00CB37AE" w:rsidRPr="005478EC" w:rsidRDefault="00CB37AE" w:rsidP="00762070">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Создание атмосферы доверия ученика к учителю</w:t>
            </w:r>
          </w:p>
          <w:p w:rsidR="00CB37AE" w:rsidRPr="005478EC" w:rsidRDefault="00CB37AE" w:rsidP="00762070">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неформальное общение учителя и ученика вне урока;</w:t>
            </w:r>
          </w:p>
          <w:p w:rsidR="00CB37AE" w:rsidRPr="005478EC" w:rsidRDefault="00CB37AE" w:rsidP="00762070">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на уроках знакомых детям актуальных примеров из книг, мультфильмов, игр;</w:t>
            </w:r>
          </w:p>
          <w:p w:rsidR="00CB37AE" w:rsidRPr="005478EC" w:rsidRDefault="00CB37AE" w:rsidP="00762070">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w:t>
            </w:r>
          </w:p>
          <w:p w:rsidR="00CB37AE" w:rsidRPr="005478EC" w:rsidRDefault="00CB37AE" w:rsidP="00762070">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на уроке групповой работы;</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организация шефства мотивированных и эрудированных обучающихся над неуспевающими одноклассниками</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использование потенциала юмора;</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обращение к личному опыту учеников;</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внимание к интересам, увлечениям, позитивным особенностям, успехам учеников;</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проявление участия, заботы к ученику;</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создание фантазийных миров и воображаемых ситуаций на уроке;</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создание привлекательных традиций класса/кабинета/урока;</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признание ошибок учителем;</w:t>
            </w:r>
          </w:p>
          <w:p w:rsidR="00CB37AE" w:rsidRPr="005478EC" w:rsidRDefault="00CB37AE" w:rsidP="00762070">
            <w:pPr>
              <w:widowControl/>
              <w:numPr>
                <w:ilvl w:val="0"/>
                <w:numId w:val="51"/>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исследовательская и проектная деятельность обучающихся в форме индивидуальны х и групповых проектов</w:t>
            </w:r>
          </w:p>
          <w:p w:rsidR="00CB37AE" w:rsidRPr="005478EC" w:rsidRDefault="00CB37AE" w:rsidP="00762070">
            <w:pPr>
              <w:widowControl/>
              <w:numPr>
                <w:ilvl w:val="0"/>
                <w:numId w:val="52"/>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тщательная подготовка к уроку.</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762070">
      <w:pPr>
        <w:widowControl/>
        <w:numPr>
          <w:ilvl w:val="2"/>
          <w:numId w:val="20"/>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«Внеурочная деятельность»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CB37AE" w:rsidRPr="000C1F51" w:rsidRDefault="00CB37AE" w:rsidP="00762070">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B37AE" w:rsidRPr="000C1F51" w:rsidRDefault="00CB37AE" w:rsidP="00762070">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B37AE" w:rsidRPr="000C1F51" w:rsidRDefault="00CB37AE" w:rsidP="00762070">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в детских объединениях традиций, задающих их членам определенные социально значимые формы поведения;</w:t>
      </w:r>
    </w:p>
    <w:p w:rsidR="00CB37AE" w:rsidRPr="000C1F51" w:rsidRDefault="00CB37AE" w:rsidP="00762070">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CB37AE" w:rsidRPr="000C1F51" w:rsidRDefault="00CB37AE" w:rsidP="00762070">
      <w:pPr>
        <w:widowControl/>
        <w:numPr>
          <w:ilvl w:val="0"/>
          <w:numId w:val="2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поощрение педагогами детских инициатив и детского самоуправления.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CB37AE" w:rsidRPr="000C1F51" w:rsidRDefault="00CB37AE" w:rsidP="00762070">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B37AE" w:rsidRPr="000C1F51" w:rsidRDefault="00CB37AE" w:rsidP="00762070">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CB37AE" w:rsidRPr="000C1F51" w:rsidRDefault="00CB37AE" w:rsidP="00762070">
      <w:pPr>
        <w:widowControl/>
        <w:numPr>
          <w:ilvl w:val="0"/>
          <w:numId w:val="2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 одному часу в неделю – в обязательном порядке   отводятся на  следующие занятия: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 xml:space="preserve"> «Разговоры о важном».</w:t>
      </w:r>
      <w:r w:rsidRPr="000C1F51">
        <w:rPr>
          <w:rFonts w:ascii="Times New Roman" w:eastAsia="SchoolBookSanPin" w:hAnsi="Times New Roman"/>
          <w:sz w:val="28"/>
          <w:szCs w:val="28"/>
          <w:lang w:val="ru-RU"/>
        </w:rPr>
        <w:t xml:space="preserve"> Темы и содержание занятий определяются с разбивкой по классам на Федеральном уровне.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направленные на удовлетворение </w:t>
      </w:r>
      <w:r w:rsidRPr="000C1F51">
        <w:rPr>
          <w:rFonts w:ascii="Times New Roman" w:eastAsia="SchoolBookSanPin" w:hAnsi="Times New Roman"/>
          <w:b/>
          <w:sz w:val="28"/>
          <w:szCs w:val="28"/>
          <w:lang w:val="ru-RU"/>
        </w:rPr>
        <w:t xml:space="preserve">профориентационных </w:t>
      </w:r>
      <w:r w:rsidRPr="000C1F51">
        <w:rPr>
          <w:rFonts w:ascii="Times New Roman" w:eastAsia="SchoolBookSanPin" w:hAnsi="Times New Roman"/>
          <w:sz w:val="28"/>
          <w:szCs w:val="28"/>
          <w:lang w:val="ru-RU"/>
        </w:rPr>
        <w:t>интересов и потребностей обучающихся (в том числе основы предпринимательства).</w:t>
      </w:r>
    </w:p>
    <w:p w:rsidR="00CB37AE" w:rsidRPr="000C1F51" w:rsidRDefault="00CB37AE" w:rsidP="00762070">
      <w:pPr>
        <w:widowControl/>
        <w:numPr>
          <w:ilvl w:val="2"/>
          <w:numId w:val="60"/>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«Классное руководство»</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B37AE" w:rsidRPr="000C1F51" w:rsidRDefault="00CB37AE" w:rsidP="00762070">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CB37AE" w:rsidRPr="000C1F51" w:rsidRDefault="00CB37AE" w:rsidP="00762070">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планирование и проведение курса внеурочной деятельности, в рамках федерального проекта «Разговоры о важном»;</w:t>
      </w:r>
    </w:p>
    <w:p w:rsidR="00CB37AE" w:rsidRPr="000C1F51" w:rsidRDefault="00CB37AE" w:rsidP="00762070">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B37AE" w:rsidRPr="000C1F51" w:rsidRDefault="00CB37AE" w:rsidP="00762070">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0C1F51">
        <w:rPr>
          <w:rFonts w:ascii="Times New Roman" w:eastAsia="SchoolBookSanPin" w:hAnsi="Times New Roman"/>
          <w:sz w:val="28"/>
          <w:szCs w:val="28"/>
          <w:lang w:val="ru-RU"/>
        </w:rPr>
        <w:tab/>
        <w:t>духовно-нравственной,</w:t>
      </w:r>
      <w:r w:rsidRPr="000C1F51">
        <w:rPr>
          <w:rFonts w:ascii="Times New Roman" w:eastAsia="SchoolBookSanPin" w:hAnsi="Times New Roman"/>
          <w:sz w:val="28"/>
          <w:szCs w:val="28"/>
          <w:lang w:val="ru-RU"/>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CB37AE" w:rsidRPr="000C1F51" w:rsidRDefault="00CB37AE" w:rsidP="00762070">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CB37AE" w:rsidRPr="000C1F51" w:rsidRDefault="00CB37AE" w:rsidP="00762070">
      <w:pPr>
        <w:widowControl/>
        <w:numPr>
          <w:ilvl w:val="0"/>
          <w:numId w:val="2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Индивидуальная работа с обучающимися:</w:t>
      </w:r>
    </w:p>
    <w:p w:rsidR="00CB37AE" w:rsidRPr="000C1F51" w:rsidRDefault="00CB37AE" w:rsidP="00762070">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B37AE" w:rsidRPr="000C1F51" w:rsidRDefault="00CB37AE" w:rsidP="00762070">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B37AE" w:rsidRPr="000C1F51" w:rsidRDefault="00CB37AE" w:rsidP="00762070">
      <w:pPr>
        <w:widowControl/>
        <w:numPr>
          <w:ilvl w:val="0"/>
          <w:numId w:val="2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Работа с учителями предметниками, преподающими в классе:</w:t>
      </w:r>
    </w:p>
    <w:p w:rsidR="00CB37AE" w:rsidRPr="000C1F51" w:rsidRDefault="00CB37AE" w:rsidP="00762070">
      <w:pPr>
        <w:widowControl/>
        <w:numPr>
          <w:ilvl w:val="0"/>
          <w:numId w:val="2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B37AE" w:rsidRPr="000C1F51" w:rsidRDefault="00CB37AE" w:rsidP="00762070">
      <w:pPr>
        <w:widowControl/>
        <w:numPr>
          <w:ilvl w:val="0"/>
          <w:numId w:val="2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Работа с родителями обучающихся или их законными представителями:</w:t>
      </w:r>
    </w:p>
    <w:p w:rsidR="00CB37AE" w:rsidRPr="000C1F51" w:rsidRDefault="00CB37AE" w:rsidP="00762070">
      <w:pPr>
        <w:widowControl/>
        <w:numPr>
          <w:ilvl w:val="0"/>
          <w:numId w:val="2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CB37AE" w:rsidRPr="000C1F51" w:rsidRDefault="00CB37AE" w:rsidP="00762070">
      <w:pPr>
        <w:widowControl/>
        <w:numPr>
          <w:ilvl w:val="0"/>
          <w:numId w:val="2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CB37AE" w:rsidRPr="000C1F51" w:rsidRDefault="00CB37AE" w:rsidP="00762070">
      <w:pPr>
        <w:widowControl/>
        <w:numPr>
          <w:ilvl w:val="0"/>
          <w:numId w:val="2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CB37AE" w:rsidRPr="000C1F51" w:rsidRDefault="00CB37AE" w:rsidP="00762070">
      <w:pPr>
        <w:widowControl/>
        <w:numPr>
          <w:ilvl w:val="0"/>
          <w:numId w:val="2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CB37AE" w:rsidRPr="000C1F51" w:rsidRDefault="00CB37AE" w:rsidP="00762070">
      <w:pPr>
        <w:widowControl/>
        <w:numPr>
          <w:ilvl w:val="2"/>
          <w:numId w:val="60"/>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«Основные школьные дела»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основных школьных дел предусматривает:</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еженедельную церемонию поднятия государственного флага Российской Федерации;</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CB37AE" w:rsidRPr="000C1F51" w:rsidRDefault="00CB37AE" w:rsidP="00762070">
      <w:pPr>
        <w:widowControl/>
        <w:numPr>
          <w:ilvl w:val="0"/>
          <w:numId w:val="2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Общешкольные дела</w:t>
      </w:r>
      <w:r w:rsidRPr="000C1F51">
        <w:rPr>
          <w:rFonts w:ascii="Times New Roman" w:eastAsia="SchoolBookSanPin" w:hAnsi="Times New Roman"/>
          <w:sz w:val="28"/>
          <w:szCs w:val="28"/>
          <w:lang w:val="ru-RU"/>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0C1F51">
        <w:rPr>
          <w:rFonts w:ascii="Times New Roman" w:eastAsia="SchoolBookSanPin" w:hAnsi="Times New Roman"/>
          <w:b/>
          <w:sz w:val="28"/>
          <w:szCs w:val="28"/>
          <w:lang w:val="ru-RU"/>
        </w:rPr>
        <w:t>Ключевые общешкольные дела обеспечивают</w:t>
      </w:r>
      <w:r w:rsidRPr="000C1F51">
        <w:rPr>
          <w:rFonts w:ascii="Times New Roman" w:eastAsia="SchoolBookSanPin" w:hAnsi="Times New Roman"/>
          <w:sz w:val="28"/>
          <w:szCs w:val="28"/>
          <w:lang w:val="ru-RU"/>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внешкольном уровне:</w:t>
      </w:r>
    </w:p>
    <w:p w:rsidR="00CB37AE" w:rsidRPr="000C1F51" w:rsidRDefault="00CB37AE" w:rsidP="00762070">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B37AE" w:rsidRPr="000C1F51" w:rsidRDefault="00CB37AE" w:rsidP="00762070">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CB37AE" w:rsidRPr="000C1F51" w:rsidRDefault="00CB37AE" w:rsidP="00762070">
      <w:pPr>
        <w:widowControl/>
        <w:numPr>
          <w:ilvl w:val="0"/>
          <w:numId w:val="3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школьном уровне:</w:t>
      </w:r>
    </w:p>
    <w:p w:rsidR="00CB37AE" w:rsidRPr="000C1F51" w:rsidRDefault="00CB37AE" w:rsidP="00762070">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CB37AE" w:rsidRPr="000C1F51" w:rsidRDefault="00CB37AE" w:rsidP="00762070">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CB37AE" w:rsidRPr="000C1F51" w:rsidRDefault="00CB37AE" w:rsidP="00762070">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B37AE" w:rsidRPr="000C1F51" w:rsidRDefault="00CB37AE" w:rsidP="00762070">
      <w:pPr>
        <w:widowControl/>
        <w:numPr>
          <w:ilvl w:val="0"/>
          <w:numId w:val="3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уровне классов:</w:t>
      </w:r>
    </w:p>
    <w:p w:rsidR="00CB37AE" w:rsidRPr="000C1F51" w:rsidRDefault="00CB37AE" w:rsidP="00762070">
      <w:pPr>
        <w:widowControl/>
        <w:numPr>
          <w:ilvl w:val="0"/>
          <w:numId w:val="3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школьных классов в реализации общешкольных ключевых дел;</w:t>
      </w:r>
    </w:p>
    <w:p w:rsidR="00CB37AE" w:rsidRPr="000C1F51" w:rsidRDefault="00CB37AE" w:rsidP="00762070">
      <w:pPr>
        <w:widowControl/>
        <w:numPr>
          <w:ilvl w:val="0"/>
          <w:numId w:val="3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индивидуальном уровне:</w:t>
      </w:r>
    </w:p>
    <w:p w:rsidR="00CB37AE" w:rsidRPr="000C1F51" w:rsidRDefault="00CB37AE" w:rsidP="00762070">
      <w:pPr>
        <w:widowControl/>
        <w:numPr>
          <w:ilvl w:val="0"/>
          <w:numId w:val="3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по возможности каждого обучающегося в ключевые дела школы в одной из возможных для них ролей;</w:t>
      </w:r>
    </w:p>
    <w:p w:rsidR="00CB37AE" w:rsidRPr="000C1F51" w:rsidRDefault="00CB37AE" w:rsidP="00762070">
      <w:pPr>
        <w:widowControl/>
        <w:numPr>
          <w:ilvl w:val="0"/>
          <w:numId w:val="3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индивидуальная помощь обучающемуся (при необходимости) в освоении навыков подготовки, проведения и анализа ключевых дел;</w:t>
      </w:r>
    </w:p>
    <w:p w:rsidR="00CB37AE" w:rsidRPr="000C1F51" w:rsidRDefault="00CB37AE" w:rsidP="00762070">
      <w:pPr>
        <w:widowControl/>
        <w:numPr>
          <w:ilvl w:val="0"/>
          <w:numId w:val="3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B37AE" w:rsidRPr="000C1F51" w:rsidRDefault="00CB37AE" w:rsidP="00762070">
      <w:pPr>
        <w:widowControl/>
        <w:numPr>
          <w:ilvl w:val="0"/>
          <w:numId w:val="3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CB37AE" w:rsidRPr="000C1F51" w:rsidRDefault="00CB37AE" w:rsidP="00CB37AE">
      <w:pPr>
        <w:widowControl/>
        <w:spacing w:after="0" w:line="350" w:lineRule="auto"/>
        <w:ind w:firstLine="709"/>
        <w:jc w:val="both"/>
        <w:rPr>
          <w:rFonts w:ascii="Times New Roman" w:eastAsia="SchoolBookSanPin" w:hAnsi="Times New Roman"/>
          <w:i/>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bCs/>
          <w:i/>
          <w:sz w:val="28"/>
          <w:szCs w:val="28"/>
          <w:lang w:val="ru-RU"/>
        </w:rPr>
      </w:pPr>
      <w:r w:rsidRPr="000C1F51">
        <w:rPr>
          <w:rFonts w:ascii="Times New Roman" w:eastAsia="SchoolBookSanPin" w:hAnsi="Times New Roman"/>
          <w:b/>
          <w:bCs/>
          <w:i/>
          <w:sz w:val="28"/>
          <w:szCs w:val="28"/>
          <w:lang w:val="ru-RU"/>
        </w:rPr>
        <w:t>Церемония поднятия (спуска) Государственного флага Российской Федерации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«Внешкольные мероприятия»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внешкольных мероприятий предусматривает:</w:t>
      </w:r>
    </w:p>
    <w:p w:rsidR="00CB37AE" w:rsidRPr="000C1F51" w:rsidRDefault="00CB37AE" w:rsidP="00762070">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CB37AE" w:rsidRPr="000C1F51" w:rsidRDefault="00CB37AE" w:rsidP="00762070">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CB37AE" w:rsidRPr="000C1F51" w:rsidRDefault="00CB37AE" w:rsidP="00762070">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B37AE" w:rsidRPr="000C1F51" w:rsidRDefault="00CB37AE" w:rsidP="00762070">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CB37AE" w:rsidRPr="000C1F51" w:rsidRDefault="00CB37AE" w:rsidP="00762070">
      <w:pPr>
        <w:widowControl/>
        <w:numPr>
          <w:ilvl w:val="0"/>
          <w:numId w:val="34"/>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7661"/>
      </w:tblGrid>
      <w:tr w:rsidR="00CB37AE" w:rsidRPr="00C03F87" w:rsidTr="005478EC">
        <w:trPr>
          <w:trHeight w:val="551"/>
        </w:trPr>
        <w:tc>
          <w:tcPr>
            <w:tcW w:w="10206" w:type="dxa"/>
            <w:gridSpan w:val="2"/>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реализация воспитательного потенциала модуля «Внешкольные мероприятия»</w:t>
            </w:r>
          </w:p>
        </w:tc>
      </w:tr>
      <w:tr w:rsidR="00CB37AE" w:rsidRPr="00C03F87" w:rsidTr="005478EC">
        <w:trPr>
          <w:trHeight w:val="4401"/>
        </w:trPr>
        <w:tc>
          <w:tcPr>
            <w:tcW w:w="2545" w:type="dxa"/>
            <w:shd w:val="clear" w:color="auto" w:fill="auto"/>
          </w:tcPr>
          <w:p w:rsidR="00CB37AE" w:rsidRPr="005478EC" w:rsidRDefault="00CB37AE" w:rsidP="00B95965">
            <w:pPr>
              <w:widowControl/>
              <w:spacing w:after="0" w:line="350" w:lineRule="auto"/>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Внешкольный уровень</w:t>
            </w:r>
          </w:p>
        </w:tc>
        <w:tc>
          <w:tcPr>
            <w:tcW w:w="7661" w:type="dxa"/>
            <w:shd w:val="clear" w:color="auto" w:fill="auto"/>
          </w:tcPr>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акция «Георгиевская ленточка»,</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акция «Бессмертный полк»,</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возложение цветов к мемориалу Победы и мемориалу воинам, погибшим в годы ВОВ, в ходе СВО</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Походы и поездки  по интересным местам Тверской области</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акции, проекты, фестивали, форумы;</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экскурсия по музеям и галереям г. Твери</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Всероссийская акция «Урок Цифры»;</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Всероссийский проект «ВМЕСТЕЯРЧЕ»</w:t>
            </w:r>
          </w:p>
          <w:p w:rsidR="00CB37AE" w:rsidRPr="005478EC" w:rsidRDefault="00CB37AE" w:rsidP="00762070">
            <w:pPr>
              <w:widowControl/>
              <w:numPr>
                <w:ilvl w:val="0"/>
                <w:numId w:val="59"/>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Городские конкурсы по линии Министерства образования Тверской области, Управления образования г. Твери, РДДМ</w:t>
            </w:r>
          </w:p>
        </w:tc>
      </w:tr>
      <w:tr w:rsidR="00CB37AE" w:rsidRPr="005478EC" w:rsidTr="005478EC">
        <w:trPr>
          <w:trHeight w:val="726"/>
        </w:trPr>
        <w:tc>
          <w:tcPr>
            <w:tcW w:w="254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Школьный уровень</w:t>
            </w:r>
          </w:p>
        </w:tc>
        <w:tc>
          <w:tcPr>
            <w:tcW w:w="7661" w:type="dxa"/>
            <w:shd w:val="clear" w:color="auto" w:fill="auto"/>
          </w:tcPr>
          <w:p w:rsidR="00CB37AE" w:rsidRPr="005478EC" w:rsidRDefault="00CB37AE" w:rsidP="00762070">
            <w:pPr>
              <w:widowControl/>
              <w:numPr>
                <w:ilvl w:val="0"/>
                <w:numId w:val="58"/>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Военно-спортивная игра «Орленок»</w:t>
            </w:r>
          </w:p>
          <w:p w:rsidR="00CB37AE" w:rsidRPr="005478EC" w:rsidRDefault="00CB37AE" w:rsidP="00762070">
            <w:pPr>
              <w:widowControl/>
              <w:numPr>
                <w:ilvl w:val="0"/>
                <w:numId w:val="58"/>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Школьные этапе городских конкурсов </w:t>
            </w:r>
          </w:p>
        </w:tc>
      </w:tr>
      <w:tr w:rsidR="00CB37AE" w:rsidRPr="00C03F87" w:rsidTr="005478EC">
        <w:trPr>
          <w:trHeight w:val="1895"/>
        </w:trPr>
        <w:tc>
          <w:tcPr>
            <w:tcW w:w="254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На уровне классов</w:t>
            </w:r>
          </w:p>
        </w:tc>
        <w:tc>
          <w:tcPr>
            <w:tcW w:w="7661" w:type="dxa"/>
            <w:shd w:val="clear" w:color="auto" w:fill="auto"/>
          </w:tcPr>
          <w:p w:rsidR="00CB37AE" w:rsidRPr="005478EC" w:rsidRDefault="00CB37AE" w:rsidP="00762070">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участие в конкурсах, различных уровней с целью сплочение  классного коллектива, на уважительное отношение друг к другу;</w:t>
            </w:r>
          </w:p>
          <w:p w:rsidR="00CB37AE" w:rsidRPr="005478EC" w:rsidRDefault="00CB37AE" w:rsidP="00762070">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конкурсы;</w:t>
            </w:r>
          </w:p>
          <w:p w:rsidR="00CB37AE" w:rsidRPr="005478EC" w:rsidRDefault="00CB37AE" w:rsidP="00762070">
            <w:pPr>
              <w:widowControl/>
              <w:numPr>
                <w:ilvl w:val="0"/>
                <w:numId w:val="57"/>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участие в общешкольных акциях и отборочных этапах конкурсов;</w:t>
            </w:r>
          </w:p>
        </w:tc>
      </w:tr>
      <w:tr w:rsidR="00CB37AE" w:rsidRPr="00C03F87" w:rsidTr="005478EC">
        <w:trPr>
          <w:trHeight w:val="2428"/>
        </w:trPr>
        <w:tc>
          <w:tcPr>
            <w:tcW w:w="254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На индивидуальном уровне</w:t>
            </w:r>
          </w:p>
        </w:tc>
        <w:tc>
          <w:tcPr>
            <w:tcW w:w="7661" w:type="dxa"/>
            <w:shd w:val="clear" w:color="auto" w:fill="auto"/>
          </w:tcPr>
          <w:p w:rsidR="00CB37AE" w:rsidRPr="005478EC" w:rsidRDefault="00CB37AE" w:rsidP="00762070">
            <w:pPr>
              <w:widowControl/>
              <w:numPr>
                <w:ilvl w:val="0"/>
                <w:numId w:val="56"/>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включение</w:t>
            </w:r>
            <w:r w:rsidRPr="005478EC">
              <w:rPr>
                <w:rFonts w:ascii="Times New Roman" w:eastAsia="SchoolBookSanPin" w:hAnsi="Times New Roman"/>
                <w:sz w:val="28"/>
                <w:szCs w:val="28"/>
                <w:lang w:val="ru-RU"/>
              </w:rPr>
              <w:tab/>
              <w:t>ребенка</w:t>
            </w:r>
            <w:r w:rsidRPr="005478EC">
              <w:rPr>
                <w:rFonts w:ascii="Times New Roman" w:eastAsia="SchoolBookSanPin" w:hAnsi="Times New Roman"/>
                <w:sz w:val="28"/>
                <w:szCs w:val="28"/>
                <w:lang w:val="ru-RU"/>
              </w:rPr>
              <w:tab/>
              <w:t>в совместную работу с другими детьми,  при подготовке конкурсных материалов различных уровней;</w:t>
            </w:r>
          </w:p>
          <w:p w:rsidR="00CB37AE" w:rsidRPr="005478EC" w:rsidRDefault="00CB37AE" w:rsidP="00762070">
            <w:pPr>
              <w:widowControl/>
              <w:numPr>
                <w:ilvl w:val="0"/>
                <w:numId w:val="56"/>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помощь</w:t>
            </w:r>
            <w:r w:rsidRPr="005478EC">
              <w:rPr>
                <w:rFonts w:ascii="Times New Roman" w:eastAsia="SchoolBookSanPin" w:hAnsi="Times New Roman"/>
                <w:sz w:val="28"/>
                <w:szCs w:val="28"/>
                <w:lang w:val="ru-RU"/>
              </w:rPr>
              <w:tab/>
              <w:t>в</w:t>
            </w:r>
            <w:r w:rsidRPr="005478EC">
              <w:rPr>
                <w:rFonts w:ascii="Times New Roman" w:eastAsia="SchoolBookSanPin" w:hAnsi="Times New Roman"/>
                <w:sz w:val="28"/>
                <w:szCs w:val="28"/>
                <w:lang w:val="ru-RU"/>
              </w:rPr>
              <w:tab/>
              <w:t>подготовке  конкурсных</w:t>
            </w:r>
            <w:r w:rsidRPr="005478EC">
              <w:rPr>
                <w:rFonts w:ascii="Times New Roman" w:eastAsia="SchoolBookSanPin" w:hAnsi="Times New Roman"/>
                <w:sz w:val="28"/>
                <w:szCs w:val="28"/>
                <w:lang w:val="ru-RU"/>
              </w:rPr>
              <w:tab/>
              <w:t>материалов, проектов,</w:t>
            </w:r>
          </w:p>
          <w:p w:rsidR="00CB37AE" w:rsidRPr="005478EC" w:rsidRDefault="00CB37AE" w:rsidP="00762070">
            <w:pPr>
              <w:widowControl/>
              <w:numPr>
                <w:ilvl w:val="0"/>
                <w:numId w:val="56"/>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индивидуальная помощь в коррекции поведения ребенка при подготовке к участию в фестивалях и конкурсах творческой направлен ности;</w:t>
            </w:r>
          </w:p>
          <w:p w:rsidR="00CB37AE" w:rsidRPr="005478EC" w:rsidRDefault="00CB37AE" w:rsidP="00762070">
            <w:pPr>
              <w:widowControl/>
              <w:numPr>
                <w:ilvl w:val="0"/>
                <w:numId w:val="56"/>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индивидуальное консультирование по конкурсным материалам;</w:t>
            </w:r>
          </w:p>
          <w:p w:rsidR="00CB37AE" w:rsidRPr="005478EC" w:rsidRDefault="00CB37AE" w:rsidP="00762070">
            <w:pPr>
              <w:widowControl/>
              <w:numPr>
                <w:ilvl w:val="0"/>
                <w:numId w:val="56"/>
              </w:numPr>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индивидуальное участия детей в конкурсах различного уровня</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ab/>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«Организация предметно-пространственной среды»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места проведения церемоний поднятия Государственного флага Российской Федерации;</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размещение карты России;</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B37AE" w:rsidRPr="000C1F51" w:rsidRDefault="00CB37AE" w:rsidP="00762070">
      <w:pPr>
        <w:widowControl/>
        <w:numPr>
          <w:ilvl w:val="0"/>
          <w:numId w:val="3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«Взаимодействие с родителями (законными представителями)»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CB37AE" w:rsidRPr="000C1F51" w:rsidRDefault="00CB37AE" w:rsidP="00762070">
      <w:pPr>
        <w:widowControl/>
        <w:numPr>
          <w:ilvl w:val="0"/>
          <w:numId w:val="3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в Дне открытых дверей, на которых родители (законные представители) могут посещать уроки и внеурочные занятия;</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целевое взаимодействие с законными представителями детей-сирот, оставшихся без попечения родителей, приемных детей.</w:t>
      </w:r>
    </w:p>
    <w:p w:rsidR="00CB37AE" w:rsidRPr="000C1F51" w:rsidRDefault="00CB37AE" w:rsidP="00CB37AE">
      <w:pPr>
        <w:widowControl/>
        <w:spacing w:after="0" w:line="350" w:lineRule="auto"/>
        <w:ind w:firstLine="709"/>
        <w:jc w:val="both"/>
        <w:rPr>
          <w:rFonts w:ascii="Times New Roman" w:eastAsia="SchoolBookSanPin" w:hAnsi="Times New Roman"/>
          <w:b/>
          <w:i/>
          <w:sz w:val="28"/>
          <w:szCs w:val="28"/>
          <w:lang w:val="ru-RU"/>
        </w:rPr>
      </w:pPr>
      <w:r w:rsidRPr="000C1F51">
        <w:rPr>
          <w:rFonts w:ascii="Times New Roman" w:eastAsia="SchoolBookSanPin" w:hAnsi="Times New Roman"/>
          <w:b/>
          <w:i/>
          <w:sz w:val="28"/>
          <w:szCs w:val="28"/>
          <w:lang w:val="ru-RU"/>
        </w:rPr>
        <w:t>На индивидуальном уровне:</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работа специалистов по запросу родителей для решения острых конфликтных ситуаций;</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B37AE" w:rsidRPr="000C1F51" w:rsidRDefault="00CB37AE" w:rsidP="00762070">
      <w:pPr>
        <w:widowControl/>
        <w:numPr>
          <w:ilvl w:val="0"/>
          <w:numId w:val="3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индивидуальное консультирование c целью координации воспитательных усилий педагогов и родителей.</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«Самоуправление»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системы ученического самоуправления в образовательной организации предусматривает:</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u w:val="single"/>
          <w:lang w:val="ru-RU"/>
        </w:rPr>
        <w:t>На уровне ООО:</w:t>
      </w:r>
    </w:p>
    <w:p w:rsidR="00CB37AE" w:rsidRPr="000C1F51" w:rsidRDefault="00CB37AE" w:rsidP="00762070">
      <w:pPr>
        <w:widowControl/>
        <w:numPr>
          <w:ilvl w:val="0"/>
          <w:numId w:val="38"/>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 xml:space="preserve">организацию и деятельность органов ученического самоуправления (Совет </w:t>
      </w:r>
      <w:r w:rsidR="00A72DD4">
        <w:rPr>
          <w:rFonts w:ascii="Times New Roman" w:eastAsia="SchoolBookSanPin" w:hAnsi="Times New Roman"/>
          <w:sz w:val="28"/>
          <w:szCs w:val="28"/>
          <w:lang w:val="ru-RU"/>
        </w:rPr>
        <w:t>старшеклассников</w:t>
      </w:r>
      <w:r w:rsidRPr="000C1F51">
        <w:rPr>
          <w:rFonts w:ascii="Times New Roman" w:eastAsia="SchoolBookSanPin" w:hAnsi="Times New Roman"/>
          <w:sz w:val="28"/>
          <w:szCs w:val="28"/>
          <w:lang w:val="ru-RU"/>
        </w:rPr>
        <w:t xml:space="preserve"> или др.), избранных обучающимися;</w:t>
      </w:r>
    </w:p>
    <w:p w:rsidR="00CB37AE" w:rsidRPr="000C1F51" w:rsidRDefault="00CB37AE" w:rsidP="00762070">
      <w:pPr>
        <w:widowControl/>
        <w:numPr>
          <w:ilvl w:val="0"/>
          <w:numId w:val="38"/>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 xml:space="preserve">представление Советом </w:t>
      </w:r>
      <w:r w:rsidR="00A72DD4">
        <w:rPr>
          <w:rFonts w:ascii="Times New Roman" w:eastAsia="SchoolBookSanPin" w:hAnsi="Times New Roman"/>
          <w:sz w:val="28"/>
          <w:szCs w:val="28"/>
          <w:lang w:val="ru-RU"/>
        </w:rPr>
        <w:t>старшеклассников</w:t>
      </w:r>
      <w:r w:rsidRPr="000C1F51">
        <w:rPr>
          <w:rFonts w:ascii="Times New Roman" w:eastAsia="SchoolBookSanPin" w:hAnsi="Times New Roman"/>
          <w:sz w:val="28"/>
          <w:szCs w:val="28"/>
          <w:lang w:val="ru-RU"/>
        </w:rPr>
        <w:t xml:space="preserve"> интересов школьников в процессе управления Школой, формирования её уклада (в том числе участии в совете школы);</w:t>
      </w:r>
    </w:p>
    <w:p w:rsidR="00CB37AE" w:rsidRPr="000C1F51" w:rsidRDefault="00CB37AE" w:rsidP="00762070">
      <w:pPr>
        <w:widowControl/>
        <w:numPr>
          <w:ilvl w:val="0"/>
          <w:numId w:val="38"/>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 xml:space="preserve">защиту Советом </w:t>
      </w:r>
      <w:r w:rsidR="00A72DD4">
        <w:rPr>
          <w:rFonts w:ascii="Times New Roman" w:eastAsia="SchoolBookSanPin" w:hAnsi="Times New Roman"/>
          <w:sz w:val="28"/>
          <w:szCs w:val="28"/>
          <w:lang w:val="ru-RU"/>
        </w:rPr>
        <w:t>старшеклассников</w:t>
      </w:r>
      <w:r w:rsidRPr="000C1F51">
        <w:rPr>
          <w:rFonts w:ascii="Times New Roman" w:eastAsia="SchoolBookSanPin" w:hAnsi="Times New Roman"/>
          <w:sz w:val="28"/>
          <w:szCs w:val="28"/>
          <w:lang w:val="ru-RU"/>
        </w:rPr>
        <w:t xml:space="preserve"> законных интересов и прав школьников;</w:t>
      </w:r>
    </w:p>
    <w:p w:rsidR="00CB37AE" w:rsidRPr="000C1F51" w:rsidRDefault="00CB37AE" w:rsidP="00762070">
      <w:pPr>
        <w:widowControl/>
        <w:numPr>
          <w:ilvl w:val="0"/>
          <w:numId w:val="38"/>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 xml:space="preserve">участие представителей Совета </w:t>
      </w:r>
      <w:r w:rsidR="00A72DD4">
        <w:rPr>
          <w:rFonts w:ascii="Times New Roman" w:eastAsia="SchoolBookSanPin" w:hAnsi="Times New Roman"/>
          <w:sz w:val="28"/>
          <w:szCs w:val="28"/>
          <w:lang w:val="ru-RU"/>
        </w:rPr>
        <w:t>старшеклассников</w:t>
      </w:r>
      <w:r w:rsidRPr="000C1F51">
        <w:rPr>
          <w:rFonts w:ascii="Times New Roman" w:eastAsia="SchoolBookSanPin" w:hAnsi="Times New Roman"/>
          <w:sz w:val="28"/>
          <w:szCs w:val="28"/>
          <w:lang w:val="ru-RU"/>
        </w:rPr>
        <w:t xml:space="preserve">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CB37AE" w:rsidRPr="000C1F51" w:rsidRDefault="00CB37AE" w:rsidP="00762070">
      <w:pPr>
        <w:widowControl/>
        <w:numPr>
          <w:ilvl w:val="0"/>
          <w:numId w:val="38"/>
        </w:numPr>
        <w:spacing w:after="0" w:line="350" w:lineRule="auto"/>
        <w:jc w:val="both"/>
        <w:rPr>
          <w:rFonts w:ascii="Times New Roman" w:eastAsia="SchoolBookSanPin" w:hAnsi="Times New Roman"/>
          <w:sz w:val="28"/>
          <w:szCs w:val="28"/>
          <w:u w:val="single"/>
          <w:lang w:val="ru-RU"/>
        </w:rPr>
      </w:pPr>
      <w:r w:rsidRPr="000C1F51">
        <w:rPr>
          <w:rFonts w:ascii="Times New Roman" w:eastAsia="SchoolBookSanPin" w:hAnsi="Times New Roman"/>
          <w:sz w:val="28"/>
          <w:szCs w:val="28"/>
          <w:lang w:val="ru-RU"/>
        </w:rPr>
        <w:t xml:space="preserve">реализацию/развитие деятельности РДДМ. </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«Профилактика и безопасность»</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CB37AE" w:rsidRPr="000C1F51" w:rsidRDefault="00CB37AE" w:rsidP="00762070">
      <w:pPr>
        <w:widowControl/>
        <w:numPr>
          <w:ilvl w:val="0"/>
          <w:numId w:val="4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обеспечение безопасности жизнедеятельности обучающихся;</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CB37AE" w:rsidRPr="000C1F51" w:rsidRDefault="00CB37AE" w:rsidP="00762070">
      <w:pPr>
        <w:widowControl/>
        <w:numPr>
          <w:ilvl w:val="0"/>
          <w:numId w:val="3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«Социальное партнерство»</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CB37AE" w:rsidRPr="000C1F51" w:rsidRDefault="00CB37AE" w:rsidP="00762070">
      <w:pPr>
        <w:widowControl/>
        <w:numPr>
          <w:ilvl w:val="0"/>
          <w:numId w:val="4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B37AE" w:rsidRPr="000C1F51" w:rsidRDefault="00CB37AE" w:rsidP="00762070">
      <w:pPr>
        <w:widowControl/>
        <w:numPr>
          <w:ilvl w:val="0"/>
          <w:numId w:val="4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CB37AE" w:rsidRPr="000C1F51" w:rsidRDefault="00CB37AE" w:rsidP="00762070">
      <w:pPr>
        <w:widowControl/>
        <w:numPr>
          <w:ilvl w:val="0"/>
          <w:numId w:val="4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CB37AE" w:rsidRPr="000C1F51" w:rsidRDefault="00CB37AE" w:rsidP="00762070">
      <w:pPr>
        <w:widowControl/>
        <w:numPr>
          <w:ilvl w:val="0"/>
          <w:numId w:val="4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B37AE" w:rsidRPr="000C1F51" w:rsidRDefault="00CB37AE" w:rsidP="00762070">
      <w:pPr>
        <w:widowControl/>
        <w:numPr>
          <w:ilvl w:val="0"/>
          <w:numId w:val="41"/>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«Профориентация»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предусматривает:</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B37AE" w:rsidRPr="000C1F51" w:rsidRDefault="00CB37AE" w:rsidP="00762070">
      <w:pPr>
        <w:widowControl/>
        <w:numPr>
          <w:ilvl w:val="0"/>
          <w:numId w:val="42"/>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оформление тематических стендов профориентационной направленности.</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Дополнительные (вариативные) модули</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 xml:space="preserve">Модуль «Школьные и социальные медиа»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CB37AE" w:rsidRPr="000C1F51" w:rsidRDefault="00CB37AE" w:rsidP="00CB37AE">
      <w:pPr>
        <w:widowControl/>
        <w:spacing w:after="0" w:line="350" w:lineRule="auto"/>
        <w:ind w:firstLine="709"/>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Воспитательный потенциал школьных медиа реализуется в рамках различных  видов и форм деятельности:</w:t>
      </w:r>
    </w:p>
    <w:p w:rsidR="00CB37AE" w:rsidRPr="000C1F51" w:rsidRDefault="00CB37AE" w:rsidP="00762070">
      <w:pPr>
        <w:widowControl/>
        <w:numPr>
          <w:ilvl w:val="0"/>
          <w:numId w:val="61"/>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CB37AE" w:rsidRPr="000C1F51" w:rsidRDefault="00CB37AE" w:rsidP="00762070">
      <w:pPr>
        <w:widowControl/>
        <w:numPr>
          <w:ilvl w:val="0"/>
          <w:numId w:val="61"/>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CB37AE" w:rsidRPr="000C1F51" w:rsidRDefault="00CB37AE" w:rsidP="00762070">
      <w:pPr>
        <w:widowControl/>
        <w:numPr>
          <w:ilvl w:val="0"/>
          <w:numId w:val="61"/>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участие школьников во всероссийских конкурсах школьных медиа;</w:t>
      </w:r>
    </w:p>
    <w:p w:rsidR="00CB37AE" w:rsidRPr="000C1F51" w:rsidRDefault="00CB37AE" w:rsidP="00762070">
      <w:pPr>
        <w:widowControl/>
        <w:numPr>
          <w:ilvl w:val="0"/>
          <w:numId w:val="61"/>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CB37AE" w:rsidRPr="000C1F51" w:rsidRDefault="00CB37AE" w:rsidP="00762070">
      <w:pPr>
        <w:widowControl/>
        <w:numPr>
          <w:ilvl w:val="0"/>
          <w:numId w:val="61"/>
        </w:numPr>
        <w:spacing w:after="0" w:line="350" w:lineRule="auto"/>
        <w:jc w:val="both"/>
        <w:rPr>
          <w:rFonts w:ascii="Times New Roman" w:eastAsia="SchoolBookSanPin" w:hAnsi="Times New Roman"/>
          <w:i/>
          <w:sz w:val="28"/>
          <w:szCs w:val="28"/>
          <w:lang w:val="ru-RU"/>
        </w:rPr>
      </w:pPr>
      <w:r w:rsidRPr="000C1F51">
        <w:rPr>
          <w:rFonts w:ascii="Times New Roman" w:eastAsia="SchoolBookSanPin" w:hAnsi="Times New Roman"/>
          <w:sz w:val="28"/>
          <w:szCs w:val="28"/>
          <w:lang w:val="ru-RU"/>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CB37AE" w:rsidRPr="000C1F51" w:rsidRDefault="00CB37AE" w:rsidP="00762070">
      <w:pPr>
        <w:widowControl/>
        <w:numPr>
          <w:ilvl w:val="2"/>
          <w:numId w:val="64"/>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Модуль «Школьный музей»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Модуль реализуется через</w:t>
      </w:r>
      <w:r w:rsidRPr="000C1F51">
        <w:rPr>
          <w:rFonts w:ascii="Times New Roman" w:eastAsia="SchoolBookSanPin" w:hAnsi="Times New Roman"/>
          <w:sz w:val="28"/>
          <w:szCs w:val="28"/>
        </w:rPr>
        <w:t> </w:t>
      </w:r>
      <w:r w:rsidRPr="000C1F51">
        <w:rPr>
          <w:rFonts w:ascii="Times New Roman" w:eastAsia="SchoolBookSanPin" w:hAnsi="Times New Roman"/>
          <w:b/>
          <w:bCs/>
          <w:sz w:val="28"/>
          <w:szCs w:val="28"/>
          <w:lang w:val="ru-RU"/>
        </w:rPr>
        <w:t>духовно-нравственное и патриотическое воспитание</w:t>
      </w:r>
      <w:r w:rsidRPr="000C1F51">
        <w:rPr>
          <w:rFonts w:ascii="Times New Roman" w:eastAsia="SchoolBookSanPin" w:hAnsi="Times New Roman"/>
          <w:sz w:val="28"/>
          <w:szCs w:val="28"/>
          <w:lang w:val="ru-RU"/>
        </w:rPr>
        <w:t>, направленное на формирование</w:t>
      </w:r>
      <w:r w:rsidRPr="000C1F51">
        <w:rPr>
          <w:rFonts w:ascii="Times New Roman" w:eastAsia="SchoolBookSanPin" w:hAnsi="Times New Roman"/>
          <w:sz w:val="28"/>
          <w:szCs w:val="28"/>
        </w:rPr>
        <w:t> </w:t>
      </w:r>
      <w:r w:rsidRPr="000C1F51">
        <w:rPr>
          <w:rFonts w:ascii="Times New Roman" w:eastAsia="SchoolBookSanPin" w:hAnsi="Times New Roman"/>
          <w:b/>
          <w:bCs/>
          <w:sz w:val="28"/>
          <w:szCs w:val="28"/>
          <w:lang w:val="ru-RU"/>
        </w:rPr>
        <w:t>общечеловеческих ценностей</w:t>
      </w:r>
      <w:r w:rsidRPr="000C1F51">
        <w:rPr>
          <w:rFonts w:ascii="Times New Roman" w:eastAsia="SchoolBookSanPin" w:hAnsi="Times New Roman"/>
          <w:sz w:val="28"/>
          <w:szCs w:val="28"/>
          <w:lang w:val="ru-RU"/>
        </w:rPr>
        <w:t>, а также на возрождение исторической памяти и преемственности.</w:t>
      </w:r>
      <w:r w:rsidRPr="000C1F51">
        <w:rPr>
          <w:rFonts w:ascii="Times New Roman" w:eastAsia="SchoolBookSanPin" w:hAnsi="Times New Roman"/>
          <w:sz w:val="28"/>
          <w:szCs w:val="28"/>
        </w:rPr>
        <w:t>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Цели: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Развитие творческих способностей детей, формирование их гражданского сознания и патриотизма на основе краеведения и музееведения.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Личностное развитие каждого ребенка. </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Задачи: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2. Стимулировать интеллектуальное развитие и формирование познавательного интереса школьников.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b/>
          <w:sz w:val="28"/>
          <w:szCs w:val="28"/>
          <w:lang w:val="ru-RU"/>
        </w:rPr>
        <w:t>Реализация  модуля</w:t>
      </w:r>
      <w:r w:rsidRPr="000C1F51">
        <w:rPr>
          <w:rFonts w:ascii="Times New Roman" w:eastAsia="SchoolBookSanPin" w:hAnsi="Times New Roman"/>
          <w:sz w:val="28"/>
          <w:szCs w:val="28"/>
          <w:lang w:val="ru-RU"/>
        </w:rPr>
        <w:t>:</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Реализация вариативного модуля «Школьный музей» возможна на разных уровнях взаимодействия.</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5478EC"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Виртуальные экскурсии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Возможность  размещения экспозиции школьного музея на площадке Музея Победы;</w:t>
            </w:r>
          </w:p>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 xml:space="preserve">- </w:t>
            </w:r>
            <w:r w:rsidRPr="005478EC">
              <w:rPr>
                <w:rFonts w:ascii="Times New Roman" w:eastAsia="SchoolBookSanPin" w:hAnsi="Times New Roman"/>
                <w:sz w:val="28"/>
                <w:szCs w:val="28"/>
                <w:lang w:val="ru-RU"/>
              </w:rPr>
              <w:t>онлайн – экскурсии.</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Конкурсы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Участие в конкурсах различных уровней</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Праздники \ фестивали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Организация и проведение мероприятий, посвященных Памятным датам в истории </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Общешкольные мероприятия</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Организация и проведение мероприятий, посвященных Памятным датам в истории школы, села</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Уроки Мужества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Организация и проведение Уроков Мужества</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Музейные уроки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Организация и проведение Музейных уроков </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Школьный урок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Подготовка и проведение междисциплинарных, интегрированных уроков, уроков в трансформированном пространстве.</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Классные часы</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sz w:val="28"/>
                <w:szCs w:val="28"/>
                <w:lang w:val="ru-RU"/>
              </w:rPr>
              <w:t>Подготовка и проведение классных часов на базе музея, либо с использование материалов музея</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rPr>
      </w:pPr>
      <w:r w:rsidRPr="000C1F51">
        <w:rPr>
          <w:rFonts w:ascii="Times New Roman" w:eastAsia="SchoolBookSanPin" w:hAnsi="Times New Roman"/>
          <w:b/>
          <w:sz w:val="28"/>
          <w:szCs w:val="28"/>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B37AE" w:rsidRPr="005478EC" w:rsidTr="005478EC">
        <w:tc>
          <w:tcPr>
            <w:tcW w:w="4785"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Формы \ виды организации деятельности</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b/>
                <w:sz w:val="28"/>
                <w:szCs w:val="28"/>
                <w:lang w:val="ru-RU"/>
              </w:rPr>
            </w:pPr>
            <w:r w:rsidRPr="005478EC">
              <w:rPr>
                <w:rFonts w:ascii="Times New Roman" w:eastAsia="SchoolBookSanPin" w:hAnsi="Times New Roman"/>
                <w:b/>
                <w:sz w:val="28"/>
                <w:szCs w:val="28"/>
                <w:lang w:val="ru-RU"/>
              </w:rPr>
              <w:t>Содержание деятельности</w:t>
            </w:r>
          </w:p>
        </w:tc>
      </w:tr>
      <w:tr w:rsidR="00CB37AE" w:rsidRPr="00C03F87" w:rsidTr="005478EC">
        <w:tc>
          <w:tcPr>
            <w:tcW w:w="4785"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Занятия по интересам  </w:t>
            </w:r>
          </w:p>
        </w:tc>
        <w:tc>
          <w:tcPr>
            <w:tcW w:w="4786"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p>
    <w:p w:rsidR="00CB37AE" w:rsidRPr="000C1F51" w:rsidRDefault="00CB37AE" w:rsidP="00762070">
      <w:pPr>
        <w:widowControl/>
        <w:numPr>
          <w:ilvl w:val="2"/>
          <w:numId w:val="62"/>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ab/>
        <w:t>Модуль «Школьный спортивный клуб»</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Действенными формами работы в данном направлении воспитательной деятельности являются: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CB37AE" w:rsidRPr="000C1F51" w:rsidRDefault="00CB37AE" w:rsidP="00CB37AE">
      <w:pPr>
        <w:widowControl/>
        <w:spacing w:after="0" w:line="350" w:lineRule="auto"/>
        <w:ind w:firstLine="709"/>
        <w:jc w:val="both"/>
        <w:rPr>
          <w:rFonts w:ascii="Times New Roman" w:eastAsia="SchoolBookSanPin" w:hAnsi="Times New Roman"/>
          <w:b/>
          <w:sz w:val="28"/>
          <w:szCs w:val="28"/>
          <w:lang w:val="ru-RU"/>
        </w:rPr>
      </w:pPr>
      <w:r w:rsidRPr="000C1F51">
        <w:rPr>
          <w:rFonts w:ascii="Times New Roman" w:eastAsia="SchoolBookSanPin" w:hAnsi="Times New Roman"/>
          <w:b/>
          <w:sz w:val="28"/>
          <w:szCs w:val="28"/>
          <w:lang w:val="ru-RU"/>
        </w:rPr>
        <w:t>2.2.15 Модуль «Детские общественные объединения».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Воспитание в детских общественных объединениях осуществляется через: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МБОУ СШ №45 реализуется детское общественное объединение – юнармейский отряд «Орленок», а также первичное отделение «Движение первых»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ab/>
      </w:r>
    </w:p>
    <w:p w:rsidR="00CB37AE" w:rsidRPr="000C1F51" w:rsidRDefault="00CB37AE" w:rsidP="00762070">
      <w:pPr>
        <w:widowControl/>
        <w:numPr>
          <w:ilvl w:val="2"/>
          <w:numId w:val="6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b/>
          <w:bCs/>
          <w:sz w:val="28"/>
          <w:szCs w:val="28"/>
          <w:lang w:val="ru-RU"/>
        </w:rPr>
        <w:t>Модуль «Научное общество учащихся»</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Основными формами работы в данном направлении воспитательной деятельности являются: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Обучение учащихся научного общества основам научно-исследовательской и опытно-экспериментальной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-Организация и проведение отдельных исследовательских работ.</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Разработка и реализация внутрисекционных, общешкольных, межшкольных научно-исследовательских проектов.</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Создание временных научно-исследовательских коллективов для решения конкретных исследовательских задач.</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-Издание сборников, организация стенной печати, публикация статей.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-Проведение обзоров научно-популярной литературы.</w:t>
      </w:r>
    </w:p>
    <w:p w:rsidR="00CB37AE" w:rsidRPr="000C1F51" w:rsidRDefault="00CB37AE" w:rsidP="00CB37AE">
      <w:pPr>
        <w:widowControl/>
        <w:spacing w:after="0" w:line="350" w:lineRule="auto"/>
        <w:ind w:firstLine="709"/>
        <w:jc w:val="both"/>
        <w:rPr>
          <w:rFonts w:ascii="Times New Roman" w:eastAsia="SchoolBookSanPin" w:hAnsi="Times New Roman"/>
          <w:b/>
          <w:bCs/>
          <w:sz w:val="28"/>
          <w:szCs w:val="28"/>
          <w:lang w:val="ru-RU"/>
        </w:rPr>
      </w:pPr>
      <w:r w:rsidRPr="000C1F51">
        <w:rPr>
          <w:rFonts w:ascii="Times New Roman" w:eastAsia="SchoolBookSanPin" w:hAnsi="Times New Roman"/>
          <w:b/>
          <w:bCs/>
          <w:sz w:val="28"/>
          <w:szCs w:val="28"/>
          <w:lang w:val="ru-RU"/>
        </w:rPr>
        <w:t>Раздел 3. Организационный</w:t>
      </w:r>
    </w:p>
    <w:p w:rsidR="00CB37AE" w:rsidRPr="000C1F51" w:rsidRDefault="00CB37AE" w:rsidP="00762070">
      <w:pPr>
        <w:widowControl/>
        <w:numPr>
          <w:ilvl w:val="1"/>
          <w:numId w:val="43"/>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Кадровое обеспечение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CB37AE" w:rsidRPr="005478EC" w:rsidTr="00407AED">
        <w:tc>
          <w:tcPr>
            <w:tcW w:w="2518"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Должность</w:t>
            </w:r>
          </w:p>
        </w:tc>
        <w:tc>
          <w:tcPr>
            <w:tcW w:w="1134" w:type="dxa"/>
            <w:shd w:val="clear" w:color="auto" w:fill="auto"/>
          </w:tcPr>
          <w:p w:rsidR="00CB37AE" w:rsidRPr="005478EC" w:rsidRDefault="00CB37AE" w:rsidP="00407AED">
            <w:pPr>
              <w:widowControl/>
              <w:spacing w:after="0" w:line="350" w:lineRule="auto"/>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Кол-во</w:t>
            </w: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Функционал</w:t>
            </w:r>
          </w:p>
        </w:tc>
      </w:tr>
      <w:tr w:rsidR="00CB37AE" w:rsidRPr="00C03F87" w:rsidTr="00407AED">
        <w:tc>
          <w:tcPr>
            <w:tcW w:w="2518" w:type="dxa"/>
            <w:shd w:val="clear" w:color="auto" w:fill="auto"/>
          </w:tcPr>
          <w:p w:rsidR="00CB37AE" w:rsidRPr="005478EC" w:rsidRDefault="00CB37AE" w:rsidP="00407AED">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Директор</w:t>
            </w: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Осуществляет контроль развития системы организации воспитания обучающихся.</w:t>
            </w:r>
          </w:p>
        </w:tc>
      </w:tr>
      <w:tr w:rsidR="00CB37AE" w:rsidRPr="00C03F87"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Заместитель </w:t>
            </w:r>
          </w:p>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директора по УВР</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B37AE" w:rsidRPr="00C03F87" w:rsidTr="00407AED">
        <w:trPr>
          <w:trHeight w:val="415"/>
        </w:trPr>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Заместитель </w:t>
            </w:r>
          </w:p>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директора по ВР</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c>
          <w:tcPr>
            <w:tcW w:w="595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Руководит социально-психологической службой, является куратором Школьной службой медиации.</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Курирует деятельность объединений дополнительного образования, Школьного спортивного клуба.</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CB37AE" w:rsidRPr="0034547C" w:rsidTr="00407AED">
        <w:trPr>
          <w:trHeight w:val="415"/>
        </w:trPr>
        <w:tc>
          <w:tcPr>
            <w:tcW w:w="2518" w:type="dxa"/>
            <w:shd w:val="clear" w:color="auto" w:fill="auto"/>
          </w:tcPr>
          <w:p w:rsidR="00CB37AE" w:rsidRPr="005478EC" w:rsidRDefault="004A287D" w:rsidP="00B95965">
            <w:pPr>
              <w:widowControl/>
              <w:spacing w:after="0" w:line="350" w:lineRule="auto"/>
              <w:jc w:val="both"/>
              <w:rPr>
                <w:rFonts w:ascii="Times New Roman" w:eastAsia="SchoolBookSanPin" w:hAnsi="Times New Roman"/>
                <w:sz w:val="28"/>
                <w:szCs w:val="28"/>
                <w:lang w:val="ru-RU"/>
              </w:rPr>
            </w:pPr>
            <w:r w:rsidRPr="00434332">
              <w:rPr>
                <w:rFonts w:ascii="Times New Roman" w:eastAsia="SchoolBookSanPin" w:hAnsi="Times New Roman"/>
                <w:sz w:val="28"/>
                <w:szCs w:val="28"/>
                <w:lang w:val="ru-RU"/>
              </w:rPr>
              <w:t>Советник директора по воспитанию и взаимодействию с детскими общественными объединениями</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w:t>
            </w:r>
            <w:r w:rsidR="00C23677">
              <w:rPr>
                <w:rFonts w:ascii="Times New Roman" w:eastAsia="SchoolBookSanPin" w:hAnsi="Times New Roman"/>
                <w:sz w:val="28"/>
                <w:szCs w:val="28"/>
                <w:lang w:val="ru-RU"/>
              </w:rPr>
              <w:t>ученического самоуправления</w:t>
            </w:r>
            <w:r w:rsidRPr="005478EC">
              <w:rPr>
                <w:rFonts w:ascii="Times New Roman" w:eastAsia="SchoolBookSanPin" w:hAnsi="Times New Roman"/>
                <w:sz w:val="28"/>
                <w:szCs w:val="28"/>
                <w:lang w:val="ru-RU"/>
              </w:rPr>
              <w:t>.</w:t>
            </w:r>
          </w:p>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p>
        </w:tc>
      </w:tr>
      <w:tr w:rsidR="00CB37AE" w:rsidRPr="00C03F87" w:rsidTr="00407AED">
        <w:trPr>
          <w:trHeight w:val="2157"/>
        </w:trPr>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Социальный </w:t>
            </w:r>
          </w:p>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w:t>
            </w: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CB37AE" w:rsidRPr="00C03F87"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Педагог-психолог</w:t>
            </w:r>
          </w:p>
        </w:tc>
        <w:tc>
          <w:tcPr>
            <w:tcW w:w="1134" w:type="dxa"/>
            <w:shd w:val="clear" w:color="auto" w:fill="auto"/>
          </w:tcPr>
          <w:p w:rsidR="00CB37AE" w:rsidRPr="005478EC" w:rsidRDefault="00CB37AE" w:rsidP="005478EC">
            <w:pPr>
              <w:widowControl/>
              <w:spacing w:after="0" w:line="350" w:lineRule="auto"/>
              <w:ind w:firstLine="709"/>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Проводит занятия с обучающимися, направленные на профилактику конфликтов, буллинга, профориентацию др.</w:t>
            </w:r>
          </w:p>
        </w:tc>
      </w:tr>
      <w:tr w:rsidR="00CB37AE" w:rsidRPr="00C03F87"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Педагог-дополнительного образования</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Разрабатывает и обеспечивает реализацию дополнительных общеобразовательных общеразвивающих программ.</w:t>
            </w:r>
          </w:p>
        </w:tc>
      </w:tr>
      <w:tr w:rsidR="00CB37AE" w:rsidRPr="00C03F87"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Педагог- организатор</w:t>
            </w:r>
          </w:p>
        </w:tc>
        <w:tc>
          <w:tcPr>
            <w:tcW w:w="1134" w:type="dxa"/>
            <w:shd w:val="clear" w:color="auto" w:fill="auto"/>
          </w:tcPr>
          <w:p w:rsidR="00CB37AE" w:rsidRPr="005478EC" w:rsidRDefault="004A287D" w:rsidP="005478EC">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проведение всех школьных мероприятий,</w:t>
            </w:r>
          </w:p>
        </w:tc>
      </w:tr>
      <w:tr w:rsidR="00CB37AE" w:rsidRPr="00C03F87" w:rsidTr="00407AED">
        <w:tc>
          <w:tcPr>
            <w:tcW w:w="2518" w:type="dxa"/>
            <w:shd w:val="clear" w:color="auto" w:fill="auto"/>
          </w:tcPr>
          <w:p w:rsidR="00CB37AE" w:rsidRPr="005478EC" w:rsidRDefault="00CB37AE" w:rsidP="00407AE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 xml:space="preserve">Классный </w:t>
            </w:r>
          </w:p>
          <w:p w:rsidR="00CB37AE" w:rsidRPr="005478EC" w:rsidRDefault="00CB37AE" w:rsidP="00407AE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руководитель</w:t>
            </w:r>
          </w:p>
        </w:tc>
        <w:tc>
          <w:tcPr>
            <w:tcW w:w="1134" w:type="dxa"/>
            <w:shd w:val="clear" w:color="auto" w:fill="auto"/>
          </w:tcPr>
          <w:p w:rsidR="00CB37AE" w:rsidRPr="005478EC" w:rsidRDefault="004A287D" w:rsidP="004A287D">
            <w:pPr>
              <w:widowControl/>
              <w:spacing w:after="0" w:line="35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Организует воспитательную работу с обучающимися и родителями на уровне классного коллектива.</w:t>
            </w:r>
          </w:p>
        </w:tc>
      </w:tr>
      <w:tr w:rsidR="00CB37AE" w:rsidRPr="005478EC" w:rsidTr="00407AED">
        <w:tc>
          <w:tcPr>
            <w:tcW w:w="2518" w:type="dxa"/>
            <w:shd w:val="clear" w:color="auto" w:fill="auto"/>
          </w:tcPr>
          <w:p w:rsidR="00CB37AE" w:rsidRPr="005478EC" w:rsidRDefault="00CB37AE" w:rsidP="00B95965">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Учитель-предметник</w:t>
            </w:r>
          </w:p>
        </w:tc>
        <w:tc>
          <w:tcPr>
            <w:tcW w:w="1134" w:type="dxa"/>
            <w:shd w:val="clear" w:color="auto" w:fill="auto"/>
          </w:tcPr>
          <w:p w:rsidR="00CB37AE" w:rsidRPr="005478EC" w:rsidRDefault="004A287D" w:rsidP="00407AED">
            <w:pPr>
              <w:widowControl/>
              <w:spacing w:after="0" w:line="350" w:lineRule="auto"/>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w:t>
            </w:r>
          </w:p>
        </w:tc>
        <w:tc>
          <w:tcPr>
            <w:tcW w:w="5954" w:type="dxa"/>
            <w:shd w:val="clear" w:color="auto" w:fill="auto"/>
          </w:tcPr>
          <w:p w:rsidR="00CB37AE" w:rsidRPr="005478EC" w:rsidRDefault="00CB37AE" w:rsidP="004A287D">
            <w:pPr>
              <w:widowControl/>
              <w:spacing w:after="0" w:line="350" w:lineRule="auto"/>
              <w:jc w:val="both"/>
              <w:rPr>
                <w:rFonts w:ascii="Times New Roman" w:eastAsia="SchoolBookSanPin" w:hAnsi="Times New Roman"/>
                <w:sz w:val="28"/>
                <w:szCs w:val="28"/>
                <w:lang w:val="ru-RU"/>
              </w:rPr>
            </w:pPr>
            <w:r w:rsidRPr="005478EC">
              <w:rPr>
                <w:rFonts w:ascii="Times New Roman" w:eastAsia="SchoolBookSanPin" w:hAnsi="Times New Roman"/>
                <w:sz w:val="28"/>
                <w:szCs w:val="28"/>
                <w:lang w:val="ru-RU"/>
              </w:rPr>
              <w:t>Реализует воспитательный потенциал урока.</w:t>
            </w:r>
          </w:p>
        </w:tc>
      </w:tr>
    </w:tbl>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CB37AE" w:rsidRPr="000C1F51" w:rsidRDefault="00CB37AE" w:rsidP="00762070">
      <w:pPr>
        <w:widowControl/>
        <w:numPr>
          <w:ilvl w:val="1"/>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Нормативно-методическое обеспечение</w:t>
      </w:r>
    </w:p>
    <w:p w:rsidR="001B1889" w:rsidRPr="00434332" w:rsidRDefault="001B1889" w:rsidP="001B1889">
      <w:pPr>
        <w:tabs>
          <w:tab w:val="left" w:pos="993"/>
        </w:tabs>
        <w:spacing w:line="360" w:lineRule="auto"/>
        <w:jc w:val="both"/>
        <w:rPr>
          <w:rFonts w:ascii="Times New Roman" w:hAnsi="Times New Roman"/>
          <w:sz w:val="28"/>
          <w:szCs w:val="28"/>
          <w:lang w:val="ru-RU"/>
        </w:rPr>
      </w:pPr>
      <w:r w:rsidRPr="00434332">
        <w:rPr>
          <w:rFonts w:ascii="Times New Roman" w:hAnsi="Times New Roman"/>
          <w:sz w:val="28"/>
          <w:szCs w:val="28"/>
          <w:lang w:val="ru-RU"/>
        </w:rPr>
        <w:t>Управление качеством воспитательной деятельности в МБОУ СШ №45 г. Твери обеспечивают следующие локальные нормативно-правовые акты:</w:t>
      </w:r>
    </w:p>
    <w:p w:rsidR="001B1889" w:rsidRPr="00524288" w:rsidRDefault="001B1889" w:rsidP="00762070">
      <w:pPr>
        <w:pStyle w:val="a5"/>
        <w:numPr>
          <w:ilvl w:val="1"/>
          <w:numId w:val="44"/>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rsidR="001B1889" w:rsidRPr="00434332" w:rsidRDefault="001B1889" w:rsidP="00762070">
      <w:pPr>
        <w:pStyle w:val="a5"/>
        <w:numPr>
          <w:ilvl w:val="1"/>
          <w:numId w:val="44"/>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1B1889" w:rsidRPr="00434332" w:rsidRDefault="001B1889" w:rsidP="00762070">
      <w:pPr>
        <w:pStyle w:val="a5"/>
        <w:numPr>
          <w:ilvl w:val="1"/>
          <w:numId w:val="44"/>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rsidR="001B1889" w:rsidRPr="00524288" w:rsidRDefault="001B1889" w:rsidP="00762070">
      <w:pPr>
        <w:pStyle w:val="a5"/>
        <w:widowControl/>
        <w:numPr>
          <w:ilvl w:val="1"/>
          <w:numId w:val="44"/>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rsidR="001B1889" w:rsidRPr="00434332" w:rsidRDefault="001B1889" w:rsidP="00762070">
      <w:pPr>
        <w:pStyle w:val="a5"/>
        <w:numPr>
          <w:ilvl w:val="0"/>
          <w:numId w:val="44"/>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1B1889" w:rsidRPr="00434332" w:rsidRDefault="001B1889" w:rsidP="00762070">
      <w:pPr>
        <w:pStyle w:val="a5"/>
        <w:numPr>
          <w:ilvl w:val="1"/>
          <w:numId w:val="44"/>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rsidR="001B1889" w:rsidRPr="00434332" w:rsidRDefault="001B1889" w:rsidP="00762070">
      <w:pPr>
        <w:pStyle w:val="a5"/>
        <w:numPr>
          <w:ilvl w:val="1"/>
          <w:numId w:val="44"/>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rsidR="001B1889" w:rsidRPr="00524288" w:rsidRDefault="001B1889" w:rsidP="00762070">
      <w:pPr>
        <w:pStyle w:val="a5"/>
        <w:numPr>
          <w:ilvl w:val="1"/>
          <w:numId w:val="44"/>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rsidR="001B1889" w:rsidRPr="00524288" w:rsidRDefault="001B1889" w:rsidP="00762070">
      <w:pPr>
        <w:pStyle w:val="a5"/>
        <w:numPr>
          <w:ilvl w:val="1"/>
          <w:numId w:val="44"/>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rsidR="001B1889" w:rsidRPr="00434332" w:rsidRDefault="001B1889" w:rsidP="00762070">
      <w:pPr>
        <w:pStyle w:val="a5"/>
        <w:numPr>
          <w:ilvl w:val="1"/>
          <w:numId w:val="44"/>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rsidR="001B1889" w:rsidRPr="00434332" w:rsidRDefault="001B1889" w:rsidP="00762070">
      <w:pPr>
        <w:pStyle w:val="a5"/>
        <w:numPr>
          <w:ilvl w:val="1"/>
          <w:numId w:val="44"/>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rsidR="001B1889" w:rsidRDefault="001B1889" w:rsidP="00762070">
      <w:pPr>
        <w:pStyle w:val="a5"/>
        <w:widowControl/>
        <w:numPr>
          <w:ilvl w:val="1"/>
          <w:numId w:val="44"/>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t>Положение об организации и проведении смотра «Портфель достижений»</w:t>
      </w:r>
    </w:p>
    <w:p w:rsidR="001B1889" w:rsidRPr="00434332" w:rsidRDefault="001B1889" w:rsidP="001B1889">
      <w:pPr>
        <w:pStyle w:val="a5"/>
        <w:widowControl/>
        <w:spacing w:after="0" w:line="259" w:lineRule="auto"/>
        <w:rPr>
          <w:rFonts w:ascii="Times New Roman" w:hAnsi="Times New Roman"/>
          <w:sz w:val="28"/>
          <w:szCs w:val="28"/>
          <w:lang w:val="ru-RU"/>
        </w:rPr>
      </w:pP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Вышеперечисленные нормативные акты расположены на официальном сайте школы по адресу: </w:t>
      </w:r>
      <w:hyperlink r:id="rId11" w:history="1">
        <w:r w:rsidRPr="000C1F51">
          <w:rPr>
            <w:rStyle w:val="a4"/>
            <w:rFonts w:ascii="Times New Roman" w:eastAsia="SchoolBookSanPin" w:hAnsi="Times New Roman"/>
            <w:sz w:val="28"/>
            <w:szCs w:val="28"/>
            <w:lang w:eastAsia="en-US"/>
          </w:rPr>
          <w:t>https://school.tver.ru/school/45</w:t>
        </w:r>
      </w:hyperlink>
    </w:p>
    <w:bookmarkEnd w:id="127"/>
    <w:p w:rsidR="00CB37AE" w:rsidRPr="000C1F51" w:rsidRDefault="00CB37AE" w:rsidP="00762070">
      <w:pPr>
        <w:widowControl/>
        <w:numPr>
          <w:ilvl w:val="1"/>
          <w:numId w:val="43"/>
        </w:numPr>
        <w:spacing w:after="0" w:line="350" w:lineRule="auto"/>
        <w:jc w:val="both"/>
        <w:rPr>
          <w:rFonts w:ascii="Times New Roman" w:eastAsia="SchoolBookSanPin" w:hAnsi="Times New Roman"/>
          <w:b/>
          <w:sz w:val="28"/>
          <w:szCs w:val="28"/>
          <w:lang w:val="ru-RU"/>
        </w:rPr>
      </w:pPr>
      <w:r w:rsidRPr="000C1F51">
        <w:rPr>
          <w:rFonts w:ascii="Times New Roman" w:eastAsia="SchoolBookSanPin" w:hAnsi="Times New Roman"/>
          <w:sz w:val="28"/>
          <w:szCs w:val="28"/>
          <w:lang w:val="ru-RU"/>
        </w:rPr>
        <w:t>Требования к условиям работы с обучающимися с особыми образовательными потребностями</w:t>
      </w:r>
      <w:r w:rsidRPr="000C1F51">
        <w:rPr>
          <w:rFonts w:ascii="Times New Roman" w:eastAsia="SchoolBookSanPin" w:hAnsi="Times New Roman"/>
          <w:b/>
          <w:sz w:val="28"/>
          <w:szCs w:val="28"/>
          <w:lang w:val="ru-RU"/>
        </w:rPr>
        <w:t>.</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На уровне </w:t>
      </w:r>
      <w:r w:rsidR="006A022B">
        <w:rPr>
          <w:rFonts w:ascii="Times New Roman" w:eastAsia="SchoolBookSanPin" w:hAnsi="Times New Roman"/>
          <w:sz w:val="28"/>
          <w:szCs w:val="28"/>
          <w:lang w:val="ru-RU"/>
        </w:rPr>
        <w:t>О</w:t>
      </w:r>
      <w:r w:rsidRPr="000C1F51">
        <w:rPr>
          <w:rFonts w:ascii="Times New Roman" w:eastAsia="SchoolBookSanPin" w:hAnsi="Times New Roman"/>
          <w:sz w:val="28"/>
          <w:szCs w:val="28"/>
          <w:lang w:val="ru-RU"/>
        </w:rPr>
        <w:t xml:space="preserve">ОО обучается </w:t>
      </w:r>
      <w:r w:rsidRPr="00097B79">
        <w:rPr>
          <w:rFonts w:ascii="Times New Roman" w:eastAsia="SchoolBookSanPin" w:hAnsi="Times New Roman"/>
          <w:sz w:val="28"/>
          <w:szCs w:val="28"/>
          <w:highlight w:val="yellow"/>
          <w:lang w:val="ru-RU"/>
        </w:rPr>
        <w:t>4</w:t>
      </w:r>
      <w:r w:rsidR="00122E42" w:rsidRPr="00097B79">
        <w:rPr>
          <w:rFonts w:ascii="Times New Roman" w:eastAsia="SchoolBookSanPin" w:hAnsi="Times New Roman"/>
          <w:sz w:val="28"/>
          <w:szCs w:val="28"/>
          <w:highlight w:val="yellow"/>
          <w:lang w:val="ru-RU"/>
        </w:rPr>
        <w:t>4</w:t>
      </w:r>
      <w:r w:rsidRPr="000C1F51">
        <w:rPr>
          <w:rFonts w:ascii="Times New Roman" w:eastAsia="SchoolBookSanPin" w:hAnsi="Times New Roman"/>
          <w:sz w:val="28"/>
          <w:szCs w:val="28"/>
          <w:lang w:val="ru-RU"/>
        </w:rPr>
        <w:t xml:space="preserve"> обучающихся с ОВЗ. Для данной категории обучающихся в МБОУ СШ №45  созданы особые условия.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
          <w:sz w:val="28"/>
          <w:szCs w:val="28"/>
          <w:lang w:val="ru-RU"/>
        </w:rPr>
        <w:t>На уровне общностей</w:t>
      </w:r>
      <w:r w:rsidRPr="000C1F51">
        <w:rPr>
          <w:rFonts w:ascii="Times New Roman" w:eastAsia="SchoolBookSanPin" w:hAnsi="Times New Roman"/>
          <w:sz w:val="28"/>
          <w:szCs w:val="28"/>
          <w:lang w:val="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
          <w:sz w:val="28"/>
          <w:szCs w:val="28"/>
          <w:lang w:val="ru-RU"/>
        </w:rPr>
        <w:t>На уровне деятельностей</w:t>
      </w:r>
      <w:r w:rsidRPr="000C1F51">
        <w:rPr>
          <w:rFonts w:ascii="Times New Roman" w:eastAsia="SchoolBookSanPin" w:hAnsi="Times New Roman"/>
          <w:sz w:val="28"/>
          <w:szCs w:val="28"/>
          <w:lang w:val="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i/>
          <w:sz w:val="28"/>
          <w:szCs w:val="28"/>
          <w:lang w:val="ru-RU"/>
        </w:rPr>
        <w:t>На уровне событий</w:t>
      </w:r>
      <w:r w:rsidRPr="000C1F51">
        <w:rPr>
          <w:rFonts w:ascii="Times New Roman" w:eastAsia="SchoolBookSanPin" w:hAnsi="Times New Roman"/>
          <w:sz w:val="28"/>
          <w:szCs w:val="28"/>
          <w:lang w:val="ru-RU"/>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Особыми задачами воспитания обучающихся с особыми образовательными потребностями являются: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формирование доброжелательного отношения к обучающимся и их семьям со стороны всех участников образовательных отношений;</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построение воспитательной деятельности с учетом индивидуальных особенностей и возможностей каждого обучающегося;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 организации воспитания обучающихся с особыми образовательными потребностями школа ориентируется:</w:t>
      </w:r>
    </w:p>
    <w:p w:rsidR="00CB37AE" w:rsidRPr="000C1F51" w:rsidRDefault="00CB37AE" w:rsidP="00762070">
      <w:pPr>
        <w:widowControl/>
        <w:numPr>
          <w:ilvl w:val="0"/>
          <w:numId w:val="4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B37AE" w:rsidRPr="000C1F51" w:rsidRDefault="00CB37AE" w:rsidP="00762070">
      <w:pPr>
        <w:widowControl/>
        <w:numPr>
          <w:ilvl w:val="0"/>
          <w:numId w:val="4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CB37AE" w:rsidRPr="000C1F51" w:rsidRDefault="00CB37AE" w:rsidP="00762070">
      <w:pPr>
        <w:widowControl/>
        <w:numPr>
          <w:ilvl w:val="0"/>
          <w:numId w:val="4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личностно-ориентированный подход в организации всех видов деятельности обучающихся с особыми образовательными потребностями.</w:t>
      </w:r>
    </w:p>
    <w:p w:rsidR="00CB37AE" w:rsidRPr="000C1F51" w:rsidRDefault="00CB37AE" w:rsidP="00762070">
      <w:pPr>
        <w:widowControl/>
        <w:numPr>
          <w:ilvl w:val="1"/>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Система поощрения социальной успешности и проявлений активной жизненной позиции обучающихся.</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Принципы поощрения, которыми руководствуется МБОУ СШ №45:</w:t>
      </w:r>
    </w:p>
    <w:p w:rsidR="00CB37AE" w:rsidRPr="000C1F51" w:rsidRDefault="00CB37AE" w:rsidP="00762070">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CB37AE" w:rsidRPr="000C1F51" w:rsidRDefault="00CB37AE" w:rsidP="00762070">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CB37AE" w:rsidRPr="000C1F51" w:rsidRDefault="00CB37AE" w:rsidP="00762070">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Регулирование частоты награждений – награждения по результатам конкурсов проводятся один раз в год по уровням образования.</w:t>
      </w:r>
    </w:p>
    <w:p w:rsidR="00CB37AE" w:rsidRPr="000C1F51" w:rsidRDefault="00CB37AE" w:rsidP="00762070">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B37AE" w:rsidRPr="000C1F51" w:rsidRDefault="00CB37AE" w:rsidP="00762070">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B37AE" w:rsidRPr="000C1F51" w:rsidRDefault="00CB37AE" w:rsidP="00762070">
      <w:pPr>
        <w:widowControl/>
        <w:numPr>
          <w:ilvl w:val="0"/>
          <w:numId w:val="46"/>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Дифференцированность поощрений – наличие уровней и типов наград позволяет продлить стимулирующее действие системы поощрения.</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Форма организации системы поощрений проявлений активной жизненной позиции и социальной успешности обучающихся в МБОУ СШ №45</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Формы фиксации достижений обучающихся, применяемые в МБОУ СШ №45:</w:t>
      </w:r>
    </w:p>
    <w:p w:rsidR="00CB37AE" w:rsidRPr="000C1F51" w:rsidRDefault="00CB37AE" w:rsidP="00762070">
      <w:pPr>
        <w:widowControl/>
        <w:numPr>
          <w:ilvl w:val="0"/>
          <w:numId w:val="47"/>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Формы поощрения социальной успешности и проявления активной жизненной позиции обучающихся МБОУ СШ №45:</w:t>
      </w:r>
    </w:p>
    <w:p w:rsidR="00CB37AE" w:rsidRPr="000C1F51" w:rsidRDefault="00CB37AE" w:rsidP="00762070">
      <w:pPr>
        <w:widowControl/>
        <w:numPr>
          <w:ilvl w:val="0"/>
          <w:numId w:val="4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объявление благодарности;</w:t>
      </w:r>
    </w:p>
    <w:p w:rsidR="00CB37AE" w:rsidRPr="000C1F51" w:rsidRDefault="00CB37AE" w:rsidP="00762070">
      <w:pPr>
        <w:widowControl/>
        <w:numPr>
          <w:ilvl w:val="0"/>
          <w:numId w:val="4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награждение грамотой;</w:t>
      </w:r>
    </w:p>
    <w:p w:rsidR="00CB37AE" w:rsidRPr="000C1F51" w:rsidRDefault="00CB37AE" w:rsidP="00762070">
      <w:pPr>
        <w:widowControl/>
        <w:numPr>
          <w:ilvl w:val="0"/>
          <w:numId w:val="4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вручение сертификатов и дипломов;</w:t>
      </w:r>
    </w:p>
    <w:p w:rsidR="00CB37AE" w:rsidRPr="000C1F51" w:rsidRDefault="00CB37AE" w:rsidP="00762070">
      <w:pPr>
        <w:widowControl/>
        <w:numPr>
          <w:ilvl w:val="0"/>
          <w:numId w:val="48"/>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награждение ценным подарком;</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Информирование родителей (законных представителей) о поощрении ребенка МБОУ СШ №45 осуществляет классный руководитель.</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CB37AE" w:rsidRPr="000C1F51" w:rsidRDefault="00CB37AE" w:rsidP="00762070">
      <w:pPr>
        <w:widowControl/>
        <w:numPr>
          <w:ilvl w:val="1"/>
          <w:numId w:val="43"/>
        </w:numPr>
        <w:spacing w:after="0" w:line="350" w:lineRule="auto"/>
        <w:jc w:val="both"/>
        <w:rPr>
          <w:rFonts w:ascii="Times New Roman" w:eastAsia="SchoolBookSanPin" w:hAnsi="Times New Roman"/>
          <w:sz w:val="28"/>
          <w:szCs w:val="28"/>
          <w:lang w:val="ru-RU"/>
        </w:rPr>
      </w:pPr>
      <w:bookmarkStart w:id="128" w:name="_Hlk140258687"/>
      <w:r w:rsidRPr="000C1F51">
        <w:rPr>
          <w:rFonts w:ascii="Times New Roman" w:eastAsia="SchoolBookSanPin" w:hAnsi="Times New Roman"/>
          <w:sz w:val="28"/>
          <w:szCs w:val="28"/>
          <w:lang w:val="ru-RU"/>
        </w:rPr>
        <w:t xml:space="preserve">Анализ воспитательного процесса. </w:t>
      </w:r>
      <w:bookmarkEnd w:id="128"/>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Планирование анализа воспитательного процесса включено в календарный план воспитательной работы.</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Основные принципы самоанализа воспитательной работы:</w:t>
      </w:r>
    </w:p>
    <w:p w:rsidR="00CB37AE" w:rsidRPr="000C1F51" w:rsidRDefault="00CB37AE" w:rsidP="00762070">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B37AE" w:rsidRPr="000C1F51" w:rsidRDefault="00CB37AE" w:rsidP="00762070">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взаимное уважение всех участников образовательных отношений;</w:t>
      </w:r>
    </w:p>
    <w:p w:rsidR="00CB37AE" w:rsidRPr="000C1F51" w:rsidRDefault="00CB37AE" w:rsidP="00762070">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B37AE" w:rsidRPr="000C1F51" w:rsidRDefault="00CB37AE" w:rsidP="00762070">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B37AE" w:rsidRPr="000C1F51" w:rsidRDefault="00CB37AE" w:rsidP="00762070">
      <w:pPr>
        <w:widowControl/>
        <w:numPr>
          <w:ilvl w:val="0"/>
          <w:numId w:val="49"/>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B37AE" w:rsidRPr="000C1F51" w:rsidRDefault="00CB37AE" w:rsidP="00762070">
      <w:pPr>
        <w:widowControl/>
        <w:numPr>
          <w:ilvl w:val="2"/>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Основные направления анализа воспитательного процесса:</w:t>
      </w:r>
    </w:p>
    <w:p w:rsidR="00CB37AE" w:rsidRPr="000C1F51" w:rsidRDefault="00CB37AE" w:rsidP="00762070">
      <w:pPr>
        <w:widowControl/>
        <w:numPr>
          <w:ilvl w:val="3"/>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Результаты воспитания, социализации и саморазвития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Способом получения информации о результатах воспитания, социализации и саморазвития обучающихся является педагогическое наблюдение.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Внимание педагогических работников сосредоточивается на вопросах:</w:t>
      </w:r>
    </w:p>
    <w:p w:rsidR="00CB37AE" w:rsidRPr="000C1F51" w:rsidRDefault="00CB37AE" w:rsidP="00762070">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какие проблемы, затруднения в личностном развитии обучающихся удалось решить за прошедший учебный год;</w:t>
      </w:r>
    </w:p>
    <w:p w:rsidR="00CB37AE" w:rsidRPr="000C1F51" w:rsidRDefault="00CB37AE" w:rsidP="00762070">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какие проблемы, затруднения решить не удалось и почему;</w:t>
      </w:r>
    </w:p>
    <w:p w:rsidR="00CB37AE" w:rsidRPr="000C1F51" w:rsidRDefault="00CB37AE" w:rsidP="00762070">
      <w:pPr>
        <w:widowControl/>
        <w:numPr>
          <w:ilvl w:val="0"/>
          <w:numId w:val="50"/>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какие новые проблемы, трудности появились, над чем предстоит работать педагогическому коллективу.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Диагностический инструментарий: диагностика «Достижения школьников» (оформляется сводной таблицей).</w:t>
      </w:r>
    </w:p>
    <w:p w:rsidR="00CB37AE" w:rsidRPr="000C1F51" w:rsidRDefault="00CB37AE" w:rsidP="00762070">
      <w:pPr>
        <w:widowControl/>
        <w:numPr>
          <w:ilvl w:val="3"/>
          <w:numId w:val="43"/>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Состояние совместной деятельности обучающихся и взрослых.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 Результаты обсуждаются на заседании методических объединений классных руководителей или педагогическом совете.</w:t>
      </w:r>
    </w:p>
    <w:p w:rsidR="00CB37AE" w:rsidRPr="000C1F51" w:rsidRDefault="00CB37AE" w:rsidP="00CB37AE">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Внимание сосредотачивается на вопросах, связанных с качеством реализации воспитательного потенциала:</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урочной деятельности;</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внеурочной деятельности обучающихся;</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классных руководителей и их классов;</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проводимых общешкольных основных дел, мероприятий;</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внешкольных мероприятий;</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создания и поддержки предметно-пространственной среды;</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взаимодействия с родительским сообществом;</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ученического самоуправления;</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по профилактике и безопасности;</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реализации потенциала социального партнерства;</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деятельности по профориентации обучающихся;</w:t>
      </w:r>
    </w:p>
    <w:p w:rsidR="00CB37AE" w:rsidRPr="000C1F51" w:rsidRDefault="00CB37AE" w:rsidP="00762070">
      <w:pPr>
        <w:widowControl/>
        <w:numPr>
          <w:ilvl w:val="0"/>
          <w:numId w:val="15"/>
        </w:numPr>
        <w:spacing w:after="0" w:line="350" w:lineRule="auto"/>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школьного музея.</w:t>
      </w:r>
    </w:p>
    <w:p w:rsidR="007539E0" w:rsidRPr="008A27DC" w:rsidRDefault="00CB37AE" w:rsidP="008A27DC">
      <w:pPr>
        <w:widowControl/>
        <w:spacing w:after="0" w:line="350" w:lineRule="auto"/>
        <w:ind w:firstLine="709"/>
        <w:jc w:val="both"/>
        <w:rPr>
          <w:rFonts w:ascii="Times New Roman" w:eastAsia="SchoolBookSanPin" w:hAnsi="Times New Roman"/>
          <w:sz w:val="28"/>
          <w:szCs w:val="28"/>
          <w:lang w:val="ru-RU"/>
        </w:rPr>
      </w:pPr>
      <w:r w:rsidRPr="000C1F51">
        <w:rPr>
          <w:rFonts w:ascii="Times New Roman" w:eastAsia="SchoolBookSanPin" w:hAnsi="Times New Roman"/>
          <w:sz w:val="28"/>
          <w:szCs w:val="28"/>
          <w:lang w:val="ru-RU"/>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126"/>
    </w:p>
    <w:p w:rsidR="00BC1B7E" w:rsidRPr="003217A2" w:rsidRDefault="00BC1B7E" w:rsidP="00E41B55">
      <w:pPr>
        <w:spacing w:after="0" w:line="350" w:lineRule="auto"/>
        <w:jc w:val="center"/>
        <w:rPr>
          <w:rFonts w:ascii="Times New Roman" w:hAnsi="Times New Roman"/>
          <w:b/>
          <w:sz w:val="28"/>
          <w:szCs w:val="28"/>
          <w:highlight w:val="yellow"/>
          <w:lang w:val="ru-RU"/>
        </w:rPr>
      </w:pPr>
    </w:p>
    <w:p w:rsidR="00134744" w:rsidRPr="002C0842" w:rsidRDefault="00134744" w:rsidP="00E41B55">
      <w:pPr>
        <w:spacing w:after="0" w:line="350" w:lineRule="auto"/>
        <w:jc w:val="center"/>
        <w:rPr>
          <w:rFonts w:ascii="Times New Roman" w:hAnsi="Times New Roman"/>
          <w:b/>
          <w:sz w:val="28"/>
          <w:szCs w:val="28"/>
          <w:lang w:val="ru-RU"/>
        </w:rPr>
      </w:pPr>
      <w:r w:rsidRPr="002C0842">
        <w:rPr>
          <w:rFonts w:ascii="Times New Roman" w:hAnsi="Times New Roman"/>
          <w:b/>
          <w:sz w:val="28"/>
          <w:szCs w:val="28"/>
        </w:rPr>
        <w:t>IV</w:t>
      </w:r>
      <w:r w:rsidRPr="002C0842">
        <w:rPr>
          <w:rFonts w:ascii="Times New Roman" w:hAnsi="Times New Roman"/>
          <w:b/>
          <w:sz w:val="28"/>
          <w:szCs w:val="28"/>
          <w:lang w:val="ru-RU"/>
        </w:rPr>
        <w:t>. Организационный раздел</w:t>
      </w:r>
    </w:p>
    <w:p w:rsidR="00BC1B7E" w:rsidRPr="002C0842" w:rsidRDefault="00BC1B7E" w:rsidP="00E41B55">
      <w:pPr>
        <w:spacing w:after="0" w:line="350" w:lineRule="auto"/>
        <w:jc w:val="center"/>
        <w:rPr>
          <w:rFonts w:ascii="Times New Roman" w:hAnsi="Times New Roman"/>
          <w:b/>
          <w:sz w:val="28"/>
          <w:szCs w:val="28"/>
          <w:lang w:val="ru-RU"/>
        </w:rPr>
      </w:pPr>
    </w:p>
    <w:p w:rsidR="00134744" w:rsidRPr="008716F9" w:rsidRDefault="008F2BFA" w:rsidP="00E41B55">
      <w:pPr>
        <w:pStyle w:val="7"/>
        <w:spacing w:before="0" w:after="0" w:line="350" w:lineRule="auto"/>
        <w:ind w:firstLine="708"/>
        <w:jc w:val="both"/>
        <w:rPr>
          <w:sz w:val="28"/>
          <w:szCs w:val="28"/>
          <w:lang w:val="ru-RU"/>
        </w:rPr>
      </w:pPr>
      <w:r w:rsidRPr="008716F9">
        <w:rPr>
          <w:sz w:val="28"/>
          <w:szCs w:val="28"/>
          <w:lang w:val="ru-RU"/>
        </w:rPr>
        <w:t>167</w:t>
      </w:r>
      <w:r w:rsidR="00113FC4" w:rsidRPr="008716F9">
        <w:rPr>
          <w:sz w:val="28"/>
          <w:szCs w:val="28"/>
          <w:lang w:val="ru-RU"/>
        </w:rPr>
        <w:t>.</w:t>
      </w:r>
      <w:r w:rsidR="00134744" w:rsidRPr="008716F9">
        <w:rPr>
          <w:sz w:val="28"/>
          <w:szCs w:val="28"/>
          <w:lang w:val="ru-RU"/>
        </w:rPr>
        <w:t xml:space="preserve">  </w:t>
      </w:r>
      <w:r w:rsidR="006E51B8" w:rsidRPr="008716F9">
        <w:rPr>
          <w:sz w:val="28"/>
          <w:szCs w:val="28"/>
          <w:lang w:val="ru-RU"/>
        </w:rPr>
        <w:t>У</w:t>
      </w:r>
      <w:r w:rsidR="00134744" w:rsidRPr="008716F9">
        <w:rPr>
          <w:sz w:val="28"/>
          <w:szCs w:val="28"/>
          <w:lang w:val="ru-RU"/>
        </w:rPr>
        <w:t>чебный план основного общего образования.</w:t>
      </w:r>
    </w:p>
    <w:p w:rsidR="00134744" w:rsidRPr="002C0842" w:rsidRDefault="00113FC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w:t>
      </w:r>
      <w:r w:rsidR="008F2BFA" w:rsidRPr="002C0842">
        <w:rPr>
          <w:rFonts w:ascii="Times New Roman" w:hAnsi="Times New Roman"/>
          <w:sz w:val="28"/>
          <w:szCs w:val="28"/>
          <w:lang w:val="ru-RU"/>
        </w:rPr>
        <w:t>7</w:t>
      </w:r>
      <w:r w:rsidRPr="002C0842">
        <w:rPr>
          <w:rFonts w:ascii="Times New Roman" w:hAnsi="Times New Roman"/>
          <w:sz w:val="28"/>
          <w:szCs w:val="28"/>
          <w:lang w:val="ru-RU"/>
        </w:rPr>
        <w:t>.</w:t>
      </w:r>
      <w:r w:rsidR="00134744" w:rsidRPr="002C0842">
        <w:rPr>
          <w:rFonts w:ascii="Times New Roman" w:hAnsi="Times New Roman"/>
          <w:sz w:val="28"/>
          <w:szCs w:val="28"/>
          <w:lang w:val="ru-RU"/>
        </w:rPr>
        <w:t>1.</w:t>
      </w:r>
      <w:r w:rsidR="006E51B8" w:rsidRPr="002C0842">
        <w:rPr>
          <w:rFonts w:ascii="Times New Roman" w:hAnsi="Times New Roman"/>
          <w:sz w:val="28"/>
          <w:szCs w:val="28"/>
          <w:lang w:val="ru-RU"/>
        </w:rPr>
        <w:t xml:space="preserve"> У</w:t>
      </w:r>
      <w:r w:rsidR="00134744" w:rsidRPr="002C0842">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 xml:space="preserve">2. </w:t>
      </w:r>
      <w:r w:rsidR="002C0842" w:rsidRPr="002C0842">
        <w:rPr>
          <w:rFonts w:ascii="Times New Roman" w:hAnsi="Times New Roman"/>
          <w:sz w:val="28"/>
          <w:szCs w:val="28"/>
          <w:lang w:val="ru-RU"/>
        </w:rPr>
        <w:t>У</w:t>
      </w:r>
      <w:r w:rsidR="00134744" w:rsidRPr="002C0842">
        <w:rPr>
          <w:rFonts w:ascii="Times New Roman" w:hAnsi="Times New Roman"/>
          <w:sz w:val="28"/>
          <w:szCs w:val="28"/>
          <w:lang w:val="ru-RU"/>
        </w:rPr>
        <w:t>чебный план:</w:t>
      </w:r>
    </w:p>
    <w:p w:rsidR="00134744" w:rsidRPr="002C0842" w:rsidRDefault="0013474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 xml:space="preserve">фиксирует максимальный </w:t>
      </w:r>
      <w:r w:rsidR="00CA100B" w:rsidRPr="002C0842">
        <w:rPr>
          <w:rFonts w:ascii="Times New Roman" w:hAnsi="Times New Roman"/>
          <w:sz w:val="28"/>
          <w:szCs w:val="28"/>
          <w:lang w:val="ru-RU"/>
        </w:rPr>
        <w:t>объём</w:t>
      </w:r>
      <w:r w:rsidRPr="002C0842">
        <w:rPr>
          <w:rFonts w:ascii="Times New Roman" w:hAnsi="Times New Roman"/>
          <w:sz w:val="28"/>
          <w:szCs w:val="28"/>
          <w:lang w:val="ru-RU"/>
        </w:rPr>
        <w:t xml:space="preserve"> учебной нагрузки обучающихся;</w:t>
      </w:r>
    </w:p>
    <w:p w:rsidR="00134744" w:rsidRPr="002C0842" w:rsidRDefault="0013474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2C0842" w:rsidRDefault="00134744"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распределяет учебные предметы, курсы, модули по классам и учебным годам.</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3. </w:t>
      </w:r>
      <w:r w:rsidR="002C0842" w:rsidRPr="002C0842">
        <w:rPr>
          <w:rFonts w:ascii="Times New Roman" w:hAnsi="Times New Roman"/>
          <w:sz w:val="28"/>
          <w:szCs w:val="28"/>
          <w:lang w:val="ru-RU"/>
        </w:rPr>
        <w:t>У</w:t>
      </w:r>
      <w:r w:rsidR="00134744" w:rsidRPr="002C0842">
        <w:rPr>
          <w:rFonts w:ascii="Times New Roman" w:hAnsi="Times New Roman"/>
          <w:sz w:val="28"/>
          <w:szCs w:val="28"/>
          <w:lang w:val="ru-RU"/>
        </w:rPr>
        <w:t>чебный план обеспечивает преподавание и изучение государственного языка Российской Федерации</w:t>
      </w:r>
      <w:r w:rsidR="00C62AD3">
        <w:rPr>
          <w:rFonts w:ascii="Times New Roman" w:hAnsi="Times New Roman"/>
          <w:sz w:val="28"/>
          <w:szCs w:val="28"/>
          <w:lang w:val="ru-RU"/>
        </w:rPr>
        <w:t>.</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направленностис учетом образовательных потребностей и способностей обучающихся, включая одаренных детей и детей с ОВЗ.</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 xml:space="preserve">5. </w:t>
      </w:r>
      <w:r w:rsidR="002C0842" w:rsidRPr="002C0842">
        <w:rPr>
          <w:rFonts w:ascii="Times New Roman" w:hAnsi="Times New Roman"/>
          <w:sz w:val="28"/>
          <w:szCs w:val="28"/>
          <w:lang w:val="ru-RU"/>
        </w:rPr>
        <w:t>У</w:t>
      </w:r>
      <w:r w:rsidR="00134744" w:rsidRPr="002C0842">
        <w:rPr>
          <w:rFonts w:ascii="Times New Roman" w:hAnsi="Times New Roman"/>
          <w:sz w:val="28"/>
          <w:szCs w:val="28"/>
          <w:lang w:val="ru-RU"/>
        </w:rPr>
        <w:t>чебный план состоит из двух частей: обязательной частии части, формируемой участниками образовательных отношений.</w:t>
      </w:r>
    </w:p>
    <w:p w:rsidR="00134744" w:rsidRPr="002C0842" w:rsidRDefault="008F2BFA" w:rsidP="00E41B55">
      <w:pPr>
        <w:spacing w:after="0" w:line="350" w:lineRule="auto"/>
        <w:ind w:firstLine="709"/>
        <w:jc w:val="both"/>
        <w:rPr>
          <w:rFonts w:ascii="Times New Roman" w:hAnsi="Times New Roman"/>
          <w:sz w:val="28"/>
          <w:szCs w:val="28"/>
          <w:lang w:val="ru-RU"/>
        </w:rPr>
      </w:pPr>
      <w:r w:rsidRPr="002C0842">
        <w:rPr>
          <w:rFonts w:ascii="Times New Roman" w:hAnsi="Times New Roman"/>
          <w:sz w:val="28"/>
          <w:szCs w:val="28"/>
          <w:lang w:val="ru-RU"/>
        </w:rPr>
        <w:t>167</w:t>
      </w:r>
      <w:r w:rsidR="00113FC4" w:rsidRPr="002C0842">
        <w:rPr>
          <w:rFonts w:ascii="Times New Roman" w:hAnsi="Times New Roman"/>
          <w:sz w:val="28"/>
          <w:szCs w:val="28"/>
          <w:lang w:val="ru-RU"/>
        </w:rPr>
        <w:t>.</w:t>
      </w:r>
      <w:r w:rsidR="00134744" w:rsidRPr="002C0842">
        <w:rPr>
          <w:rFonts w:ascii="Times New Roman" w:hAnsi="Times New Roman"/>
          <w:sz w:val="28"/>
          <w:szCs w:val="28"/>
          <w:lang w:val="ru-RU"/>
        </w:rPr>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Default="008F2BFA" w:rsidP="00E41B55">
      <w:pPr>
        <w:spacing w:after="0" w:line="350" w:lineRule="auto"/>
        <w:ind w:firstLine="709"/>
        <w:jc w:val="both"/>
        <w:rPr>
          <w:rFonts w:ascii="Times New Roman" w:hAnsi="Times New Roman"/>
          <w:sz w:val="28"/>
          <w:szCs w:val="28"/>
          <w:lang w:val="ru-RU"/>
        </w:rPr>
      </w:pPr>
      <w:r w:rsidRPr="0094027D">
        <w:rPr>
          <w:rFonts w:ascii="Times New Roman" w:hAnsi="Times New Roman"/>
          <w:sz w:val="28"/>
          <w:szCs w:val="28"/>
          <w:lang w:val="ru-RU"/>
        </w:rPr>
        <w:t>167</w:t>
      </w:r>
      <w:r w:rsidR="00113FC4" w:rsidRPr="0094027D">
        <w:rPr>
          <w:rFonts w:ascii="Times New Roman" w:hAnsi="Times New Roman"/>
          <w:sz w:val="28"/>
          <w:szCs w:val="28"/>
          <w:lang w:val="ru-RU"/>
        </w:rPr>
        <w:t>.</w:t>
      </w:r>
      <w:r w:rsidR="00134744" w:rsidRPr="0094027D">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p>
    <w:p w:rsidR="009B2565" w:rsidRDefault="009B2565"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202</w:t>
      </w:r>
      <w:r w:rsidR="004C6D22">
        <w:rPr>
          <w:rFonts w:ascii="Times New Roman" w:hAnsi="Times New Roman"/>
          <w:sz w:val="28"/>
          <w:szCs w:val="28"/>
          <w:lang w:val="ru-RU"/>
        </w:rPr>
        <w:t>4</w:t>
      </w:r>
      <w:r>
        <w:rPr>
          <w:rFonts w:ascii="Times New Roman" w:hAnsi="Times New Roman"/>
          <w:sz w:val="28"/>
          <w:szCs w:val="28"/>
          <w:lang w:val="ru-RU"/>
        </w:rPr>
        <w:t>-202</w:t>
      </w:r>
      <w:r w:rsidR="004C6D22">
        <w:rPr>
          <w:rFonts w:ascii="Times New Roman" w:hAnsi="Times New Roman"/>
          <w:sz w:val="28"/>
          <w:szCs w:val="28"/>
          <w:lang w:val="ru-RU"/>
        </w:rPr>
        <w:t>5</w:t>
      </w:r>
      <w:r>
        <w:rPr>
          <w:rFonts w:ascii="Times New Roman" w:hAnsi="Times New Roman"/>
          <w:sz w:val="28"/>
          <w:szCs w:val="28"/>
          <w:lang w:val="ru-RU"/>
        </w:rPr>
        <w:t xml:space="preserve"> учебном году в школе сформированы классы с углубленным изучением физики (7а,8б,9а) и химии (7б,8а,9б).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МБОУ СШ № </w:t>
      </w:r>
      <w:r w:rsidR="00BD0D3F">
        <w:rPr>
          <w:rFonts w:ascii="Times New Roman" w:hAnsi="Times New Roman"/>
          <w:sz w:val="28"/>
          <w:szCs w:val="28"/>
          <w:lang w:val="ru-RU" w:bidi="ru-RU"/>
        </w:rPr>
        <w:t>45</w:t>
      </w:r>
      <w:r w:rsidRPr="00D7184F">
        <w:rPr>
          <w:rFonts w:ascii="Times New Roman" w:hAnsi="Times New Roman"/>
          <w:sz w:val="28"/>
          <w:szCs w:val="28"/>
          <w:lang w:val="ru-RU" w:bidi="ru-RU"/>
        </w:rPr>
        <w:t xml:space="preserve"> работает в режиме 5-дневной учебной недели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Продолжительность учебного года основного общего образования составляет </w:t>
      </w:r>
      <w:r w:rsidRPr="00D82107">
        <w:rPr>
          <w:rFonts w:ascii="Times New Roman" w:hAnsi="Times New Roman"/>
          <w:sz w:val="28"/>
          <w:szCs w:val="28"/>
          <w:lang w:val="ru-RU" w:bidi="ru-RU"/>
        </w:rPr>
        <w:t xml:space="preserve">34 недели. Количество учебных занятий за 5 лет составляет </w:t>
      </w:r>
      <w:r w:rsidR="008816D4" w:rsidRPr="00D82107">
        <w:rPr>
          <w:rFonts w:ascii="Times New Roman" w:hAnsi="Times New Roman"/>
          <w:sz w:val="28"/>
          <w:szCs w:val="28"/>
          <w:lang w:val="ru-RU" w:bidi="ru-RU"/>
        </w:rPr>
        <w:t>от</w:t>
      </w:r>
      <w:r w:rsidR="008816D4" w:rsidRPr="00B17E6E">
        <w:rPr>
          <w:rFonts w:ascii="Times New Roman" w:hAnsi="Times New Roman"/>
          <w:sz w:val="28"/>
          <w:szCs w:val="28"/>
          <w:lang w:val="ru-RU" w:bidi="ru-RU"/>
        </w:rPr>
        <w:t>5</w:t>
      </w:r>
      <w:r w:rsidR="00B17E6E" w:rsidRPr="00B17E6E">
        <w:rPr>
          <w:rFonts w:ascii="Times New Roman" w:hAnsi="Times New Roman"/>
          <w:sz w:val="28"/>
          <w:szCs w:val="28"/>
          <w:lang w:val="ru-RU" w:bidi="ru-RU"/>
        </w:rPr>
        <w:t>083</w:t>
      </w:r>
      <w:r w:rsidR="008816D4" w:rsidRPr="00B17E6E">
        <w:rPr>
          <w:rFonts w:ascii="Times New Roman" w:hAnsi="Times New Roman"/>
          <w:sz w:val="28"/>
          <w:szCs w:val="28"/>
          <w:lang w:val="ru-RU" w:bidi="ru-RU"/>
        </w:rPr>
        <w:t xml:space="preserve"> до </w:t>
      </w:r>
      <w:r w:rsidRPr="00B17E6E">
        <w:rPr>
          <w:rFonts w:ascii="Times New Roman" w:hAnsi="Times New Roman"/>
          <w:sz w:val="28"/>
          <w:szCs w:val="28"/>
          <w:lang w:val="ru-RU" w:bidi="ru-RU"/>
        </w:rPr>
        <w:t>5338</w:t>
      </w:r>
      <w:r w:rsidRPr="00D7184F">
        <w:rPr>
          <w:rFonts w:ascii="Times New Roman" w:hAnsi="Times New Roman"/>
          <w:sz w:val="28"/>
          <w:szCs w:val="28"/>
          <w:lang w:val="ru-RU" w:bidi="ru-RU"/>
        </w:rPr>
        <w:t xml:space="preserve">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урока на уровне основного общего образования составляет 40  минут. </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Учебный план основного общего образования МБОУ СШ № </w:t>
      </w:r>
      <w:r w:rsidR="00A278EB">
        <w:rPr>
          <w:rFonts w:ascii="Times New Roman" w:hAnsi="Times New Roman"/>
          <w:sz w:val="28"/>
          <w:szCs w:val="28"/>
          <w:lang w:val="ru-RU" w:bidi="ru-RU"/>
        </w:rPr>
        <w:t>45</w:t>
      </w:r>
      <w:r w:rsidRPr="00D7184F">
        <w:rPr>
          <w:rFonts w:ascii="Times New Roman" w:hAnsi="Times New Roman"/>
          <w:sz w:val="28"/>
          <w:szCs w:val="28"/>
          <w:lang w:val="ru-RU" w:bidi="ru-RU"/>
        </w:rPr>
        <w:t xml:space="preserve">  определен на основе варианта № 1, данный федеральный недельный учебный план являе</w:t>
      </w:r>
      <w:r w:rsidR="0076209E">
        <w:rPr>
          <w:rFonts w:ascii="Times New Roman" w:hAnsi="Times New Roman"/>
          <w:sz w:val="28"/>
          <w:szCs w:val="28"/>
          <w:lang w:val="ru-RU" w:bidi="ru-RU"/>
        </w:rPr>
        <w:t>т</w:t>
      </w:r>
      <w:r w:rsidRPr="00D7184F">
        <w:rPr>
          <w:rFonts w:ascii="Times New Roman" w:hAnsi="Times New Roman"/>
          <w:sz w:val="28"/>
          <w:szCs w:val="28"/>
          <w:lang w:val="ru-RU" w:bidi="ru-RU"/>
        </w:rPr>
        <w:t xml:space="preserve">ся ориентиром при разработке учебного плана МБОУ СШ № </w:t>
      </w:r>
      <w:r w:rsidR="00A278EB">
        <w:rPr>
          <w:rFonts w:ascii="Times New Roman" w:hAnsi="Times New Roman"/>
          <w:sz w:val="28"/>
          <w:szCs w:val="28"/>
          <w:lang w:val="ru-RU" w:bidi="ru-RU"/>
        </w:rPr>
        <w:t>45</w:t>
      </w:r>
      <w:r w:rsidRPr="00D7184F">
        <w:rPr>
          <w:rFonts w:ascii="Times New Roman" w:hAnsi="Times New Roman"/>
          <w:sz w:val="28"/>
          <w:szCs w:val="28"/>
          <w:lang w:val="ru-RU" w:bidi="ru-RU"/>
        </w:rPr>
        <w:t>, в котором</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отражаются и конкретизируются основные показатели учебного плана:</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состав учебных предметов;</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недельное распределение учебного времени, отводимого на освоение содержания образования по классам и учебным предметам;</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максимально допустимая недельная нагрузка обучающихся и максимальная нагрузка с учетом деления классов на группы;</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план комплектования классов.</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Учебный план основного общего образования в МБОУ СШ № </w:t>
      </w:r>
      <w:r w:rsidR="0076209E">
        <w:rPr>
          <w:rFonts w:ascii="Times New Roman" w:hAnsi="Times New Roman"/>
          <w:sz w:val="28"/>
          <w:szCs w:val="28"/>
          <w:lang w:val="ru-RU" w:bidi="ru-RU"/>
        </w:rPr>
        <w:t>45</w:t>
      </w:r>
      <w:r w:rsidRPr="00D7184F">
        <w:rPr>
          <w:rFonts w:ascii="Times New Roman" w:hAnsi="Times New Roman"/>
          <w:sz w:val="28"/>
          <w:szCs w:val="28"/>
          <w:lang w:val="ru-RU" w:bidi="ru-RU"/>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Учебный состоит из двух частей: обязательной части и части, формируемой участниками образовательных отношений.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предметных областей «Русский язык и литература», «Иностранные языки» должно обеспечить:</w:t>
      </w:r>
    </w:p>
    <w:p w:rsidR="00D7184F" w:rsidRPr="00D7184F" w:rsidRDefault="00D7184F" w:rsidP="00762070">
      <w:pPr>
        <w:numPr>
          <w:ilvl w:val="0"/>
          <w:numId w:val="66"/>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получение  доступа  к  литературному  наследию  и  через  него  к  сокровищам отечественной и мировой   культуры и достижениям  цивилизации;</w:t>
      </w:r>
    </w:p>
    <w:p w:rsidR="00D7184F" w:rsidRPr="00D7184F" w:rsidRDefault="00D7184F" w:rsidP="00762070">
      <w:pPr>
        <w:numPr>
          <w:ilvl w:val="0"/>
          <w:numId w:val="66"/>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основы   для</w:t>
      </w:r>
      <w:r w:rsidRPr="00D7184F">
        <w:rPr>
          <w:rFonts w:ascii="Times New Roman" w:hAnsi="Times New Roman"/>
          <w:sz w:val="28"/>
          <w:szCs w:val="28"/>
          <w:lang w:val="ru-RU" w:bidi="ru-RU"/>
        </w:rPr>
        <w:tab/>
        <w:t>понимания</w:t>
      </w:r>
      <w:r w:rsidRPr="00D7184F">
        <w:rPr>
          <w:rFonts w:ascii="Times New Roman" w:hAnsi="Times New Roman"/>
          <w:sz w:val="28"/>
          <w:szCs w:val="28"/>
          <w:lang w:val="ru-RU" w:bidi="ru-RU"/>
        </w:rPr>
        <w:tab/>
        <w:t>особенностей   разных культур   и воспитания уважения к ним;</w:t>
      </w:r>
    </w:p>
    <w:p w:rsidR="00D7184F" w:rsidRPr="00D7184F" w:rsidRDefault="00D7184F" w:rsidP="00762070">
      <w:pPr>
        <w:numPr>
          <w:ilvl w:val="0"/>
          <w:numId w:val="66"/>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D7184F" w:rsidRPr="00D7184F" w:rsidRDefault="00D7184F" w:rsidP="00762070">
      <w:pPr>
        <w:numPr>
          <w:ilvl w:val="0"/>
          <w:numId w:val="66"/>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базовых  умений,  обеспечивающих  возможность  дальнейшего изучения языков;</w:t>
      </w:r>
    </w:p>
    <w:p w:rsidR="00D7184F" w:rsidRPr="00D7184F" w:rsidRDefault="00D7184F" w:rsidP="00762070">
      <w:pPr>
        <w:numPr>
          <w:ilvl w:val="0"/>
          <w:numId w:val="66"/>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D7184F" w:rsidRPr="00D7184F" w:rsidRDefault="00D7184F" w:rsidP="00D7184F">
      <w:pPr>
        <w:spacing w:after="0" w:line="350" w:lineRule="auto"/>
        <w:ind w:firstLine="709"/>
        <w:jc w:val="both"/>
        <w:rPr>
          <w:rFonts w:ascii="Times New Roman" w:hAnsi="Times New Roman"/>
          <w:b/>
          <w:sz w:val="28"/>
          <w:szCs w:val="28"/>
          <w:lang w:val="ru-RU"/>
        </w:rPr>
      </w:pPr>
      <w:r w:rsidRPr="00D7184F">
        <w:rPr>
          <w:rFonts w:ascii="Times New Roman" w:hAnsi="Times New Roman"/>
          <w:b/>
          <w:sz w:val="28"/>
          <w:szCs w:val="28"/>
          <w:lang w:val="ru-RU"/>
        </w:rPr>
        <w:t>Предметная область «Русский язык и литература»</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w:t>
      </w:r>
      <w:r w:rsidRPr="00D7184F">
        <w:rPr>
          <w:rFonts w:ascii="Times New Roman" w:hAnsi="Times New Roman"/>
          <w:b/>
          <w:sz w:val="28"/>
          <w:szCs w:val="28"/>
          <w:lang w:val="ru-RU" w:bidi="ru-RU"/>
        </w:rPr>
        <w:t>русского языка</w:t>
      </w:r>
      <w:r w:rsidRPr="00D7184F">
        <w:rPr>
          <w:rFonts w:ascii="Times New Roman" w:hAnsi="Times New Roman"/>
          <w:sz w:val="28"/>
          <w:szCs w:val="28"/>
          <w:lang w:val="ru-RU"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 xml:space="preserve">На изучение </w:t>
      </w:r>
      <w:r w:rsidRPr="00D7184F">
        <w:rPr>
          <w:rFonts w:ascii="Times New Roman" w:hAnsi="Times New Roman"/>
          <w:b/>
          <w:sz w:val="28"/>
          <w:szCs w:val="28"/>
          <w:lang w:val="ru-RU"/>
        </w:rPr>
        <w:t>литературы</w:t>
      </w:r>
      <w:r w:rsidRPr="00D7184F">
        <w:rPr>
          <w:rFonts w:ascii="Times New Roman" w:hAnsi="Times New Roman"/>
          <w:sz w:val="28"/>
          <w:szCs w:val="28"/>
          <w:lang w:val="ru-RU"/>
        </w:rPr>
        <w:t xml:space="preserve"> как предмета обязательного изучения в учебном плане  основного общего образования в V классе отводится 102 часа (3 часа в неделю),</w:t>
      </w:r>
      <w:r w:rsidRPr="00D7184F">
        <w:rPr>
          <w:rFonts w:ascii="Times New Roman" w:hAnsi="Times New Roman"/>
          <w:sz w:val="28"/>
          <w:szCs w:val="28"/>
          <w:lang w:val="ru-RU"/>
        </w:rPr>
        <w:tab/>
        <w:t xml:space="preserve">в VI классе – 102 часа (3 часа в неделю), в </w:t>
      </w:r>
      <w:r w:rsidRPr="00D7184F">
        <w:rPr>
          <w:rFonts w:ascii="Times New Roman" w:hAnsi="Times New Roman"/>
          <w:sz w:val="28"/>
          <w:szCs w:val="28"/>
        </w:rPr>
        <w:t>VII</w:t>
      </w:r>
      <w:r w:rsidRPr="00D7184F">
        <w:rPr>
          <w:rFonts w:ascii="Times New Roman" w:hAnsi="Times New Roman"/>
          <w:sz w:val="28"/>
          <w:szCs w:val="28"/>
          <w:lang w:val="ru-RU"/>
        </w:rPr>
        <w:t xml:space="preserve"> и VIII классах по 68 часов (2 часа в неделю), в </w:t>
      </w:r>
      <w:r w:rsidRPr="00D7184F">
        <w:rPr>
          <w:rFonts w:ascii="Times New Roman" w:hAnsi="Times New Roman"/>
          <w:sz w:val="28"/>
          <w:szCs w:val="28"/>
        </w:rPr>
        <w:t>IX</w:t>
      </w:r>
      <w:r w:rsidRPr="00D7184F">
        <w:rPr>
          <w:rFonts w:ascii="Times New Roman" w:hAnsi="Times New Roman"/>
          <w:sz w:val="28"/>
          <w:szCs w:val="28"/>
          <w:lang w:val="ru-RU"/>
        </w:rPr>
        <w:t xml:space="preserve"> классе – 102 часа (3 часа в неделю). В целом на  реализацию федеральной программы по литературе на изучение предмета отводится  442 часа.</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bCs/>
          <w:sz w:val="28"/>
          <w:szCs w:val="28"/>
          <w:lang w:val="ru-RU" w:bidi="ru-RU"/>
        </w:rPr>
        <w:t>Предметная область «Иностранные языки»</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Изучение предметной области "Иностранные языки" должно обеспечить:</w:t>
      </w:r>
    </w:p>
    <w:p w:rsidR="00D7184F" w:rsidRPr="00D7184F" w:rsidRDefault="00D7184F" w:rsidP="00762070">
      <w:pPr>
        <w:numPr>
          <w:ilvl w:val="0"/>
          <w:numId w:val="73"/>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D7184F" w:rsidRPr="00D7184F" w:rsidRDefault="00D7184F" w:rsidP="00762070">
      <w:pPr>
        <w:numPr>
          <w:ilvl w:val="0"/>
          <w:numId w:val="73"/>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осознание тесной связи между овладением иностранными языками и личностным, социальным и профессиональным ростом;</w:t>
      </w:r>
    </w:p>
    <w:p w:rsidR="00D7184F" w:rsidRPr="00D7184F" w:rsidRDefault="00D7184F" w:rsidP="00762070">
      <w:pPr>
        <w:numPr>
          <w:ilvl w:val="0"/>
          <w:numId w:val="73"/>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D7184F" w:rsidRPr="00D7184F" w:rsidRDefault="00D7184F" w:rsidP="00762070">
      <w:pPr>
        <w:numPr>
          <w:ilvl w:val="0"/>
          <w:numId w:val="73"/>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b/>
          <w:sz w:val="28"/>
          <w:szCs w:val="28"/>
          <w:lang w:val="ru-RU"/>
        </w:rPr>
        <w:t>Иностранный язык.</w:t>
      </w:r>
      <w:r w:rsidRPr="00D7184F">
        <w:rPr>
          <w:rFonts w:ascii="Times New Roman" w:hAnsi="Times New Roman"/>
          <w:sz w:val="28"/>
          <w:szCs w:val="28"/>
          <w:lang w:val="ru-RU"/>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D7184F">
        <w:rPr>
          <w:rFonts w:ascii="Times New Roman" w:hAnsi="Times New Roman"/>
          <w:sz w:val="28"/>
          <w:szCs w:val="28"/>
        </w:rPr>
        <w:t>IX</w:t>
      </w:r>
      <w:r w:rsidRPr="00D7184F">
        <w:rPr>
          <w:rFonts w:ascii="Times New Roman" w:hAnsi="Times New Roman"/>
          <w:sz w:val="28"/>
          <w:szCs w:val="28"/>
          <w:lang w:val="ru-RU"/>
        </w:rPr>
        <w:t xml:space="preserve"> класс отводится 510 часов: по 102 часа (из расчета 3 часа в неделю). </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«Математика и информатика».</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Изучение предметной области «Математика и информатика» должно обеспечить:</w:t>
      </w:r>
    </w:p>
    <w:p w:rsidR="00D7184F" w:rsidRPr="00D7184F" w:rsidRDefault="00D7184F" w:rsidP="00762070">
      <w:pPr>
        <w:numPr>
          <w:ilvl w:val="0"/>
          <w:numId w:val="67"/>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осознание значения математики и информатики в повседневной жизни человека;</w:t>
      </w:r>
    </w:p>
    <w:p w:rsidR="00D7184F" w:rsidRPr="00D7184F" w:rsidRDefault="00D7184F" w:rsidP="00762070">
      <w:pPr>
        <w:numPr>
          <w:ilvl w:val="0"/>
          <w:numId w:val="67"/>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представлений о социальных, культурных и исторических факторах   становления математической  науки;</w:t>
      </w:r>
    </w:p>
    <w:p w:rsidR="00D7184F" w:rsidRPr="00D7184F" w:rsidRDefault="00D7184F" w:rsidP="00762070">
      <w:pPr>
        <w:numPr>
          <w:ilvl w:val="0"/>
          <w:numId w:val="67"/>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понимание роли информационных процессов в современном мире;</w:t>
      </w:r>
    </w:p>
    <w:p w:rsidR="00D7184F" w:rsidRPr="00D7184F" w:rsidRDefault="00D7184F" w:rsidP="00762070">
      <w:pPr>
        <w:numPr>
          <w:ilvl w:val="0"/>
          <w:numId w:val="67"/>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На изучение</w:t>
      </w:r>
      <w:r w:rsidRPr="00D7184F">
        <w:rPr>
          <w:rFonts w:ascii="Times New Roman" w:hAnsi="Times New Roman"/>
          <w:b/>
          <w:sz w:val="28"/>
          <w:szCs w:val="28"/>
          <w:lang w:val="ru-RU"/>
        </w:rPr>
        <w:t xml:space="preserve"> математики</w:t>
      </w:r>
      <w:r w:rsidRPr="00D7184F">
        <w:rPr>
          <w:rFonts w:ascii="Times New Roman" w:hAnsi="Times New Roman"/>
          <w:sz w:val="28"/>
          <w:szCs w:val="28"/>
          <w:lang w:val="ru-RU"/>
        </w:rPr>
        <w:t xml:space="preserve"> на уровне основного о</w:t>
      </w:r>
      <w:r w:rsidR="00D82107">
        <w:rPr>
          <w:rFonts w:ascii="Times New Roman" w:hAnsi="Times New Roman"/>
          <w:sz w:val="28"/>
          <w:szCs w:val="28"/>
          <w:lang w:val="ru-RU"/>
        </w:rPr>
        <w:t xml:space="preserve">бщего образования отводится  </w:t>
      </w:r>
      <w:r w:rsidR="00D607CD">
        <w:rPr>
          <w:rFonts w:ascii="Times New Roman" w:hAnsi="Times New Roman"/>
          <w:sz w:val="28"/>
          <w:szCs w:val="28"/>
          <w:lang w:val="ru-RU"/>
        </w:rPr>
        <w:t>952</w:t>
      </w:r>
      <w:r w:rsidRPr="00D7184F">
        <w:rPr>
          <w:rFonts w:ascii="Times New Roman" w:hAnsi="Times New Roman"/>
          <w:sz w:val="28"/>
          <w:szCs w:val="28"/>
          <w:lang w:val="ru-RU"/>
        </w:rPr>
        <w:t xml:space="preserve"> часов</w:t>
      </w:r>
      <w:r w:rsidR="00D607CD">
        <w:rPr>
          <w:rFonts w:ascii="Times New Roman" w:hAnsi="Times New Roman"/>
          <w:sz w:val="28"/>
          <w:szCs w:val="28"/>
          <w:lang w:val="ru-RU"/>
        </w:rPr>
        <w:t xml:space="preserve"> в общеобразовательных классах и 10</w:t>
      </w:r>
      <w:r w:rsidR="00857998">
        <w:rPr>
          <w:rFonts w:ascii="Times New Roman" w:hAnsi="Times New Roman"/>
          <w:sz w:val="28"/>
          <w:szCs w:val="28"/>
          <w:lang w:val="ru-RU"/>
        </w:rPr>
        <w:t>20</w:t>
      </w:r>
      <w:r w:rsidR="00D607CD">
        <w:rPr>
          <w:rFonts w:ascii="Times New Roman" w:hAnsi="Times New Roman"/>
          <w:sz w:val="28"/>
          <w:szCs w:val="28"/>
          <w:lang w:val="ru-RU"/>
        </w:rPr>
        <w:t xml:space="preserve"> часов в классах с углубленным изучением физики и химии</w:t>
      </w:r>
      <w:r w:rsidRPr="00D7184F">
        <w:rPr>
          <w:rFonts w:ascii="Times New Roman" w:hAnsi="Times New Roman"/>
          <w:sz w:val="28"/>
          <w:szCs w:val="28"/>
          <w:lang w:val="ru-RU"/>
        </w:rPr>
        <w:t xml:space="preserve">. </w:t>
      </w:r>
      <w:r w:rsidR="001063E3" w:rsidRPr="001063E3">
        <w:rPr>
          <w:rFonts w:ascii="Times New Roman" w:hAnsi="Times New Roman"/>
          <w:sz w:val="28"/>
          <w:szCs w:val="28"/>
          <w:lang w:val="ru-RU"/>
        </w:rPr>
        <w:t xml:space="preserve">На освоение содержания  </w:t>
      </w:r>
      <w:r w:rsidR="001063E3" w:rsidRPr="00351BE9">
        <w:rPr>
          <w:rFonts w:ascii="Times New Roman" w:hAnsi="Times New Roman"/>
          <w:b/>
          <w:sz w:val="28"/>
          <w:szCs w:val="28"/>
          <w:lang w:val="ru-RU"/>
        </w:rPr>
        <w:t>математики</w:t>
      </w:r>
      <w:r w:rsidR="001063E3" w:rsidRPr="001063E3">
        <w:rPr>
          <w:rFonts w:ascii="Times New Roman" w:hAnsi="Times New Roman"/>
          <w:sz w:val="28"/>
          <w:szCs w:val="28"/>
          <w:lang w:val="ru-RU"/>
        </w:rPr>
        <w:t xml:space="preserve">  отводится в </w:t>
      </w:r>
      <w:r w:rsidR="00D44C21">
        <w:rPr>
          <w:rFonts w:ascii="Times New Roman" w:hAnsi="Times New Roman"/>
          <w:sz w:val="28"/>
          <w:szCs w:val="28"/>
          <w:lang w:val="ru-RU"/>
        </w:rPr>
        <w:t xml:space="preserve">5 и </w:t>
      </w:r>
      <w:r w:rsidR="001063E3" w:rsidRPr="001063E3">
        <w:rPr>
          <w:rFonts w:ascii="Times New Roman" w:hAnsi="Times New Roman"/>
          <w:sz w:val="28"/>
          <w:szCs w:val="28"/>
          <w:lang w:val="ru-RU"/>
        </w:rPr>
        <w:t xml:space="preserve">6 классах  </w:t>
      </w:r>
      <w:r w:rsidR="00D44C21">
        <w:rPr>
          <w:rFonts w:ascii="Times New Roman" w:hAnsi="Times New Roman"/>
          <w:sz w:val="28"/>
          <w:szCs w:val="28"/>
          <w:lang w:val="ru-RU"/>
        </w:rPr>
        <w:t xml:space="preserve">по </w:t>
      </w:r>
      <w:r w:rsidR="001063E3" w:rsidRPr="001063E3">
        <w:rPr>
          <w:rFonts w:ascii="Times New Roman" w:hAnsi="Times New Roman"/>
          <w:sz w:val="28"/>
          <w:szCs w:val="28"/>
          <w:lang w:val="ru-RU"/>
        </w:rPr>
        <w:t xml:space="preserve">5 часов в неделю. В 7-9 классах на освоение геометрии отводится по 2 часа. </w:t>
      </w:r>
      <w:r w:rsidR="001063E3" w:rsidRPr="00351BE9">
        <w:rPr>
          <w:rFonts w:ascii="Times New Roman" w:hAnsi="Times New Roman"/>
          <w:b/>
          <w:sz w:val="28"/>
          <w:szCs w:val="28"/>
          <w:lang w:val="ru-RU"/>
        </w:rPr>
        <w:t>Алгебра</w:t>
      </w:r>
      <w:r w:rsidR="001063E3" w:rsidRPr="001063E3">
        <w:rPr>
          <w:rFonts w:ascii="Times New Roman" w:hAnsi="Times New Roman"/>
          <w:sz w:val="28"/>
          <w:szCs w:val="28"/>
          <w:lang w:val="ru-RU"/>
        </w:rPr>
        <w:t xml:space="preserve"> изучается по 3 часа, кроме</w:t>
      </w:r>
      <w:r w:rsidR="00D44C21">
        <w:rPr>
          <w:rFonts w:ascii="Times New Roman" w:hAnsi="Times New Roman"/>
          <w:sz w:val="28"/>
          <w:szCs w:val="28"/>
          <w:lang w:val="ru-RU"/>
        </w:rPr>
        <w:t xml:space="preserve"> 7-8</w:t>
      </w:r>
      <w:r w:rsidR="00D607CD" w:rsidRPr="001063E3">
        <w:rPr>
          <w:rFonts w:ascii="Times New Roman" w:hAnsi="Times New Roman"/>
          <w:sz w:val="28"/>
          <w:szCs w:val="28"/>
          <w:lang w:val="ru-RU"/>
        </w:rPr>
        <w:t>классов с углубленн</w:t>
      </w:r>
      <w:r w:rsidR="00D607CD">
        <w:rPr>
          <w:rFonts w:ascii="Times New Roman" w:hAnsi="Times New Roman"/>
          <w:sz w:val="28"/>
          <w:szCs w:val="28"/>
          <w:lang w:val="ru-RU"/>
        </w:rPr>
        <w:t>ым изучением физики или химии(в</w:t>
      </w:r>
      <w:r w:rsidR="00D607CD" w:rsidRPr="001063E3">
        <w:rPr>
          <w:rFonts w:ascii="Times New Roman" w:hAnsi="Times New Roman"/>
          <w:sz w:val="28"/>
          <w:szCs w:val="28"/>
          <w:lang w:val="ru-RU"/>
        </w:rPr>
        <w:t>7аб, 8аб</w:t>
      </w:r>
      <w:r w:rsidR="001063E3" w:rsidRPr="001063E3">
        <w:rPr>
          <w:rFonts w:ascii="Times New Roman" w:hAnsi="Times New Roman"/>
          <w:sz w:val="28"/>
          <w:szCs w:val="28"/>
          <w:lang w:val="ru-RU"/>
        </w:rPr>
        <w:t>алгебра изучается по 4 часа (из них 1 час добавляется из части, формируемой участни</w:t>
      </w:r>
      <w:r w:rsidR="00B07457">
        <w:rPr>
          <w:rFonts w:ascii="Times New Roman" w:hAnsi="Times New Roman"/>
          <w:sz w:val="28"/>
          <w:szCs w:val="28"/>
          <w:lang w:val="ru-RU"/>
        </w:rPr>
        <w:t>ками образовательных отношений)</w:t>
      </w:r>
      <w:r w:rsidR="00D607CD">
        <w:rPr>
          <w:rFonts w:ascii="Times New Roman" w:hAnsi="Times New Roman"/>
          <w:sz w:val="28"/>
          <w:szCs w:val="28"/>
          <w:lang w:val="ru-RU"/>
        </w:rPr>
        <w:t>, в 9</w:t>
      </w:r>
      <w:r w:rsidR="00857998">
        <w:rPr>
          <w:rFonts w:ascii="Times New Roman" w:hAnsi="Times New Roman"/>
          <w:sz w:val="28"/>
          <w:szCs w:val="28"/>
          <w:lang w:val="ru-RU"/>
        </w:rPr>
        <w:t>аб классах алгебра изучается 3</w:t>
      </w:r>
      <w:r w:rsidR="00D607CD">
        <w:rPr>
          <w:rFonts w:ascii="Times New Roman" w:hAnsi="Times New Roman"/>
          <w:sz w:val="28"/>
          <w:szCs w:val="28"/>
          <w:lang w:val="ru-RU"/>
        </w:rPr>
        <w:t xml:space="preserve"> часа в неделю</w:t>
      </w:r>
      <w:r w:rsidR="00857998">
        <w:rPr>
          <w:rFonts w:ascii="Times New Roman" w:hAnsi="Times New Roman"/>
          <w:sz w:val="28"/>
          <w:szCs w:val="28"/>
          <w:lang w:val="ru-RU"/>
        </w:rPr>
        <w:t>.</w:t>
      </w:r>
      <w:r w:rsidR="00D607CD">
        <w:rPr>
          <w:rFonts w:ascii="Times New Roman" w:hAnsi="Times New Roman"/>
          <w:sz w:val="28"/>
          <w:szCs w:val="28"/>
          <w:lang w:val="ru-RU"/>
        </w:rPr>
        <w:t xml:space="preserve"> Д</w:t>
      </w:r>
      <w:r w:rsidRPr="00D7184F">
        <w:rPr>
          <w:rFonts w:ascii="Times New Roman" w:hAnsi="Times New Roman"/>
          <w:sz w:val="28"/>
          <w:szCs w:val="28"/>
          <w:lang w:val="ru-RU"/>
        </w:rPr>
        <w:t xml:space="preserve">ля изучения курса </w:t>
      </w:r>
      <w:r w:rsidRPr="00351BE9">
        <w:rPr>
          <w:rFonts w:ascii="Times New Roman" w:hAnsi="Times New Roman"/>
          <w:b/>
          <w:sz w:val="28"/>
          <w:szCs w:val="28"/>
          <w:lang w:val="ru-RU"/>
        </w:rPr>
        <w:t>«Вероятность и статистика»</w:t>
      </w:r>
      <w:r w:rsidRPr="00D7184F">
        <w:rPr>
          <w:rFonts w:ascii="Times New Roman" w:hAnsi="Times New Roman"/>
          <w:sz w:val="28"/>
          <w:szCs w:val="28"/>
          <w:lang w:val="ru-RU"/>
        </w:rPr>
        <w:t xml:space="preserve">  VII, VIII, IX классах </w:t>
      </w:r>
      <w:r w:rsidR="00D44C21">
        <w:rPr>
          <w:rFonts w:ascii="Times New Roman" w:hAnsi="Times New Roman"/>
          <w:sz w:val="28"/>
          <w:szCs w:val="28"/>
          <w:lang w:val="ru-RU"/>
        </w:rPr>
        <w:t xml:space="preserve">отводится </w:t>
      </w:r>
      <w:r w:rsidRPr="00D7184F">
        <w:rPr>
          <w:rFonts w:ascii="Times New Roman" w:hAnsi="Times New Roman"/>
          <w:sz w:val="28"/>
          <w:szCs w:val="28"/>
          <w:lang w:val="ru-RU"/>
        </w:rPr>
        <w:t xml:space="preserve">102 часа (по 34 часа в каждом классе). </w:t>
      </w:r>
    </w:p>
    <w:p w:rsidR="00D7184F" w:rsidRPr="00D7184F" w:rsidRDefault="00304F3A" w:rsidP="00D7184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Целью </w:t>
      </w:r>
      <w:r w:rsidR="00D7184F" w:rsidRPr="00D7184F">
        <w:rPr>
          <w:rFonts w:ascii="Times New Roman" w:hAnsi="Times New Roman"/>
          <w:sz w:val="28"/>
          <w:szCs w:val="28"/>
          <w:lang w:val="ru-RU"/>
        </w:rPr>
        <w:t xml:space="preserve"> курса </w:t>
      </w:r>
      <w:r w:rsidR="00D7184F" w:rsidRPr="00D7184F">
        <w:rPr>
          <w:rFonts w:ascii="Times New Roman" w:hAnsi="Times New Roman"/>
          <w:b/>
          <w:sz w:val="28"/>
          <w:szCs w:val="28"/>
          <w:lang w:val="ru-RU"/>
        </w:rPr>
        <w:t>«Информатика»</w:t>
      </w:r>
      <w:r w:rsidR="00D7184F" w:rsidRPr="00D7184F">
        <w:rPr>
          <w:rFonts w:ascii="Times New Roman" w:hAnsi="Times New Roman"/>
          <w:sz w:val="28"/>
          <w:szCs w:val="28"/>
          <w:lang w:val="ru-RU"/>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w:t>
      </w:r>
      <w:r>
        <w:rPr>
          <w:rFonts w:ascii="Times New Roman" w:hAnsi="Times New Roman"/>
          <w:sz w:val="28"/>
          <w:szCs w:val="28"/>
          <w:lang w:val="ru-RU"/>
        </w:rPr>
        <w:t xml:space="preserve">ющегося   в  умении рассуждать, </w:t>
      </w:r>
      <w:r w:rsidR="00D7184F" w:rsidRPr="00D7184F">
        <w:rPr>
          <w:rFonts w:ascii="Times New Roman" w:hAnsi="Times New Roman"/>
          <w:sz w:val="28"/>
          <w:szCs w:val="28"/>
          <w:lang w:val="ru-RU"/>
        </w:rPr>
        <w:t>доказывать</w:t>
      </w:r>
      <w:r>
        <w:rPr>
          <w:rFonts w:ascii="Times New Roman" w:hAnsi="Times New Roman"/>
          <w:sz w:val="28"/>
          <w:szCs w:val="28"/>
          <w:lang w:val="ru-RU"/>
        </w:rPr>
        <w:t>,</w:t>
      </w:r>
      <w:r w:rsidR="00D7184F" w:rsidRPr="00D7184F">
        <w:rPr>
          <w:rFonts w:ascii="Times New Roman" w:hAnsi="Times New Roman"/>
          <w:sz w:val="28"/>
          <w:szCs w:val="28"/>
          <w:lang w:val="ru-RU"/>
        </w:rPr>
        <w:t xml:space="preserve">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w:t>
      </w:r>
      <w:r w:rsidR="00D607CD">
        <w:rPr>
          <w:rFonts w:ascii="Times New Roman" w:hAnsi="Times New Roman"/>
          <w:sz w:val="28"/>
          <w:szCs w:val="28"/>
          <w:lang w:val="ru-RU"/>
        </w:rPr>
        <w:t>Н</w:t>
      </w:r>
      <w:r w:rsidR="00D7184F" w:rsidRPr="00D7184F">
        <w:rPr>
          <w:rFonts w:ascii="Times New Roman" w:hAnsi="Times New Roman"/>
          <w:sz w:val="28"/>
          <w:szCs w:val="28"/>
          <w:lang w:val="ru-RU"/>
        </w:rPr>
        <w:t>а изучение курса информатики в VII, VIII, IX классах будет  выделено 102 часа: по 34 часа в каждом классе  (из расчета 1 час в неделю).</w:t>
      </w:r>
    </w:p>
    <w:p w:rsidR="00D7184F" w:rsidRPr="00D7184F" w:rsidRDefault="00D7184F" w:rsidP="00D7184F">
      <w:pPr>
        <w:spacing w:after="0" w:line="350" w:lineRule="auto"/>
        <w:ind w:firstLine="709"/>
        <w:jc w:val="both"/>
        <w:rPr>
          <w:rFonts w:ascii="Times New Roman" w:hAnsi="Times New Roman"/>
          <w:b/>
          <w:sz w:val="28"/>
          <w:szCs w:val="28"/>
          <w:lang w:val="ru-RU" w:bidi="ru-RU"/>
        </w:rPr>
      </w:pP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«Общественно-научные  предметы».</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«Общественно-научные</w:t>
      </w:r>
      <w:r w:rsidRPr="00D7184F">
        <w:rPr>
          <w:rFonts w:ascii="Times New Roman" w:hAnsi="Times New Roman"/>
          <w:sz w:val="28"/>
          <w:szCs w:val="28"/>
          <w:lang w:val="ru-RU" w:bidi="ru-RU"/>
        </w:rPr>
        <w:tab/>
        <w:t>предметы»  должно обеспечить:</w:t>
      </w:r>
    </w:p>
    <w:p w:rsidR="00D7184F" w:rsidRPr="00D7184F" w:rsidRDefault="00D7184F" w:rsidP="00762070">
      <w:pPr>
        <w:numPr>
          <w:ilvl w:val="0"/>
          <w:numId w:val="72"/>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мировоззренческой,  ценностно-смысловой</w:t>
      </w:r>
      <w:r w:rsidRPr="00D7184F">
        <w:rPr>
          <w:rFonts w:ascii="Times New Roman" w:hAnsi="Times New Roman"/>
          <w:sz w:val="28"/>
          <w:szCs w:val="28"/>
          <w:lang w:val="ru-RU"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D7184F" w:rsidRPr="00B24FAE" w:rsidRDefault="00D7184F" w:rsidP="00762070">
      <w:pPr>
        <w:numPr>
          <w:ilvl w:val="0"/>
          <w:numId w:val="72"/>
        </w:numPr>
        <w:spacing w:after="0" w:line="350" w:lineRule="auto"/>
        <w:jc w:val="both"/>
        <w:rPr>
          <w:rFonts w:ascii="Times New Roman" w:hAnsi="Times New Roman"/>
          <w:sz w:val="28"/>
          <w:szCs w:val="28"/>
          <w:lang w:val="ru-RU"/>
        </w:rPr>
      </w:pPr>
      <w:r w:rsidRPr="00B24FAE">
        <w:rPr>
          <w:rFonts w:ascii="Times New Roman" w:hAnsi="Times New Roman"/>
          <w:sz w:val="28"/>
          <w:szCs w:val="28"/>
          <w:lang w:val="ru-RU"/>
        </w:rPr>
        <w:t>понимание основных принципов жизни общества, роли окружающей среды как важного фактора формирования качеств личности, ее социализации;</w:t>
      </w:r>
    </w:p>
    <w:p w:rsidR="00D7184F" w:rsidRPr="00D7184F" w:rsidRDefault="00D7184F" w:rsidP="00762070">
      <w:pPr>
        <w:numPr>
          <w:ilvl w:val="0"/>
          <w:numId w:val="72"/>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D7184F" w:rsidRPr="00D7184F" w:rsidRDefault="00D7184F" w:rsidP="00762070">
      <w:pPr>
        <w:numPr>
          <w:ilvl w:val="0"/>
          <w:numId w:val="68"/>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осознание своей роли в целостном, многообразном и быстро изменяющемся глобальном мире;</w:t>
      </w:r>
    </w:p>
    <w:p w:rsidR="00D7184F" w:rsidRPr="00D7184F" w:rsidRDefault="00D7184F" w:rsidP="00762070">
      <w:pPr>
        <w:numPr>
          <w:ilvl w:val="0"/>
          <w:numId w:val="68"/>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История.</w:t>
      </w:r>
      <w:r w:rsidRPr="00D7184F">
        <w:rPr>
          <w:rFonts w:ascii="Times New Roman" w:hAnsi="Times New Roman"/>
          <w:sz w:val="28"/>
          <w:szCs w:val="28"/>
          <w:lang w:val="ru-RU"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w:t>
      </w:r>
      <w:r w:rsidR="00081CBD">
        <w:rPr>
          <w:rFonts w:ascii="Times New Roman" w:hAnsi="Times New Roman"/>
          <w:sz w:val="28"/>
          <w:szCs w:val="28"/>
          <w:lang w:val="ru-RU" w:bidi="ru-RU"/>
        </w:rPr>
        <w:t>7</w:t>
      </w:r>
      <w:r w:rsidRPr="00D7184F">
        <w:rPr>
          <w:rFonts w:ascii="Times New Roman" w:hAnsi="Times New Roman"/>
          <w:sz w:val="28"/>
          <w:szCs w:val="28"/>
          <w:lang w:val="ru-RU" w:bidi="ru-RU"/>
        </w:rPr>
        <w:t xml:space="preserve"> часов в IX классе для реализации модуля «Введение в Новейшую историю России»). </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Обществознание.</w:t>
      </w:r>
      <w:r w:rsidRPr="00D7184F">
        <w:rPr>
          <w:rFonts w:ascii="Times New Roman" w:hAnsi="Times New Roman"/>
          <w:sz w:val="28"/>
          <w:szCs w:val="28"/>
          <w:lang w:val="ru-RU" w:bidi="ru-RU"/>
        </w:rPr>
        <w:t xml:space="preserve"> На  изучение обществознания в VI - </w:t>
      </w:r>
      <w:r w:rsidRPr="00D7184F">
        <w:rPr>
          <w:rFonts w:ascii="Times New Roman" w:hAnsi="Times New Roman"/>
          <w:sz w:val="28"/>
          <w:szCs w:val="28"/>
        </w:rPr>
        <w:t>IX</w:t>
      </w:r>
      <w:r w:rsidRPr="00D7184F">
        <w:rPr>
          <w:rFonts w:ascii="Times New Roman" w:hAnsi="Times New Roman"/>
          <w:sz w:val="28"/>
          <w:szCs w:val="28"/>
          <w:lang w:val="ru-RU" w:bidi="ru-RU"/>
        </w:rPr>
        <w:t xml:space="preserve"> классах учебный план отводит 136 часов:  по 34 часа в каждом классе  (из расчета 1 час в неделю).</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b/>
          <w:sz w:val="28"/>
          <w:szCs w:val="28"/>
          <w:lang w:val="ru-RU"/>
        </w:rPr>
        <w:t>География.</w:t>
      </w:r>
      <w:r w:rsidRPr="00D7184F">
        <w:rPr>
          <w:rFonts w:ascii="Times New Roman" w:hAnsi="Times New Roman"/>
          <w:sz w:val="28"/>
          <w:szCs w:val="28"/>
          <w:lang w:val="ru-RU"/>
        </w:rPr>
        <w:t xml:space="preserve"> На изучение географии учебным планом отводится: в V классе 34 часа,   в VI классе – 34 часа, в </w:t>
      </w:r>
      <w:r w:rsidRPr="00D7184F">
        <w:rPr>
          <w:rFonts w:ascii="Times New Roman" w:hAnsi="Times New Roman"/>
          <w:sz w:val="28"/>
          <w:szCs w:val="28"/>
        </w:rPr>
        <w:t>VII</w:t>
      </w:r>
      <w:r w:rsidRPr="00D7184F">
        <w:rPr>
          <w:rFonts w:ascii="Times New Roman" w:hAnsi="Times New Roman"/>
          <w:sz w:val="28"/>
          <w:szCs w:val="28"/>
          <w:lang w:val="ru-RU"/>
        </w:rPr>
        <w:t xml:space="preserve"> ,VIII, </w:t>
      </w:r>
      <w:r w:rsidRPr="00D7184F">
        <w:rPr>
          <w:rFonts w:ascii="Times New Roman" w:hAnsi="Times New Roman"/>
          <w:sz w:val="28"/>
          <w:szCs w:val="28"/>
        </w:rPr>
        <w:t>IX</w:t>
      </w:r>
      <w:r w:rsidRPr="00D7184F">
        <w:rPr>
          <w:rFonts w:ascii="Times New Roman" w:hAnsi="Times New Roman"/>
          <w:sz w:val="28"/>
          <w:szCs w:val="28"/>
          <w:lang w:val="ru-RU"/>
        </w:rPr>
        <w:t xml:space="preserve"> классах по 68 часов.  </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«Естественнонаучные  предметы».</w:t>
      </w:r>
    </w:p>
    <w:p w:rsidR="00D7184F" w:rsidRPr="00D7184F" w:rsidRDefault="00D7184F" w:rsidP="00D7184F">
      <w:pPr>
        <w:spacing w:after="0" w:line="350" w:lineRule="auto"/>
        <w:ind w:firstLine="709"/>
        <w:jc w:val="both"/>
        <w:rPr>
          <w:rFonts w:ascii="Times New Roman" w:hAnsi="Times New Roman"/>
          <w:sz w:val="28"/>
          <w:szCs w:val="28"/>
          <w:lang w:val="ru-RU"/>
        </w:rPr>
      </w:pPr>
      <w:r w:rsidRPr="00D7184F">
        <w:rPr>
          <w:rFonts w:ascii="Times New Roman" w:hAnsi="Times New Roman"/>
          <w:sz w:val="28"/>
          <w:szCs w:val="28"/>
          <w:lang w:val="ru-RU"/>
        </w:rPr>
        <w:t>Изучение предметной области «Естественнонаучные предметы» должно обеспечить:</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целостной научной картины мира;</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овладение  научным подходом к решению различных задач;</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овладение умениями формулировать гипотезы, конструировать, проводить эксперименты,  оценивать  полученные результаты;</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овладение умением сопоставлять экспериментальные и теоретические знания с объективными реалиями жизни;</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D7184F" w:rsidRPr="00D7184F" w:rsidRDefault="00D7184F" w:rsidP="00762070">
      <w:pPr>
        <w:numPr>
          <w:ilvl w:val="0"/>
          <w:numId w:val="69"/>
        </w:numPr>
        <w:spacing w:after="0" w:line="350" w:lineRule="auto"/>
        <w:jc w:val="both"/>
        <w:rPr>
          <w:rFonts w:ascii="Times New Roman" w:hAnsi="Times New Roman"/>
          <w:sz w:val="28"/>
          <w:szCs w:val="28"/>
          <w:lang w:val="ru-RU"/>
        </w:rPr>
      </w:pPr>
      <w:r w:rsidRPr="00D7184F">
        <w:rPr>
          <w:rFonts w:ascii="Times New Roman" w:hAnsi="Times New Roman"/>
          <w:sz w:val="28"/>
          <w:szCs w:val="28"/>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D44561" w:rsidRDefault="00D44561" w:rsidP="00D7184F">
      <w:pPr>
        <w:spacing w:after="0" w:line="350" w:lineRule="auto"/>
        <w:ind w:firstLine="709"/>
        <w:jc w:val="both"/>
        <w:rPr>
          <w:rFonts w:ascii="Times New Roman" w:hAnsi="Times New Roman"/>
          <w:sz w:val="28"/>
          <w:szCs w:val="28"/>
          <w:lang w:val="ru-RU"/>
        </w:rPr>
      </w:pPr>
      <w:r w:rsidRPr="00D44561">
        <w:rPr>
          <w:rFonts w:ascii="Times New Roman" w:hAnsi="Times New Roman"/>
          <w:b/>
          <w:sz w:val="28"/>
          <w:szCs w:val="28"/>
          <w:lang w:val="ru-RU"/>
        </w:rPr>
        <w:t>Биология</w:t>
      </w:r>
      <w:r w:rsidRPr="00D44561">
        <w:rPr>
          <w:rFonts w:ascii="Times New Roman" w:hAnsi="Times New Roman"/>
          <w:sz w:val="28"/>
          <w:szCs w:val="28"/>
          <w:lang w:val="ru-RU"/>
        </w:rPr>
        <w:t xml:space="preserve"> изучается по 1 часу в неделю в </w:t>
      </w:r>
      <w:r w:rsidR="00D44C21">
        <w:rPr>
          <w:rFonts w:ascii="Times New Roman" w:hAnsi="Times New Roman"/>
          <w:sz w:val="28"/>
          <w:szCs w:val="28"/>
          <w:lang w:val="ru-RU"/>
        </w:rPr>
        <w:t>5</w:t>
      </w:r>
      <w:r w:rsidRPr="00D44561">
        <w:rPr>
          <w:rFonts w:ascii="Times New Roman" w:hAnsi="Times New Roman"/>
          <w:sz w:val="28"/>
          <w:szCs w:val="28"/>
          <w:lang w:val="ru-RU"/>
        </w:rPr>
        <w:t xml:space="preserve">-7 классах и по 2 часа – в 8-9 классах. </w:t>
      </w:r>
    </w:p>
    <w:p w:rsidR="00D44561" w:rsidRDefault="00D44561" w:rsidP="00D7184F">
      <w:pPr>
        <w:spacing w:after="0" w:line="350" w:lineRule="auto"/>
        <w:ind w:firstLine="709"/>
        <w:jc w:val="both"/>
        <w:rPr>
          <w:rFonts w:ascii="Times New Roman" w:hAnsi="Times New Roman"/>
          <w:sz w:val="28"/>
          <w:szCs w:val="28"/>
          <w:lang w:val="ru-RU"/>
        </w:rPr>
      </w:pPr>
      <w:r w:rsidRPr="00D44561">
        <w:rPr>
          <w:rFonts w:ascii="Times New Roman" w:hAnsi="Times New Roman"/>
          <w:b/>
          <w:sz w:val="28"/>
          <w:szCs w:val="28"/>
          <w:lang w:val="ru-RU"/>
        </w:rPr>
        <w:t>Физика</w:t>
      </w:r>
      <w:r w:rsidRPr="00D44561">
        <w:rPr>
          <w:rFonts w:ascii="Times New Roman" w:hAnsi="Times New Roman"/>
          <w:sz w:val="28"/>
          <w:szCs w:val="28"/>
          <w:lang w:val="ru-RU"/>
        </w:rPr>
        <w:t xml:space="preserve"> изучается по 2 часа в неделю в</w:t>
      </w:r>
      <w:r w:rsidR="00070E1E">
        <w:rPr>
          <w:rFonts w:ascii="Times New Roman" w:hAnsi="Times New Roman"/>
          <w:sz w:val="28"/>
          <w:szCs w:val="28"/>
          <w:lang w:val="ru-RU"/>
        </w:rPr>
        <w:t xml:space="preserve"> 7-8 </w:t>
      </w:r>
      <w:r w:rsidRPr="00D44561">
        <w:rPr>
          <w:rFonts w:ascii="Times New Roman" w:hAnsi="Times New Roman"/>
          <w:sz w:val="28"/>
          <w:szCs w:val="28"/>
          <w:lang w:val="ru-RU"/>
        </w:rPr>
        <w:t>классах</w:t>
      </w:r>
      <w:r w:rsidR="00070E1E">
        <w:rPr>
          <w:rFonts w:ascii="Times New Roman" w:hAnsi="Times New Roman"/>
          <w:sz w:val="28"/>
          <w:szCs w:val="28"/>
          <w:lang w:val="ru-RU"/>
        </w:rPr>
        <w:t>, по 3 часа в неделю в 9 классах</w:t>
      </w:r>
      <w:r w:rsidRPr="00D44561">
        <w:rPr>
          <w:rFonts w:ascii="Times New Roman" w:hAnsi="Times New Roman"/>
          <w:sz w:val="28"/>
          <w:szCs w:val="28"/>
          <w:lang w:val="ru-RU"/>
        </w:rPr>
        <w:t xml:space="preserve"> кроме классов с </w:t>
      </w:r>
      <w:r w:rsidR="00D607CD">
        <w:rPr>
          <w:rFonts w:ascii="Times New Roman" w:hAnsi="Times New Roman"/>
          <w:sz w:val="28"/>
          <w:szCs w:val="28"/>
          <w:lang w:val="ru-RU"/>
        </w:rPr>
        <w:t>углубленным изучением физики  (в них (</w:t>
      </w:r>
      <w:r w:rsidRPr="00D44561">
        <w:rPr>
          <w:rFonts w:ascii="Times New Roman" w:hAnsi="Times New Roman"/>
          <w:sz w:val="28"/>
          <w:szCs w:val="28"/>
          <w:lang w:val="ru-RU"/>
        </w:rPr>
        <w:t>7</w:t>
      </w:r>
      <w:r>
        <w:rPr>
          <w:rFonts w:ascii="Times New Roman" w:hAnsi="Times New Roman"/>
          <w:sz w:val="28"/>
          <w:szCs w:val="28"/>
          <w:lang w:val="ru-RU"/>
        </w:rPr>
        <w:t>а</w:t>
      </w:r>
      <w:r w:rsidRPr="00D44561">
        <w:rPr>
          <w:rFonts w:ascii="Times New Roman" w:hAnsi="Times New Roman"/>
          <w:sz w:val="28"/>
          <w:szCs w:val="28"/>
          <w:lang w:val="ru-RU"/>
        </w:rPr>
        <w:t>, 8</w:t>
      </w:r>
      <w:r w:rsidR="00BE291E">
        <w:rPr>
          <w:rFonts w:ascii="Times New Roman" w:hAnsi="Times New Roman"/>
          <w:sz w:val="28"/>
          <w:szCs w:val="28"/>
          <w:lang w:val="ru-RU"/>
        </w:rPr>
        <w:t>а</w:t>
      </w:r>
      <w:r w:rsidR="00D607CD">
        <w:rPr>
          <w:rFonts w:ascii="Times New Roman" w:hAnsi="Times New Roman"/>
          <w:sz w:val="28"/>
          <w:szCs w:val="28"/>
          <w:lang w:val="ru-RU"/>
        </w:rPr>
        <w:t>)</w:t>
      </w:r>
      <w:r w:rsidRPr="00D44561">
        <w:rPr>
          <w:rFonts w:ascii="Times New Roman" w:hAnsi="Times New Roman"/>
          <w:sz w:val="28"/>
          <w:szCs w:val="28"/>
          <w:lang w:val="ru-RU"/>
        </w:rPr>
        <w:t>на изучение физики отводится по 3 часа в неделю</w:t>
      </w:r>
      <w:r w:rsidR="00D607CD">
        <w:rPr>
          <w:rFonts w:ascii="Times New Roman" w:hAnsi="Times New Roman"/>
          <w:sz w:val="28"/>
          <w:szCs w:val="28"/>
          <w:lang w:val="ru-RU"/>
        </w:rPr>
        <w:t>, в 9б к</w:t>
      </w:r>
      <w:r w:rsidR="00070E1E">
        <w:rPr>
          <w:rFonts w:ascii="Times New Roman" w:hAnsi="Times New Roman"/>
          <w:sz w:val="28"/>
          <w:szCs w:val="28"/>
          <w:lang w:val="ru-RU"/>
        </w:rPr>
        <w:t xml:space="preserve">лассе – </w:t>
      </w:r>
      <w:r w:rsidR="00BE291E">
        <w:rPr>
          <w:rFonts w:ascii="Times New Roman" w:hAnsi="Times New Roman"/>
          <w:sz w:val="28"/>
          <w:szCs w:val="28"/>
          <w:lang w:val="ru-RU"/>
        </w:rPr>
        <w:t>3,5</w:t>
      </w:r>
      <w:r w:rsidR="00070E1E">
        <w:rPr>
          <w:rFonts w:ascii="Times New Roman" w:hAnsi="Times New Roman"/>
          <w:sz w:val="28"/>
          <w:szCs w:val="28"/>
          <w:lang w:val="ru-RU"/>
        </w:rPr>
        <w:t xml:space="preserve"> часа внеделю</w:t>
      </w:r>
      <w:r w:rsidRPr="00D44561">
        <w:rPr>
          <w:rFonts w:ascii="Times New Roman" w:hAnsi="Times New Roman"/>
          <w:sz w:val="28"/>
          <w:szCs w:val="28"/>
          <w:lang w:val="ru-RU"/>
        </w:rPr>
        <w:t xml:space="preserve"> (</w:t>
      </w:r>
      <w:r w:rsidR="00BE291E">
        <w:rPr>
          <w:rFonts w:ascii="Times New Roman" w:hAnsi="Times New Roman"/>
          <w:sz w:val="28"/>
          <w:szCs w:val="28"/>
          <w:lang w:val="ru-RU"/>
        </w:rPr>
        <w:t>0,5</w:t>
      </w:r>
      <w:r w:rsidRPr="00D44561">
        <w:rPr>
          <w:rFonts w:ascii="Times New Roman" w:hAnsi="Times New Roman"/>
          <w:sz w:val="28"/>
          <w:szCs w:val="28"/>
          <w:lang w:val="ru-RU"/>
        </w:rPr>
        <w:t xml:space="preserve"> час добавляется из части, формируемой участниками образовательных отношений). </w:t>
      </w:r>
    </w:p>
    <w:p w:rsidR="001C0F95" w:rsidRDefault="00D44561" w:rsidP="00D7184F">
      <w:pPr>
        <w:spacing w:after="0" w:line="350" w:lineRule="auto"/>
        <w:ind w:firstLine="709"/>
        <w:jc w:val="both"/>
        <w:rPr>
          <w:rFonts w:ascii="Times New Roman" w:hAnsi="Times New Roman"/>
          <w:sz w:val="28"/>
          <w:szCs w:val="28"/>
          <w:lang w:val="ru-RU"/>
        </w:rPr>
      </w:pPr>
      <w:r w:rsidRPr="00D44561">
        <w:rPr>
          <w:rFonts w:ascii="Times New Roman" w:hAnsi="Times New Roman"/>
          <w:sz w:val="28"/>
          <w:szCs w:val="28"/>
          <w:lang w:val="ru-RU"/>
        </w:rPr>
        <w:t>В 7</w:t>
      </w:r>
      <w:r>
        <w:rPr>
          <w:rFonts w:ascii="Times New Roman" w:hAnsi="Times New Roman"/>
          <w:sz w:val="28"/>
          <w:szCs w:val="28"/>
          <w:lang w:val="ru-RU"/>
        </w:rPr>
        <w:t>б</w:t>
      </w:r>
      <w:r w:rsidRPr="00D44561">
        <w:rPr>
          <w:rFonts w:ascii="Times New Roman" w:hAnsi="Times New Roman"/>
          <w:sz w:val="28"/>
          <w:szCs w:val="28"/>
          <w:lang w:val="ru-RU"/>
        </w:rPr>
        <w:t xml:space="preserve"> классе изучение </w:t>
      </w:r>
      <w:r w:rsidRPr="00D44561">
        <w:rPr>
          <w:rFonts w:ascii="Times New Roman" w:hAnsi="Times New Roman"/>
          <w:b/>
          <w:sz w:val="28"/>
          <w:szCs w:val="28"/>
          <w:lang w:val="ru-RU"/>
        </w:rPr>
        <w:t>химии</w:t>
      </w:r>
      <w:r w:rsidRPr="00D44561">
        <w:rPr>
          <w:rFonts w:ascii="Times New Roman" w:hAnsi="Times New Roman"/>
          <w:sz w:val="28"/>
          <w:szCs w:val="28"/>
          <w:lang w:val="ru-RU"/>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w:t>
      </w:r>
      <w:r w:rsidR="001C0F95" w:rsidRPr="001C0F95">
        <w:rPr>
          <w:rFonts w:ascii="Times New Roman" w:hAnsi="Times New Roman"/>
          <w:sz w:val="28"/>
          <w:szCs w:val="28"/>
          <w:lang w:val="ru-RU"/>
        </w:rPr>
        <w:t>В них  (8б, 9а) на изучение химии отводится соответственно по 3 и 2,5 часа в неделю (соответственно 1 и 0,5 час добавляется из части, формируемой участниками образовательных отношений).</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BE291E">
        <w:rPr>
          <w:rFonts w:ascii="Times New Roman" w:hAnsi="Times New Roman"/>
          <w:b/>
          <w:sz w:val="28"/>
          <w:szCs w:val="28"/>
          <w:lang w:val="ru-RU" w:bidi="ru-RU"/>
        </w:rPr>
        <w:t>Предметная область «Основы духовно-нравственной культуры народов России».</w:t>
      </w:r>
      <w:r w:rsidRPr="00BE291E">
        <w:rPr>
          <w:rFonts w:ascii="Times New Roman" w:hAnsi="Times New Roman"/>
          <w:sz w:val="28"/>
          <w:szCs w:val="28"/>
          <w:lang w:val="ru-RU"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BE291E">
        <w:rPr>
          <w:rFonts w:ascii="Times New Roman" w:hAnsi="Times New Roman"/>
          <w:sz w:val="28"/>
          <w:szCs w:val="28"/>
        </w:rPr>
        <w:t>VI</w:t>
      </w:r>
      <w:r w:rsidRPr="00BE291E">
        <w:rPr>
          <w:rFonts w:ascii="Times New Roman" w:hAnsi="Times New Roman"/>
          <w:sz w:val="28"/>
          <w:szCs w:val="28"/>
          <w:lang w:val="ru-RU" w:bidi="ru-RU"/>
        </w:rPr>
        <w:t xml:space="preserve"> классах отводится 68 часов из расчета по 34 часа (по 1 часу в неделю) в каждом классе.</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«Искусство».</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«Искусство» должно обеспечить:</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осознание значения искусства и творчества в личной и культурной самоидентификации  личности;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индивидуальных творческих способностей обучающихся, формирование устойчивого интереса к творческой деятельности;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уровне  основного общего образования на </w:t>
      </w:r>
      <w:r w:rsidR="00D607CD">
        <w:rPr>
          <w:rFonts w:ascii="Times New Roman" w:hAnsi="Times New Roman"/>
          <w:sz w:val="28"/>
          <w:szCs w:val="28"/>
          <w:lang w:val="ru-RU" w:bidi="ru-RU"/>
        </w:rPr>
        <w:t>предметную область</w:t>
      </w:r>
      <w:r w:rsidRPr="00D7184F">
        <w:rPr>
          <w:rFonts w:ascii="Times New Roman" w:hAnsi="Times New Roman"/>
          <w:sz w:val="28"/>
          <w:szCs w:val="28"/>
          <w:lang w:val="ru-RU" w:bidi="ru-RU"/>
        </w:rPr>
        <w:t xml:space="preserve"> «Искусство» в V-VIII классах отводится 238 часов: </w:t>
      </w:r>
    </w:p>
    <w:p w:rsidR="00D7184F" w:rsidRPr="00D7184F" w:rsidRDefault="00D7184F" w:rsidP="00762070">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предмета </w:t>
      </w:r>
      <w:r w:rsidRPr="00D7184F">
        <w:rPr>
          <w:rFonts w:ascii="Times New Roman" w:hAnsi="Times New Roman"/>
          <w:b/>
          <w:sz w:val="28"/>
          <w:szCs w:val="28"/>
          <w:lang w:val="ru-RU" w:bidi="ru-RU"/>
        </w:rPr>
        <w:t>«Музыка»</w:t>
      </w:r>
      <w:r w:rsidRPr="00D7184F">
        <w:rPr>
          <w:rFonts w:ascii="Times New Roman" w:hAnsi="Times New Roman"/>
          <w:sz w:val="28"/>
          <w:szCs w:val="28"/>
          <w:lang w:val="ru-RU" w:bidi="ru-RU"/>
        </w:rPr>
        <w:t xml:space="preserve"> 136 часов (с V по VIII классы по 1 часу в неделю);</w:t>
      </w:r>
    </w:p>
    <w:p w:rsidR="00D7184F" w:rsidRPr="00D7184F" w:rsidRDefault="00D7184F" w:rsidP="00762070">
      <w:pPr>
        <w:numPr>
          <w:ilvl w:val="0"/>
          <w:numId w:val="71"/>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предмета </w:t>
      </w:r>
      <w:r w:rsidRPr="00D7184F">
        <w:rPr>
          <w:rFonts w:ascii="Times New Roman" w:hAnsi="Times New Roman"/>
          <w:b/>
          <w:sz w:val="28"/>
          <w:szCs w:val="28"/>
          <w:lang w:val="ru-RU" w:bidi="ru-RU"/>
        </w:rPr>
        <w:t xml:space="preserve">«Изобразительное искусство» </w:t>
      </w:r>
      <w:r w:rsidRPr="00D7184F">
        <w:rPr>
          <w:rFonts w:ascii="Times New Roman" w:hAnsi="Times New Roman"/>
          <w:sz w:val="28"/>
          <w:szCs w:val="28"/>
          <w:lang w:val="ru-RU" w:bidi="ru-RU"/>
        </w:rPr>
        <w:t xml:space="preserve">102 часа (с </w:t>
      </w:r>
      <w:r w:rsidRPr="00D7184F">
        <w:rPr>
          <w:rFonts w:ascii="Times New Roman" w:hAnsi="Times New Roman"/>
          <w:sz w:val="28"/>
          <w:szCs w:val="28"/>
        </w:rPr>
        <w:t>V</w:t>
      </w:r>
      <w:r w:rsidRPr="00D7184F">
        <w:rPr>
          <w:rFonts w:ascii="Times New Roman" w:hAnsi="Times New Roman"/>
          <w:sz w:val="28"/>
          <w:szCs w:val="28"/>
          <w:lang w:val="ru-RU" w:bidi="ru-RU"/>
        </w:rPr>
        <w:t xml:space="preserve"> по </w:t>
      </w:r>
      <w:r w:rsidRPr="00D7184F">
        <w:rPr>
          <w:rFonts w:ascii="Times New Roman" w:hAnsi="Times New Roman"/>
          <w:sz w:val="28"/>
          <w:szCs w:val="28"/>
        </w:rPr>
        <w:t>VII</w:t>
      </w:r>
      <w:r w:rsidRPr="00D7184F">
        <w:rPr>
          <w:rFonts w:ascii="Times New Roman" w:hAnsi="Times New Roman"/>
          <w:sz w:val="28"/>
          <w:szCs w:val="28"/>
          <w:lang w:val="ru-RU" w:bidi="ru-RU"/>
        </w:rPr>
        <w:t xml:space="preserve"> классы по 1 часу в неделю).</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«Технология»</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Изучение предметной области «Технология» должно обеспечить:</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инновационной творческой деятельности обучающихся в процессе решения прикладных учебных задач;</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активное использование знаний, полученных  при изучении других учебных предметов, и сформированных универсальных учебных действий;</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совершенствование умений выполнения учебно-исследовательской  и проектной деятельности;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представлений о социальных и этических аспектах научно­ технического прогресса;</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уровне  основного  общего  образования  на изучение  учебного  предмета </w:t>
      </w:r>
      <w:r w:rsidRPr="00D7184F">
        <w:rPr>
          <w:rFonts w:ascii="Times New Roman" w:hAnsi="Times New Roman"/>
          <w:b/>
          <w:sz w:val="28"/>
          <w:szCs w:val="28"/>
          <w:lang w:val="ru-RU" w:bidi="ru-RU"/>
        </w:rPr>
        <w:t>«</w:t>
      </w:r>
      <w:r w:rsidR="000D4D18">
        <w:rPr>
          <w:rFonts w:ascii="Times New Roman" w:hAnsi="Times New Roman"/>
          <w:b/>
          <w:sz w:val="28"/>
          <w:szCs w:val="28"/>
          <w:lang w:val="ru-RU" w:bidi="ru-RU"/>
        </w:rPr>
        <w:t>Труд (т</w:t>
      </w:r>
      <w:r w:rsidRPr="00D7184F">
        <w:rPr>
          <w:rFonts w:ascii="Times New Roman" w:hAnsi="Times New Roman"/>
          <w:b/>
          <w:sz w:val="28"/>
          <w:szCs w:val="28"/>
          <w:lang w:val="ru-RU" w:bidi="ru-RU"/>
        </w:rPr>
        <w:t>ехнология</w:t>
      </w:r>
      <w:r w:rsidR="000D4D18">
        <w:rPr>
          <w:rFonts w:ascii="Times New Roman" w:hAnsi="Times New Roman"/>
          <w:b/>
          <w:sz w:val="28"/>
          <w:szCs w:val="28"/>
          <w:lang w:val="ru-RU" w:bidi="ru-RU"/>
        </w:rPr>
        <w:t>)</w:t>
      </w:r>
      <w:r w:rsidRPr="00D7184F">
        <w:rPr>
          <w:rFonts w:ascii="Times New Roman" w:hAnsi="Times New Roman"/>
          <w:b/>
          <w:sz w:val="28"/>
          <w:szCs w:val="28"/>
          <w:lang w:val="ru-RU" w:bidi="ru-RU"/>
        </w:rPr>
        <w:t xml:space="preserve">» </w:t>
      </w:r>
      <w:r w:rsidRPr="00D7184F">
        <w:rPr>
          <w:rFonts w:ascii="Times New Roman" w:hAnsi="Times New Roman"/>
          <w:sz w:val="28"/>
          <w:szCs w:val="28"/>
          <w:lang w:val="ru-RU" w:bidi="ru-RU"/>
        </w:rPr>
        <w:t>отводится 2</w:t>
      </w:r>
      <w:r w:rsidR="00BE291E">
        <w:rPr>
          <w:rFonts w:ascii="Times New Roman" w:hAnsi="Times New Roman"/>
          <w:sz w:val="28"/>
          <w:szCs w:val="28"/>
          <w:lang w:val="ru-RU" w:bidi="ru-RU"/>
        </w:rPr>
        <w:t>72</w:t>
      </w:r>
      <w:r w:rsidRPr="00D7184F">
        <w:rPr>
          <w:rFonts w:ascii="Times New Roman" w:hAnsi="Times New Roman"/>
          <w:sz w:val="28"/>
          <w:szCs w:val="28"/>
          <w:lang w:val="ru-RU" w:bidi="ru-RU"/>
        </w:rPr>
        <w:t xml:space="preserve"> час</w:t>
      </w:r>
      <w:r w:rsidR="00BE291E">
        <w:rPr>
          <w:rFonts w:ascii="Times New Roman" w:hAnsi="Times New Roman"/>
          <w:sz w:val="28"/>
          <w:szCs w:val="28"/>
          <w:lang w:val="ru-RU" w:bidi="ru-RU"/>
        </w:rPr>
        <w:t>а</w:t>
      </w:r>
      <w:r w:rsidRPr="00D7184F">
        <w:rPr>
          <w:rFonts w:ascii="Times New Roman" w:hAnsi="Times New Roman"/>
          <w:b/>
          <w:sz w:val="28"/>
          <w:szCs w:val="28"/>
          <w:lang w:val="ru-RU" w:bidi="ru-RU"/>
        </w:rPr>
        <w:t xml:space="preserve">: </w:t>
      </w:r>
      <w:r w:rsidRPr="00D7184F">
        <w:rPr>
          <w:rFonts w:ascii="Times New Roman" w:hAnsi="Times New Roman"/>
          <w:sz w:val="28"/>
          <w:szCs w:val="28"/>
          <w:lang w:val="ru-RU" w:bidi="ru-RU"/>
        </w:rPr>
        <w:t xml:space="preserve"> в V , VI, VII классах  - по 68  часов (2 часа в неделю), в VIII</w:t>
      </w:r>
      <w:r w:rsidR="000D4D18">
        <w:rPr>
          <w:rFonts w:ascii="Times New Roman" w:hAnsi="Times New Roman"/>
          <w:sz w:val="28"/>
          <w:szCs w:val="28"/>
          <w:lang w:val="ru-RU" w:bidi="ru-RU"/>
        </w:rPr>
        <w:t xml:space="preserve"> и </w:t>
      </w:r>
      <w:r w:rsidR="000D4D18">
        <w:rPr>
          <w:rFonts w:ascii="Times New Roman" w:hAnsi="Times New Roman"/>
          <w:sz w:val="28"/>
          <w:szCs w:val="28"/>
          <w:lang w:bidi="ru-RU"/>
        </w:rPr>
        <w:t>IX</w:t>
      </w:r>
      <w:r w:rsidRPr="00D7184F">
        <w:rPr>
          <w:rFonts w:ascii="Times New Roman" w:hAnsi="Times New Roman"/>
          <w:sz w:val="28"/>
          <w:szCs w:val="28"/>
          <w:lang w:val="ru-RU" w:bidi="ru-RU"/>
        </w:rPr>
        <w:t xml:space="preserve"> класс</w:t>
      </w:r>
      <w:r w:rsidR="00BE291E">
        <w:rPr>
          <w:rFonts w:ascii="Times New Roman" w:hAnsi="Times New Roman"/>
          <w:sz w:val="28"/>
          <w:szCs w:val="28"/>
          <w:lang w:val="ru-RU" w:bidi="ru-RU"/>
        </w:rPr>
        <w:t>ах</w:t>
      </w:r>
      <w:r w:rsidRPr="00D7184F">
        <w:rPr>
          <w:rFonts w:ascii="Times New Roman" w:hAnsi="Times New Roman"/>
          <w:sz w:val="28"/>
          <w:szCs w:val="28"/>
          <w:lang w:val="ru-RU" w:bidi="ru-RU"/>
        </w:rPr>
        <w:t xml:space="preserve">– 34 часа (1 час в неделю). </w:t>
      </w:r>
    </w:p>
    <w:p w:rsidR="00D7184F" w:rsidRPr="00D7184F" w:rsidRDefault="00D7184F" w:rsidP="00D7184F">
      <w:pPr>
        <w:spacing w:after="0" w:line="350" w:lineRule="auto"/>
        <w:ind w:firstLine="709"/>
        <w:jc w:val="both"/>
        <w:rPr>
          <w:rFonts w:ascii="Times New Roman" w:hAnsi="Times New Roman"/>
          <w:b/>
          <w:sz w:val="28"/>
          <w:szCs w:val="28"/>
          <w:lang w:val="ru-RU" w:bidi="ru-RU"/>
        </w:rPr>
      </w:pPr>
      <w:r w:rsidRPr="00D7184F">
        <w:rPr>
          <w:rFonts w:ascii="Times New Roman" w:hAnsi="Times New Roman"/>
          <w:b/>
          <w:sz w:val="28"/>
          <w:szCs w:val="28"/>
          <w:lang w:val="ru-RU" w:bidi="ru-RU"/>
        </w:rPr>
        <w:t>Предметная область «Физическая культура</w:t>
      </w:r>
      <w:r w:rsidR="000D4D18">
        <w:rPr>
          <w:rFonts w:ascii="Times New Roman" w:hAnsi="Times New Roman"/>
          <w:b/>
          <w:sz w:val="28"/>
          <w:szCs w:val="28"/>
          <w:lang w:val="ru-RU" w:bidi="ru-RU"/>
        </w:rPr>
        <w:t>»</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Изучение предметной </w:t>
      </w:r>
      <w:r w:rsidRPr="00CE1CC9">
        <w:rPr>
          <w:rFonts w:ascii="Times New Roman" w:hAnsi="Times New Roman"/>
          <w:sz w:val="28"/>
          <w:szCs w:val="28"/>
          <w:lang w:val="ru-RU" w:bidi="ru-RU"/>
        </w:rPr>
        <w:t>области «Физическая культура</w:t>
      </w:r>
      <w:r w:rsidR="00CE1CC9" w:rsidRPr="00CE1CC9">
        <w:rPr>
          <w:rFonts w:ascii="Times New Roman" w:hAnsi="Times New Roman"/>
          <w:sz w:val="28"/>
          <w:szCs w:val="28"/>
          <w:lang w:val="ru-RU" w:bidi="ru-RU"/>
        </w:rPr>
        <w:t>»</w:t>
      </w:r>
      <w:r w:rsidRPr="00D7184F">
        <w:rPr>
          <w:rFonts w:ascii="Times New Roman" w:hAnsi="Times New Roman"/>
          <w:sz w:val="28"/>
          <w:szCs w:val="28"/>
          <w:lang w:val="ru-RU" w:bidi="ru-RU"/>
        </w:rPr>
        <w:t>должно обеспечить:</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формирование</w:t>
      </w:r>
      <w:r w:rsidRPr="00D7184F">
        <w:rPr>
          <w:rFonts w:ascii="Times New Roman" w:hAnsi="Times New Roman"/>
          <w:sz w:val="28"/>
          <w:szCs w:val="28"/>
          <w:lang w:val="ru-RU" w:bidi="ru-RU"/>
        </w:rPr>
        <w:tab/>
        <w:t>и</w:t>
      </w:r>
      <w:r w:rsidRPr="00D7184F">
        <w:rPr>
          <w:rFonts w:ascii="Times New Roman" w:hAnsi="Times New Roman"/>
          <w:sz w:val="28"/>
          <w:szCs w:val="28"/>
          <w:lang w:val="ru-RU" w:bidi="ru-RU"/>
        </w:rPr>
        <w:tab/>
        <w:t>развитие</w:t>
      </w:r>
      <w:r w:rsidRPr="00D7184F">
        <w:rPr>
          <w:rFonts w:ascii="Times New Roman" w:hAnsi="Times New Roman"/>
          <w:sz w:val="28"/>
          <w:szCs w:val="28"/>
          <w:lang w:val="ru-RU" w:bidi="ru-RU"/>
        </w:rPr>
        <w:tab/>
        <w:t>установок экологически активного   целесообразного, здорового и безопасного образа жизни;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понимание личной и общественной значимости современной культуры безопасности жизнедеятельности;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понимание роли государства и  действующего  законодательства  в обеспечении национальной безопасности и защиты населения;</w:t>
      </w:r>
    </w:p>
    <w:p w:rsidR="00D7184F" w:rsidRP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D7184F">
        <w:rPr>
          <w:rFonts w:ascii="Times New Roman" w:hAnsi="Times New Roman"/>
          <w:sz w:val="28"/>
          <w:szCs w:val="28"/>
          <w:lang w:val="ru-RU" w:bidi="ru-RU"/>
        </w:rPr>
        <w:tab/>
        <w:t>потребности</w:t>
      </w:r>
      <w:r w:rsidRPr="00D7184F">
        <w:rPr>
          <w:rFonts w:ascii="Times New Roman" w:hAnsi="Times New Roman"/>
          <w:sz w:val="28"/>
          <w:szCs w:val="28"/>
          <w:lang w:val="ru-RU" w:bidi="ru-RU"/>
        </w:rPr>
        <w:tab/>
        <w:t>в систематическом участии в физкультурно-спортивных  и оздоровительных мероприятиях;</w:t>
      </w:r>
    </w:p>
    <w:p w:rsidR="00D7184F" w:rsidRPr="00D7184F" w:rsidRDefault="00D7184F" w:rsidP="00762070">
      <w:pPr>
        <w:numPr>
          <w:ilvl w:val="0"/>
          <w:numId w:val="70"/>
        </w:numPr>
        <w:spacing w:after="0" w:line="350" w:lineRule="auto"/>
        <w:jc w:val="both"/>
        <w:rPr>
          <w:rFonts w:ascii="Times New Roman" w:hAnsi="Times New Roman"/>
          <w:sz w:val="28"/>
          <w:szCs w:val="28"/>
          <w:lang w:val="ru-RU" w:bidi="ru-RU"/>
        </w:rPr>
      </w:pPr>
      <w:r w:rsidRPr="00D7184F">
        <w:rPr>
          <w:rFonts w:ascii="Times New Roman" w:hAnsi="Times New Roman"/>
          <w:sz w:val="28"/>
          <w:szCs w:val="28"/>
          <w:lang w:val="ru-RU" w:bidi="ru-RU"/>
        </w:rPr>
        <w:t>установление связей между жизненным опытом обучающихся и знаниями из разных предметных областей.</w:t>
      </w:r>
    </w:p>
    <w:p w:rsid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b/>
          <w:sz w:val="28"/>
          <w:szCs w:val="28"/>
          <w:lang w:val="ru-RU" w:bidi="ru-RU"/>
        </w:rPr>
        <w:t>Физическая культура.</w:t>
      </w:r>
      <w:r w:rsidRPr="00D7184F">
        <w:rPr>
          <w:rFonts w:ascii="Times New Roman" w:hAnsi="Times New Roman"/>
          <w:sz w:val="28"/>
          <w:szCs w:val="28"/>
          <w:lang w:val="ru-RU" w:bidi="ru-RU"/>
        </w:rPr>
        <w:t xml:space="preserve"> Для изучения учебного предмета «Физическая культура» на уровне основного общего образования в </w:t>
      </w:r>
      <w:r w:rsidRPr="00D7184F">
        <w:rPr>
          <w:rFonts w:ascii="Times New Roman" w:hAnsi="Times New Roman"/>
          <w:sz w:val="28"/>
          <w:szCs w:val="28"/>
        </w:rPr>
        <w:t>V</w:t>
      </w:r>
      <w:r w:rsidRPr="00D7184F">
        <w:rPr>
          <w:rFonts w:ascii="Times New Roman" w:hAnsi="Times New Roman"/>
          <w:sz w:val="28"/>
          <w:szCs w:val="28"/>
          <w:lang w:val="ru-RU" w:bidi="ru-RU"/>
        </w:rPr>
        <w:t xml:space="preserve">, VI, VII, VIII, </w:t>
      </w:r>
      <w:r w:rsidRPr="00D7184F">
        <w:rPr>
          <w:rFonts w:ascii="Times New Roman" w:hAnsi="Times New Roman"/>
          <w:sz w:val="28"/>
          <w:szCs w:val="28"/>
        </w:rPr>
        <w:t>IX</w:t>
      </w:r>
      <w:r w:rsidRPr="00D7184F">
        <w:rPr>
          <w:rFonts w:ascii="Times New Roman" w:hAnsi="Times New Roman"/>
          <w:sz w:val="28"/>
          <w:szCs w:val="28"/>
          <w:lang w:val="ru-RU" w:bidi="ru-RU"/>
        </w:rPr>
        <w:t xml:space="preserve"> классах отводится 340 часов: по 68 часов в каждом классе из расчета 2 часа в неделю.</w:t>
      </w:r>
    </w:p>
    <w:p w:rsidR="000D4D18" w:rsidRPr="000D4D18" w:rsidRDefault="000D4D18" w:rsidP="000D4D18">
      <w:pPr>
        <w:spacing w:after="0" w:line="350" w:lineRule="auto"/>
        <w:ind w:firstLine="709"/>
        <w:jc w:val="both"/>
        <w:rPr>
          <w:rFonts w:ascii="Times New Roman" w:hAnsi="Times New Roman"/>
          <w:b/>
          <w:sz w:val="28"/>
          <w:szCs w:val="28"/>
          <w:lang w:val="ru-RU" w:bidi="ru-RU"/>
        </w:rPr>
      </w:pPr>
      <w:r w:rsidRPr="000D4D18">
        <w:rPr>
          <w:rFonts w:ascii="Times New Roman" w:hAnsi="Times New Roman"/>
          <w:b/>
          <w:sz w:val="28"/>
          <w:szCs w:val="28"/>
          <w:lang w:val="ru-RU" w:bidi="ru-RU"/>
        </w:rPr>
        <w:t xml:space="preserve">Предметная область «Основы безопасности и защиты Родины» </w:t>
      </w:r>
    </w:p>
    <w:p w:rsidR="00D7184F" w:rsidRDefault="00D7184F" w:rsidP="00D7184F">
      <w:pPr>
        <w:spacing w:after="0" w:line="350" w:lineRule="auto"/>
        <w:ind w:firstLine="709"/>
        <w:jc w:val="both"/>
        <w:rPr>
          <w:rFonts w:ascii="Times New Roman" w:hAnsi="Times New Roman"/>
          <w:sz w:val="28"/>
          <w:szCs w:val="28"/>
          <w:lang w:val="ru-RU" w:bidi="ru-RU"/>
        </w:rPr>
      </w:pPr>
      <w:r w:rsidRPr="00D7184F">
        <w:rPr>
          <w:rFonts w:ascii="Times New Roman" w:hAnsi="Times New Roman"/>
          <w:sz w:val="28"/>
          <w:szCs w:val="28"/>
          <w:lang w:val="ru-RU" w:bidi="ru-RU"/>
        </w:rPr>
        <w:t xml:space="preserve">На изучение предмета </w:t>
      </w:r>
      <w:r w:rsidRPr="00D7184F">
        <w:rPr>
          <w:rFonts w:ascii="Times New Roman" w:hAnsi="Times New Roman"/>
          <w:b/>
          <w:sz w:val="28"/>
          <w:szCs w:val="28"/>
          <w:lang w:val="ru-RU" w:bidi="ru-RU"/>
        </w:rPr>
        <w:t xml:space="preserve">«Основы безопасности </w:t>
      </w:r>
      <w:r w:rsidR="000D4D18">
        <w:rPr>
          <w:rFonts w:ascii="Times New Roman" w:hAnsi="Times New Roman"/>
          <w:b/>
          <w:sz w:val="28"/>
          <w:szCs w:val="28"/>
          <w:lang w:val="ru-RU" w:bidi="ru-RU"/>
        </w:rPr>
        <w:t>и защиты Родины</w:t>
      </w:r>
      <w:r w:rsidRPr="00D7184F">
        <w:rPr>
          <w:rFonts w:ascii="Times New Roman" w:hAnsi="Times New Roman"/>
          <w:b/>
          <w:sz w:val="28"/>
          <w:szCs w:val="28"/>
          <w:lang w:val="ru-RU" w:bidi="ru-RU"/>
        </w:rPr>
        <w:t>»</w:t>
      </w:r>
      <w:r w:rsidRPr="00D7184F">
        <w:rPr>
          <w:rFonts w:ascii="Times New Roman" w:hAnsi="Times New Roman"/>
          <w:sz w:val="28"/>
          <w:szCs w:val="28"/>
          <w:lang w:val="ru-RU" w:bidi="ru-RU"/>
        </w:rPr>
        <w:t xml:space="preserve"> отводится 68 часов: в VIII классе 34 часа (1 час в неделю) и IX классе 34 часа (из расчета 1 час в неделю).</w:t>
      </w:r>
    </w:p>
    <w:p w:rsidR="002539DF" w:rsidRPr="002539DF" w:rsidRDefault="002539DF" w:rsidP="002539DF">
      <w:pPr>
        <w:spacing w:after="0" w:line="350" w:lineRule="auto"/>
        <w:ind w:firstLine="709"/>
        <w:jc w:val="both"/>
        <w:rPr>
          <w:rFonts w:ascii="Times New Roman" w:hAnsi="Times New Roman"/>
          <w:sz w:val="28"/>
          <w:szCs w:val="28"/>
          <w:lang w:val="ru-RU" w:bidi="ru-RU"/>
        </w:rPr>
      </w:pPr>
      <w:r w:rsidRPr="002539DF">
        <w:rPr>
          <w:rFonts w:ascii="Times New Roman" w:hAnsi="Times New Roman"/>
          <w:sz w:val="28"/>
          <w:szCs w:val="28"/>
          <w:lang w:val="ru-RU" w:bidi="ru-RU"/>
        </w:rPr>
        <w:t xml:space="preserve">Часть, формируемая участниками образовательных отношений, представлена обязательными учебными курсами </w:t>
      </w:r>
      <w:r w:rsidRPr="002539DF">
        <w:rPr>
          <w:rFonts w:ascii="Times New Roman" w:hAnsi="Times New Roman"/>
          <w:b/>
          <w:sz w:val="28"/>
          <w:szCs w:val="28"/>
          <w:lang w:val="ru-RU" w:bidi="ru-RU"/>
        </w:rPr>
        <w:t>«Введение в физику и химию»</w:t>
      </w:r>
      <w:r w:rsidRPr="002539DF">
        <w:rPr>
          <w:rFonts w:ascii="Times New Roman" w:hAnsi="Times New Roman"/>
          <w:sz w:val="28"/>
          <w:szCs w:val="28"/>
          <w:lang w:val="ru-RU" w:bidi="ru-RU"/>
        </w:rPr>
        <w:t xml:space="preserve"> - 1 час в неделю в </w:t>
      </w:r>
      <w:r>
        <w:rPr>
          <w:rFonts w:ascii="Times New Roman" w:hAnsi="Times New Roman"/>
          <w:sz w:val="28"/>
          <w:szCs w:val="28"/>
          <w:lang w:val="ru-RU" w:bidi="ru-RU"/>
        </w:rPr>
        <w:t xml:space="preserve">5аб и </w:t>
      </w:r>
      <w:r w:rsidRPr="002539DF">
        <w:rPr>
          <w:rFonts w:ascii="Times New Roman" w:hAnsi="Times New Roman"/>
          <w:sz w:val="28"/>
          <w:szCs w:val="28"/>
          <w:lang w:val="ru-RU" w:bidi="ru-RU"/>
        </w:rPr>
        <w:t>6аб</w:t>
      </w:r>
      <w:r w:rsidR="00351BE9">
        <w:rPr>
          <w:rFonts w:ascii="Times New Roman" w:hAnsi="Times New Roman"/>
          <w:sz w:val="28"/>
          <w:szCs w:val="28"/>
          <w:lang w:val="ru-RU" w:bidi="ru-RU"/>
        </w:rPr>
        <w:t>в</w:t>
      </w:r>
      <w:r w:rsidRPr="002539DF">
        <w:rPr>
          <w:rFonts w:ascii="Times New Roman" w:hAnsi="Times New Roman"/>
          <w:sz w:val="28"/>
          <w:szCs w:val="28"/>
          <w:lang w:val="ru-RU" w:bidi="ru-RU"/>
        </w:rPr>
        <w:t xml:space="preserve"> классах. </w:t>
      </w:r>
    </w:p>
    <w:p w:rsidR="00622E84" w:rsidRDefault="00622E84" w:rsidP="00E65F2C">
      <w:pPr>
        <w:spacing w:after="0" w:line="350" w:lineRule="auto"/>
        <w:ind w:firstLine="709"/>
        <w:jc w:val="center"/>
        <w:rPr>
          <w:rFonts w:ascii="Times New Roman" w:hAnsi="Times New Roman"/>
          <w:sz w:val="28"/>
          <w:szCs w:val="28"/>
          <w:lang w:val="ru-RU" w:bidi="ru-RU"/>
        </w:rPr>
        <w:sectPr w:rsidR="00622E84" w:rsidSect="00D10114">
          <w:headerReference w:type="default" r:id="rId12"/>
          <w:footerReference w:type="even" r:id="rId13"/>
          <w:footerReference w:type="default" r:id="rId14"/>
          <w:footerReference w:type="first" r:id="rId15"/>
          <w:pgSz w:w="11907" w:h="16840"/>
          <w:pgMar w:top="1134" w:right="567" w:bottom="1276" w:left="1134" w:header="567" w:footer="567" w:gutter="0"/>
          <w:cols w:space="720"/>
          <w:titlePg/>
          <w:docGrid w:linePitch="299"/>
        </w:sectPr>
      </w:pPr>
    </w:p>
    <w:p w:rsidR="00081CBD" w:rsidRPr="00081CBD" w:rsidRDefault="00081CBD" w:rsidP="00081CBD">
      <w:pPr>
        <w:spacing w:after="0" w:line="360" w:lineRule="auto"/>
        <w:ind w:firstLine="709"/>
        <w:jc w:val="center"/>
        <w:rPr>
          <w:rFonts w:ascii="Times New Roman" w:hAnsi="Times New Roman"/>
          <w:b/>
          <w:sz w:val="28"/>
          <w:szCs w:val="28"/>
          <w:lang w:val="ru-RU"/>
        </w:rPr>
      </w:pPr>
      <w:r w:rsidRPr="00081CBD">
        <w:rPr>
          <w:rFonts w:ascii="Times New Roman" w:hAnsi="Times New Roman"/>
          <w:b/>
          <w:sz w:val="28"/>
          <w:szCs w:val="28"/>
          <w:lang w:val="ru-RU"/>
        </w:rPr>
        <w:t>Учебный план на уровне основного общего образования</w:t>
      </w:r>
    </w:p>
    <w:tbl>
      <w:tblPr>
        <w:tblW w:w="12700" w:type="dxa"/>
        <w:jc w:val="center"/>
        <w:tblInd w:w="93" w:type="dxa"/>
        <w:tblLook w:val="04A0"/>
      </w:tblPr>
      <w:tblGrid>
        <w:gridCol w:w="3684"/>
        <w:gridCol w:w="4439"/>
        <w:gridCol w:w="576"/>
        <w:gridCol w:w="696"/>
        <w:gridCol w:w="696"/>
        <w:gridCol w:w="696"/>
        <w:gridCol w:w="696"/>
        <w:gridCol w:w="1217"/>
      </w:tblGrid>
      <w:tr w:rsidR="00081CBD" w:rsidRPr="00081CBD" w:rsidTr="00D578A7">
        <w:trPr>
          <w:trHeight w:val="405"/>
          <w:jc w:val="center"/>
        </w:trPr>
        <w:tc>
          <w:tcPr>
            <w:tcW w:w="3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Предметные области</w:t>
            </w:r>
          </w:p>
        </w:tc>
        <w:tc>
          <w:tcPr>
            <w:tcW w:w="47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Учебные предметы</w:t>
            </w:r>
          </w:p>
        </w:tc>
        <w:tc>
          <w:tcPr>
            <w:tcW w:w="2800" w:type="dxa"/>
            <w:gridSpan w:val="5"/>
            <w:tcBorders>
              <w:top w:val="single" w:sz="4" w:space="0" w:color="auto"/>
              <w:left w:val="nil"/>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Классы</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Количество часов за уровень</w:t>
            </w:r>
          </w:p>
        </w:tc>
      </w:tr>
      <w:tr w:rsidR="00081CBD" w:rsidRPr="00081CBD" w:rsidTr="00D578A7">
        <w:trPr>
          <w:trHeight w:val="370"/>
          <w:jc w:val="center"/>
        </w:trPr>
        <w:tc>
          <w:tcPr>
            <w:tcW w:w="3960" w:type="dxa"/>
            <w:vMerge/>
            <w:tcBorders>
              <w:top w:val="single" w:sz="4" w:space="0" w:color="auto"/>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vMerge/>
            <w:tcBorders>
              <w:top w:val="single" w:sz="4" w:space="0" w:color="auto"/>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5</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7</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9</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p>
        </w:tc>
      </w:tr>
      <w:tr w:rsidR="00081CBD" w:rsidRPr="00081CBD" w:rsidTr="00D578A7">
        <w:trPr>
          <w:trHeight w:val="315"/>
          <w:jc w:val="center"/>
        </w:trPr>
        <w:tc>
          <w:tcPr>
            <w:tcW w:w="87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Обязательная часть</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 </w:t>
            </w:r>
          </w:p>
        </w:tc>
        <w:tc>
          <w:tcPr>
            <w:tcW w:w="11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rPr>
                <w:rFonts w:ascii="Times New Roman" w:eastAsia="Times New Roman" w:hAnsi="Times New Roman"/>
                <w:color w:val="000000"/>
                <w:sz w:val="20"/>
                <w:szCs w:val="20"/>
                <w:lang w:val="ru-RU" w:eastAsia="ru-RU"/>
              </w:rPr>
            </w:pPr>
            <w:r w:rsidRPr="00081CBD">
              <w:rPr>
                <w:rFonts w:ascii="Times New Roman" w:eastAsia="Times New Roman" w:hAnsi="Times New Roman"/>
                <w:color w:val="000000"/>
                <w:sz w:val="20"/>
                <w:szCs w:val="20"/>
                <w:lang w:val="ru-RU" w:eastAsia="ru-RU"/>
              </w:rPr>
              <w:t> </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Русский язык и литература</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Русский язык</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204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714</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Литература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442</w:t>
            </w:r>
          </w:p>
        </w:tc>
      </w:tr>
      <w:tr w:rsidR="00081CBD" w:rsidRPr="00081CBD" w:rsidTr="00D578A7">
        <w:trPr>
          <w:trHeight w:val="315"/>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Иностранные языки</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Иностранный язык</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510</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Математика и информатика</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Математика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340</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Алгебра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306</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Геометрия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204</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Вероятность и статистика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102</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Информатика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102</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Естественно-научные предметы</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Физика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238</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Химия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136</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Биология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238</w:t>
            </w:r>
          </w:p>
        </w:tc>
      </w:tr>
      <w:tr w:rsidR="00081CBD" w:rsidRPr="00081CBD" w:rsidTr="00D578A7">
        <w:trPr>
          <w:trHeight w:val="315"/>
          <w:jc w:val="center"/>
        </w:trPr>
        <w:tc>
          <w:tcPr>
            <w:tcW w:w="3960" w:type="dxa"/>
            <w:vMerge w:val="restart"/>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Общественно-научные предметы</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История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85</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357</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Обществознание</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136</w:t>
            </w:r>
          </w:p>
        </w:tc>
      </w:tr>
      <w:tr w:rsidR="00081CBD" w:rsidRPr="00081CBD" w:rsidTr="00D578A7">
        <w:trPr>
          <w:trHeight w:val="315"/>
          <w:jc w:val="center"/>
        </w:trPr>
        <w:tc>
          <w:tcPr>
            <w:tcW w:w="3960" w:type="dxa"/>
            <w:vMerge/>
            <w:tcBorders>
              <w:top w:val="nil"/>
              <w:left w:val="single" w:sz="4" w:space="0" w:color="auto"/>
              <w:bottom w:val="single" w:sz="4" w:space="0" w:color="auto"/>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География</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272</w:t>
            </w:r>
          </w:p>
        </w:tc>
      </w:tr>
      <w:tr w:rsidR="00081CBD" w:rsidRPr="00081CBD" w:rsidTr="00D578A7">
        <w:trPr>
          <w:trHeight w:val="720"/>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4780" w:type="dxa"/>
            <w:tcBorders>
              <w:top w:val="nil"/>
              <w:left w:val="nil"/>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560" w:type="dxa"/>
            <w:tcBorders>
              <w:top w:val="nil"/>
              <w:left w:val="nil"/>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BE291E"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BE291E">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BE291E" w:rsidRDefault="00081CBD" w:rsidP="00D578A7">
            <w:pPr>
              <w:widowControl/>
              <w:spacing w:after="0" w:line="240" w:lineRule="auto"/>
              <w:jc w:val="right"/>
              <w:rPr>
                <w:rFonts w:eastAsia="Times New Roman"/>
                <w:color w:val="000000"/>
                <w:lang w:val="ru-RU" w:eastAsia="ru-RU"/>
              </w:rPr>
            </w:pPr>
            <w:r w:rsidRPr="00BE291E">
              <w:rPr>
                <w:rFonts w:eastAsia="Times New Roman"/>
                <w:color w:val="000000"/>
                <w:lang w:val="ru-RU" w:eastAsia="ru-RU"/>
              </w:rPr>
              <w:t>68</w:t>
            </w:r>
          </w:p>
        </w:tc>
      </w:tr>
      <w:tr w:rsidR="00081CBD" w:rsidRPr="00081CBD" w:rsidTr="00D578A7">
        <w:trPr>
          <w:trHeight w:val="375"/>
          <w:jc w:val="center"/>
        </w:trPr>
        <w:tc>
          <w:tcPr>
            <w:tcW w:w="3960" w:type="dxa"/>
            <w:vMerge w:val="restart"/>
            <w:tcBorders>
              <w:top w:val="nil"/>
              <w:left w:val="single" w:sz="4" w:space="0" w:color="auto"/>
              <w:bottom w:val="single" w:sz="4" w:space="0" w:color="000000"/>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Искусство</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Изобразительное искусство</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102</w:t>
            </w:r>
          </w:p>
        </w:tc>
      </w:tr>
      <w:tr w:rsidR="00081CBD" w:rsidRPr="00081CBD" w:rsidTr="00D578A7">
        <w:trPr>
          <w:trHeight w:val="315"/>
          <w:jc w:val="center"/>
        </w:trPr>
        <w:tc>
          <w:tcPr>
            <w:tcW w:w="3960" w:type="dxa"/>
            <w:vMerge/>
            <w:tcBorders>
              <w:top w:val="nil"/>
              <w:left w:val="single" w:sz="4" w:space="0" w:color="auto"/>
              <w:bottom w:val="single" w:sz="4" w:space="0" w:color="000000"/>
              <w:right w:val="single" w:sz="4" w:space="0" w:color="auto"/>
            </w:tcBorders>
            <w:vAlign w:val="center"/>
            <w:hideMark/>
          </w:tcPr>
          <w:p w:rsidR="00081CBD" w:rsidRPr="00081CBD" w:rsidRDefault="00081CBD" w:rsidP="00D578A7">
            <w:pPr>
              <w:widowControl/>
              <w:spacing w:after="0" w:line="240" w:lineRule="auto"/>
              <w:rPr>
                <w:rFonts w:ascii="Times New Roman" w:eastAsia="Times New Roman" w:hAnsi="Times New Roman"/>
                <w:color w:val="000000"/>
                <w:sz w:val="24"/>
                <w:szCs w:val="24"/>
                <w:lang w:val="ru-RU" w:eastAsia="ru-RU"/>
              </w:rPr>
            </w:pP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Музыка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136</w:t>
            </w:r>
          </w:p>
        </w:tc>
      </w:tr>
      <w:tr w:rsidR="00081CBD" w:rsidRPr="00081CBD" w:rsidTr="00D578A7">
        <w:trPr>
          <w:trHeight w:val="315"/>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Технология</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351BE9" w:rsidP="00351BE9">
            <w:pPr>
              <w:widowControl/>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Труд (т</w:t>
            </w:r>
            <w:r w:rsidR="00081CBD" w:rsidRPr="00081CBD">
              <w:rPr>
                <w:rFonts w:ascii="Times New Roman" w:eastAsia="Times New Roman" w:hAnsi="Times New Roman"/>
                <w:color w:val="000000"/>
                <w:sz w:val="24"/>
                <w:szCs w:val="24"/>
                <w:lang w:val="ru-RU" w:eastAsia="ru-RU"/>
              </w:rPr>
              <w:t>ехнология</w:t>
            </w:r>
            <w:r>
              <w:rPr>
                <w:rFonts w:ascii="Times New Roman" w:eastAsia="Times New Roman" w:hAnsi="Times New Roman"/>
                <w:color w:val="000000"/>
                <w:sz w:val="24"/>
                <w:szCs w:val="24"/>
                <w:lang w:val="ru-RU" w:eastAsia="ru-RU"/>
              </w:rPr>
              <w:t>)</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B00EA9" w:rsidP="00D578A7">
            <w:pPr>
              <w:widowControl/>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B00EA9">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2</w:t>
            </w:r>
            <w:r w:rsidR="00B00EA9">
              <w:rPr>
                <w:rFonts w:eastAsia="Times New Roman"/>
                <w:color w:val="000000"/>
                <w:lang w:val="ru-RU" w:eastAsia="ru-RU"/>
              </w:rPr>
              <w:t>72</w:t>
            </w:r>
          </w:p>
        </w:tc>
      </w:tr>
      <w:tr w:rsidR="00081CBD" w:rsidRPr="00081CBD" w:rsidTr="00D578A7">
        <w:trPr>
          <w:trHeight w:val="375"/>
          <w:jc w:val="center"/>
        </w:trPr>
        <w:tc>
          <w:tcPr>
            <w:tcW w:w="3960" w:type="dxa"/>
            <w:tcBorders>
              <w:top w:val="nil"/>
              <w:left w:val="single" w:sz="4" w:space="0" w:color="auto"/>
              <w:bottom w:val="single" w:sz="4" w:space="0" w:color="auto"/>
              <w:right w:val="single" w:sz="4" w:space="0" w:color="auto"/>
            </w:tcBorders>
            <w:shd w:val="clear" w:color="auto" w:fill="auto"/>
            <w:hideMark/>
          </w:tcPr>
          <w:p w:rsidR="00081CBD" w:rsidRPr="00081CBD" w:rsidRDefault="00081CBD" w:rsidP="00351BE9">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Физическая культура</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Физическая культура</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340</w:t>
            </w:r>
          </w:p>
        </w:tc>
      </w:tr>
      <w:tr w:rsidR="00081CBD" w:rsidRPr="00081CBD" w:rsidTr="00351BE9">
        <w:trPr>
          <w:trHeight w:val="630"/>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rsidR="00081CBD" w:rsidRPr="00081CBD" w:rsidRDefault="00351BE9" w:rsidP="00351BE9">
            <w:pPr>
              <w:spacing w:after="0" w:line="240" w:lineRule="auto"/>
              <w:jc w:val="center"/>
              <w:rPr>
                <w:rFonts w:ascii="Times New Roman" w:eastAsia="Times New Roman" w:hAnsi="Times New Roman"/>
                <w:color w:val="000000"/>
                <w:sz w:val="24"/>
                <w:szCs w:val="24"/>
                <w:lang w:val="ru-RU" w:eastAsia="ru-RU"/>
              </w:rPr>
            </w:pPr>
            <w:r w:rsidRPr="00351BE9">
              <w:rPr>
                <w:rFonts w:ascii="Times New Roman" w:eastAsia="Times New Roman" w:hAnsi="Times New Roman"/>
                <w:color w:val="000000"/>
                <w:sz w:val="24"/>
                <w:szCs w:val="24"/>
                <w:lang w:val="ru-RU" w:eastAsia="ru-RU"/>
              </w:rPr>
              <w:t>Основы безопасности  и защиты Родины</w:t>
            </w:r>
          </w:p>
        </w:tc>
        <w:tc>
          <w:tcPr>
            <w:tcW w:w="4780" w:type="dxa"/>
            <w:tcBorders>
              <w:top w:val="nil"/>
              <w:left w:val="nil"/>
              <w:bottom w:val="single" w:sz="4" w:space="0" w:color="auto"/>
              <w:right w:val="single" w:sz="4" w:space="0" w:color="auto"/>
            </w:tcBorders>
            <w:shd w:val="clear" w:color="auto" w:fill="auto"/>
            <w:hideMark/>
          </w:tcPr>
          <w:p w:rsidR="00081CBD" w:rsidRPr="00081CBD" w:rsidRDefault="00081CBD" w:rsidP="00351BE9">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 xml:space="preserve">Основы безопасности </w:t>
            </w:r>
            <w:r w:rsidR="00351BE9">
              <w:rPr>
                <w:rFonts w:ascii="Times New Roman" w:eastAsia="Times New Roman" w:hAnsi="Times New Roman"/>
                <w:color w:val="000000"/>
                <w:sz w:val="24"/>
                <w:szCs w:val="24"/>
                <w:lang w:val="ru-RU" w:eastAsia="ru-RU"/>
              </w:rPr>
              <w:t xml:space="preserve"> и защиты Родины</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D578A7">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68</w:t>
            </w:r>
          </w:p>
        </w:tc>
      </w:tr>
      <w:tr w:rsidR="00081CBD" w:rsidRPr="00081CBD" w:rsidTr="00D578A7">
        <w:trPr>
          <w:trHeight w:val="315"/>
          <w:jc w:val="center"/>
        </w:trPr>
        <w:tc>
          <w:tcPr>
            <w:tcW w:w="87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918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1054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1D1522">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1</w:t>
            </w:r>
            <w:r w:rsidR="001D1522">
              <w:rPr>
                <w:rFonts w:ascii="Times New Roman" w:eastAsia="Times New Roman" w:hAnsi="Times New Roman"/>
                <w:color w:val="000000"/>
                <w:sz w:val="24"/>
                <w:szCs w:val="24"/>
                <w:lang w:val="ru-RU" w:eastAsia="ru-RU"/>
              </w:rPr>
              <w:t>105</w:t>
            </w:r>
          </w:p>
        </w:tc>
        <w:tc>
          <w:tcPr>
            <w:tcW w:w="1160" w:type="dxa"/>
            <w:tcBorders>
              <w:top w:val="nil"/>
              <w:left w:val="nil"/>
              <w:bottom w:val="single" w:sz="4" w:space="0" w:color="auto"/>
              <w:right w:val="single" w:sz="4" w:space="0" w:color="auto"/>
            </w:tcBorders>
            <w:shd w:val="clear" w:color="auto" w:fill="auto"/>
            <w:noWrap/>
            <w:vAlign w:val="bottom"/>
            <w:hideMark/>
          </w:tcPr>
          <w:p w:rsidR="00081CBD" w:rsidRPr="00081CBD" w:rsidRDefault="00081CBD" w:rsidP="00B00EA9">
            <w:pPr>
              <w:widowControl/>
              <w:spacing w:after="0" w:line="240" w:lineRule="auto"/>
              <w:jc w:val="right"/>
              <w:rPr>
                <w:rFonts w:eastAsia="Times New Roman"/>
                <w:color w:val="000000"/>
                <w:lang w:val="ru-RU" w:eastAsia="ru-RU"/>
              </w:rPr>
            </w:pPr>
            <w:r w:rsidRPr="00081CBD">
              <w:rPr>
                <w:rFonts w:eastAsia="Times New Roman"/>
                <w:color w:val="000000"/>
                <w:lang w:val="ru-RU" w:eastAsia="ru-RU"/>
              </w:rPr>
              <w:t>50</w:t>
            </w:r>
            <w:r w:rsidR="00B00EA9">
              <w:rPr>
                <w:rFonts w:eastAsia="Times New Roman"/>
                <w:color w:val="000000"/>
                <w:lang w:val="ru-RU" w:eastAsia="ru-RU"/>
              </w:rPr>
              <w:t>83</w:t>
            </w:r>
          </w:p>
        </w:tc>
      </w:tr>
      <w:tr w:rsidR="00081CBD" w:rsidRPr="00081CBD" w:rsidTr="00D578A7">
        <w:trPr>
          <w:trHeight w:val="405"/>
          <w:jc w:val="center"/>
        </w:trPr>
        <w:tc>
          <w:tcPr>
            <w:tcW w:w="87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Часть, формируемая участниками образовательных отношений</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1D1522" w:rsidP="00D578A7">
            <w:pPr>
              <w:widowControl/>
              <w:spacing w:after="0" w:line="240" w:lineRule="auto"/>
              <w:jc w:val="righ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17</w:t>
            </w:r>
          </w:p>
        </w:tc>
        <w:tc>
          <w:tcPr>
            <w:tcW w:w="1160" w:type="dxa"/>
            <w:tcBorders>
              <w:top w:val="nil"/>
              <w:left w:val="nil"/>
              <w:bottom w:val="single" w:sz="4" w:space="0" w:color="auto"/>
              <w:right w:val="single" w:sz="4" w:space="0" w:color="auto"/>
            </w:tcBorders>
            <w:shd w:val="clear" w:color="auto" w:fill="auto"/>
            <w:hideMark/>
          </w:tcPr>
          <w:p w:rsidR="00081CBD" w:rsidRPr="00081CBD" w:rsidRDefault="00081CBD" w:rsidP="001D1522">
            <w:pPr>
              <w:widowControl/>
              <w:spacing w:after="0" w:line="240" w:lineRule="auto"/>
              <w:jc w:val="right"/>
              <w:rPr>
                <w:rFonts w:ascii="Times New Roman" w:eastAsia="Times New Roman" w:hAnsi="Times New Roman"/>
                <w:color w:val="000000"/>
                <w:sz w:val="24"/>
                <w:szCs w:val="24"/>
                <w:lang w:val="ru-RU" w:eastAsia="ru-RU"/>
              </w:rPr>
            </w:pPr>
            <w:r w:rsidRPr="00081CBD">
              <w:rPr>
                <w:rFonts w:ascii="Times New Roman" w:eastAsia="Times New Roman" w:hAnsi="Times New Roman"/>
                <w:color w:val="000000"/>
                <w:sz w:val="24"/>
                <w:szCs w:val="24"/>
                <w:lang w:val="ru-RU" w:eastAsia="ru-RU"/>
              </w:rPr>
              <w:t>2</w:t>
            </w:r>
            <w:r w:rsidR="001D1522">
              <w:rPr>
                <w:rFonts w:ascii="Times New Roman" w:eastAsia="Times New Roman" w:hAnsi="Times New Roman"/>
                <w:color w:val="000000"/>
                <w:sz w:val="24"/>
                <w:szCs w:val="24"/>
                <w:lang w:val="ru-RU" w:eastAsia="ru-RU"/>
              </w:rPr>
              <w:t>55</w:t>
            </w:r>
          </w:p>
        </w:tc>
      </w:tr>
      <w:tr w:rsidR="00081CBD" w:rsidRPr="00081CBD" w:rsidTr="00D578A7">
        <w:trPr>
          <w:trHeight w:val="300"/>
          <w:jc w:val="center"/>
        </w:trPr>
        <w:tc>
          <w:tcPr>
            <w:tcW w:w="8740" w:type="dxa"/>
            <w:gridSpan w:val="2"/>
            <w:tcBorders>
              <w:top w:val="single" w:sz="4" w:space="0" w:color="auto"/>
              <w:left w:val="single" w:sz="4" w:space="0" w:color="auto"/>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081CBD" w:rsidRPr="00081CBD" w:rsidRDefault="00081CBD" w:rsidP="00D578A7">
            <w:pPr>
              <w:widowControl/>
              <w:spacing w:after="0" w:line="240" w:lineRule="auto"/>
              <w:jc w:val="center"/>
              <w:rPr>
                <w:rFonts w:ascii="Times New Roman" w:eastAsia="Times New Roman" w:hAnsi="Times New Roman"/>
                <w:b/>
                <w:bCs/>
                <w:color w:val="000000"/>
                <w:sz w:val="24"/>
                <w:szCs w:val="24"/>
                <w:lang w:val="ru-RU" w:eastAsia="ru-RU"/>
              </w:rPr>
            </w:pPr>
            <w:r w:rsidRPr="00081CBD">
              <w:rPr>
                <w:rFonts w:ascii="Times New Roman" w:eastAsia="Times New Roman" w:hAnsi="Times New Roman"/>
                <w:b/>
                <w:bCs/>
                <w:color w:val="000000"/>
                <w:sz w:val="24"/>
                <w:szCs w:val="24"/>
                <w:lang w:val="ru-RU" w:eastAsia="ru-RU"/>
              </w:rPr>
              <w:t>1122</w:t>
            </w:r>
          </w:p>
        </w:tc>
        <w:tc>
          <w:tcPr>
            <w:tcW w:w="1160" w:type="dxa"/>
            <w:tcBorders>
              <w:top w:val="nil"/>
              <w:left w:val="nil"/>
              <w:bottom w:val="single" w:sz="4" w:space="0" w:color="auto"/>
              <w:right w:val="single" w:sz="4" w:space="0" w:color="auto"/>
            </w:tcBorders>
            <w:shd w:val="clear" w:color="auto" w:fill="auto"/>
            <w:hideMark/>
          </w:tcPr>
          <w:p w:rsidR="00081CBD" w:rsidRPr="00081CBD" w:rsidRDefault="001D1522" w:rsidP="001D1522">
            <w:pPr>
              <w:widowControl/>
              <w:spacing w:after="0" w:line="240" w:lineRule="auto"/>
              <w:jc w:val="right"/>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5338</w:t>
            </w:r>
          </w:p>
        </w:tc>
      </w:tr>
    </w:tbl>
    <w:p w:rsidR="00E65F2C" w:rsidRPr="00081CBD" w:rsidRDefault="00E65F2C" w:rsidP="00E65F2C">
      <w:pPr>
        <w:spacing w:after="0" w:line="350" w:lineRule="auto"/>
        <w:ind w:firstLine="709"/>
        <w:jc w:val="center"/>
        <w:rPr>
          <w:rFonts w:ascii="Times New Roman" w:hAnsi="Times New Roman"/>
          <w:b/>
          <w:sz w:val="28"/>
          <w:szCs w:val="28"/>
          <w:lang w:val="ru-RU" w:bidi="ru-RU"/>
        </w:rPr>
      </w:pPr>
      <w:r w:rsidRPr="00081CBD">
        <w:rPr>
          <w:rFonts w:ascii="Times New Roman" w:hAnsi="Times New Roman"/>
          <w:b/>
          <w:sz w:val="28"/>
          <w:szCs w:val="28"/>
          <w:lang w:val="ru-RU" w:bidi="ru-RU"/>
        </w:rPr>
        <w:t>Учебный план 5 – 6 классы</w:t>
      </w:r>
      <w:r w:rsidR="00081CBD">
        <w:rPr>
          <w:rFonts w:ascii="Times New Roman" w:hAnsi="Times New Roman"/>
          <w:b/>
          <w:sz w:val="28"/>
          <w:szCs w:val="28"/>
          <w:lang w:val="ru-RU" w:bidi="ru-RU"/>
        </w:rPr>
        <w:t xml:space="preserve"> (202</w:t>
      </w:r>
      <w:r w:rsidR="00097B79">
        <w:rPr>
          <w:rFonts w:ascii="Times New Roman" w:hAnsi="Times New Roman"/>
          <w:b/>
          <w:sz w:val="28"/>
          <w:szCs w:val="28"/>
          <w:lang w:val="ru-RU" w:bidi="ru-RU"/>
        </w:rPr>
        <w:t>4</w:t>
      </w:r>
      <w:r w:rsidR="00081CBD">
        <w:rPr>
          <w:rFonts w:ascii="Times New Roman" w:hAnsi="Times New Roman"/>
          <w:b/>
          <w:sz w:val="28"/>
          <w:szCs w:val="28"/>
          <w:lang w:val="ru-RU" w:bidi="ru-RU"/>
        </w:rPr>
        <w:t>-202</w:t>
      </w:r>
      <w:r w:rsidR="00097B79">
        <w:rPr>
          <w:rFonts w:ascii="Times New Roman" w:hAnsi="Times New Roman"/>
          <w:b/>
          <w:sz w:val="28"/>
          <w:szCs w:val="28"/>
          <w:lang w:val="ru-RU" w:bidi="ru-RU"/>
        </w:rPr>
        <w:t>5</w:t>
      </w:r>
      <w:r w:rsidR="00081CBD">
        <w:rPr>
          <w:rFonts w:ascii="Times New Roman" w:hAnsi="Times New Roman"/>
          <w:b/>
          <w:sz w:val="28"/>
          <w:szCs w:val="28"/>
          <w:lang w:val="ru-RU" w:bidi="ru-RU"/>
        </w:rPr>
        <w:t xml:space="preserve"> учебный год)</w:t>
      </w:r>
    </w:p>
    <w:tbl>
      <w:tblPr>
        <w:tblW w:w="11640" w:type="dxa"/>
        <w:jc w:val="center"/>
        <w:tblInd w:w="93" w:type="dxa"/>
        <w:tblLook w:val="04A0"/>
      </w:tblPr>
      <w:tblGrid>
        <w:gridCol w:w="3405"/>
        <w:gridCol w:w="3431"/>
        <w:gridCol w:w="555"/>
        <w:gridCol w:w="554"/>
        <w:gridCol w:w="601"/>
        <w:gridCol w:w="550"/>
        <w:gridCol w:w="576"/>
        <w:gridCol w:w="576"/>
        <w:gridCol w:w="696"/>
        <w:gridCol w:w="696"/>
      </w:tblGrid>
      <w:tr w:rsidR="00622E84" w:rsidRPr="00622E84" w:rsidTr="00622E84">
        <w:trPr>
          <w:trHeight w:val="870"/>
          <w:jc w:val="center"/>
        </w:trPr>
        <w:tc>
          <w:tcPr>
            <w:tcW w:w="35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Предметные области</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Учебные предметы</w:t>
            </w:r>
          </w:p>
        </w:tc>
        <w:tc>
          <w:tcPr>
            <w:tcW w:w="2240" w:type="dxa"/>
            <w:gridSpan w:val="4"/>
            <w:tcBorders>
              <w:top w:val="single" w:sz="4" w:space="0" w:color="auto"/>
              <w:left w:val="nil"/>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Количество часов в неделю</w:t>
            </w:r>
          </w:p>
        </w:tc>
        <w:tc>
          <w:tcPr>
            <w:tcW w:w="2240" w:type="dxa"/>
            <w:gridSpan w:val="4"/>
            <w:tcBorders>
              <w:top w:val="single" w:sz="4" w:space="0" w:color="auto"/>
              <w:left w:val="nil"/>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Количество часов в год</w:t>
            </w:r>
          </w:p>
        </w:tc>
      </w:tr>
      <w:tr w:rsidR="00622E84" w:rsidRPr="00622E84" w:rsidTr="00622E84">
        <w:trPr>
          <w:trHeight w:val="315"/>
          <w:jc w:val="center"/>
        </w:trPr>
        <w:tc>
          <w:tcPr>
            <w:tcW w:w="3580" w:type="dxa"/>
            <w:vMerge/>
            <w:tcBorders>
              <w:top w:val="single" w:sz="4" w:space="0" w:color="auto"/>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001529">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5аб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w:t>
            </w:r>
            <w:r w:rsidR="00001529">
              <w:rPr>
                <w:rFonts w:ascii="Times New Roman" w:eastAsia="Times New Roman" w:hAnsi="Times New Roman"/>
                <w:color w:val="000000"/>
                <w:sz w:val="20"/>
                <w:szCs w:val="20"/>
                <w:lang w:val="ru-RU" w:eastAsia="ru-RU"/>
              </w:rPr>
              <w:t>в</w:t>
            </w:r>
            <w:r w:rsidRPr="00622E84">
              <w:rPr>
                <w:rFonts w:ascii="Times New Roman" w:eastAsia="Times New Roman" w:hAnsi="Times New Roman"/>
                <w:color w:val="000000"/>
                <w:sz w:val="20"/>
                <w:szCs w:val="20"/>
                <w:lang w:val="ru-RU" w:eastAsia="ru-RU"/>
              </w:rPr>
              <w:t>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6аб</w:t>
            </w:r>
            <w:r w:rsidR="00001529">
              <w:rPr>
                <w:rFonts w:ascii="Times New Roman" w:eastAsia="Times New Roman" w:hAnsi="Times New Roman"/>
                <w:color w:val="000000"/>
                <w:sz w:val="20"/>
                <w:szCs w:val="20"/>
                <w:lang w:val="ru-RU" w:eastAsia="ru-RU"/>
              </w:rPr>
              <w:t>в</w:t>
            </w:r>
          </w:p>
        </w:tc>
        <w:tc>
          <w:tcPr>
            <w:tcW w:w="560" w:type="dxa"/>
            <w:tcBorders>
              <w:top w:val="nil"/>
              <w:left w:val="nil"/>
              <w:bottom w:val="single" w:sz="4" w:space="0" w:color="auto"/>
              <w:right w:val="single" w:sz="4" w:space="0" w:color="auto"/>
            </w:tcBorders>
            <w:shd w:val="clear" w:color="auto" w:fill="auto"/>
            <w:hideMark/>
          </w:tcPr>
          <w:p w:rsidR="00622E84" w:rsidRPr="00622E84" w:rsidRDefault="00001529" w:rsidP="00622E84">
            <w:pPr>
              <w:widowControl/>
              <w:spacing w:after="0" w:line="240" w:lineRule="auto"/>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6</w:t>
            </w:r>
            <w:r w:rsidR="00622E84" w:rsidRPr="00622E84">
              <w:rPr>
                <w:rFonts w:ascii="Times New Roman" w:eastAsia="Times New Roman" w:hAnsi="Times New Roman"/>
                <w:color w:val="000000"/>
                <w:sz w:val="20"/>
                <w:szCs w:val="20"/>
                <w:lang w:val="ru-RU" w:eastAsia="ru-RU"/>
              </w:rPr>
              <w:t>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001529" w:rsidP="00622E84">
            <w:pPr>
              <w:widowControl/>
              <w:spacing w:after="0" w:line="240" w:lineRule="auto"/>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5аб</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5</w:t>
            </w:r>
            <w:r w:rsidR="00001529">
              <w:rPr>
                <w:rFonts w:ascii="Times New Roman" w:eastAsia="Times New Roman" w:hAnsi="Times New Roman"/>
                <w:color w:val="000000"/>
                <w:sz w:val="20"/>
                <w:szCs w:val="20"/>
                <w:lang w:val="ru-RU" w:eastAsia="ru-RU"/>
              </w:rPr>
              <w:t>в</w:t>
            </w:r>
            <w:r w:rsidRPr="00622E84">
              <w:rPr>
                <w:rFonts w:ascii="Times New Roman" w:eastAsia="Times New Roman" w:hAnsi="Times New Roman"/>
                <w:color w:val="000000"/>
                <w:sz w:val="20"/>
                <w:szCs w:val="20"/>
                <w:lang w:val="ru-RU" w:eastAsia="ru-RU"/>
              </w:rPr>
              <w:t>г</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0"/>
                <w:szCs w:val="20"/>
                <w:lang w:val="ru-RU" w:eastAsia="ru-RU"/>
              </w:rPr>
            </w:pPr>
            <w:r w:rsidRPr="00622E84">
              <w:rPr>
                <w:rFonts w:ascii="Times New Roman" w:eastAsia="Times New Roman" w:hAnsi="Times New Roman"/>
                <w:color w:val="000000"/>
                <w:sz w:val="20"/>
                <w:szCs w:val="20"/>
                <w:lang w:val="ru-RU" w:eastAsia="ru-RU"/>
              </w:rPr>
              <w:t>6аб</w:t>
            </w:r>
            <w:r w:rsidR="00001529">
              <w:rPr>
                <w:rFonts w:ascii="Times New Roman" w:eastAsia="Times New Roman" w:hAnsi="Times New Roman"/>
                <w:color w:val="000000"/>
                <w:sz w:val="20"/>
                <w:szCs w:val="20"/>
                <w:lang w:val="ru-RU" w:eastAsia="ru-RU"/>
              </w:rPr>
              <w:t>в</w:t>
            </w:r>
          </w:p>
        </w:tc>
        <w:tc>
          <w:tcPr>
            <w:tcW w:w="560" w:type="dxa"/>
            <w:tcBorders>
              <w:top w:val="nil"/>
              <w:left w:val="nil"/>
              <w:bottom w:val="single" w:sz="4" w:space="0" w:color="auto"/>
              <w:right w:val="single" w:sz="4" w:space="0" w:color="auto"/>
            </w:tcBorders>
            <w:shd w:val="clear" w:color="auto" w:fill="auto"/>
            <w:hideMark/>
          </w:tcPr>
          <w:p w:rsidR="00622E84" w:rsidRPr="00622E84" w:rsidRDefault="00001529" w:rsidP="00622E84">
            <w:pPr>
              <w:widowControl/>
              <w:spacing w:after="0" w:line="240" w:lineRule="auto"/>
              <w:jc w:val="center"/>
              <w:rPr>
                <w:rFonts w:ascii="Times New Roman" w:eastAsia="Times New Roman" w:hAnsi="Times New Roman"/>
                <w:color w:val="000000"/>
                <w:sz w:val="20"/>
                <w:szCs w:val="20"/>
                <w:lang w:val="ru-RU" w:eastAsia="ru-RU"/>
              </w:rPr>
            </w:pPr>
            <w:r>
              <w:rPr>
                <w:rFonts w:ascii="Times New Roman" w:eastAsia="Times New Roman" w:hAnsi="Times New Roman"/>
                <w:color w:val="000000"/>
                <w:sz w:val="20"/>
                <w:szCs w:val="20"/>
                <w:lang w:val="ru-RU" w:eastAsia="ru-RU"/>
              </w:rPr>
              <w:t>6</w:t>
            </w:r>
            <w:r w:rsidR="00622E84" w:rsidRPr="00622E84">
              <w:rPr>
                <w:rFonts w:ascii="Times New Roman" w:eastAsia="Times New Roman" w:hAnsi="Times New Roman"/>
                <w:color w:val="000000"/>
                <w:sz w:val="20"/>
                <w:szCs w:val="20"/>
                <w:lang w:val="ru-RU" w:eastAsia="ru-RU"/>
              </w:rPr>
              <w:t>г</w:t>
            </w:r>
          </w:p>
        </w:tc>
      </w:tr>
      <w:tr w:rsidR="00622E84" w:rsidRPr="00622E84" w:rsidTr="00622E84">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Обязательная часть</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r>
      <w:tr w:rsidR="00622E84" w:rsidRPr="00622E84" w:rsidTr="00622E84">
        <w:trPr>
          <w:trHeight w:val="315"/>
          <w:jc w:val="center"/>
        </w:trPr>
        <w:tc>
          <w:tcPr>
            <w:tcW w:w="35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Русский язык и литература</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Русский язык</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204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204</w:t>
            </w:r>
          </w:p>
        </w:tc>
      </w:tr>
      <w:tr w:rsidR="00622E84" w:rsidRPr="00622E84" w:rsidTr="00622E84">
        <w:trPr>
          <w:trHeight w:val="315"/>
          <w:jc w:val="center"/>
        </w:trPr>
        <w:tc>
          <w:tcPr>
            <w:tcW w:w="35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Литература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Иностранные языки</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Иностранный язык</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102</w:t>
            </w:r>
          </w:p>
        </w:tc>
      </w:tr>
      <w:tr w:rsidR="00622E84" w:rsidRPr="00622E84" w:rsidTr="00622E84">
        <w:trPr>
          <w:trHeight w:val="720"/>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Математика и информатика</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Математика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5</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170</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Биология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vMerge w:val="restart"/>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Общественно-научные предметы</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История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r>
      <w:tr w:rsidR="00622E84" w:rsidRPr="00622E84" w:rsidTr="00622E84">
        <w:trPr>
          <w:trHeight w:val="315"/>
          <w:jc w:val="center"/>
        </w:trPr>
        <w:tc>
          <w:tcPr>
            <w:tcW w:w="35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Обществознание</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vMerge/>
            <w:tcBorders>
              <w:top w:val="nil"/>
              <w:left w:val="single" w:sz="4" w:space="0" w:color="auto"/>
              <w:bottom w:val="single" w:sz="4" w:space="0" w:color="auto"/>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География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690"/>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358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C6718E"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C6718E">
              <w:rPr>
                <w:rFonts w:ascii="Times New Roman" w:eastAsia="Times New Roman" w:hAnsi="Times New Roman"/>
                <w:color w:val="000000"/>
                <w:sz w:val="24"/>
                <w:szCs w:val="24"/>
                <w:lang w:val="ru-RU" w:eastAsia="ru-RU"/>
              </w:rPr>
              <w:t>34</w:t>
            </w:r>
          </w:p>
        </w:tc>
      </w:tr>
      <w:tr w:rsidR="00622E84" w:rsidRPr="00622E84" w:rsidTr="00622E84">
        <w:trPr>
          <w:trHeight w:val="435"/>
          <w:jc w:val="center"/>
        </w:trPr>
        <w:tc>
          <w:tcPr>
            <w:tcW w:w="3580" w:type="dxa"/>
            <w:vMerge w:val="restart"/>
            <w:tcBorders>
              <w:top w:val="nil"/>
              <w:left w:val="single" w:sz="4" w:space="0" w:color="auto"/>
              <w:bottom w:val="single" w:sz="4" w:space="0" w:color="000000"/>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Искусство</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Изобразительное искусство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vMerge/>
            <w:tcBorders>
              <w:top w:val="nil"/>
              <w:left w:val="single" w:sz="4" w:space="0" w:color="auto"/>
              <w:bottom w:val="single" w:sz="4" w:space="0" w:color="000000"/>
              <w:right w:val="single" w:sz="4" w:space="0" w:color="auto"/>
            </w:tcBorders>
            <w:vAlign w:val="center"/>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Музыка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Технология</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001529" w:rsidP="00622E84">
            <w:pPr>
              <w:widowControl/>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Труд (технология)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r>
      <w:tr w:rsidR="00622E84" w:rsidRPr="00622E84" w:rsidTr="00622E84">
        <w:trPr>
          <w:trHeight w:val="37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001529" w:rsidP="00001529">
            <w:pPr>
              <w:widowControl/>
              <w:spacing w:after="0" w:line="240" w:lineRule="auto"/>
              <w:jc w:val="center"/>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Физическая культура</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Физическая культура</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r>
      <w:tr w:rsidR="00622E84" w:rsidRPr="00622E84" w:rsidTr="00622E84">
        <w:trPr>
          <w:trHeight w:val="315"/>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27</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27</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918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918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right"/>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986</w:t>
            </w:r>
          </w:p>
        </w:tc>
      </w:tr>
      <w:tr w:rsidR="00622E84" w:rsidRPr="00C03F87" w:rsidTr="00622E84">
        <w:trPr>
          <w:trHeight w:val="480"/>
          <w:jc w:val="center"/>
        </w:trPr>
        <w:tc>
          <w:tcPr>
            <w:tcW w:w="716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Часть, формируемая участниками образовательных отношений</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lang w:val="ru-RU" w:eastAsia="ru-RU"/>
              </w:rPr>
            </w:pPr>
            <w:r w:rsidRPr="00622E84">
              <w:rPr>
                <w:rFonts w:ascii="Times New Roman" w:eastAsia="Times New Roman" w:hAnsi="Times New Roman"/>
                <w:color w:val="000000"/>
                <w:lang w:val="ru-RU" w:eastAsia="ru-RU"/>
              </w:rPr>
              <w:t>Введение в физику и химию</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r>
      <w:tr w:rsidR="00622E84" w:rsidRPr="00622E84" w:rsidTr="00622E84">
        <w:trPr>
          <w:trHeight w:val="315"/>
          <w:jc w:val="center"/>
        </w:trPr>
        <w:tc>
          <w:tcPr>
            <w:tcW w:w="3580" w:type="dxa"/>
            <w:tcBorders>
              <w:top w:val="nil"/>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358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lang w:val="ru-RU" w:eastAsia="ru-RU"/>
              </w:rPr>
            </w:pPr>
            <w:r w:rsidRPr="00622E84">
              <w:rPr>
                <w:rFonts w:ascii="Times New Roman" w:eastAsia="Times New Roman" w:hAnsi="Times New Roman"/>
                <w:color w:val="000000"/>
                <w:lang w:val="ru-RU" w:eastAsia="ru-RU"/>
              </w:rPr>
              <w:t>Факультативные занятия</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color w:val="000000"/>
                <w:sz w:val="24"/>
                <w:szCs w:val="24"/>
                <w:lang w:val="ru-RU" w:eastAsia="ru-RU"/>
              </w:rPr>
            </w:pPr>
            <w:r w:rsidRPr="00622E84">
              <w:rPr>
                <w:rFonts w:ascii="Times New Roman" w:eastAsia="Times New Roman" w:hAnsi="Times New Roman"/>
                <w:color w:val="000000"/>
                <w:sz w:val="24"/>
                <w:szCs w:val="24"/>
                <w:lang w:val="ru-RU" w:eastAsia="ru-RU"/>
              </w:rPr>
              <w:t>34</w:t>
            </w:r>
          </w:p>
        </w:tc>
      </w:tr>
      <w:tr w:rsidR="00622E84" w:rsidRPr="00622E84" w:rsidTr="00622E84">
        <w:trPr>
          <w:trHeight w:val="300"/>
          <w:jc w:val="center"/>
        </w:trPr>
        <w:tc>
          <w:tcPr>
            <w:tcW w:w="7160" w:type="dxa"/>
            <w:gridSpan w:val="2"/>
            <w:tcBorders>
              <w:top w:val="single" w:sz="4" w:space="0" w:color="auto"/>
              <w:left w:val="single" w:sz="4" w:space="0" w:color="auto"/>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29</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30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30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986</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622E84" w:rsidRPr="00622E84" w:rsidRDefault="00622E84" w:rsidP="00622E84">
            <w:pPr>
              <w:widowControl/>
              <w:spacing w:after="0" w:line="240" w:lineRule="auto"/>
              <w:jc w:val="center"/>
              <w:rPr>
                <w:rFonts w:ascii="Times New Roman" w:eastAsia="Times New Roman" w:hAnsi="Times New Roman"/>
                <w:b/>
                <w:bCs/>
                <w:color w:val="000000"/>
                <w:sz w:val="24"/>
                <w:szCs w:val="24"/>
                <w:lang w:val="ru-RU" w:eastAsia="ru-RU"/>
              </w:rPr>
            </w:pPr>
            <w:r w:rsidRPr="00622E84">
              <w:rPr>
                <w:rFonts w:ascii="Times New Roman" w:eastAsia="Times New Roman" w:hAnsi="Times New Roman"/>
                <w:b/>
                <w:bCs/>
                <w:color w:val="000000"/>
                <w:sz w:val="24"/>
                <w:szCs w:val="24"/>
                <w:lang w:val="ru-RU" w:eastAsia="ru-RU"/>
              </w:rPr>
              <w:t>1020</w:t>
            </w:r>
          </w:p>
        </w:tc>
      </w:tr>
    </w:tbl>
    <w:p w:rsidR="00FF3F16" w:rsidRDefault="00FF3F16" w:rsidP="00FF3F16">
      <w:pPr>
        <w:spacing w:after="0"/>
        <w:rPr>
          <w:rFonts w:ascii="Times New Roman" w:hAnsi="Times New Roman"/>
          <w:sz w:val="24"/>
          <w:szCs w:val="24"/>
          <w:highlight w:val="yellow"/>
          <w:lang w:val="ru-RU"/>
        </w:rPr>
      </w:pPr>
    </w:p>
    <w:p w:rsidR="00001529" w:rsidRDefault="00001529" w:rsidP="00FF3F16">
      <w:pPr>
        <w:spacing w:after="0"/>
        <w:rPr>
          <w:rFonts w:ascii="Times New Roman" w:hAnsi="Times New Roman"/>
          <w:sz w:val="24"/>
          <w:szCs w:val="24"/>
          <w:highlight w:val="yellow"/>
          <w:lang w:val="ru-RU"/>
        </w:rPr>
      </w:pPr>
    </w:p>
    <w:p w:rsidR="00134744" w:rsidRPr="00081CBD" w:rsidRDefault="001063E3" w:rsidP="001063E3">
      <w:pPr>
        <w:spacing w:after="0"/>
        <w:jc w:val="center"/>
        <w:rPr>
          <w:rFonts w:ascii="Times New Roman" w:hAnsi="Times New Roman"/>
          <w:b/>
          <w:sz w:val="28"/>
          <w:szCs w:val="24"/>
          <w:lang w:val="ru-RU" w:bidi="ru-RU"/>
        </w:rPr>
      </w:pPr>
      <w:r w:rsidRPr="00081CBD">
        <w:rPr>
          <w:rFonts w:ascii="Times New Roman" w:hAnsi="Times New Roman"/>
          <w:b/>
          <w:sz w:val="28"/>
          <w:szCs w:val="24"/>
          <w:lang w:val="ru-RU" w:bidi="ru-RU"/>
        </w:rPr>
        <w:t>Учебный план 7 – 9 классы</w:t>
      </w:r>
    </w:p>
    <w:p w:rsidR="00C53B6B" w:rsidRDefault="00D07B8C" w:rsidP="00E65F2C">
      <w:pPr>
        <w:spacing w:after="0" w:line="360" w:lineRule="auto"/>
        <w:jc w:val="both"/>
        <w:rPr>
          <w:sz w:val="20"/>
          <w:szCs w:val="20"/>
          <w:lang w:val="ru-RU" w:eastAsia="ru-RU"/>
        </w:rPr>
      </w:pPr>
      <w:r w:rsidRPr="00D07B8C">
        <w:rPr>
          <w:highlight w:val="yellow"/>
          <w:lang w:val="ru-RU"/>
        </w:rPr>
        <w:fldChar w:fldCharType="begin"/>
      </w:r>
      <w:r w:rsidR="00E65F2C">
        <w:rPr>
          <w:highlight w:val="yellow"/>
          <w:lang w:val="ru-RU"/>
        </w:rPr>
        <w:instrText xml:space="preserve"> LINK </w:instrText>
      </w:r>
      <w:r w:rsidR="00C03F87">
        <w:rPr>
          <w:highlight w:val="yellow"/>
          <w:lang w:val="ru-RU"/>
        </w:rPr>
        <w:instrText xml:space="preserve">Excel.Sheet.12 "G:\\Учебный план  2023-24\\УП.xlsx" 7-9!R1C1:R27C20 </w:instrText>
      </w:r>
      <w:r w:rsidR="00E65F2C">
        <w:rPr>
          <w:highlight w:val="yellow"/>
          <w:lang w:val="ru-RU"/>
        </w:rPr>
        <w:instrText xml:space="preserve">\a \f 4 \h </w:instrText>
      </w:r>
      <w:r w:rsidR="001C4D15">
        <w:rPr>
          <w:highlight w:val="yellow"/>
          <w:lang w:val="ru-RU"/>
        </w:rPr>
        <w:instrText xml:space="preserve"> \* MERGEFORMAT </w:instrText>
      </w:r>
      <w:r w:rsidRPr="00D07B8C">
        <w:rPr>
          <w:highlight w:val="yellow"/>
          <w:lang w:val="ru-RU"/>
        </w:rPr>
        <w:fldChar w:fldCharType="separate"/>
      </w:r>
    </w:p>
    <w:tbl>
      <w:tblPr>
        <w:tblW w:w="15260" w:type="dxa"/>
        <w:tblInd w:w="93" w:type="dxa"/>
        <w:tblLook w:val="04A0"/>
      </w:tblPr>
      <w:tblGrid>
        <w:gridCol w:w="2220"/>
        <w:gridCol w:w="2250"/>
        <w:gridCol w:w="464"/>
        <w:gridCol w:w="464"/>
        <w:gridCol w:w="498"/>
        <w:gridCol w:w="464"/>
        <w:gridCol w:w="464"/>
        <w:gridCol w:w="498"/>
        <w:gridCol w:w="519"/>
        <w:gridCol w:w="519"/>
        <w:gridCol w:w="636"/>
        <w:gridCol w:w="696"/>
        <w:gridCol w:w="696"/>
        <w:gridCol w:w="696"/>
        <w:gridCol w:w="696"/>
        <w:gridCol w:w="696"/>
        <w:gridCol w:w="696"/>
        <w:gridCol w:w="696"/>
        <w:gridCol w:w="696"/>
        <w:gridCol w:w="696"/>
      </w:tblGrid>
      <w:tr w:rsidR="00C53B6B" w:rsidRPr="00C53B6B" w:rsidTr="00C53B6B">
        <w:trPr>
          <w:divId w:val="1238634179"/>
          <w:trHeight w:val="870"/>
        </w:trPr>
        <w:tc>
          <w:tcPr>
            <w:tcW w:w="23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Предметные области</w:t>
            </w:r>
          </w:p>
        </w:tc>
        <w:tc>
          <w:tcPr>
            <w:tcW w:w="28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Учебные предметы</w:t>
            </w:r>
          </w:p>
        </w:tc>
        <w:tc>
          <w:tcPr>
            <w:tcW w:w="5040" w:type="dxa"/>
            <w:gridSpan w:val="9"/>
            <w:tcBorders>
              <w:top w:val="single" w:sz="4" w:space="0" w:color="auto"/>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Количество часов в неделю</w:t>
            </w:r>
          </w:p>
        </w:tc>
        <w:tc>
          <w:tcPr>
            <w:tcW w:w="5040" w:type="dxa"/>
            <w:gridSpan w:val="9"/>
            <w:tcBorders>
              <w:top w:val="single" w:sz="4" w:space="0" w:color="auto"/>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Количество часов в год</w:t>
            </w:r>
          </w:p>
        </w:tc>
      </w:tr>
      <w:tr w:rsidR="00C53B6B" w:rsidRPr="00C53B6B" w:rsidTr="00C53B6B">
        <w:trPr>
          <w:divId w:val="1238634179"/>
          <w:trHeight w:val="315"/>
        </w:trPr>
        <w:tc>
          <w:tcPr>
            <w:tcW w:w="2380" w:type="dxa"/>
            <w:vMerge/>
            <w:tcBorders>
              <w:top w:val="single" w:sz="4" w:space="0" w:color="auto"/>
              <w:left w:val="single" w:sz="4" w:space="0" w:color="auto"/>
              <w:bottom w:val="single" w:sz="4" w:space="0" w:color="000000"/>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vMerge/>
            <w:tcBorders>
              <w:top w:val="single" w:sz="4" w:space="0" w:color="auto"/>
              <w:left w:val="single" w:sz="4" w:space="0" w:color="auto"/>
              <w:bottom w:val="single" w:sz="4" w:space="0" w:color="000000"/>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7а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7б</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7вг</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8а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8б</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8вг</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9а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9б</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9вг</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7а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7б</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7вг</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8а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8б</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8вг</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9а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9б</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9вг</w:t>
            </w:r>
          </w:p>
        </w:tc>
      </w:tr>
      <w:tr w:rsidR="00C53B6B" w:rsidRPr="00C53B6B" w:rsidTr="00C53B6B">
        <w:trPr>
          <w:divId w:val="1238634179"/>
          <w:trHeight w:val="31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Обязательная часть</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616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0"/>
                <w:szCs w:val="20"/>
                <w:lang w:val="ru-RU" w:eastAsia="ru-RU"/>
              </w:rPr>
            </w:pPr>
            <w:r w:rsidRPr="00C53B6B">
              <w:rPr>
                <w:rFonts w:ascii="Times New Roman" w:eastAsia="Times New Roman" w:hAnsi="Times New Roman"/>
                <w:color w:val="000000"/>
                <w:sz w:val="20"/>
                <w:szCs w:val="20"/>
                <w:lang w:val="ru-RU" w:eastAsia="ru-RU"/>
              </w:rPr>
              <w:t> </w:t>
            </w:r>
          </w:p>
        </w:tc>
      </w:tr>
      <w:tr w:rsidR="00C53B6B" w:rsidRPr="00C53B6B" w:rsidTr="00C53B6B">
        <w:trPr>
          <w:divId w:val="1238634179"/>
          <w:trHeight w:val="31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Русский язык и литература</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Русский язык</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Литература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r>
      <w:tr w:rsidR="00C53B6B" w:rsidRPr="00C53B6B" w:rsidTr="00C53B6B">
        <w:trPr>
          <w:divId w:val="1238634179"/>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Иностранные языки</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Иностранный язык</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r>
      <w:tr w:rsidR="00C53B6B" w:rsidRPr="00C53B6B" w:rsidTr="00C53B6B">
        <w:trPr>
          <w:divId w:val="1238634179"/>
          <w:trHeight w:val="31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Математика и информатика</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Математика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Алгебра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136</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Геометрия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Вероятность и статистика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Информатика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r>
      <w:tr w:rsidR="00C53B6B" w:rsidRPr="00C53B6B" w:rsidTr="00C53B6B">
        <w:trPr>
          <w:divId w:val="1238634179"/>
          <w:trHeight w:val="31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Естественно-научные предметы</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Физика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119</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Химия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85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Биология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r>
      <w:tr w:rsidR="00C53B6B" w:rsidRPr="00C53B6B" w:rsidTr="00C53B6B">
        <w:trPr>
          <w:divId w:val="1238634179"/>
          <w:trHeight w:val="31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Общественно-научные предметы</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История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85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85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85</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Обществознание</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r>
      <w:tr w:rsidR="00C53B6B" w:rsidRPr="00C53B6B" w:rsidTr="00C53B6B">
        <w:trPr>
          <w:divId w:val="1238634179"/>
          <w:trHeight w:val="315"/>
        </w:trPr>
        <w:tc>
          <w:tcPr>
            <w:tcW w:w="2380" w:type="dxa"/>
            <w:vMerge/>
            <w:tcBorders>
              <w:top w:val="nil"/>
              <w:left w:val="single" w:sz="4" w:space="0" w:color="auto"/>
              <w:bottom w:val="single" w:sz="4" w:space="0" w:color="auto"/>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География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r>
      <w:tr w:rsidR="00C53B6B" w:rsidRPr="00C53B6B" w:rsidTr="00C53B6B">
        <w:trPr>
          <w:divId w:val="1238634179"/>
          <w:trHeight w:val="1260"/>
        </w:trPr>
        <w:tc>
          <w:tcPr>
            <w:tcW w:w="2380" w:type="dxa"/>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Основы духовно-нравственной культуры народов России</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r>
      <w:tr w:rsidR="00C53B6B" w:rsidRPr="00C53B6B" w:rsidTr="00C53B6B">
        <w:trPr>
          <w:divId w:val="1238634179"/>
          <w:trHeight w:val="630"/>
        </w:trPr>
        <w:tc>
          <w:tcPr>
            <w:tcW w:w="2380" w:type="dxa"/>
            <w:vMerge w:val="restart"/>
            <w:tcBorders>
              <w:top w:val="nil"/>
              <w:left w:val="single" w:sz="4" w:space="0" w:color="auto"/>
              <w:bottom w:val="single" w:sz="4" w:space="0" w:color="000000"/>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Искусство</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Изобразительное искусство</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r>
      <w:tr w:rsidR="00C53B6B" w:rsidRPr="00C53B6B" w:rsidTr="00C53B6B">
        <w:trPr>
          <w:divId w:val="1238634179"/>
          <w:trHeight w:val="315"/>
        </w:trPr>
        <w:tc>
          <w:tcPr>
            <w:tcW w:w="2380" w:type="dxa"/>
            <w:vMerge/>
            <w:tcBorders>
              <w:top w:val="nil"/>
              <w:left w:val="single" w:sz="4" w:space="0" w:color="auto"/>
              <w:bottom w:val="single" w:sz="4" w:space="0" w:color="000000"/>
              <w:right w:val="single" w:sz="4" w:space="0" w:color="auto"/>
            </w:tcBorders>
            <w:vAlign w:val="center"/>
            <w:hideMark/>
          </w:tcPr>
          <w:p w:rsidR="00C53B6B" w:rsidRPr="00C53B6B" w:rsidRDefault="00C53B6B" w:rsidP="00C53B6B">
            <w:pPr>
              <w:widowControl/>
              <w:spacing w:after="0" w:line="240" w:lineRule="auto"/>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Музыка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r>
      <w:tr w:rsidR="00C53B6B" w:rsidRPr="00C53B6B" w:rsidTr="00C53B6B">
        <w:trPr>
          <w:divId w:val="1238634179"/>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Технология</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Технология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r>
      <w:tr w:rsidR="00C53B6B" w:rsidRPr="00C53B6B" w:rsidTr="00C53B6B">
        <w:trPr>
          <w:divId w:val="1238634179"/>
          <w:trHeight w:val="375"/>
        </w:trPr>
        <w:tc>
          <w:tcPr>
            <w:tcW w:w="2380" w:type="dxa"/>
            <w:vMerge w:val="restart"/>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Физическая культура, экология и основы безопасности жизнедеятельности</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Физическая культура</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r>
      <w:tr w:rsidR="00C53B6B" w:rsidRPr="00C53B6B" w:rsidTr="00C53B6B">
        <w:trPr>
          <w:divId w:val="1238634179"/>
          <w:trHeight w:val="630"/>
        </w:trPr>
        <w:tc>
          <w:tcPr>
            <w:tcW w:w="2380" w:type="dxa"/>
            <w:vMerge/>
            <w:tcBorders>
              <w:top w:val="single" w:sz="4" w:space="0" w:color="auto"/>
              <w:left w:val="single" w:sz="4" w:space="0" w:color="auto"/>
              <w:bottom w:val="single" w:sz="4" w:space="0" w:color="auto"/>
              <w:right w:val="single" w:sz="4" w:space="0" w:color="auto"/>
            </w:tcBorders>
            <w:vAlign w:val="center"/>
            <w:hideMark/>
          </w:tcPr>
          <w:p w:rsidR="00C53B6B" w:rsidRPr="00C53B6B" w:rsidRDefault="00C53B6B" w:rsidP="00C53B6B">
            <w:pPr>
              <w:spacing w:after="0" w:line="240" w:lineRule="auto"/>
              <w:jc w:val="center"/>
              <w:rPr>
                <w:rFonts w:ascii="Times New Roman" w:eastAsia="Times New Roman" w:hAnsi="Times New Roman"/>
                <w:color w:val="000000"/>
                <w:sz w:val="24"/>
                <w:szCs w:val="24"/>
                <w:lang w:val="ru-RU" w:eastAsia="ru-RU"/>
              </w:rPr>
            </w:pP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Основы безопасности жизнедеятельности</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34</w:t>
            </w:r>
          </w:p>
        </w:tc>
      </w:tr>
      <w:tr w:rsidR="00C53B6B" w:rsidRPr="00C53B6B" w:rsidTr="00C53B6B">
        <w:trPr>
          <w:divId w:val="1238634179"/>
          <w:trHeight w:val="31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31</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32,5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1020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1054</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right"/>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1105</w:t>
            </w:r>
          </w:p>
        </w:tc>
      </w:tr>
      <w:tr w:rsidR="00C53B6B" w:rsidRPr="00C03F87" w:rsidTr="00C53B6B">
        <w:trPr>
          <w:divId w:val="1238634179"/>
          <w:trHeight w:val="67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Часть, формируемая участниками образовательных отношений</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nil"/>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6160" w:type="dxa"/>
            <w:gridSpan w:val="11"/>
            <w:tcBorders>
              <w:top w:val="single" w:sz="4" w:space="0" w:color="auto"/>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r>
      <w:tr w:rsidR="00C53B6B" w:rsidRPr="00C53B6B" w:rsidTr="00C53B6B">
        <w:trPr>
          <w:divId w:val="1238634179"/>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280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lang w:val="ru-RU" w:eastAsia="ru-RU"/>
              </w:rPr>
            </w:pPr>
            <w:r w:rsidRPr="00C53B6B">
              <w:rPr>
                <w:rFonts w:ascii="Times New Roman" w:eastAsia="Times New Roman" w:hAnsi="Times New Roman"/>
                <w:color w:val="000000"/>
                <w:lang w:val="ru-RU" w:eastAsia="ru-RU"/>
              </w:rPr>
              <w:t>Факультативные занятия</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 </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0,5</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68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0</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color w:val="000000"/>
                <w:sz w:val="24"/>
                <w:szCs w:val="24"/>
                <w:lang w:val="ru-RU" w:eastAsia="ru-RU"/>
              </w:rPr>
            </w:pPr>
            <w:r w:rsidRPr="00C53B6B">
              <w:rPr>
                <w:rFonts w:ascii="Times New Roman" w:eastAsia="Times New Roman" w:hAnsi="Times New Roman"/>
                <w:color w:val="000000"/>
                <w:sz w:val="24"/>
                <w:szCs w:val="24"/>
                <w:lang w:val="ru-RU" w:eastAsia="ru-RU"/>
              </w:rPr>
              <w:t>17</w:t>
            </w:r>
          </w:p>
        </w:tc>
      </w:tr>
      <w:tr w:rsidR="00C53B6B" w:rsidRPr="00C53B6B" w:rsidTr="00C53B6B">
        <w:trPr>
          <w:divId w:val="1238634179"/>
          <w:trHeight w:val="300"/>
        </w:trPr>
        <w:tc>
          <w:tcPr>
            <w:tcW w:w="5180" w:type="dxa"/>
            <w:gridSpan w:val="2"/>
            <w:tcBorders>
              <w:top w:val="single" w:sz="4" w:space="0" w:color="auto"/>
              <w:left w:val="single" w:sz="4" w:space="0" w:color="auto"/>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ИТОГО</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33</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1088</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1122</w:t>
            </w:r>
          </w:p>
        </w:tc>
        <w:tc>
          <w:tcPr>
            <w:tcW w:w="560" w:type="dxa"/>
            <w:tcBorders>
              <w:top w:val="nil"/>
              <w:left w:val="nil"/>
              <w:bottom w:val="single" w:sz="4" w:space="0" w:color="auto"/>
              <w:right w:val="single" w:sz="4" w:space="0" w:color="auto"/>
            </w:tcBorders>
            <w:shd w:val="clear" w:color="auto" w:fill="auto"/>
            <w:hideMark/>
          </w:tcPr>
          <w:p w:rsidR="00C53B6B" w:rsidRPr="00C53B6B" w:rsidRDefault="00C53B6B" w:rsidP="00C53B6B">
            <w:pPr>
              <w:widowControl/>
              <w:spacing w:after="0" w:line="240" w:lineRule="auto"/>
              <w:jc w:val="center"/>
              <w:rPr>
                <w:rFonts w:ascii="Times New Roman" w:eastAsia="Times New Roman" w:hAnsi="Times New Roman"/>
                <w:b/>
                <w:bCs/>
                <w:color w:val="000000"/>
                <w:sz w:val="24"/>
                <w:szCs w:val="24"/>
                <w:lang w:val="ru-RU" w:eastAsia="ru-RU"/>
              </w:rPr>
            </w:pPr>
            <w:r w:rsidRPr="00C53B6B">
              <w:rPr>
                <w:rFonts w:ascii="Times New Roman" w:eastAsia="Times New Roman" w:hAnsi="Times New Roman"/>
                <w:b/>
                <w:bCs/>
                <w:color w:val="000000"/>
                <w:sz w:val="24"/>
                <w:szCs w:val="24"/>
                <w:lang w:val="ru-RU" w:eastAsia="ru-RU"/>
              </w:rPr>
              <w:t>1122</w:t>
            </w:r>
          </w:p>
        </w:tc>
      </w:tr>
    </w:tbl>
    <w:p w:rsidR="00134744" w:rsidRPr="003217A2" w:rsidRDefault="00D07B8C" w:rsidP="00E65F2C">
      <w:pPr>
        <w:spacing w:after="0" w:line="360" w:lineRule="auto"/>
        <w:jc w:val="both"/>
        <w:rPr>
          <w:rFonts w:ascii="Times New Roman" w:hAnsi="Times New Roman"/>
          <w:sz w:val="28"/>
          <w:szCs w:val="28"/>
          <w:highlight w:val="yellow"/>
          <w:lang w:val="ru-RU"/>
        </w:rPr>
      </w:pPr>
      <w:r>
        <w:rPr>
          <w:rFonts w:ascii="Times New Roman" w:hAnsi="Times New Roman"/>
          <w:sz w:val="28"/>
          <w:szCs w:val="28"/>
          <w:highlight w:val="yellow"/>
          <w:lang w:val="ru-RU"/>
        </w:rPr>
        <w:fldChar w:fldCharType="end"/>
      </w:r>
    </w:p>
    <w:p w:rsidR="00081CBD" w:rsidRDefault="00081CBD" w:rsidP="00487514">
      <w:pPr>
        <w:spacing w:after="0" w:line="360" w:lineRule="auto"/>
        <w:ind w:firstLine="709"/>
        <w:jc w:val="both"/>
        <w:rPr>
          <w:rFonts w:ascii="Times New Roman" w:hAnsi="Times New Roman"/>
          <w:sz w:val="28"/>
          <w:szCs w:val="28"/>
          <w:highlight w:val="yellow"/>
          <w:lang w:val="ru-RU"/>
        </w:rPr>
        <w:sectPr w:rsidR="00081CBD" w:rsidSect="00622E84">
          <w:pgSz w:w="16840" w:h="11907" w:orient="landscape"/>
          <w:pgMar w:top="1134" w:right="1134" w:bottom="567" w:left="1276" w:header="567" w:footer="567" w:gutter="0"/>
          <w:cols w:space="720"/>
          <w:titlePg/>
          <w:docGrid w:linePitch="299"/>
        </w:sectPr>
      </w:pPr>
    </w:p>
    <w:p w:rsidR="00487514" w:rsidRPr="003217A2" w:rsidRDefault="00487514" w:rsidP="00487514">
      <w:pPr>
        <w:spacing w:after="0" w:line="360" w:lineRule="auto"/>
        <w:ind w:firstLine="709"/>
        <w:jc w:val="both"/>
        <w:rPr>
          <w:rFonts w:ascii="Times New Roman" w:hAnsi="Times New Roman"/>
          <w:sz w:val="28"/>
          <w:szCs w:val="28"/>
          <w:highlight w:val="yellow"/>
          <w:lang w:val="ru-RU"/>
        </w:rPr>
      </w:pPr>
    </w:p>
    <w:p w:rsidR="00B77758" w:rsidRDefault="008F2BFA" w:rsidP="0031405F">
      <w:pPr>
        <w:spacing w:after="0" w:line="360" w:lineRule="auto"/>
        <w:ind w:firstLine="709"/>
        <w:jc w:val="both"/>
        <w:rPr>
          <w:rFonts w:ascii="Times New Roman" w:eastAsia="SchoolBookSanPin" w:hAnsi="Times New Roman"/>
          <w:position w:val="1"/>
          <w:sz w:val="28"/>
          <w:szCs w:val="28"/>
          <w:lang w:val="ru-RU"/>
        </w:rPr>
      </w:pPr>
      <w:r w:rsidRPr="00B77758">
        <w:rPr>
          <w:rFonts w:ascii="Times New Roman" w:hAnsi="Times New Roman"/>
          <w:sz w:val="28"/>
          <w:szCs w:val="28"/>
          <w:lang w:val="ru-RU"/>
        </w:rPr>
        <w:t>167</w:t>
      </w:r>
      <w:r w:rsidR="00113FC4" w:rsidRPr="00B77758">
        <w:rPr>
          <w:rFonts w:ascii="Times New Roman" w:hAnsi="Times New Roman"/>
          <w:sz w:val="28"/>
          <w:szCs w:val="28"/>
          <w:lang w:val="ru-RU"/>
        </w:rPr>
        <w:t>.</w:t>
      </w:r>
      <w:r w:rsidR="00134744" w:rsidRPr="00B77758">
        <w:rPr>
          <w:rFonts w:ascii="Times New Roman" w:hAnsi="Times New Roman"/>
          <w:sz w:val="28"/>
          <w:szCs w:val="28"/>
          <w:lang w:val="ru-RU"/>
        </w:rPr>
        <w:t>20. </w:t>
      </w:r>
      <w:r w:rsidR="00B77758" w:rsidRPr="00B77758">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«Положение о текущем и промежуточном контроле успеваемости  и промежуточной аттестации обучающихся». В школе устанавливаются следующая форма проведения промежуточной аттестации: итоги года. Итоги года подводятся не ранее 10 календарных дней до окончания учебного года и не позднее предпоследнего дня учебного года. </w:t>
      </w:r>
    </w:p>
    <w:p w:rsidR="00134744" w:rsidRPr="002539DF" w:rsidRDefault="008F2BFA" w:rsidP="0031405F">
      <w:pPr>
        <w:spacing w:after="0" w:line="360" w:lineRule="auto"/>
        <w:ind w:firstLine="709"/>
        <w:jc w:val="both"/>
        <w:rPr>
          <w:rFonts w:ascii="Times New Roman" w:eastAsia="SchoolBookSanPin" w:hAnsi="Times New Roman"/>
          <w:position w:val="1"/>
          <w:sz w:val="28"/>
          <w:szCs w:val="28"/>
          <w:lang w:val="ru-RU"/>
        </w:rPr>
      </w:pPr>
      <w:r w:rsidRPr="002539DF">
        <w:rPr>
          <w:rFonts w:ascii="Times New Roman" w:hAnsi="Times New Roman"/>
          <w:sz w:val="28"/>
          <w:szCs w:val="28"/>
          <w:lang w:val="ru-RU"/>
        </w:rPr>
        <w:t>167</w:t>
      </w:r>
      <w:r w:rsidR="00113FC4" w:rsidRPr="002539DF">
        <w:rPr>
          <w:rFonts w:ascii="Times New Roman" w:hAnsi="Times New Roman"/>
          <w:sz w:val="28"/>
          <w:szCs w:val="28"/>
          <w:lang w:val="ru-RU"/>
        </w:rPr>
        <w:t>.</w:t>
      </w:r>
      <w:r w:rsidR="00134744" w:rsidRPr="002539DF">
        <w:rPr>
          <w:rFonts w:ascii="Times New Roman" w:hAnsi="Times New Roman"/>
          <w:sz w:val="28"/>
          <w:szCs w:val="28"/>
          <w:lang w:val="ru-RU"/>
        </w:rPr>
        <w:t>21. </w:t>
      </w:r>
      <w:r w:rsidR="00134744" w:rsidRPr="002539DF">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2539DF">
        <w:rPr>
          <w:rFonts w:ascii="Times New Roman" w:eastAsia="SchoolBookSanPin" w:hAnsi="Times New Roman"/>
          <w:sz w:val="28"/>
          <w:szCs w:val="28"/>
          <w:lang w:val="ru-RU"/>
        </w:rPr>
        <w:t>обучающихся</w:t>
      </w:r>
      <w:r w:rsidR="00134744" w:rsidRPr="002539DF">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931D09" w:rsidRDefault="00D042A1" w:rsidP="00B40ED6">
      <w:pPr>
        <w:pStyle w:val="7"/>
        <w:spacing w:before="0" w:after="0" w:line="348" w:lineRule="auto"/>
        <w:ind w:firstLine="708"/>
        <w:jc w:val="both"/>
        <w:rPr>
          <w:rFonts w:eastAsia="SchoolBookSanPin"/>
          <w:sz w:val="28"/>
          <w:szCs w:val="28"/>
          <w:lang w:val="ru-RU"/>
        </w:rPr>
      </w:pPr>
      <w:r w:rsidRPr="00931D09">
        <w:rPr>
          <w:rFonts w:eastAsia="SchoolBookSanPin"/>
          <w:position w:val="1"/>
          <w:sz w:val="28"/>
          <w:szCs w:val="28"/>
          <w:lang w:val="ru-RU"/>
        </w:rPr>
        <w:t>16</w:t>
      </w:r>
      <w:r w:rsidR="008F2BFA" w:rsidRPr="00931D09">
        <w:rPr>
          <w:rFonts w:eastAsia="SchoolBookSanPin"/>
          <w:position w:val="1"/>
          <w:sz w:val="28"/>
          <w:szCs w:val="28"/>
          <w:lang w:val="ru-RU"/>
        </w:rPr>
        <w:t>8</w:t>
      </w:r>
      <w:r w:rsidRPr="00931D09">
        <w:rPr>
          <w:rFonts w:eastAsia="SchoolBookSanPin"/>
          <w:position w:val="1"/>
          <w:sz w:val="28"/>
          <w:szCs w:val="28"/>
          <w:lang w:val="ru-RU"/>
        </w:rPr>
        <w:t>.</w:t>
      </w:r>
      <w:r w:rsidR="00931D09" w:rsidRPr="00931D09">
        <w:rPr>
          <w:rFonts w:eastAsia="SchoolBookSanPin"/>
          <w:position w:val="1"/>
          <w:sz w:val="28"/>
          <w:szCs w:val="28"/>
          <w:lang w:val="ru-RU"/>
        </w:rPr>
        <w:t>К</w:t>
      </w:r>
      <w:r w:rsidR="00134744" w:rsidRPr="00931D09">
        <w:rPr>
          <w:rFonts w:eastAsia="SchoolBookSanPin"/>
          <w:position w:val="1"/>
          <w:sz w:val="28"/>
          <w:szCs w:val="28"/>
          <w:lang w:val="ru-RU"/>
        </w:rPr>
        <w:t>алендарный учебный график.</w:t>
      </w:r>
    </w:p>
    <w:p w:rsidR="00134744" w:rsidRPr="00931D09" w:rsidRDefault="00D042A1" w:rsidP="00B40ED6">
      <w:pPr>
        <w:spacing w:after="0" w:line="348" w:lineRule="auto"/>
        <w:ind w:firstLine="709"/>
        <w:jc w:val="both"/>
        <w:rPr>
          <w:rFonts w:ascii="Times New Roman" w:hAnsi="Times New Roman"/>
          <w:sz w:val="28"/>
          <w:szCs w:val="28"/>
          <w:lang w:val="ru-RU"/>
        </w:rPr>
      </w:pPr>
      <w:r w:rsidRPr="00931D09">
        <w:rPr>
          <w:rFonts w:ascii="Times New Roman" w:eastAsia="SchoolBookSanPin" w:hAnsi="Times New Roman"/>
          <w:position w:val="1"/>
          <w:sz w:val="28"/>
          <w:szCs w:val="28"/>
          <w:lang w:val="ru-RU"/>
        </w:rPr>
        <w:t>16</w:t>
      </w:r>
      <w:r w:rsidR="008F2BFA" w:rsidRPr="00931D09">
        <w:rPr>
          <w:rFonts w:ascii="Times New Roman" w:eastAsia="SchoolBookSanPin" w:hAnsi="Times New Roman"/>
          <w:position w:val="1"/>
          <w:sz w:val="28"/>
          <w:szCs w:val="28"/>
          <w:lang w:val="ru-RU"/>
        </w:rPr>
        <w:t>8</w:t>
      </w:r>
      <w:r w:rsidRPr="00931D09">
        <w:rPr>
          <w:rFonts w:ascii="Times New Roman" w:eastAsia="SchoolBookSanPin" w:hAnsi="Times New Roman"/>
          <w:position w:val="1"/>
          <w:sz w:val="28"/>
          <w:szCs w:val="28"/>
          <w:lang w:val="ru-RU"/>
        </w:rPr>
        <w:t>.</w:t>
      </w:r>
      <w:r w:rsidR="00134744" w:rsidRPr="00931D09">
        <w:rPr>
          <w:rFonts w:ascii="Times New Roman" w:eastAsia="SchoolBookSanPin" w:hAnsi="Times New Roman"/>
          <w:position w:val="1"/>
          <w:sz w:val="28"/>
          <w:szCs w:val="28"/>
          <w:lang w:val="ru-RU"/>
        </w:rPr>
        <w:t>1. </w:t>
      </w:r>
      <w:r w:rsidR="00134744" w:rsidRPr="00931D09">
        <w:rPr>
          <w:rFonts w:ascii="Times New Roman" w:eastAsia="SchoolBookSanPin" w:hAnsi="Times New Roman"/>
          <w:sz w:val="28"/>
          <w:szCs w:val="28"/>
          <w:lang w:val="ru-RU"/>
        </w:rPr>
        <w:t>Организация образовательной деятельности осуществляетсяпо учебным четвертям.</w:t>
      </w:r>
      <w:r w:rsidR="00931D09" w:rsidRPr="00931D09">
        <w:rPr>
          <w:rFonts w:ascii="Times New Roman" w:hAnsi="Times New Roman"/>
          <w:sz w:val="28"/>
          <w:szCs w:val="28"/>
          <w:lang w:val="ru-RU" w:bidi="ru-RU"/>
        </w:rPr>
        <w:t>МБОУ СШ № 45 функционирует в режиме пятидневной учебной недели при продолжительности урока 40 минут.</w:t>
      </w:r>
    </w:p>
    <w:p w:rsidR="00134744" w:rsidRPr="00931D09" w:rsidRDefault="008F2BFA" w:rsidP="00B40ED6">
      <w:pPr>
        <w:spacing w:after="0" w:line="348" w:lineRule="auto"/>
        <w:ind w:firstLine="709"/>
        <w:jc w:val="both"/>
        <w:rPr>
          <w:rFonts w:ascii="Times New Roman" w:eastAsia="SchoolBookSanPin" w:hAnsi="Times New Roman"/>
          <w:sz w:val="28"/>
          <w:szCs w:val="28"/>
          <w:lang w:val="ru-RU"/>
        </w:rPr>
      </w:pPr>
      <w:r w:rsidRPr="00931D09">
        <w:rPr>
          <w:rFonts w:ascii="Times New Roman" w:eastAsia="SchoolBookSanPin" w:hAnsi="Times New Roman"/>
          <w:position w:val="1"/>
          <w:sz w:val="28"/>
          <w:szCs w:val="28"/>
          <w:lang w:val="ru-RU"/>
        </w:rPr>
        <w:t>168</w:t>
      </w:r>
      <w:r w:rsidR="00D042A1" w:rsidRPr="00931D09">
        <w:rPr>
          <w:rFonts w:ascii="Times New Roman" w:eastAsia="SchoolBookSanPin" w:hAnsi="Times New Roman"/>
          <w:position w:val="1"/>
          <w:sz w:val="28"/>
          <w:szCs w:val="28"/>
          <w:lang w:val="ru-RU"/>
        </w:rPr>
        <w:t>.</w:t>
      </w:r>
      <w:r w:rsidR="00134744" w:rsidRPr="00931D09">
        <w:rPr>
          <w:rFonts w:ascii="Times New Roman" w:eastAsia="SchoolBookSanPin" w:hAnsi="Times New Roman"/>
          <w:position w:val="1"/>
          <w:sz w:val="28"/>
          <w:szCs w:val="28"/>
          <w:lang w:val="ru-RU"/>
        </w:rPr>
        <w:t>2. </w:t>
      </w:r>
      <w:r w:rsidR="00134744" w:rsidRPr="00931D09">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3217A2" w:rsidRDefault="008F2BFA" w:rsidP="00B40ED6">
      <w:pPr>
        <w:spacing w:after="0" w:line="348" w:lineRule="auto"/>
        <w:ind w:firstLine="709"/>
        <w:jc w:val="both"/>
        <w:rPr>
          <w:rFonts w:ascii="Times New Roman" w:eastAsia="SchoolBookSanPin" w:hAnsi="Times New Roman"/>
          <w:sz w:val="28"/>
          <w:szCs w:val="28"/>
          <w:highlight w:val="yellow"/>
          <w:lang w:val="ru-RU"/>
        </w:rPr>
      </w:pPr>
      <w:r w:rsidRPr="00931D09">
        <w:rPr>
          <w:rFonts w:ascii="Times New Roman" w:eastAsia="SchoolBookSanPin" w:hAnsi="Times New Roman"/>
          <w:position w:val="1"/>
          <w:sz w:val="28"/>
          <w:szCs w:val="28"/>
          <w:lang w:val="ru-RU"/>
        </w:rPr>
        <w:t>168</w:t>
      </w:r>
      <w:r w:rsidR="00D042A1" w:rsidRPr="00931D09">
        <w:rPr>
          <w:rFonts w:ascii="Times New Roman" w:eastAsia="SchoolBookSanPin" w:hAnsi="Times New Roman"/>
          <w:position w:val="1"/>
          <w:sz w:val="28"/>
          <w:szCs w:val="28"/>
          <w:lang w:val="ru-RU"/>
        </w:rPr>
        <w:t>.</w:t>
      </w:r>
      <w:r w:rsidR="00134744" w:rsidRPr="00931D09">
        <w:rPr>
          <w:rFonts w:ascii="Times New Roman" w:eastAsia="SchoolBookSanPin" w:hAnsi="Times New Roman"/>
          <w:position w:val="1"/>
          <w:sz w:val="28"/>
          <w:szCs w:val="28"/>
          <w:lang w:val="ru-RU"/>
        </w:rPr>
        <w:t>3. </w:t>
      </w:r>
      <w:r w:rsidR="00134744" w:rsidRPr="00931D09">
        <w:rPr>
          <w:rFonts w:ascii="Times New Roman" w:eastAsia="SchoolBookSanPin" w:hAnsi="Times New Roman"/>
          <w:sz w:val="28"/>
          <w:szCs w:val="28"/>
          <w:lang w:val="ru-RU"/>
        </w:rPr>
        <w:t xml:space="preserve">Учебный год в </w:t>
      </w:r>
      <w:r w:rsidR="00931D09">
        <w:rPr>
          <w:rFonts w:ascii="Times New Roman" w:eastAsia="SchoolBookSanPin" w:hAnsi="Times New Roman"/>
          <w:sz w:val="28"/>
          <w:szCs w:val="28"/>
          <w:lang w:val="ru-RU"/>
        </w:rPr>
        <w:t>МБОУ СШ №45</w:t>
      </w:r>
      <w:r w:rsidR="00134744" w:rsidRPr="00931D09">
        <w:rPr>
          <w:rFonts w:ascii="Times New Roman" w:eastAsia="SchoolBookSanPin" w:hAnsi="Times New Roman"/>
          <w:sz w:val="28"/>
          <w:szCs w:val="28"/>
          <w:lang w:val="ru-RU"/>
        </w:rPr>
        <w:t xml:space="preserve"> начинается </w:t>
      </w:r>
      <w:r w:rsidR="00C37B55">
        <w:rPr>
          <w:rFonts w:ascii="Times New Roman" w:eastAsia="SchoolBookSanPin" w:hAnsi="Times New Roman"/>
          <w:sz w:val="28"/>
          <w:szCs w:val="28"/>
          <w:lang w:val="ru-RU"/>
        </w:rPr>
        <w:t>2</w:t>
      </w:r>
      <w:r w:rsidR="00134744" w:rsidRPr="00931D09">
        <w:rPr>
          <w:rFonts w:ascii="Times New Roman" w:eastAsia="SchoolBookSanPin" w:hAnsi="Times New Roman"/>
          <w:sz w:val="28"/>
          <w:szCs w:val="28"/>
          <w:lang w:val="ru-RU"/>
        </w:rPr>
        <w:t xml:space="preserve"> сентября</w:t>
      </w:r>
      <w:r w:rsidR="00931D09">
        <w:rPr>
          <w:rFonts w:ascii="Times New Roman" w:eastAsia="SchoolBookSanPin" w:hAnsi="Times New Roman"/>
          <w:sz w:val="28"/>
          <w:szCs w:val="28"/>
          <w:lang w:val="ru-RU"/>
        </w:rPr>
        <w:t xml:space="preserve"> 202</w:t>
      </w:r>
      <w:r w:rsidR="00C37B55">
        <w:rPr>
          <w:rFonts w:ascii="Times New Roman" w:eastAsia="SchoolBookSanPin" w:hAnsi="Times New Roman"/>
          <w:sz w:val="28"/>
          <w:szCs w:val="28"/>
          <w:lang w:val="ru-RU"/>
        </w:rPr>
        <w:t>4</w:t>
      </w:r>
      <w:r w:rsidR="00931D09">
        <w:rPr>
          <w:rFonts w:ascii="Times New Roman" w:eastAsia="SchoolBookSanPin" w:hAnsi="Times New Roman"/>
          <w:sz w:val="28"/>
          <w:szCs w:val="28"/>
          <w:lang w:val="ru-RU"/>
        </w:rPr>
        <w:t>г</w:t>
      </w:r>
      <w:r w:rsidR="00134744" w:rsidRPr="00931D09">
        <w:rPr>
          <w:rFonts w:ascii="Times New Roman" w:eastAsia="SchoolBookSanPin" w:hAnsi="Times New Roman"/>
          <w:sz w:val="28"/>
          <w:szCs w:val="28"/>
          <w:lang w:val="ru-RU"/>
        </w:rPr>
        <w:t xml:space="preserve">. </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4. </w:t>
      </w:r>
      <w:r w:rsidR="00134744" w:rsidRPr="00CB0775">
        <w:rPr>
          <w:rFonts w:ascii="Times New Roman" w:eastAsia="SchoolBookSanPin" w:hAnsi="Times New Roman"/>
          <w:sz w:val="28"/>
          <w:szCs w:val="28"/>
          <w:lang w:val="ru-RU"/>
        </w:rPr>
        <w:t>Учебный год заканчивается 2</w:t>
      </w:r>
      <w:r w:rsidR="00A364C8" w:rsidRPr="00CB0775">
        <w:rPr>
          <w:rFonts w:ascii="Times New Roman" w:eastAsia="SchoolBookSanPin" w:hAnsi="Times New Roman"/>
          <w:sz w:val="28"/>
          <w:szCs w:val="28"/>
          <w:lang w:val="ru-RU"/>
        </w:rPr>
        <w:t>6</w:t>
      </w:r>
      <w:r w:rsidR="00134744" w:rsidRPr="00CB0775">
        <w:rPr>
          <w:rFonts w:ascii="Times New Roman" w:eastAsia="SchoolBookSanPin" w:hAnsi="Times New Roman"/>
          <w:sz w:val="28"/>
          <w:szCs w:val="28"/>
          <w:lang w:val="ru-RU"/>
        </w:rPr>
        <w:t xml:space="preserve"> мая</w:t>
      </w:r>
      <w:r w:rsidR="00CB0775" w:rsidRPr="00CB0775">
        <w:rPr>
          <w:rFonts w:ascii="Times New Roman" w:eastAsia="SchoolBookSanPin" w:hAnsi="Times New Roman"/>
          <w:sz w:val="28"/>
          <w:szCs w:val="28"/>
          <w:lang w:val="ru-RU"/>
        </w:rPr>
        <w:t xml:space="preserve"> 202</w:t>
      </w:r>
      <w:r w:rsidR="00C37B55">
        <w:rPr>
          <w:rFonts w:ascii="Times New Roman" w:eastAsia="SchoolBookSanPin" w:hAnsi="Times New Roman"/>
          <w:sz w:val="28"/>
          <w:szCs w:val="28"/>
          <w:lang w:val="ru-RU"/>
        </w:rPr>
        <w:t>5</w:t>
      </w:r>
      <w:r w:rsidR="00CB0775" w:rsidRPr="00CB0775">
        <w:rPr>
          <w:rFonts w:ascii="Times New Roman" w:eastAsia="SchoolBookSanPin" w:hAnsi="Times New Roman"/>
          <w:sz w:val="28"/>
          <w:szCs w:val="28"/>
          <w:lang w:val="ru-RU"/>
        </w:rPr>
        <w:t>г</w:t>
      </w:r>
      <w:r w:rsidR="00134744" w:rsidRPr="00CB0775">
        <w:rPr>
          <w:rFonts w:ascii="Times New Roman" w:eastAsia="SchoolBookSanPin" w:hAnsi="Times New Roman"/>
          <w:sz w:val="28"/>
          <w:szCs w:val="28"/>
          <w:lang w:val="ru-RU"/>
        </w:rPr>
        <w:t>. Для 9 классов окончание учебного года определяется ежегодно в соответствии с расписанием государственной итоговой аттестации.</w:t>
      </w:r>
    </w:p>
    <w:p w:rsidR="00134744"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5.</w:t>
      </w:r>
      <w:r w:rsidR="00134744" w:rsidRPr="00CB0775">
        <w:rPr>
          <w:rFonts w:ascii="Times New Roman" w:eastAsia="SchoolBookSanPin" w:hAnsi="Times New Roman"/>
          <w:sz w:val="28"/>
          <w:szCs w:val="28"/>
          <w:lang w:val="ru-RU"/>
        </w:rPr>
        <w:t>Продолжительность каникул</w:t>
      </w:r>
      <w:r w:rsidR="00CB0775" w:rsidRPr="00CB0775">
        <w:rPr>
          <w:rFonts w:ascii="Times New Roman" w:eastAsia="SchoolBookSanPin" w:hAnsi="Times New Roman"/>
          <w:sz w:val="28"/>
          <w:szCs w:val="28"/>
          <w:lang w:val="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CB0775" w:rsidRPr="00CB0775" w:rsidTr="005301DD">
        <w:trPr>
          <w:trHeight w:val="723"/>
        </w:trPr>
        <w:tc>
          <w:tcPr>
            <w:tcW w:w="2310" w:type="dxa"/>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p>
        </w:tc>
        <w:tc>
          <w:tcPr>
            <w:tcW w:w="2120" w:type="dxa"/>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Продолжительность</w:t>
            </w:r>
            <w:r w:rsidRPr="00CB0775">
              <w:rPr>
                <w:rFonts w:ascii="Times New Roman" w:eastAsia="Arial Unicode MS" w:hAnsi="Times New Roman" w:cs="Arial Unicode MS"/>
                <w:color w:val="000000"/>
                <w:sz w:val="28"/>
                <w:szCs w:val="28"/>
                <w:lang w:val="ru-RU" w:eastAsia="ru-RU" w:bidi="ru-RU"/>
              </w:rPr>
              <w:tab/>
            </w:r>
          </w:p>
        </w:tc>
      </w:tr>
      <w:tr w:rsidR="00CB0775" w:rsidRPr="00CB0775" w:rsidTr="005301DD">
        <w:trPr>
          <w:trHeight w:val="77"/>
        </w:trPr>
        <w:tc>
          <w:tcPr>
            <w:tcW w:w="231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Осенние</w:t>
            </w:r>
          </w:p>
        </w:tc>
        <w:tc>
          <w:tcPr>
            <w:tcW w:w="2120"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w:t>
            </w:r>
            <w:r w:rsidR="00C37B55">
              <w:rPr>
                <w:rFonts w:ascii="Times New Roman" w:eastAsia="Arial Unicode MS" w:hAnsi="Times New Roman" w:cs="Arial Unicode MS"/>
                <w:color w:val="000000"/>
                <w:sz w:val="28"/>
                <w:szCs w:val="28"/>
                <w:lang w:val="ru-RU" w:eastAsia="ru-RU" w:bidi="ru-RU"/>
              </w:rPr>
              <w:t>6</w:t>
            </w:r>
            <w:r w:rsidRPr="00CB0775">
              <w:rPr>
                <w:rFonts w:ascii="Times New Roman" w:eastAsia="Arial Unicode MS" w:hAnsi="Times New Roman" w:cs="Arial Unicode MS"/>
                <w:color w:val="000000"/>
                <w:sz w:val="28"/>
                <w:szCs w:val="28"/>
                <w:lang w:val="ru-RU" w:eastAsia="ru-RU" w:bidi="ru-RU"/>
              </w:rPr>
              <w:t>.10.202</w:t>
            </w:r>
            <w:r w:rsidR="00C37B55">
              <w:rPr>
                <w:rFonts w:ascii="Times New Roman" w:eastAsia="Arial Unicode MS" w:hAnsi="Times New Roman" w:cs="Arial Unicode MS"/>
                <w:color w:val="000000"/>
                <w:sz w:val="28"/>
                <w:szCs w:val="28"/>
                <w:lang w:val="ru-RU" w:eastAsia="ru-RU" w:bidi="ru-RU"/>
              </w:rPr>
              <w:t>4</w:t>
            </w:r>
          </w:p>
        </w:tc>
        <w:tc>
          <w:tcPr>
            <w:tcW w:w="2147"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w:t>
            </w:r>
            <w:r w:rsidR="00C37B55">
              <w:rPr>
                <w:rFonts w:ascii="Times New Roman" w:eastAsia="Arial Unicode MS" w:hAnsi="Times New Roman" w:cs="Arial Unicode MS"/>
                <w:color w:val="000000"/>
                <w:sz w:val="28"/>
                <w:szCs w:val="28"/>
                <w:lang w:val="ru-RU" w:eastAsia="ru-RU" w:bidi="ru-RU"/>
              </w:rPr>
              <w:t>4</w:t>
            </w:r>
            <w:r w:rsidRPr="00CB0775">
              <w:rPr>
                <w:rFonts w:ascii="Times New Roman" w:eastAsia="Arial Unicode MS" w:hAnsi="Times New Roman" w:cs="Arial Unicode MS"/>
                <w:color w:val="000000"/>
                <w:sz w:val="28"/>
                <w:szCs w:val="28"/>
                <w:lang w:val="ru-RU" w:eastAsia="ru-RU" w:bidi="ru-RU"/>
              </w:rPr>
              <w:t>.11.202</w:t>
            </w:r>
            <w:r w:rsidR="00C37B55">
              <w:rPr>
                <w:rFonts w:ascii="Times New Roman" w:eastAsia="Arial Unicode MS" w:hAnsi="Times New Roman" w:cs="Arial Unicode MS"/>
                <w:color w:val="000000"/>
                <w:sz w:val="28"/>
                <w:szCs w:val="28"/>
                <w:lang w:val="ru-RU" w:eastAsia="ru-RU" w:bidi="ru-RU"/>
              </w:rPr>
              <w:t>4</w:t>
            </w:r>
          </w:p>
        </w:tc>
        <w:tc>
          <w:tcPr>
            <w:tcW w:w="189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9 дней</w:t>
            </w:r>
          </w:p>
        </w:tc>
        <w:tc>
          <w:tcPr>
            <w:tcW w:w="1559" w:type="dxa"/>
            <w:vMerge w:val="restart"/>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w:t>
            </w:r>
            <w:r w:rsidR="00C37B55">
              <w:rPr>
                <w:rFonts w:ascii="Times New Roman" w:eastAsia="Arial Unicode MS" w:hAnsi="Times New Roman" w:cs="Arial Unicode MS"/>
                <w:color w:val="000000"/>
                <w:sz w:val="28"/>
                <w:szCs w:val="28"/>
                <w:lang w:val="ru-RU" w:eastAsia="ru-RU" w:bidi="ru-RU"/>
              </w:rPr>
              <w:t>9</w:t>
            </w:r>
            <w:r w:rsidRPr="00CB0775">
              <w:rPr>
                <w:rFonts w:ascii="Times New Roman" w:eastAsia="Arial Unicode MS" w:hAnsi="Times New Roman" w:cs="Arial Unicode MS"/>
                <w:color w:val="000000"/>
                <w:sz w:val="28"/>
                <w:szCs w:val="28"/>
                <w:lang w:val="ru-RU" w:eastAsia="ru-RU" w:bidi="ru-RU"/>
              </w:rPr>
              <w:t>дней</w:t>
            </w:r>
          </w:p>
        </w:tc>
      </w:tr>
      <w:tr w:rsidR="00CB0775" w:rsidRPr="00CB0775" w:rsidTr="005301DD">
        <w:tc>
          <w:tcPr>
            <w:tcW w:w="231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Зимние</w:t>
            </w:r>
          </w:p>
        </w:tc>
        <w:tc>
          <w:tcPr>
            <w:tcW w:w="2120" w:type="dxa"/>
          </w:tcPr>
          <w:p w:rsidR="00CB0775" w:rsidRPr="00CB0775" w:rsidRDefault="00C37B55" w:rsidP="00C37B55">
            <w:pPr>
              <w:spacing w:after="0" w:line="240" w:lineRule="auto"/>
              <w:jc w:val="both"/>
              <w:rPr>
                <w:rFonts w:ascii="Times New Roman" w:eastAsia="Arial Unicode MS" w:hAnsi="Times New Roman" w:cs="Arial Unicode MS"/>
                <w:color w:val="000000"/>
                <w:sz w:val="28"/>
                <w:szCs w:val="28"/>
                <w:lang w:val="ru-RU" w:eastAsia="ru-RU" w:bidi="ru-RU"/>
              </w:rPr>
            </w:pPr>
            <w:r>
              <w:rPr>
                <w:rFonts w:ascii="Times New Roman" w:eastAsia="Arial Unicode MS" w:hAnsi="Times New Roman" w:cs="Arial Unicode MS"/>
                <w:color w:val="000000"/>
                <w:sz w:val="28"/>
                <w:szCs w:val="28"/>
                <w:lang w:val="ru-RU" w:eastAsia="ru-RU" w:bidi="ru-RU"/>
              </w:rPr>
              <w:t>29</w:t>
            </w:r>
            <w:r w:rsidR="00CB0775" w:rsidRPr="00CB0775">
              <w:rPr>
                <w:rFonts w:ascii="Times New Roman" w:eastAsia="Arial Unicode MS" w:hAnsi="Times New Roman" w:cs="Arial Unicode MS"/>
                <w:color w:val="000000"/>
                <w:sz w:val="28"/>
                <w:szCs w:val="28"/>
                <w:lang w:val="ru-RU" w:eastAsia="ru-RU" w:bidi="ru-RU"/>
              </w:rPr>
              <w:t>.12.202</w:t>
            </w:r>
            <w:r>
              <w:rPr>
                <w:rFonts w:ascii="Times New Roman" w:eastAsia="Arial Unicode MS" w:hAnsi="Times New Roman" w:cs="Arial Unicode MS"/>
                <w:color w:val="000000"/>
                <w:sz w:val="28"/>
                <w:szCs w:val="28"/>
                <w:lang w:val="ru-RU" w:eastAsia="ru-RU" w:bidi="ru-RU"/>
              </w:rPr>
              <w:t>4</w:t>
            </w:r>
          </w:p>
        </w:tc>
        <w:tc>
          <w:tcPr>
            <w:tcW w:w="2147"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08.01.202</w:t>
            </w:r>
            <w:r w:rsidR="00C37B55">
              <w:rPr>
                <w:rFonts w:ascii="Times New Roman" w:eastAsia="Arial Unicode MS" w:hAnsi="Times New Roman" w:cs="Arial Unicode MS"/>
                <w:color w:val="000000"/>
                <w:sz w:val="28"/>
                <w:szCs w:val="28"/>
                <w:lang w:val="ru-RU" w:eastAsia="ru-RU" w:bidi="ru-RU"/>
              </w:rPr>
              <w:t>5</w:t>
            </w:r>
          </w:p>
        </w:tc>
        <w:tc>
          <w:tcPr>
            <w:tcW w:w="1895" w:type="dxa"/>
          </w:tcPr>
          <w:p w:rsidR="00CB0775" w:rsidRPr="00CB0775" w:rsidRDefault="00C37B55" w:rsidP="00CB0775">
            <w:pPr>
              <w:spacing w:after="0" w:line="240" w:lineRule="auto"/>
              <w:jc w:val="both"/>
              <w:rPr>
                <w:rFonts w:ascii="Times New Roman" w:eastAsia="Arial Unicode MS" w:hAnsi="Times New Roman" w:cs="Arial Unicode MS"/>
                <w:color w:val="000000"/>
                <w:sz w:val="28"/>
                <w:szCs w:val="28"/>
                <w:lang w:val="ru-RU" w:eastAsia="ru-RU" w:bidi="ru-RU"/>
              </w:rPr>
            </w:pPr>
            <w:r>
              <w:rPr>
                <w:rFonts w:ascii="Times New Roman" w:eastAsia="Arial Unicode MS" w:hAnsi="Times New Roman" w:cs="Arial Unicode MS"/>
                <w:color w:val="000000"/>
                <w:sz w:val="28"/>
                <w:szCs w:val="28"/>
                <w:lang w:val="ru-RU" w:eastAsia="ru-RU" w:bidi="ru-RU"/>
              </w:rPr>
              <w:t>11</w:t>
            </w:r>
            <w:r w:rsidR="00CB0775" w:rsidRPr="00CB0775">
              <w:rPr>
                <w:rFonts w:ascii="Times New Roman" w:eastAsia="Arial Unicode MS" w:hAnsi="Times New Roman" w:cs="Arial Unicode MS"/>
                <w:color w:val="000000"/>
                <w:sz w:val="28"/>
                <w:szCs w:val="28"/>
                <w:lang w:val="ru-RU" w:eastAsia="ru-RU" w:bidi="ru-RU"/>
              </w:rPr>
              <w:t xml:space="preserve"> дней</w:t>
            </w:r>
          </w:p>
        </w:tc>
        <w:tc>
          <w:tcPr>
            <w:tcW w:w="1559"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r w:rsidR="00CB0775" w:rsidRPr="00CB0775" w:rsidTr="005301DD">
        <w:tc>
          <w:tcPr>
            <w:tcW w:w="2310"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Весенние</w:t>
            </w:r>
          </w:p>
        </w:tc>
        <w:tc>
          <w:tcPr>
            <w:tcW w:w="2120"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w:t>
            </w:r>
            <w:r w:rsidR="00C37B55">
              <w:rPr>
                <w:rFonts w:ascii="Times New Roman" w:eastAsia="Arial Unicode MS" w:hAnsi="Times New Roman" w:cs="Arial Unicode MS"/>
                <w:color w:val="000000"/>
                <w:sz w:val="28"/>
                <w:szCs w:val="28"/>
                <w:lang w:val="ru-RU" w:eastAsia="ru-RU" w:bidi="ru-RU"/>
              </w:rPr>
              <w:t>2</w:t>
            </w:r>
            <w:r w:rsidRPr="00CB0775">
              <w:rPr>
                <w:rFonts w:ascii="Times New Roman" w:eastAsia="Arial Unicode MS" w:hAnsi="Times New Roman" w:cs="Arial Unicode MS"/>
                <w:color w:val="000000"/>
                <w:sz w:val="28"/>
                <w:szCs w:val="28"/>
                <w:lang w:val="ru-RU" w:eastAsia="ru-RU" w:bidi="ru-RU"/>
              </w:rPr>
              <w:t>.03.202</w:t>
            </w:r>
            <w:r w:rsidR="00C37B55">
              <w:rPr>
                <w:rFonts w:ascii="Times New Roman" w:eastAsia="Arial Unicode MS" w:hAnsi="Times New Roman" w:cs="Arial Unicode MS"/>
                <w:color w:val="000000"/>
                <w:sz w:val="28"/>
                <w:szCs w:val="28"/>
                <w:lang w:val="ru-RU" w:eastAsia="ru-RU" w:bidi="ru-RU"/>
              </w:rPr>
              <w:t>5</w:t>
            </w:r>
          </w:p>
        </w:tc>
        <w:tc>
          <w:tcPr>
            <w:tcW w:w="2147"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3</w:t>
            </w:r>
            <w:r w:rsidR="00C37B55">
              <w:rPr>
                <w:rFonts w:ascii="Times New Roman" w:eastAsia="Arial Unicode MS" w:hAnsi="Times New Roman" w:cs="Arial Unicode MS"/>
                <w:color w:val="000000"/>
                <w:sz w:val="28"/>
                <w:szCs w:val="28"/>
                <w:lang w:val="ru-RU" w:eastAsia="ru-RU" w:bidi="ru-RU"/>
              </w:rPr>
              <w:t>0</w:t>
            </w:r>
            <w:r w:rsidRPr="00CB0775">
              <w:rPr>
                <w:rFonts w:ascii="Times New Roman" w:eastAsia="Arial Unicode MS" w:hAnsi="Times New Roman" w:cs="Arial Unicode MS"/>
                <w:color w:val="000000"/>
                <w:sz w:val="28"/>
                <w:szCs w:val="28"/>
                <w:lang w:val="ru-RU" w:eastAsia="ru-RU" w:bidi="ru-RU"/>
              </w:rPr>
              <w:t>.03.202</w:t>
            </w:r>
            <w:r w:rsidR="00C37B55">
              <w:rPr>
                <w:rFonts w:ascii="Times New Roman" w:eastAsia="Arial Unicode MS" w:hAnsi="Times New Roman" w:cs="Arial Unicode MS"/>
                <w:color w:val="000000"/>
                <w:sz w:val="28"/>
                <w:szCs w:val="28"/>
                <w:lang w:val="ru-RU" w:eastAsia="ru-RU" w:bidi="ru-RU"/>
              </w:rPr>
              <w:t>5</w:t>
            </w:r>
          </w:p>
        </w:tc>
        <w:tc>
          <w:tcPr>
            <w:tcW w:w="189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9 дней</w:t>
            </w:r>
          </w:p>
        </w:tc>
        <w:tc>
          <w:tcPr>
            <w:tcW w:w="1559"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bl>
    <w:p w:rsidR="00CB0775" w:rsidRPr="003217A2" w:rsidRDefault="00CB0775" w:rsidP="00CB0775">
      <w:pPr>
        <w:spacing w:after="0" w:line="348" w:lineRule="auto"/>
        <w:jc w:val="both"/>
        <w:rPr>
          <w:rFonts w:ascii="Times New Roman" w:eastAsia="SchoolBookSanPin" w:hAnsi="Times New Roman"/>
          <w:sz w:val="28"/>
          <w:szCs w:val="28"/>
          <w:highlight w:val="yellow"/>
          <w:lang w:val="ru-RU"/>
        </w:rPr>
      </w:pPr>
    </w:p>
    <w:p w:rsidR="00134744" w:rsidRDefault="008F2BFA" w:rsidP="00B40ED6">
      <w:pPr>
        <w:spacing w:after="0" w:line="348" w:lineRule="auto"/>
        <w:ind w:firstLine="709"/>
        <w:jc w:val="both"/>
        <w:rPr>
          <w:rFonts w:ascii="Times New Roman" w:eastAsia="SchoolBookSanPin" w:hAnsi="Times New Roman"/>
          <w:sz w:val="28"/>
          <w:szCs w:val="28"/>
          <w:highlight w:val="yellow"/>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6. </w:t>
      </w:r>
      <w:r w:rsidR="00134744" w:rsidRPr="00CB0775">
        <w:rPr>
          <w:rFonts w:ascii="Times New Roman" w:eastAsia="SchoolBookSanPin" w:hAnsi="Times New Roman"/>
          <w:sz w:val="28"/>
          <w:szCs w:val="28"/>
          <w:lang w:val="ru-RU"/>
        </w:rPr>
        <w:t>Продолжительность учебных четвертей</w:t>
      </w:r>
      <w:r w:rsidR="00CB0775" w:rsidRPr="00CB0775">
        <w:rPr>
          <w:rFonts w:ascii="Times New Roman" w:eastAsia="SchoolBookSanPin" w:hAnsi="Times New Roman"/>
          <w:sz w:val="28"/>
          <w:szCs w:val="28"/>
          <w:lang w:val="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CB0775" w:rsidRPr="00CB0775" w:rsidTr="005301DD">
        <w:tc>
          <w:tcPr>
            <w:tcW w:w="2323" w:type="dxa"/>
            <w:vMerge w:val="restart"/>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Продолжительность учебного периода</w:t>
            </w:r>
          </w:p>
        </w:tc>
      </w:tr>
      <w:tr w:rsidR="00CB0775" w:rsidRPr="00C03F87" w:rsidTr="005301DD">
        <w:trPr>
          <w:trHeight w:val="1020"/>
        </w:trPr>
        <w:tc>
          <w:tcPr>
            <w:tcW w:w="2323" w:type="dxa"/>
            <w:vMerge/>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p>
        </w:tc>
        <w:tc>
          <w:tcPr>
            <w:tcW w:w="2329" w:type="dxa"/>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Начало четверти</w:t>
            </w:r>
          </w:p>
        </w:tc>
        <w:tc>
          <w:tcPr>
            <w:tcW w:w="2260" w:type="dxa"/>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Окончание четверти</w:t>
            </w:r>
          </w:p>
        </w:tc>
        <w:tc>
          <w:tcPr>
            <w:tcW w:w="3119" w:type="dxa"/>
            <w:gridSpan w:val="2"/>
          </w:tcPr>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Количество учебных недель</w:t>
            </w:r>
          </w:p>
          <w:p w:rsidR="00CB0775" w:rsidRPr="00CB0775" w:rsidRDefault="00CB0775" w:rsidP="00CB0775">
            <w:pPr>
              <w:spacing w:after="0" w:line="240" w:lineRule="auto"/>
              <w:jc w:val="both"/>
              <w:rPr>
                <w:rFonts w:ascii="Times New Roman" w:eastAsia="Arial Unicode MS" w:hAnsi="Times New Roman" w:cs="Arial Unicode MS"/>
                <w:color w:val="000000"/>
                <w:sz w:val="24"/>
                <w:szCs w:val="24"/>
                <w:lang w:val="ru-RU" w:eastAsia="ru-RU" w:bidi="ru-RU"/>
              </w:rPr>
            </w:pPr>
            <w:r w:rsidRPr="00CB0775">
              <w:rPr>
                <w:rFonts w:ascii="Times New Roman" w:eastAsia="Arial Unicode MS" w:hAnsi="Times New Roman" w:cs="Arial Unicode MS"/>
                <w:color w:val="000000"/>
                <w:sz w:val="24"/>
                <w:szCs w:val="24"/>
                <w:lang w:val="ru-RU" w:eastAsia="ru-RU" w:bidi="ru-RU"/>
              </w:rPr>
              <w:t>четверть                    год</w:t>
            </w: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1 четверть</w:t>
            </w:r>
          </w:p>
        </w:tc>
        <w:tc>
          <w:tcPr>
            <w:tcW w:w="2329"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w:t>
            </w:r>
            <w:r w:rsidR="00C37B55">
              <w:rPr>
                <w:rFonts w:ascii="Times New Roman" w:eastAsia="Arial Unicode MS" w:hAnsi="Times New Roman" w:cs="Arial Unicode MS"/>
                <w:color w:val="000000"/>
                <w:sz w:val="28"/>
                <w:szCs w:val="28"/>
                <w:lang w:val="ru-RU" w:eastAsia="ru-RU" w:bidi="ru-RU"/>
              </w:rPr>
              <w:t>2</w:t>
            </w:r>
            <w:r w:rsidRPr="00CB0775">
              <w:rPr>
                <w:rFonts w:ascii="Times New Roman" w:eastAsia="Arial Unicode MS" w:hAnsi="Times New Roman" w:cs="Arial Unicode MS"/>
                <w:color w:val="000000"/>
                <w:sz w:val="28"/>
                <w:szCs w:val="28"/>
                <w:lang w:val="ru-RU" w:eastAsia="ru-RU" w:bidi="ru-RU"/>
              </w:rPr>
              <w:t>.09.202</w:t>
            </w:r>
            <w:r w:rsidR="00C37B55">
              <w:rPr>
                <w:rFonts w:ascii="Times New Roman" w:eastAsia="Arial Unicode MS" w:hAnsi="Times New Roman" w:cs="Arial Unicode MS"/>
                <w:color w:val="000000"/>
                <w:sz w:val="28"/>
                <w:szCs w:val="28"/>
                <w:lang w:val="ru-RU" w:eastAsia="ru-RU" w:bidi="ru-RU"/>
              </w:rPr>
              <w:t>4</w:t>
            </w:r>
          </w:p>
        </w:tc>
        <w:tc>
          <w:tcPr>
            <w:tcW w:w="2260"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w:t>
            </w:r>
            <w:r w:rsidR="00C37B55">
              <w:rPr>
                <w:rFonts w:ascii="Times New Roman" w:eastAsia="Arial Unicode MS" w:hAnsi="Times New Roman" w:cs="Arial Unicode MS"/>
                <w:color w:val="000000"/>
                <w:sz w:val="28"/>
                <w:szCs w:val="28"/>
                <w:lang w:val="ru-RU" w:eastAsia="ru-RU" w:bidi="ru-RU"/>
              </w:rPr>
              <w:t>5</w:t>
            </w:r>
            <w:r w:rsidRPr="00CB0775">
              <w:rPr>
                <w:rFonts w:ascii="Times New Roman" w:eastAsia="Arial Unicode MS" w:hAnsi="Times New Roman" w:cs="Arial Unicode MS"/>
                <w:color w:val="000000"/>
                <w:sz w:val="28"/>
                <w:szCs w:val="28"/>
                <w:lang w:val="ru-RU" w:eastAsia="ru-RU" w:bidi="ru-RU"/>
              </w:rPr>
              <w:t>.10.202</w:t>
            </w:r>
            <w:r w:rsidR="00C37B55">
              <w:rPr>
                <w:rFonts w:ascii="Times New Roman" w:eastAsia="Arial Unicode MS" w:hAnsi="Times New Roman" w:cs="Arial Unicode MS"/>
                <w:color w:val="000000"/>
                <w:sz w:val="28"/>
                <w:szCs w:val="28"/>
                <w:lang w:val="ru-RU" w:eastAsia="ru-RU" w:bidi="ru-RU"/>
              </w:rPr>
              <w:t>4</w:t>
            </w:r>
          </w:p>
        </w:tc>
        <w:tc>
          <w:tcPr>
            <w:tcW w:w="160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8 недель</w:t>
            </w:r>
          </w:p>
        </w:tc>
        <w:tc>
          <w:tcPr>
            <w:tcW w:w="1514" w:type="dxa"/>
            <w:vMerge w:val="restart"/>
          </w:tcPr>
          <w:p w:rsidR="00CB0775" w:rsidRPr="00CB0775" w:rsidRDefault="00CB0775" w:rsidP="0045064E">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b/>
                <w:color w:val="000000"/>
                <w:sz w:val="24"/>
                <w:szCs w:val="24"/>
                <w:lang w:val="ru-RU" w:eastAsia="ru-RU" w:bidi="ru-RU"/>
              </w:rPr>
              <w:t>3</w:t>
            </w:r>
            <w:r w:rsidR="0045064E">
              <w:rPr>
                <w:rFonts w:ascii="Times New Roman" w:eastAsia="Arial Unicode MS" w:hAnsi="Times New Roman" w:cs="Arial Unicode MS"/>
                <w:b/>
                <w:color w:val="000000"/>
                <w:sz w:val="24"/>
                <w:szCs w:val="24"/>
                <w:lang w:val="ru-RU" w:eastAsia="ru-RU" w:bidi="ru-RU"/>
              </w:rPr>
              <w:t xml:space="preserve">4 </w:t>
            </w:r>
            <w:r w:rsidRPr="00CB0775">
              <w:rPr>
                <w:rFonts w:ascii="Times New Roman" w:eastAsia="Arial Unicode MS" w:hAnsi="Times New Roman" w:cs="Arial Unicode MS"/>
                <w:b/>
                <w:color w:val="000000"/>
                <w:sz w:val="24"/>
                <w:szCs w:val="24"/>
                <w:lang w:val="ru-RU" w:eastAsia="ru-RU" w:bidi="ru-RU"/>
              </w:rPr>
              <w:t>недели</w:t>
            </w: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 четверть</w:t>
            </w:r>
          </w:p>
        </w:tc>
        <w:tc>
          <w:tcPr>
            <w:tcW w:w="2329"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w:t>
            </w:r>
            <w:r w:rsidR="00C37B55">
              <w:rPr>
                <w:rFonts w:ascii="Times New Roman" w:eastAsia="Arial Unicode MS" w:hAnsi="Times New Roman" w:cs="Arial Unicode MS"/>
                <w:color w:val="000000"/>
                <w:sz w:val="28"/>
                <w:szCs w:val="28"/>
                <w:lang w:val="ru-RU" w:eastAsia="ru-RU" w:bidi="ru-RU"/>
              </w:rPr>
              <w:t>5</w:t>
            </w:r>
            <w:r w:rsidRPr="00CB0775">
              <w:rPr>
                <w:rFonts w:ascii="Times New Roman" w:eastAsia="Arial Unicode MS" w:hAnsi="Times New Roman" w:cs="Arial Unicode MS"/>
                <w:color w:val="000000"/>
                <w:sz w:val="28"/>
                <w:szCs w:val="28"/>
                <w:lang w:val="ru-RU" w:eastAsia="ru-RU" w:bidi="ru-RU"/>
              </w:rPr>
              <w:t>.11.202</w:t>
            </w:r>
            <w:r w:rsidR="00C37B55">
              <w:rPr>
                <w:rFonts w:ascii="Times New Roman" w:eastAsia="Arial Unicode MS" w:hAnsi="Times New Roman" w:cs="Arial Unicode MS"/>
                <w:color w:val="000000"/>
                <w:sz w:val="28"/>
                <w:szCs w:val="28"/>
                <w:lang w:val="ru-RU" w:eastAsia="ru-RU" w:bidi="ru-RU"/>
              </w:rPr>
              <w:t>4</w:t>
            </w:r>
          </w:p>
        </w:tc>
        <w:tc>
          <w:tcPr>
            <w:tcW w:w="2260"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w:t>
            </w:r>
            <w:r w:rsidR="00C37B55">
              <w:rPr>
                <w:rFonts w:ascii="Times New Roman" w:eastAsia="Arial Unicode MS" w:hAnsi="Times New Roman" w:cs="Arial Unicode MS"/>
                <w:color w:val="000000"/>
                <w:sz w:val="28"/>
                <w:szCs w:val="28"/>
                <w:lang w:val="ru-RU" w:eastAsia="ru-RU" w:bidi="ru-RU"/>
              </w:rPr>
              <w:t>8</w:t>
            </w:r>
            <w:r w:rsidRPr="00CB0775">
              <w:rPr>
                <w:rFonts w:ascii="Times New Roman" w:eastAsia="Arial Unicode MS" w:hAnsi="Times New Roman" w:cs="Arial Unicode MS"/>
                <w:color w:val="000000"/>
                <w:sz w:val="28"/>
                <w:szCs w:val="28"/>
                <w:lang w:val="ru-RU" w:eastAsia="ru-RU" w:bidi="ru-RU"/>
              </w:rPr>
              <w:t>.12.202</w:t>
            </w:r>
            <w:r w:rsidR="00C37B55">
              <w:rPr>
                <w:rFonts w:ascii="Times New Roman" w:eastAsia="Arial Unicode MS" w:hAnsi="Times New Roman" w:cs="Arial Unicode MS"/>
                <w:color w:val="000000"/>
                <w:sz w:val="28"/>
                <w:szCs w:val="28"/>
                <w:lang w:val="ru-RU" w:eastAsia="ru-RU" w:bidi="ru-RU"/>
              </w:rPr>
              <w:t>4</w:t>
            </w:r>
          </w:p>
        </w:tc>
        <w:tc>
          <w:tcPr>
            <w:tcW w:w="160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8 недель</w:t>
            </w:r>
          </w:p>
        </w:tc>
        <w:tc>
          <w:tcPr>
            <w:tcW w:w="1514"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3 четверть</w:t>
            </w:r>
          </w:p>
        </w:tc>
        <w:tc>
          <w:tcPr>
            <w:tcW w:w="2329"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09.01.202</w:t>
            </w:r>
            <w:r w:rsidR="00C37B55">
              <w:rPr>
                <w:rFonts w:ascii="Times New Roman" w:eastAsia="Arial Unicode MS" w:hAnsi="Times New Roman" w:cs="Arial Unicode MS"/>
                <w:color w:val="000000"/>
                <w:sz w:val="28"/>
                <w:szCs w:val="28"/>
                <w:lang w:val="ru-RU" w:eastAsia="ru-RU" w:bidi="ru-RU"/>
              </w:rPr>
              <w:t>5</w:t>
            </w:r>
          </w:p>
        </w:tc>
        <w:tc>
          <w:tcPr>
            <w:tcW w:w="2260"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w:t>
            </w:r>
            <w:r w:rsidR="00C37B55">
              <w:rPr>
                <w:rFonts w:ascii="Times New Roman" w:eastAsia="Arial Unicode MS" w:hAnsi="Times New Roman" w:cs="Arial Unicode MS"/>
                <w:color w:val="000000"/>
                <w:sz w:val="28"/>
                <w:szCs w:val="28"/>
                <w:lang w:val="ru-RU" w:eastAsia="ru-RU" w:bidi="ru-RU"/>
              </w:rPr>
              <w:t>1</w:t>
            </w:r>
            <w:r w:rsidRPr="00CB0775">
              <w:rPr>
                <w:rFonts w:ascii="Times New Roman" w:eastAsia="Arial Unicode MS" w:hAnsi="Times New Roman" w:cs="Arial Unicode MS"/>
                <w:color w:val="000000"/>
                <w:sz w:val="28"/>
                <w:szCs w:val="28"/>
                <w:lang w:val="ru-RU" w:eastAsia="ru-RU" w:bidi="ru-RU"/>
              </w:rPr>
              <w:t>.03.202</w:t>
            </w:r>
            <w:r w:rsidR="00C37B55">
              <w:rPr>
                <w:rFonts w:ascii="Times New Roman" w:eastAsia="Arial Unicode MS" w:hAnsi="Times New Roman" w:cs="Arial Unicode MS"/>
                <w:color w:val="000000"/>
                <w:sz w:val="28"/>
                <w:szCs w:val="28"/>
                <w:lang w:val="ru-RU" w:eastAsia="ru-RU" w:bidi="ru-RU"/>
              </w:rPr>
              <w:t>5</w:t>
            </w:r>
          </w:p>
        </w:tc>
        <w:tc>
          <w:tcPr>
            <w:tcW w:w="1605"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11 недель</w:t>
            </w:r>
          </w:p>
        </w:tc>
        <w:tc>
          <w:tcPr>
            <w:tcW w:w="1514"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r w:rsidR="00CB0775" w:rsidRPr="00CB0775" w:rsidTr="005301DD">
        <w:tc>
          <w:tcPr>
            <w:tcW w:w="2323" w:type="dxa"/>
          </w:tcPr>
          <w:p w:rsidR="00CB0775" w:rsidRPr="00CB0775" w:rsidRDefault="00CB0775" w:rsidP="00CB077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4 четверть</w:t>
            </w:r>
          </w:p>
        </w:tc>
        <w:tc>
          <w:tcPr>
            <w:tcW w:w="2329" w:type="dxa"/>
          </w:tcPr>
          <w:p w:rsidR="00CB0775" w:rsidRPr="00CB0775" w:rsidRDefault="00C37B55" w:rsidP="00C37B55">
            <w:pPr>
              <w:spacing w:after="0" w:line="240" w:lineRule="auto"/>
              <w:jc w:val="both"/>
              <w:rPr>
                <w:rFonts w:ascii="Times New Roman" w:eastAsia="Arial Unicode MS" w:hAnsi="Times New Roman" w:cs="Arial Unicode MS"/>
                <w:color w:val="000000"/>
                <w:sz w:val="28"/>
                <w:szCs w:val="28"/>
                <w:lang w:val="ru-RU" w:eastAsia="ru-RU" w:bidi="ru-RU"/>
              </w:rPr>
            </w:pPr>
            <w:r>
              <w:rPr>
                <w:rFonts w:ascii="Times New Roman" w:eastAsia="Arial Unicode MS" w:hAnsi="Times New Roman" w:cs="Arial Unicode MS"/>
                <w:color w:val="000000"/>
                <w:sz w:val="28"/>
                <w:szCs w:val="28"/>
                <w:lang w:val="ru-RU" w:eastAsia="ru-RU" w:bidi="ru-RU"/>
              </w:rPr>
              <w:t>31</w:t>
            </w:r>
            <w:r w:rsidR="00CB0775" w:rsidRPr="00CB0775">
              <w:rPr>
                <w:rFonts w:ascii="Times New Roman" w:eastAsia="Arial Unicode MS" w:hAnsi="Times New Roman" w:cs="Arial Unicode MS"/>
                <w:color w:val="000000"/>
                <w:sz w:val="28"/>
                <w:szCs w:val="28"/>
                <w:lang w:val="ru-RU" w:eastAsia="ru-RU" w:bidi="ru-RU"/>
              </w:rPr>
              <w:t>.0</w:t>
            </w:r>
            <w:r>
              <w:rPr>
                <w:rFonts w:ascii="Times New Roman" w:eastAsia="Arial Unicode MS" w:hAnsi="Times New Roman" w:cs="Arial Unicode MS"/>
                <w:color w:val="000000"/>
                <w:sz w:val="28"/>
                <w:szCs w:val="28"/>
                <w:lang w:val="ru-RU" w:eastAsia="ru-RU" w:bidi="ru-RU"/>
              </w:rPr>
              <w:t>3</w:t>
            </w:r>
            <w:r w:rsidR="00CB0775" w:rsidRPr="00CB0775">
              <w:rPr>
                <w:rFonts w:ascii="Times New Roman" w:eastAsia="Arial Unicode MS" w:hAnsi="Times New Roman" w:cs="Arial Unicode MS"/>
                <w:color w:val="000000"/>
                <w:sz w:val="28"/>
                <w:szCs w:val="28"/>
                <w:lang w:val="ru-RU" w:eastAsia="ru-RU" w:bidi="ru-RU"/>
              </w:rPr>
              <w:t>.202</w:t>
            </w:r>
            <w:r>
              <w:rPr>
                <w:rFonts w:ascii="Times New Roman" w:eastAsia="Arial Unicode MS" w:hAnsi="Times New Roman" w:cs="Arial Unicode MS"/>
                <w:color w:val="000000"/>
                <w:sz w:val="28"/>
                <w:szCs w:val="28"/>
                <w:lang w:val="ru-RU" w:eastAsia="ru-RU" w:bidi="ru-RU"/>
              </w:rPr>
              <w:t>5</w:t>
            </w:r>
          </w:p>
        </w:tc>
        <w:tc>
          <w:tcPr>
            <w:tcW w:w="2260" w:type="dxa"/>
          </w:tcPr>
          <w:p w:rsidR="00CB0775" w:rsidRPr="00CB0775" w:rsidRDefault="00CB0775" w:rsidP="00C37B55">
            <w:pPr>
              <w:spacing w:after="0" w:line="240" w:lineRule="auto"/>
              <w:jc w:val="both"/>
              <w:rPr>
                <w:rFonts w:ascii="Times New Roman" w:eastAsia="Arial Unicode MS" w:hAnsi="Times New Roman" w:cs="Arial Unicode MS"/>
                <w:color w:val="000000"/>
                <w:sz w:val="28"/>
                <w:szCs w:val="28"/>
                <w:lang w:val="ru-RU" w:eastAsia="ru-RU" w:bidi="ru-RU"/>
              </w:rPr>
            </w:pPr>
            <w:r w:rsidRPr="00CB0775">
              <w:rPr>
                <w:rFonts w:ascii="Times New Roman" w:eastAsia="Arial Unicode MS" w:hAnsi="Times New Roman" w:cs="Arial Unicode MS"/>
                <w:color w:val="000000"/>
                <w:sz w:val="28"/>
                <w:szCs w:val="28"/>
                <w:lang w:val="ru-RU" w:eastAsia="ru-RU" w:bidi="ru-RU"/>
              </w:rPr>
              <w:t>26.05.202</w:t>
            </w:r>
            <w:r w:rsidR="00C37B55">
              <w:rPr>
                <w:rFonts w:ascii="Times New Roman" w:eastAsia="Arial Unicode MS" w:hAnsi="Times New Roman" w:cs="Arial Unicode MS"/>
                <w:color w:val="000000"/>
                <w:sz w:val="28"/>
                <w:szCs w:val="28"/>
                <w:lang w:val="ru-RU" w:eastAsia="ru-RU" w:bidi="ru-RU"/>
              </w:rPr>
              <w:t>5</w:t>
            </w:r>
          </w:p>
        </w:tc>
        <w:tc>
          <w:tcPr>
            <w:tcW w:w="1605" w:type="dxa"/>
          </w:tcPr>
          <w:p w:rsidR="00CB0775" w:rsidRPr="00CB0775" w:rsidRDefault="0045064E" w:rsidP="00CB0775">
            <w:pPr>
              <w:spacing w:after="0" w:line="240" w:lineRule="auto"/>
              <w:jc w:val="both"/>
              <w:rPr>
                <w:rFonts w:ascii="Times New Roman" w:eastAsia="Arial Unicode MS" w:hAnsi="Times New Roman" w:cs="Arial Unicode MS"/>
                <w:color w:val="000000"/>
                <w:sz w:val="28"/>
                <w:szCs w:val="28"/>
                <w:lang w:val="ru-RU" w:eastAsia="ru-RU" w:bidi="ru-RU"/>
              </w:rPr>
            </w:pPr>
            <w:r>
              <w:rPr>
                <w:rFonts w:ascii="Times New Roman" w:eastAsia="Arial Unicode MS" w:hAnsi="Times New Roman" w:cs="Arial Unicode MS"/>
                <w:color w:val="000000"/>
                <w:sz w:val="28"/>
                <w:szCs w:val="28"/>
                <w:lang w:val="ru-RU" w:eastAsia="ru-RU" w:bidi="ru-RU"/>
              </w:rPr>
              <w:t>7</w:t>
            </w:r>
            <w:r w:rsidR="00CB0775" w:rsidRPr="00CB0775">
              <w:rPr>
                <w:rFonts w:ascii="Times New Roman" w:eastAsia="Arial Unicode MS" w:hAnsi="Times New Roman" w:cs="Arial Unicode MS"/>
                <w:color w:val="000000"/>
                <w:sz w:val="28"/>
                <w:szCs w:val="28"/>
                <w:lang w:val="ru-RU" w:eastAsia="ru-RU" w:bidi="ru-RU"/>
              </w:rPr>
              <w:t xml:space="preserve"> недель</w:t>
            </w:r>
          </w:p>
        </w:tc>
        <w:tc>
          <w:tcPr>
            <w:tcW w:w="1514" w:type="dxa"/>
            <w:vMerge/>
          </w:tcPr>
          <w:p w:rsidR="00CB0775" w:rsidRPr="00CB0775" w:rsidRDefault="00CB0775" w:rsidP="00CB0775">
            <w:pPr>
              <w:spacing w:after="0" w:line="240" w:lineRule="auto"/>
              <w:jc w:val="both"/>
              <w:rPr>
                <w:rFonts w:ascii="Times New Roman" w:eastAsia="Arial Unicode MS" w:hAnsi="Times New Roman" w:cs="Arial Unicode MS"/>
                <w:color w:val="FF0000"/>
                <w:sz w:val="28"/>
                <w:szCs w:val="28"/>
                <w:lang w:val="ru-RU" w:eastAsia="ru-RU" w:bidi="ru-RU"/>
              </w:rPr>
            </w:pPr>
          </w:p>
        </w:tc>
      </w:tr>
    </w:tbl>
    <w:p w:rsidR="00CB0775" w:rsidRPr="003217A2" w:rsidRDefault="00CB0775" w:rsidP="00CB0775">
      <w:pPr>
        <w:spacing w:after="0" w:line="348" w:lineRule="auto"/>
        <w:jc w:val="both"/>
        <w:rPr>
          <w:rFonts w:ascii="Times New Roman" w:eastAsia="SchoolBookSanPin" w:hAnsi="Times New Roman"/>
          <w:sz w:val="28"/>
          <w:szCs w:val="28"/>
          <w:highlight w:val="yellow"/>
          <w:lang w:val="ru-RU"/>
        </w:rPr>
      </w:pPr>
    </w:p>
    <w:p w:rsidR="0048751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9. </w:t>
      </w:r>
      <w:r w:rsidR="00487514" w:rsidRPr="00CB0775">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обучающихсяс ОВЗ, обучение которых осуществляется по специальной индивидуальной программе развития.</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10. </w:t>
      </w:r>
      <w:r w:rsidR="00134744" w:rsidRPr="00CB0775">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11. </w:t>
      </w:r>
      <w:r w:rsidR="00134744" w:rsidRPr="00CB0775">
        <w:rPr>
          <w:rFonts w:ascii="Times New Roman" w:eastAsia="SchoolBookSanPin" w:hAnsi="Times New Roman"/>
          <w:sz w:val="28"/>
          <w:szCs w:val="28"/>
          <w:lang w:val="ru-RU"/>
        </w:rPr>
        <w:t xml:space="preserve">Образовательная недельная нагрузка распределяется равномернов течение учебной недели, при этом </w:t>
      </w:r>
      <w:r w:rsidR="00CA100B" w:rsidRPr="00CB0775">
        <w:rPr>
          <w:rFonts w:ascii="Times New Roman" w:eastAsia="SchoolBookSanPin" w:hAnsi="Times New Roman"/>
          <w:sz w:val="28"/>
          <w:szCs w:val="28"/>
          <w:lang w:val="ru-RU"/>
        </w:rPr>
        <w:t>объём</w:t>
      </w:r>
      <w:r w:rsidR="00134744" w:rsidRPr="00CB0775">
        <w:rPr>
          <w:rFonts w:ascii="Times New Roman" w:eastAsia="SchoolBookSanPin" w:hAnsi="Times New Roman"/>
          <w:sz w:val="28"/>
          <w:szCs w:val="28"/>
          <w:lang w:val="ru-RU"/>
        </w:rPr>
        <w:t xml:space="preserve"> максимально допустимой нагрузкив течение дня составляет:</w:t>
      </w:r>
    </w:p>
    <w:p w:rsidR="00134744" w:rsidRPr="00CB0775" w:rsidRDefault="00134744"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sz w:val="28"/>
          <w:szCs w:val="28"/>
          <w:lang w:val="ru-RU"/>
        </w:rPr>
        <w:t>для обучающихся 5 и 6 классов – не более 6 уроков, для обучающихся7-9 классов – не более 7 уроков.</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12. </w:t>
      </w:r>
      <w:r w:rsidR="00134744" w:rsidRPr="00CB0775">
        <w:rPr>
          <w:rFonts w:ascii="Times New Roman" w:eastAsia="SchoolBookSanPin" w:hAnsi="Times New Roman"/>
          <w:sz w:val="28"/>
          <w:szCs w:val="28"/>
          <w:lang w:val="ru-RU"/>
        </w:rPr>
        <w:t xml:space="preserve">Занятия начинаются </w:t>
      </w:r>
      <w:r w:rsidR="00CB0775" w:rsidRPr="00CB0775">
        <w:rPr>
          <w:rFonts w:ascii="Times New Roman" w:eastAsia="SchoolBookSanPin" w:hAnsi="Times New Roman"/>
          <w:sz w:val="28"/>
          <w:szCs w:val="28"/>
          <w:lang w:val="ru-RU"/>
        </w:rPr>
        <w:t>в</w:t>
      </w:r>
      <w:r w:rsidR="00134744" w:rsidRPr="00CB0775">
        <w:rPr>
          <w:rFonts w:ascii="Times New Roman" w:eastAsia="SchoolBookSanPin" w:hAnsi="Times New Roman"/>
          <w:sz w:val="28"/>
          <w:szCs w:val="28"/>
          <w:lang w:val="ru-RU"/>
        </w:rPr>
        <w:t xml:space="preserve"> 8 часов утра и заканчиваются не позднее19 часов. </w:t>
      </w:r>
    </w:p>
    <w:p w:rsidR="00134744" w:rsidRPr="00CB0775" w:rsidRDefault="008F2BFA" w:rsidP="00B40ED6">
      <w:pPr>
        <w:spacing w:after="0" w:line="348" w:lineRule="auto"/>
        <w:ind w:firstLine="709"/>
        <w:jc w:val="both"/>
        <w:rPr>
          <w:rFonts w:ascii="Times New Roman" w:eastAsia="SchoolBookSanPin" w:hAnsi="Times New Roman"/>
          <w:sz w:val="28"/>
          <w:szCs w:val="28"/>
          <w:lang w:val="ru-RU"/>
        </w:rPr>
      </w:pPr>
      <w:r w:rsidRPr="00CB0775">
        <w:rPr>
          <w:rFonts w:ascii="Times New Roman" w:eastAsia="SchoolBookSanPin" w:hAnsi="Times New Roman"/>
          <w:position w:val="1"/>
          <w:sz w:val="28"/>
          <w:szCs w:val="28"/>
          <w:lang w:val="ru-RU"/>
        </w:rPr>
        <w:t>168</w:t>
      </w:r>
      <w:r w:rsidR="00D042A1" w:rsidRPr="00CB0775">
        <w:rPr>
          <w:rFonts w:ascii="Times New Roman" w:eastAsia="SchoolBookSanPin" w:hAnsi="Times New Roman"/>
          <w:position w:val="1"/>
          <w:sz w:val="28"/>
          <w:szCs w:val="28"/>
          <w:lang w:val="ru-RU"/>
        </w:rPr>
        <w:t>.</w:t>
      </w:r>
      <w:r w:rsidR="00134744" w:rsidRPr="00CB0775">
        <w:rPr>
          <w:rFonts w:ascii="Times New Roman" w:eastAsia="SchoolBookSanPin" w:hAnsi="Times New Roman"/>
          <w:position w:val="1"/>
          <w:sz w:val="28"/>
          <w:szCs w:val="28"/>
          <w:lang w:val="ru-RU"/>
        </w:rPr>
        <w:t>13. </w:t>
      </w:r>
      <w:r w:rsidR="00134744" w:rsidRPr="00CB0775">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Default="008F2BFA" w:rsidP="00B40ED6">
      <w:pPr>
        <w:pStyle w:val="7"/>
        <w:spacing w:before="0" w:after="0" w:line="348" w:lineRule="auto"/>
        <w:ind w:firstLine="708"/>
        <w:jc w:val="both"/>
        <w:rPr>
          <w:rFonts w:eastAsia="SchoolBookSanPin"/>
          <w:b w:val="0"/>
          <w:sz w:val="28"/>
          <w:szCs w:val="28"/>
          <w:lang w:val="ru-RU"/>
        </w:rPr>
      </w:pPr>
      <w:r w:rsidRPr="004646CA">
        <w:rPr>
          <w:rFonts w:eastAsia="SchoolBookSanPin"/>
          <w:sz w:val="28"/>
          <w:szCs w:val="28"/>
          <w:lang w:val="ru-RU"/>
        </w:rPr>
        <w:t>169</w:t>
      </w:r>
      <w:r w:rsidR="00CD6052" w:rsidRPr="004646CA">
        <w:rPr>
          <w:rFonts w:eastAsia="SchoolBookSanPin"/>
          <w:sz w:val="28"/>
          <w:szCs w:val="28"/>
          <w:lang w:val="ru-RU"/>
        </w:rPr>
        <w:t>.</w:t>
      </w:r>
      <w:r w:rsidR="00134744" w:rsidRPr="004646CA">
        <w:rPr>
          <w:rFonts w:eastAsia="SchoolBookSanPin"/>
          <w:sz w:val="28"/>
          <w:szCs w:val="28"/>
          <w:lang w:val="ru-RU"/>
        </w:rPr>
        <w:t>План внеурочной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Общий объём внеурочной деятельности не должен превышать 10 часов в неделю.</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Один час в неделю рекомендуется отводить на внеурочное занятие «Разговоры о важном». </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46CA" w:rsidRPr="004646CA" w:rsidRDefault="004646CA" w:rsidP="004646CA">
      <w:pPr>
        <w:widowControl/>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Один час в неделю отводится  на внеурочное занятие </w:t>
      </w:r>
      <w:r w:rsidRPr="004646CA">
        <w:rPr>
          <w:rFonts w:ascii="Times New Roman" w:eastAsia="SchoolBookSanPin" w:hAnsi="Times New Roman"/>
          <w:b/>
          <w:sz w:val="28"/>
          <w:szCs w:val="28"/>
          <w:lang w:val="ru-RU"/>
        </w:rPr>
        <w:t>«Россия – мои горизонты».</w:t>
      </w:r>
      <w:r w:rsidRPr="004646CA">
        <w:rPr>
          <w:rFonts w:ascii="Times New Roman" w:eastAsia="SchoolBookSanPin" w:hAnsi="Times New Roman"/>
          <w:sz w:val="28"/>
          <w:szCs w:val="28"/>
          <w:lang w:val="ru-RU"/>
        </w:rPr>
        <w:t xml:space="preserve"> Основная цель: формирование готовности к профессиональному самоопределению обучающихся МБОУ СШ №45.</w:t>
      </w:r>
    </w:p>
    <w:p w:rsidR="004646CA" w:rsidRPr="004646CA" w:rsidRDefault="004646CA" w:rsidP="004646CA">
      <w:pPr>
        <w:widowControl/>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 xml:space="preserve">4 часа в неделю военно-патриотический клуб </w:t>
      </w:r>
      <w:r w:rsidRPr="004646CA">
        <w:rPr>
          <w:rFonts w:ascii="Times New Roman" w:eastAsia="SchoolBookSanPin" w:hAnsi="Times New Roman"/>
          <w:b/>
          <w:sz w:val="28"/>
          <w:szCs w:val="28"/>
          <w:lang w:val="ru-RU"/>
        </w:rPr>
        <w:t>«Орленок».</w:t>
      </w:r>
      <w:r w:rsidRPr="004646CA">
        <w:rPr>
          <w:rFonts w:ascii="Times New Roman" w:eastAsia="SchoolBookSanPin" w:hAnsi="Times New Roman"/>
          <w:sz w:val="28"/>
          <w:szCs w:val="28"/>
          <w:lang w:val="ru-RU"/>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4646CA" w:rsidRPr="004646CA" w:rsidRDefault="004646CA" w:rsidP="004646CA">
      <w:pPr>
        <w:spacing w:after="0" w:line="360" w:lineRule="auto"/>
        <w:ind w:firstLine="567"/>
        <w:contextualSpacing/>
        <w:jc w:val="both"/>
        <w:rPr>
          <w:rFonts w:ascii="Times New Roman" w:hAnsi="Times New Roman"/>
          <w:sz w:val="28"/>
          <w:szCs w:val="28"/>
          <w:lang w:val="ru-RU"/>
        </w:rPr>
      </w:pPr>
      <w:r w:rsidRPr="004646CA">
        <w:rPr>
          <w:rFonts w:ascii="Times New Roman" w:eastAsia="SchoolBookSanPin" w:hAnsi="Times New Roman"/>
          <w:sz w:val="28"/>
          <w:szCs w:val="28"/>
          <w:lang w:val="ru-RU"/>
        </w:rPr>
        <w:t xml:space="preserve">2 часа в неделю </w:t>
      </w:r>
      <w:r w:rsidRPr="004A287D">
        <w:rPr>
          <w:rFonts w:ascii="Times New Roman" w:eastAsia="SchoolBookSanPin" w:hAnsi="Times New Roman"/>
          <w:b/>
          <w:sz w:val="28"/>
          <w:szCs w:val="28"/>
          <w:lang w:val="ru-RU"/>
        </w:rPr>
        <w:t>«</w:t>
      </w:r>
      <w:r w:rsidR="00207226" w:rsidRPr="004A287D">
        <w:rPr>
          <w:rFonts w:ascii="Times New Roman" w:eastAsia="SchoolBookSanPin" w:hAnsi="Times New Roman"/>
          <w:b/>
          <w:sz w:val="28"/>
          <w:szCs w:val="28"/>
          <w:lang w:val="ru-RU"/>
        </w:rPr>
        <w:t>Декупаж</w:t>
      </w:r>
      <w:r w:rsidRPr="004A287D">
        <w:rPr>
          <w:rFonts w:ascii="Times New Roman" w:eastAsia="SchoolBookSanPin" w:hAnsi="Times New Roman"/>
          <w:b/>
          <w:sz w:val="28"/>
          <w:szCs w:val="28"/>
          <w:lang w:val="ru-RU"/>
        </w:rPr>
        <w:t>»</w:t>
      </w:r>
      <w:r w:rsidR="00207226" w:rsidRPr="004A287D">
        <w:rPr>
          <w:rFonts w:ascii="Times New Roman" w:hAnsi="Times New Roman"/>
          <w:b/>
          <w:sz w:val="28"/>
          <w:szCs w:val="28"/>
          <w:lang w:val="ru-RU"/>
        </w:rPr>
        <w:t xml:space="preserve">, «Лоскутное шиитье», « Витражи» </w:t>
      </w:r>
      <w:r w:rsidRPr="004646CA">
        <w:rPr>
          <w:rFonts w:ascii="Times New Roman" w:hAnsi="Times New Roman"/>
          <w:sz w:val="28"/>
          <w:szCs w:val="28"/>
          <w:lang w:val="ru-RU"/>
        </w:rPr>
        <w:t>формирование художественной культуры учащихся как неотъемлемой части культуры духовной</w:t>
      </w:r>
    </w:p>
    <w:p w:rsidR="004646CA" w:rsidRPr="004646CA" w:rsidRDefault="004646CA" w:rsidP="004646CA">
      <w:pPr>
        <w:widowControl/>
        <w:tabs>
          <w:tab w:val="left" w:pos="6948"/>
        </w:tabs>
        <w:spacing w:after="0" w:line="360" w:lineRule="auto"/>
        <w:ind w:firstLine="567"/>
        <w:contextualSpacing/>
        <w:rPr>
          <w:rFonts w:ascii="Times New Roman" w:hAnsi="Times New Roman"/>
          <w:sz w:val="28"/>
          <w:szCs w:val="28"/>
          <w:lang w:val="ru-RU"/>
        </w:rPr>
      </w:pPr>
      <w:r w:rsidRPr="004646CA">
        <w:rPr>
          <w:rFonts w:ascii="Times New Roman" w:hAnsi="Times New Roman"/>
          <w:sz w:val="28"/>
          <w:szCs w:val="28"/>
          <w:lang w:val="ru-RU"/>
        </w:rPr>
        <w:t xml:space="preserve">2 часа в неделю </w:t>
      </w:r>
      <w:r w:rsidRPr="004A287D">
        <w:rPr>
          <w:rFonts w:ascii="Times New Roman" w:hAnsi="Times New Roman"/>
          <w:b/>
          <w:sz w:val="28"/>
          <w:szCs w:val="28"/>
          <w:lang w:val="ru-RU"/>
        </w:rPr>
        <w:t>«История Иверского края»</w:t>
      </w:r>
      <w:r w:rsidR="004A287D">
        <w:rPr>
          <w:rFonts w:ascii="Times New Roman" w:hAnsi="Times New Roman"/>
          <w:b/>
          <w:sz w:val="28"/>
          <w:szCs w:val="28"/>
          <w:lang w:val="ru-RU"/>
        </w:rPr>
        <w:t xml:space="preserve">. </w:t>
      </w:r>
      <w:r w:rsidRPr="004646CA">
        <w:rPr>
          <w:rFonts w:ascii="Times New Roman" w:hAnsi="Times New Roman"/>
          <w:sz w:val="28"/>
          <w:szCs w:val="28"/>
          <w:lang w:val="ru-RU"/>
        </w:rPr>
        <w:t xml:space="preserve"> Цель: воспитание нравственного гражданина, любящего и знающего свой край – территорию, являющуюся объектом деятельности краеведов.  </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46CA" w:rsidRPr="004646CA" w:rsidRDefault="004646CA" w:rsidP="004646CA">
      <w:pPr>
        <w:spacing w:after="0" w:line="360" w:lineRule="auto"/>
        <w:ind w:firstLine="567"/>
        <w:contextualSpacing/>
        <w:jc w:val="both"/>
        <w:rPr>
          <w:rFonts w:ascii="Times New Roman" w:eastAsia="SchoolBookSanPin" w:hAnsi="Times New Roman"/>
          <w:sz w:val="28"/>
          <w:szCs w:val="28"/>
          <w:lang w:val="ru-RU"/>
        </w:rPr>
      </w:pPr>
      <w:r w:rsidRPr="004646CA">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646CA" w:rsidRPr="004646CA" w:rsidRDefault="004646CA" w:rsidP="004646CA">
      <w:pPr>
        <w:widowControl/>
        <w:spacing w:after="160" w:line="360" w:lineRule="auto"/>
        <w:ind w:firstLine="567"/>
        <w:contextualSpacing/>
        <w:rPr>
          <w:rFonts w:ascii="Times New Roman" w:eastAsia="Bookman Old Style" w:hAnsi="Times New Roman"/>
          <w:color w:val="000000"/>
          <w:sz w:val="28"/>
          <w:szCs w:val="28"/>
          <w:lang w:val="ru-RU"/>
        </w:rPr>
      </w:pPr>
      <w:r w:rsidRPr="004646CA">
        <w:rPr>
          <w:rFonts w:ascii="Times New Roman" w:eastAsia="Bookman Old Style" w:hAnsi="Times New Roman"/>
          <w:color w:val="000000"/>
          <w:sz w:val="28"/>
          <w:szCs w:val="28"/>
          <w:lang w:val="ru-RU"/>
        </w:rPr>
        <w:t>МБОУ СШ №45 организует свою деятельность по следующим направлениям:</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СПОРТИВНО-ОЗДОРОВИТЕЛЬНОЕ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Основные задачи: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культуры здорового и безопасного образа жизни;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Использование оптимальных двигательных режимов для детей с учетом их возрастных, психологических и иных особенностей;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Развитие потребности в занятиях физической культурой и спортом.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По итогам работы проводятся конкурсы, соревнования, показательные выступления, Дни здоровья.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ДУХОВНО-НРАВСТВЕННОЕ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общечеловеческих ценностей в контексте формирования у обучающихся гражданской идентичности;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Воспитание нравственного, ответственного, инициативного и компетентного гражданина России;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Приобщение обучающихся к культурным ценностям своей этнической или социокультурной группы;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4. Сохранение базовых национальных ценностей российского общества;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5. Последовательное расширение и укрепление ценностно-смысловой сферы личности;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7. Формирование способности обучающегося сознательно выстраивать и оценивать отношения в социуме;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8. Становление гуманистических и демократических ценностных ориентаций; 9. Формирование основы культуры межэтнического общения;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10. Формирование отношения к семье как к основе российского общества.</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 По итогам внеурочной деятельности проводятся конкурсы, выставки, ролевые игры, социальные проекты.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ОБЩЕИНТЕЛЛЕКТУАЛЬНОЕ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навыков научно-интеллектуального труда;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Развитие культуры логического и алгоритмического мышления, воображения;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Формирование первоначального опыта практической преобразовательной деятельности;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4. Овладение навыками универсальных учебных действий обучающихся на уровне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ОБЩЕКУЛЬТУРНОЕ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ценностных ориентаций общечеловеческого содержания;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Становление активной жизненной позиции;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Воспитание основ правовой, эстетической, физической и экологической культуры.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Результатами работы становятся концерты, конкурсы, выставки, защита проектов и их демонстрация.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СОЦИАЛЬНОЕ НАПРАВЛЕНИЕ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Основными задачами являются: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1. Формирование навыков научно-интеллектуального труда;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2. Формирование навыков проектирования;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3. Формирование первоначального опыта практической преобразовательной деятельности;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4. Овладение навыками универсальных учебных действий обучающихся на ступени начального общего образования. </w:t>
      </w:r>
    </w:p>
    <w:p w:rsidR="004646CA" w:rsidRP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646CA" w:rsidRDefault="004646CA" w:rsidP="004646CA">
      <w:pPr>
        <w:widowControl/>
        <w:spacing w:after="160" w:line="360" w:lineRule="auto"/>
        <w:ind w:right="40" w:firstLine="567"/>
        <w:contextualSpacing/>
        <w:jc w:val="both"/>
        <w:rPr>
          <w:rFonts w:ascii="Times New Roman" w:hAnsi="Times New Roman"/>
          <w:color w:val="000000"/>
          <w:sz w:val="28"/>
          <w:szCs w:val="28"/>
          <w:lang w:val="ru-RU"/>
        </w:rPr>
      </w:pPr>
      <w:r w:rsidRPr="004646CA">
        <w:rPr>
          <w:rFonts w:ascii="Times New Roman" w:hAnsi="Times New Roman"/>
          <w:color w:val="000000"/>
          <w:sz w:val="28"/>
          <w:szCs w:val="28"/>
          <w:lang w:val="ru-RU"/>
        </w:rPr>
        <w:t xml:space="preserve">По итогам работы в данном направлении проводятся конкурсы, выставки, защита проектов. </w:t>
      </w:r>
    </w:p>
    <w:p w:rsidR="000B4DE6" w:rsidRPr="007E0AE3" w:rsidRDefault="000B4DE6" w:rsidP="000B4DE6">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rsidR="000B4DE6" w:rsidRPr="007E0AE3" w:rsidRDefault="000B4DE6" w:rsidP="000B4DE6">
      <w:pPr>
        <w:spacing w:line="240" w:lineRule="auto"/>
        <w:ind w:right="40" w:firstLine="567"/>
        <w:contextualSpacing/>
        <w:jc w:val="center"/>
        <w:rPr>
          <w:rFonts w:ascii="Times New Roman" w:eastAsia="Times New Roman" w:hAnsi="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985"/>
      </w:tblGrid>
      <w:tr w:rsidR="000B4DE6" w:rsidRPr="007E0AE3" w:rsidTr="00F3383D">
        <w:trPr>
          <w:trHeight w:val="207"/>
        </w:trPr>
        <w:tc>
          <w:tcPr>
            <w:tcW w:w="1591" w:type="dxa"/>
            <w:shd w:val="clear" w:color="auto" w:fill="auto"/>
          </w:tcPr>
          <w:p w:rsidR="000B4DE6" w:rsidRPr="00732A2C" w:rsidRDefault="000B4DE6" w:rsidP="00F3383D">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5 класс</w:t>
            </w:r>
          </w:p>
        </w:tc>
        <w:tc>
          <w:tcPr>
            <w:tcW w:w="1701"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6 класс</w:t>
            </w:r>
          </w:p>
        </w:tc>
        <w:tc>
          <w:tcPr>
            <w:tcW w:w="1843"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7 ткласс</w:t>
            </w:r>
          </w:p>
        </w:tc>
        <w:tc>
          <w:tcPr>
            <w:tcW w:w="1842"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8 класс</w:t>
            </w:r>
          </w:p>
        </w:tc>
        <w:tc>
          <w:tcPr>
            <w:tcW w:w="1985"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9 клаасс</w:t>
            </w:r>
          </w:p>
        </w:tc>
      </w:tr>
      <w:tr w:rsidR="000B4DE6" w:rsidRPr="00C03F87" w:rsidTr="00F3383D">
        <w:trPr>
          <w:trHeight w:val="1614"/>
        </w:trPr>
        <w:tc>
          <w:tcPr>
            <w:tcW w:w="1591" w:type="dxa"/>
            <w:shd w:val="clear" w:color="auto" w:fill="auto"/>
          </w:tcPr>
          <w:p w:rsidR="000B4DE6" w:rsidRPr="00732A2C" w:rsidRDefault="000B4DE6" w:rsidP="00F3383D">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«Декупаж»</w:t>
            </w:r>
          </w:p>
        </w:tc>
        <w:tc>
          <w:tcPr>
            <w:tcW w:w="1701"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«Лоскутное шитье»</w:t>
            </w:r>
          </w:p>
        </w:tc>
        <w:tc>
          <w:tcPr>
            <w:tcW w:w="1843"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«Витражи»</w:t>
            </w:r>
          </w:p>
        </w:tc>
        <w:tc>
          <w:tcPr>
            <w:tcW w:w="1842"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tc>
        <w:tc>
          <w:tcPr>
            <w:tcW w:w="1985" w:type="dxa"/>
            <w:shd w:val="clear" w:color="auto" w:fill="auto"/>
          </w:tcPr>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«Разговоры о важном»</w:t>
            </w:r>
          </w:p>
          <w:p w:rsidR="000B4DE6" w:rsidRPr="00732A2C" w:rsidRDefault="000B4DE6" w:rsidP="00F3383D">
            <w:pPr>
              <w:rPr>
                <w:rFonts w:ascii="Times New Roman" w:eastAsia="Times New Roman" w:hAnsi="Times New Roman"/>
                <w:sz w:val="20"/>
                <w:szCs w:val="20"/>
                <w:lang w:val="ru-RU"/>
              </w:rPr>
            </w:pPr>
            <w:r w:rsidRPr="00732A2C">
              <w:rPr>
                <w:rFonts w:ascii="Times New Roman" w:eastAsia="Times New Roman" w:hAnsi="Times New Roman"/>
                <w:sz w:val="20"/>
                <w:szCs w:val="20"/>
                <w:lang w:val="ru-RU"/>
              </w:rPr>
              <w:t>«Россия – мои горизонты»</w:t>
            </w:r>
          </w:p>
        </w:tc>
      </w:tr>
      <w:tr w:rsidR="000B4DE6" w:rsidRPr="007E0AE3" w:rsidTr="00F3383D">
        <w:trPr>
          <w:trHeight w:val="695"/>
        </w:trPr>
        <w:tc>
          <w:tcPr>
            <w:tcW w:w="1591" w:type="dxa"/>
            <w:shd w:val="clear" w:color="auto" w:fill="auto"/>
          </w:tcPr>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«Орленок»</w:t>
            </w:r>
          </w:p>
        </w:tc>
        <w:tc>
          <w:tcPr>
            <w:tcW w:w="1701"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«История Тверского края»</w:t>
            </w:r>
          </w:p>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«Орленок»</w:t>
            </w:r>
          </w:p>
          <w:p w:rsidR="000B4DE6" w:rsidRPr="00732A2C" w:rsidRDefault="000B4DE6" w:rsidP="00F3383D">
            <w:pPr>
              <w:rPr>
                <w:rFonts w:ascii="Times New Roman" w:eastAsia="Times New Roman" w:hAnsi="Times New Roman"/>
                <w:bCs/>
                <w:sz w:val="20"/>
                <w:szCs w:val="20"/>
                <w:lang w:val="ru-RU"/>
              </w:rPr>
            </w:pPr>
          </w:p>
        </w:tc>
        <w:tc>
          <w:tcPr>
            <w:tcW w:w="1843"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«История Тверского края»</w:t>
            </w:r>
          </w:p>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lang w:val="ru-RU"/>
              </w:rPr>
              <w:t>«Орленок»</w:t>
            </w:r>
          </w:p>
        </w:tc>
        <w:tc>
          <w:tcPr>
            <w:tcW w:w="1842" w:type="dxa"/>
            <w:shd w:val="clear" w:color="auto" w:fill="auto"/>
          </w:tcPr>
          <w:p w:rsidR="000B4DE6" w:rsidRPr="00732A2C" w:rsidRDefault="000B4DE6" w:rsidP="00F3383D">
            <w:pPr>
              <w:rPr>
                <w:rFonts w:ascii="Times New Roman" w:eastAsia="Times New Roman" w:hAnsi="Times New Roman"/>
                <w:bCs/>
                <w:sz w:val="20"/>
                <w:szCs w:val="20"/>
                <w:lang w:val="ru-RU"/>
              </w:rPr>
            </w:pPr>
            <w:r w:rsidRPr="00732A2C">
              <w:rPr>
                <w:rFonts w:ascii="Times New Roman" w:eastAsia="Times New Roman" w:hAnsi="Times New Roman"/>
                <w:bCs/>
                <w:sz w:val="20"/>
                <w:szCs w:val="20"/>
                <w:lang w:val="ru-RU"/>
              </w:rPr>
              <w:t>«История Тверского края»</w:t>
            </w:r>
          </w:p>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lang w:val="ru-RU"/>
              </w:rPr>
              <w:t>«Орленок»</w:t>
            </w:r>
          </w:p>
        </w:tc>
        <w:tc>
          <w:tcPr>
            <w:tcW w:w="1985" w:type="dxa"/>
            <w:shd w:val="clear" w:color="auto" w:fill="auto"/>
          </w:tcPr>
          <w:p w:rsidR="000B4DE6" w:rsidRPr="00732A2C" w:rsidRDefault="000B4DE6" w:rsidP="00F3383D">
            <w:pPr>
              <w:rPr>
                <w:rFonts w:ascii="Times New Roman" w:eastAsia="Times New Roman" w:hAnsi="Times New Roman"/>
                <w:bCs/>
                <w:sz w:val="20"/>
                <w:szCs w:val="20"/>
              </w:rPr>
            </w:pPr>
            <w:r w:rsidRPr="00732A2C">
              <w:rPr>
                <w:rFonts w:ascii="Times New Roman" w:eastAsia="Times New Roman" w:hAnsi="Times New Roman"/>
                <w:bCs/>
                <w:sz w:val="20"/>
                <w:szCs w:val="20"/>
                <w:lang w:val="ru-RU"/>
              </w:rPr>
              <w:t>«Орленок»</w:t>
            </w:r>
          </w:p>
        </w:tc>
      </w:tr>
    </w:tbl>
    <w:p w:rsidR="000B4DE6" w:rsidRDefault="000B4DE6" w:rsidP="000B4DE6">
      <w:pPr>
        <w:widowControl/>
        <w:spacing w:after="160" w:line="360" w:lineRule="auto"/>
        <w:ind w:right="40" w:firstLine="567"/>
        <w:contextualSpacing/>
        <w:jc w:val="both"/>
        <w:rPr>
          <w:rFonts w:ascii="Times New Roman" w:hAnsi="Times New Roman"/>
          <w:color w:val="000000"/>
          <w:sz w:val="28"/>
          <w:szCs w:val="28"/>
          <w:lang w:val="ru-RU"/>
        </w:rPr>
      </w:pPr>
    </w:p>
    <w:p w:rsidR="000B4DE6" w:rsidRDefault="000B4DE6" w:rsidP="004646CA">
      <w:pPr>
        <w:widowControl/>
        <w:spacing w:after="160" w:line="360" w:lineRule="auto"/>
        <w:ind w:right="40" w:firstLine="567"/>
        <w:contextualSpacing/>
        <w:jc w:val="both"/>
        <w:rPr>
          <w:rFonts w:ascii="Times New Roman" w:hAnsi="Times New Roman"/>
          <w:color w:val="000000"/>
          <w:sz w:val="28"/>
          <w:szCs w:val="28"/>
          <w:lang w:val="ru-RU"/>
        </w:rPr>
      </w:pPr>
    </w:p>
    <w:p w:rsidR="00BB302F" w:rsidRDefault="00BB302F" w:rsidP="004646CA">
      <w:pPr>
        <w:widowControl/>
        <w:spacing w:after="160" w:line="360" w:lineRule="auto"/>
        <w:ind w:right="40" w:firstLine="567"/>
        <w:contextualSpacing/>
        <w:jc w:val="both"/>
        <w:rPr>
          <w:rFonts w:ascii="Times New Roman" w:hAnsi="Times New Roman"/>
          <w:color w:val="000000"/>
          <w:sz w:val="28"/>
          <w:szCs w:val="28"/>
          <w:lang w:val="ru-RU"/>
        </w:rPr>
      </w:pPr>
    </w:p>
    <w:tbl>
      <w:tblPr>
        <w:tblpPr w:leftFromText="180" w:rightFromText="180" w:vertAnchor="text" w:tblpY="1"/>
        <w:tblOverlap w:val="neve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BB302F" w:rsidRPr="00CA1887" w:rsidTr="00CA1887">
        <w:trPr>
          <w:trHeight w:val="3392"/>
        </w:trPr>
        <w:tc>
          <w:tcPr>
            <w:tcW w:w="10350" w:type="dxa"/>
            <w:gridSpan w:val="7"/>
            <w:shd w:val="clear" w:color="auto" w:fill="B6DDE8"/>
          </w:tcPr>
          <w:p w:rsidR="00BB302F" w:rsidRPr="00CA1887" w:rsidRDefault="00BB302F" w:rsidP="00CA1887">
            <w:pPr>
              <w:autoSpaceDE w:val="0"/>
              <w:autoSpaceDN w:val="0"/>
              <w:spacing w:after="0" w:line="240" w:lineRule="atLeast"/>
              <w:rPr>
                <w:rFonts w:ascii="Times New Roman" w:eastAsia="Times New Roman" w:hAnsi="Times New Roman"/>
                <w:b/>
                <w:bCs/>
                <w:color w:val="222222"/>
                <w:sz w:val="24"/>
                <w:lang w:val="ru-RU" w:eastAsia="ru-RU"/>
              </w:rPr>
            </w:pPr>
          </w:p>
          <w:p w:rsidR="00BB302F" w:rsidRPr="00CA1887" w:rsidRDefault="00BB302F" w:rsidP="00CA1887">
            <w:pPr>
              <w:autoSpaceDE w:val="0"/>
              <w:autoSpaceDN w:val="0"/>
              <w:spacing w:after="0" w:line="240" w:lineRule="atLeast"/>
              <w:jc w:val="center"/>
              <w:rPr>
                <w:rFonts w:ascii="Times New Roman" w:eastAsia="Times New Roman" w:hAnsi="Times New Roman"/>
                <w:b/>
                <w:bCs/>
                <w:color w:val="222222"/>
                <w:sz w:val="24"/>
                <w:lang w:val="ru-RU" w:eastAsia="ru-RU"/>
              </w:rPr>
            </w:pPr>
          </w:p>
          <w:p w:rsidR="00BB302F" w:rsidRPr="00CA1887" w:rsidRDefault="00BB302F" w:rsidP="00CA1887">
            <w:pPr>
              <w:autoSpaceDE w:val="0"/>
              <w:autoSpaceDN w:val="0"/>
              <w:spacing w:after="0" w:line="240" w:lineRule="atLeast"/>
              <w:jc w:val="center"/>
              <w:rPr>
                <w:rFonts w:ascii="Times New Roman" w:eastAsia="Times New Roman" w:hAnsi="Times New Roman"/>
                <w:color w:val="222222"/>
                <w:sz w:val="24"/>
                <w:lang w:val="ru-RU" w:eastAsia="ru-RU"/>
              </w:rPr>
            </w:pPr>
            <w:r w:rsidRPr="00CA1887">
              <w:rPr>
                <w:rFonts w:ascii="Times New Roman" w:eastAsia="Times New Roman" w:hAnsi="Times New Roman"/>
                <w:b/>
                <w:bCs/>
                <w:color w:val="222222"/>
                <w:sz w:val="24"/>
                <w:lang w:val="ru-RU" w:eastAsia="ru-RU"/>
              </w:rPr>
              <w:t>Календарный план воспитательной работы МБОУ СШ №45</w:t>
            </w:r>
            <w:r w:rsidRPr="00CA1887">
              <w:rPr>
                <w:rFonts w:ascii="Times New Roman" w:eastAsia="Times New Roman" w:hAnsi="Times New Roman"/>
                <w:b/>
                <w:bCs/>
                <w:color w:val="222222"/>
                <w:sz w:val="24"/>
                <w:shd w:val="clear" w:color="auto" w:fill="B6DDE8"/>
                <w:lang w:val="ru-RU" w:eastAsia="ru-RU"/>
              </w:rPr>
              <w:t> </w:t>
            </w:r>
            <w:r w:rsidRPr="00CA1887">
              <w:rPr>
                <w:rFonts w:ascii="Times New Roman" w:eastAsia="Times New Roman" w:hAnsi="Times New Roman"/>
                <w:b/>
                <w:bCs/>
                <w:color w:val="222222"/>
                <w:sz w:val="24"/>
                <w:lang w:val="ru-RU" w:eastAsia="ru-RU"/>
              </w:rPr>
              <w:t>на 20</w:t>
            </w:r>
            <w:r w:rsidRPr="00CA1887">
              <w:rPr>
                <w:rFonts w:ascii="Times New Roman" w:eastAsia="Times New Roman" w:hAnsi="Times New Roman"/>
                <w:b/>
                <w:bCs/>
                <w:iCs/>
                <w:color w:val="222222"/>
                <w:sz w:val="24"/>
                <w:lang w:val="ru-RU" w:eastAsia="ru-RU"/>
              </w:rPr>
              <w:t>2</w:t>
            </w:r>
            <w:r w:rsidR="00B6077B">
              <w:rPr>
                <w:rFonts w:ascii="Times New Roman" w:eastAsia="Times New Roman" w:hAnsi="Times New Roman"/>
                <w:b/>
                <w:bCs/>
                <w:iCs/>
                <w:color w:val="222222"/>
                <w:sz w:val="24"/>
                <w:lang w:val="ru-RU" w:eastAsia="ru-RU"/>
              </w:rPr>
              <w:t>4</w:t>
            </w:r>
            <w:r w:rsidRPr="00CA1887">
              <w:rPr>
                <w:rFonts w:ascii="Times New Roman" w:eastAsia="Times New Roman" w:hAnsi="Times New Roman"/>
                <w:b/>
                <w:bCs/>
                <w:iCs/>
                <w:color w:val="222222"/>
                <w:sz w:val="24"/>
                <w:lang w:val="ru-RU" w:eastAsia="ru-RU"/>
              </w:rPr>
              <w:t>/2</w:t>
            </w:r>
            <w:r w:rsidR="00B6077B">
              <w:rPr>
                <w:rFonts w:ascii="Times New Roman" w:eastAsia="Times New Roman" w:hAnsi="Times New Roman"/>
                <w:b/>
                <w:bCs/>
                <w:iCs/>
                <w:color w:val="222222"/>
                <w:sz w:val="24"/>
                <w:lang w:val="ru-RU" w:eastAsia="ru-RU"/>
              </w:rPr>
              <w:t>5</w:t>
            </w:r>
            <w:r w:rsidRPr="00CA1887">
              <w:rPr>
                <w:rFonts w:ascii="Times New Roman" w:eastAsia="Times New Roman" w:hAnsi="Times New Roman"/>
                <w:b/>
                <w:bCs/>
                <w:color w:val="222222"/>
                <w:sz w:val="24"/>
                <w:lang w:val="ru-RU" w:eastAsia="ru-RU"/>
              </w:rPr>
              <w:t> год</w:t>
            </w:r>
          </w:p>
          <w:p w:rsidR="00BB302F" w:rsidRPr="00CA1887" w:rsidRDefault="00BB302F" w:rsidP="00CA1887">
            <w:pPr>
              <w:autoSpaceDE w:val="0"/>
              <w:autoSpaceDN w:val="0"/>
              <w:spacing w:after="0" w:line="240" w:lineRule="atLeast"/>
              <w:jc w:val="center"/>
              <w:rPr>
                <w:rFonts w:ascii="Times New Roman" w:eastAsia="Times New Roman" w:hAnsi="Times New Roman"/>
                <w:color w:val="222222"/>
                <w:sz w:val="24"/>
                <w:lang w:val="ru-RU" w:eastAsia="ru-RU"/>
              </w:rPr>
            </w:pPr>
            <w:r w:rsidRPr="00CA1887">
              <w:rPr>
                <w:rFonts w:ascii="Times New Roman" w:eastAsia="Times New Roman" w:hAnsi="Times New Roman"/>
                <w:b/>
                <w:bCs/>
                <w:color w:val="222222"/>
                <w:sz w:val="24"/>
                <w:lang w:val="ru-RU" w:eastAsia="ru-RU"/>
              </w:rPr>
              <w:t>для </w:t>
            </w:r>
            <w:r w:rsidRPr="00CA1887">
              <w:rPr>
                <w:rFonts w:ascii="Times New Roman" w:eastAsia="Times New Roman" w:hAnsi="Times New Roman"/>
                <w:b/>
                <w:bCs/>
                <w:iCs/>
                <w:color w:val="222222"/>
                <w:sz w:val="24"/>
                <w:lang w:val="ru-RU" w:eastAsia="ru-RU"/>
              </w:rPr>
              <w:t>основного общего образования</w:t>
            </w:r>
          </w:p>
          <w:p w:rsidR="00BB302F" w:rsidRPr="00CA1887" w:rsidRDefault="00BB302F" w:rsidP="00CA1887">
            <w:pPr>
              <w:shd w:val="clear" w:color="auto" w:fill="B6DDE8"/>
              <w:autoSpaceDE w:val="0"/>
              <w:autoSpaceDN w:val="0"/>
              <w:spacing w:after="0" w:line="240" w:lineRule="atLeast"/>
              <w:ind w:left="179" w:right="107" w:firstLine="709"/>
              <w:jc w:val="both"/>
              <w:rPr>
                <w:rFonts w:ascii="Times New Roman" w:eastAsia="Times New Roman" w:hAnsi="Times New Roman"/>
                <w:b/>
                <w:bCs/>
                <w:color w:val="222222"/>
                <w:sz w:val="24"/>
                <w:shd w:val="clear" w:color="auto" w:fill="B6DDE8"/>
                <w:lang w:val="ru-RU" w:eastAsia="ru-RU"/>
              </w:rPr>
            </w:pPr>
            <w:r w:rsidRPr="00CA1887">
              <w:rPr>
                <w:rFonts w:ascii="Times New Roman" w:eastAsia="Times New Roman" w:hAnsi="Times New Roman"/>
                <w:color w:val="222222"/>
                <w:sz w:val="24"/>
                <w:lang w:val="ru-RU" w:eastAsia="ru-RU"/>
              </w:rPr>
              <w:t>Календарный план воспитательной работы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color w:val="222222"/>
                <w:sz w:val="24"/>
                <w:shd w:val="clear" w:color="auto" w:fill="B6DDE8"/>
                <w:lang w:val="ru-RU" w:eastAsia="ru-RU"/>
              </w:rPr>
              <w:t> </w:t>
            </w:r>
            <w:r w:rsidRPr="00CA1887">
              <w:rPr>
                <w:rFonts w:ascii="Times New Roman" w:eastAsia="Times New Roman" w:hAnsi="Times New Roman"/>
                <w:color w:val="222222"/>
                <w:sz w:val="24"/>
                <w:lang w:val="ru-RU" w:eastAsia="ru-RU"/>
              </w:rPr>
              <w:t>составлен в развитие рабочей программы воспитания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color w:val="222222"/>
                <w:sz w:val="24"/>
                <w:shd w:val="clear" w:color="auto" w:fill="B6DDE8"/>
                <w:lang w:val="ru-RU" w:eastAsia="ru-RU"/>
              </w:rPr>
              <w:t> </w:t>
            </w:r>
            <w:r w:rsidRPr="00CA1887">
              <w:rPr>
                <w:rFonts w:ascii="Times New Roman" w:eastAsia="Times New Roman" w:hAnsi="Times New Roman"/>
                <w:color w:val="222222"/>
                <w:sz w:val="24"/>
                <w:lang w:val="ru-RU" w:eastAsia="ru-RU"/>
              </w:rPr>
              <w:t>на уровень </w:t>
            </w:r>
            <w:r w:rsidR="000B4DE6">
              <w:rPr>
                <w:rFonts w:ascii="Times New Roman" w:eastAsia="Times New Roman" w:hAnsi="Times New Roman"/>
                <w:iCs/>
                <w:color w:val="222222"/>
                <w:sz w:val="24"/>
                <w:lang w:val="ru-RU" w:eastAsia="ru-RU"/>
              </w:rPr>
              <w:t>основного</w:t>
            </w:r>
            <w:r w:rsidRPr="00CA1887">
              <w:rPr>
                <w:rFonts w:ascii="Times New Roman" w:eastAsia="Times New Roman" w:hAnsi="Times New Roman"/>
                <w:iCs/>
                <w:color w:val="222222"/>
                <w:sz w:val="24"/>
                <w:lang w:val="ru-RU" w:eastAsia="ru-RU"/>
              </w:rPr>
              <w:t xml:space="preserve"> общего образования</w:t>
            </w:r>
            <w:r w:rsidRPr="00CA1887">
              <w:rPr>
                <w:rFonts w:ascii="Times New Roman" w:eastAsia="Times New Roman" w:hAnsi="Times New Roman"/>
                <w:b/>
                <w:bCs/>
                <w:color w:val="222222"/>
                <w:sz w:val="24"/>
                <w:lang w:val="ru-RU" w:eastAsia="ru-RU"/>
              </w:rPr>
              <w:t> </w:t>
            </w:r>
            <w:r w:rsidRPr="00CA1887">
              <w:rPr>
                <w:rFonts w:ascii="Times New Roman" w:eastAsia="Times New Roman" w:hAnsi="Times New Roman"/>
                <w:color w:val="222222"/>
                <w:sz w:val="24"/>
                <w:lang w:val="ru-RU" w:eastAsia="ru-RU"/>
              </w:rPr>
              <w:t>с целью конкретизации форм и видов воспитательных мероприятий, проводимых работниками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color w:val="222222"/>
                <w:sz w:val="24"/>
                <w:lang w:val="ru-RU" w:eastAsia="ru-RU"/>
              </w:rPr>
              <w:t> </w:t>
            </w:r>
            <w:r w:rsidRPr="00CA1887">
              <w:rPr>
                <w:rFonts w:ascii="Times New Roman" w:eastAsia="Times New Roman" w:hAnsi="Times New Roman"/>
                <w:color w:val="222222"/>
                <w:sz w:val="24"/>
                <w:lang w:val="ru-RU" w:eastAsia="ru-RU"/>
              </w:rPr>
              <w:t>в 20</w:t>
            </w:r>
            <w:r w:rsidRPr="00CA1887">
              <w:rPr>
                <w:rFonts w:ascii="Times New Roman" w:eastAsia="Times New Roman" w:hAnsi="Times New Roman"/>
                <w:iCs/>
                <w:color w:val="222222"/>
                <w:sz w:val="24"/>
                <w:lang w:val="ru-RU" w:eastAsia="ru-RU"/>
              </w:rPr>
              <w:t>2</w:t>
            </w:r>
            <w:r w:rsidR="00B6077B">
              <w:rPr>
                <w:rFonts w:ascii="Times New Roman" w:eastAsia="Times New Roman" w:hAnsi="Times New Roman"/>
                <w:iCs/>
                <w:color w:val="222222"/>
                <w:sz w:val="24"/>
                <w:lang w:val="ru-RU" w:eastAsia="ru-RU"/>
              </w:rPr>
              <w:t>4</w:t>
            </w:r>
            <w:r w:rsidRPr="00CA1887">
              <w:rPr>
                <w:rFonts w:ascii="Times New Roman" w:eastAsia="Times New Roman" w:hAnsi="Times New Roman"/>
                <w:iCs/>
                <w:color w:val="222222"/>
                <w:sz w:val="24"/>
                <w:lang w:val="ru-RU" w:eastAsia="ru-RU"/>
              </w:rPr>
              <w:t>/2</w:t>
            </w:r>
            <w:r w:rsidR="00B6077B">
              <w:rPr>
                <w:rFonts w:ascii="Times New Roman" w:eastAsia="Times New Roman" w:hAnsi="Times New Roman"/>
                <w:iCs/>
                <w:color w:val="222222"/>
                <w:sz w:val="24"/>
                <w:lang w:val="ru-RU" w:eastAsia="ru-RU"/>
              </w:rPr>
              <w:t>5</w:t>
            </w:r>
            <w:r w:rsidRPr="00CA1887">
              <w:rPr>
                <w:rFonts w:ascii="Times New Roman" w:eastAsia="Times New Roman" w:hAnsi="Times New Roman"/>
                <w:color w:val="222222"/>
                <w:sz w:val="24"/>
                <w:lang w:val="ru-RU" w:eastAsia="ru-RU"/>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CA1887">
              <w:rPr>
                <w:rFonts w:ascii="Times New Roman" w:eastAsia="Times New Roman" w:hAnsi="Times New Roman"/>
                <w:b/>
                <w:bCs/>
                <w:iCs/>
                <w:color w:val="222222"/>
                <w:sz w:val="24"/>
                <w:lang w:val="ru-RU" w:eastAsia="ru-RU"/>
              </w:rPr>
              <w:t>МБОУ СШ №45</w:t>
            </w:r>
            <w:r w:rsidRPr="00CA1887">
              <w:rPr>
                <w:rFonts w:ascii="Times New Roman" w:eastAsia="Times New Roman" w:hAnsi="Times New Roman"/>
                <w:b/>
                <w:bCs/>
                <w:color w:val="222222"/>
                <w:sz w:val="24"/>
                <w:shd w:val="clear" w:color="auto" w:fill="B6DDE8"/>
                <w:lang w:val="ru-RU" w:eastAsia="ru-RU"/>
              </w:rPr>
              <w:t> </w:t>
            </w:r>
          </w:p>
          <w:p w:rsidR="00BB302F" w:rsidRPr="00CA1887" w:rsidRDefault="00BB302F" w:rsidP="00CA1887">
            <w:pPr>
              <w:shd w:val="clear" w:color="auto" w:fill="B6DDE8"/>
              <w:autoSpaceDE w:val="0"/>
              <w:autoSpaceDN w:val="0"/>
              <w:spacing w:after="0" w:line="240" w:lineRule="atLeast"/>
              <w:ind w:left="179" w:right="107" w:firstLine="709"/>
              <w:jc w:val="center"/>
              <w:rPr>
                <w:rFonts w:ascii="Times New Roman" w:eastAsia="Times New Roman" w:hAnsi="Times New Roman"/>
                <w:b/>
                <w:bCs/>
                <w:color w:val="222222"/>
                <w:sz w:val="24"/>
                <w:shd w:val="clear" w:color="auto" w:fill="C2D69B"/>
                <w:lang w:val="ru-RU" w:eastAsia="ru-RU"/>
              </w:rPr>
            </w:pPr>
            <w:r w:rsidRPr="00CA1887">
              <w:rPr>
                <w:rFonts w:ascii="Times New Roman" w:eastAsia="Times New Roman" w:hAnsi="Times New Roman"/>
                <w:b/>
                <w:bCs/>
                <w:color w:val="222222"/>
                <w:sz w:val="24"/>
                <w:shd w:val="clear" w:color="auto" w:fill="B6DDE8"/>
                <w:lang w:val="ru-RU" w:eastAsia="ru-RU"/>
              </w:rPr>
              <w:t>План мероприятий для 5-9 классов</w:t>
            </w:r>
          </w:p>
        </w:tc>
      </w:tr>
      <w:tr w:rsidR="00BB302F" w:rsidRPr="00CA1887" w:rsidTr="00CA1887">
        <w:trPr>
          <w:trHeight w:val="370"/>
        </w:trPr>
        <w:tc>
          <w:tcPr>
            <w:tcW w:w="10350" w:type="dxa"/>
            <w:gridSpan w:val="7"/>
            <w:shd w:val="clear" w:color="auto" w:fill="B6DDE8"/>
          </w:tcPr>
          <w:p w:rsidR="00BB302F" w:rsidRPr="00CA1887" w:rsidRDefault="00BB302F" w:rsidP="00CA1887">
            <w:pPr>
              <w:autoSpaceDE w:val="0"/>
              <w:autoSpaceDN w:val="0"/>
              <w:spacing w:before="1" w:after="0" w:line="240" w:lineRule="auto"/>
              <w:ind w:left="1680" w:right="1680"/>
              <w:jc w:val="center"/>
              <w:rPr>
                <w:rFonts w:ascii="Times New Roman" w:eastAsia="Times New Roman" w:hAnsi="Times New Roman"/>
                <w:b/>
                <w:sz w:val="28"/>
                <w:lang w:val="ru-RU"/>
              </w:rPr>
            </w:pPr>
            <w:r w:rsidRPr="00CA1887">
              <w:rPr>
                <w:rFonts w:ascii="Times New Roman" w:eastAsia="Times New Roman" w:hAnsi="Times New Roman"/>
                <w:b/>
                <w:sz w:val="24"/>
                <w:lang w:val="ru-RU"/>
              </w:rPr>
              <w:t>Модуль«Урочная деятельность»</w:t>
            </w:r>
          </w:p>
        </w:tc>
      </w:tr>
      <w:tr w:rsidR="00BB302F" w:rsidRPr="00C03F87" w:rsidTr="00CA1887">
        <w:trPr>
          <w:trHeight w:val="370"/>
        </w:trPr>
        <w:tc>
          <w:tcPr>
            <w:tcW w:w="10350" w:type="dxa"/>
            <w:gridSpan w:val="7"/>
            <w:shd w:val="clear" w:color="auto" w:fill="auto"/>
          </w:tcPr>
          <w:p w:rsidR="00BB302F" w:rsidRPr="00CA1887" w:rsidRDefault="00BB302F" w:rsidP="00CA1887">
            <w:pPr>
              <w:autoSpaceDE w:val="0"/>
              <w:autoSpaceDN w:val="0"/>
              <w:spacing w:before="1" w:after="0" w:line="240" w:lineRule="auto"/>
              <w:ind w:left="1680" w:right="1680"/>
              <w:jc w:val="center"/>
              <w:rPr>
                <w:rFonts w:ascii="Times New Roman" w:eastAsia="Times New Roman" w:hAnsi="Times New Roman"/>
                <w:b/>
                <w:sz w:val="24"/>
                <w:lang w:val="ru-RU"/>
              </w:rPr>
            </w:pPr>
            <w:r w:rsidRPr="00CA1887">
              <w:rPr>
                <w:rFonts w:ascii="Batang" w:eastAsia="Batang" w:hAnsi="Times New Roman" w:hint="eastAsia"/>
                <w:b/>
                <w:bCs/>
                <w:color w:val="000000"/>
                <w:lang w:val="ru-RU"/>
              </w:rPr>
              <w:t>(</w:t>
            </w:r>
            <w:r w:rsidRPr="00CA1887">
              <w:rPr>
                <w:rFonts w:eastAsia="Times New Roman" w:cs="Calibri"/>
                <w:b/>
                <w:bCs/>
                <w:color w:val="000000"/>
                <w:lang w:val="ru-RU"/>
              </w:rPr>
              <w:t>согласно индивидуальным  планам работы учителей</w:t>
            </w:r>
            <w:r w:rsidRPr="00CA1887">
              <w:rPr>
                <w:rFonts w:eastAsia="Batang"/>
                <w:b/>
                <w:bCs/>
                <w:color w:val="000000"/>
                <w:lang w:val="ru-RU"/>
              </w:rPr>
              <w:t xml:space="preserve"> начальных классов</w:t>
            </w:r>
            <w:r w:rsidRPr="00CA1887">
              <w:rPr>
                <w:rFonts w:ascii="Batang" w:eastAsia="Batang" w:hAnsi="Times New Roman" w:hint="eastAsia"/>
                <w:b/>
                <w:bCs/>
                <w:color w:val="000000"/>
                <w:lang w:val="ru-RU"/>
              </w:rPr>
              <w:t>)</w:t>
            </w:r>
          </w:p>
        </w:tc>
      </w:tr>
      <w:tr w:rsidR="00BB302F" w:rsidRPr="00CA1887" w:rsidTr="00CA1887">
        <w:trPr>
          <w:trHeight w:val="274"/>
        </w:trPr>
        <w:tc>
          <w:tcPr>
            <w:tcW w:w="10350" w:type="dxa"/>
            <w:gridSpan w:val="7"/>
            <w:shd w:val="clear" w:color="auto" w:fill="B6DDE8"/>
          </w:tcPr>
          <w:p w:rsidR="00BB302F" w:rsidRPr="00CA1887" w:rsidRDefault="00BB302F" w:rsidP="00CA1887">
            <w:pPr>
              <w:autoSpaceDE w:val="0"/>
              <w:autoSpaceDN w:val="0"/>
              <w:spacing w:after="0" w:line="254" w:lineRule="exact"/>
              <w:ind w:left="3516"/>
              <w:rPr>
                <w:rFonts w:ascii="Times New Roman" w:eastAsia="Times New Roman" w:hAnsi="Times New Roman"/>
                <w:b/>
                <w:sz w:val="24"/>
                <w:lang w:val="ru-RU"/>
              </w:rPr>
            </w:pPr>
            <w:r w:rsidRPr="00CA1887">
              <w:rPr>
                <w:rFonts w:ascii="Times New Roman" w:eastAsia="Times New Roman" w:hAnsi="Times New Roman"/>
                <w:b/>
                <w:sz w:val="24"/>
                <w:lang w:val="ru-RU"/>
              </w:rPr>
              <w:t>Модуль«Внеурочная деятельность»</w:t>
            </w:r>
          </w:p>
        </w:tc>
      </w:tr>
      <w:tr w:rsidR="00BB302F" w:rsidRPr="00CA1887" w:rsidTr="00CA1887">
        <w:trPr>
          <w:trHeight w:val="274"/>
        </w:trPr>
        <w:tc>
          <w:tcPr>
            <w:tcW w:w="4715" w:type="dxa"/>
            <w:gridSpan w:val="2"/>
            <w:shd w:val="clear" w:color="auto" w:fill="auto"/>
          </w:tcPr>
          <w:p w:rsidR="00BB302F" w:rsidRPr="00CA1887" w:rsidRDefault="00BB302F" w:rsidP="00CA1887">
            <w:pPr>
              <w:autoSpaceDE w:val="0"/>
              <w:autoSpaceDN w:val="0"/>
              <w:spacing w:before="2" w:after="0" w:line="255" w:lineRule="exact"/>
              <w:ind w:left="107" w:right="-2"/>
              <w:rPr>
                <w:rFonts w:ascii="Times New Roman" w:eastAsia="Times New Roman" w:hAnsi="Times New Roman"/>
                <w:i/>
                <w:sz w:val="24"/>
                <w:lang w:val="ru-RU"/>
              </w:rPr>
            </w:pPr>
            <w:r w:rsidRPr="00CA1887">
              <w:rPr>
                <w:rFonts w:ascii="Times New Roman" w:eastAsia="Times New Roman" w:hAnsi="Times New Roman"/>
                <w:i/>
                <w:sz w:val="24"/>
                <w:lang w:val="ru-RU"/>
              </w:rPr>
              <w:t>Название курса внеурочной деятельности</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i/>
                <w:sz w:val="24"/>
                <w:lang w:val="ru-RU"/>
              </w:rPr>
            </w:pPr>
            <w:r w:rsidRPr="00CA1887">
              <w:rPr>
                <w:rFonts w:ascii="Times New Roman" w:eastAsia="Times New Roman" w:hAnsi="Times New Roman"/>
                <w:i/>
                <w:sz w:val="24"/>
                <w:lang w:val="ru-RU"/>
              </w:rPr>
              <w:t>Классы</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i/>
                <w:sz w:val="24"/>
                <w:lang w:val="ru-RU"/>
              </w:rPr>
            </w:pPr>
            <w:r w:rsidRPr="00CA1887">
              <w:rPr>
                <w:rFonts w:ascii="Times New Roman" w:eastAsia="Times New Roman" w:hAnsi="Times New Roman"/>
                <w:i/>
                <w:sz w:val="24"/>
                <w:lang w:val="ru-RU"/>
              </w:rPr>
              <w:t>Количество часов в неделю</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i/>
                <w:sz w:val="24"/>
                <w:lang w:val="ru-RU"/>
              </w:rPr>
            </w:pPr>
            <w:r w:rsidRPr="00CA1887">
              <w:rPr>
                <w:rFonts w:ascii="Times New Roman" w:eastAsia="Times New Roman" w:hAnsi="Times New Roman"/>
                <w:i/>
                <w:sz w:val="24"/>
                <w:lang w:val="ru-RU"/>
              </w:rPr>
              <w:t>Ответственные</w:t>
            </w:r>
          </w:p>
        </w:tc>
      </w:tr>
      <w:tr w:rsidR="00BB302F" w:rsidRPr="00CA1887" w:rsidTr="00CA1887">
        <w:trPr>
          <w:trHeight w:val="274"/>
        </w:trPr>
        <w:tc>
          <w:tcPr>
            <w:tcW w:w="4715" w:type="dxa"/>
            <w:gridSpan w:val="2"/>
            <w:shd w:val="clear" w:color="auto" w:fill="auto"/>
          </w:tcPr>
          <w:p w:rsidR="00BB302F" w:rsidRPr="00CA1887" w:rsidRDefault="00BB302F" w:rsidP="00CA1887">
            <w:pPr>
              <w:autoSpaceDE w:val="0"/>
              <w:autoSpaceDN w:val="0"/>
              <w:spacing w:before="2" w:after="0" w:line="255" w:lineRule="exact"/>
              <w:ind w:right="-2" w:firstLine="179"/>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«Разговоры о важном»</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5-9</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1</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i/>
                <w:sz w:val="24"/>
                <w:lang w:val="ru-RU"/>
              </w:rPr>
            </w:pPr>
            <w:r w:rsidRPr="00CA1887">
              <w:rPr>
                <w:rFonts w:ascii="Times New Roman" w:eastAsia="Times New Roman" w:hAnsi="Times New Roman"/>
                <w:sz w:val="24"/>
                <w:lang w:val="ru-RU"/>
              </w:rPr>
              <w:t>Классныеруководители</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«Россия – мои горизонты»</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6-9</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1</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Классныеруководители</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«История Тверского края»</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5-8</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2</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Учитель истории и обществознания</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«Орленок»</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5-9</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4</w:t>
            </w:r>
          </w:p>
        </w:tc>
        <w:tc>
          <w:tcPr>
            <w:tcW w:w="2800" w:type="dxa"/>
            <w:shd w:val="clear" w:color="auto" w:fill="auto"/>
          </w:tcPr>
          <w:p w:rsidR="00BB302F" w:rsidRPr="00CA1887" w:rsidRDefault="003E3FC2" w:rsidP="00CA1887">
            <w:pPr>
              <w:autoSpaceDE w:val="0"/>
              <w:autoSpaceDN w:val="0"/>
              <w:spacing w:before="2" w:after="0" w:line="255" w:lineRule="exact"/>
              <w:ind w:left="105"/>
              <w:rPr>
                <w:rFonts w:ascii="Times New Roman" w:eastAsia="Times New Roman" w:hAnsi="Times New Roman"/>
                <w:sz w:val="24"/>
                <w:lang w:val="ru-RU"/>
              </w:rPr>
            </w:pPr>
            <w:r w:rsidRPr="003E3FC2">
              <w:rPr>
                <w:rFonts w:ascii="Times New Roman" w:eastAsia="Times New Roman" w:hAnsi="Times New Roman"/>
                <w:sz w:val="24"/>
                <w:lang w:val="ru-RU"/>
              </w:rPr>
              <w:t>Преподаватель-организатор</w:t>
            </w:r>
            <w:r w:rsidR="00BB302F" w:rsidRPr="003E3FC2">
              <w:rPr>
                <w:rFonts w:ascii="Times New Roman" w:eastAsia="Times New Roman" w:hAnsi="Times New Roman"/>
                <w:sz w:val="24"/>
                <w:lang w:val="ru-RU"/>
              </w:rPr>
              <w:t xml:space="preserve"> ОБЖ</w:t>
            </w:r>
          </w:p>
        </w:tc>
      </w:tr>
      <w:tr w:rsidR="00BB302F" w:rsidRPr="00CA1887" w:rsidTr="00CA1887">
        <w:trPr>
          <w:trHeight w:val="274"/>
        </w:trPr>
        <w:tc>
          <w:tcPr>
            <w:tcW w:w="4715" w:type="dxa"/>
            <w:gridSpan w:val="2"/>
            <w:shd w:val="clear" w:color="auto" w:fill="auto"/>
          </w:tcPr>
          <w:p w:rsidR="00BB302F" w:rsidRPr="00CA1887" w:rsidRDefault="00BB302F" w:rsidP="00CA1887">
            <w:pPr>
              <w:widowControl/>
              <w:suppressLineNumbers/>
              <w:suppressAutoHyphens/>
              <w:autoSpaceDE w:val="0"/>
              <w:autoSpaceDN w:val="0"/>
              <w:spacing w:after="0" w:line="240" w:lineRule="auto"/>
              <w:ind w:firstLine="179"/>
              <w:rPr>
                <w:rFonts w:ascii="Times New Roman" w:eastAsia="Times New Roman" w:hAnsi="Times New Roman"/>
                <w:sz w:val="24"/>
                <w:szCs w:val="24"/>
                <w:lang w:val="ru-RU" w:eastAsia="ar-SA"/>
              </w:rPr>
            </w:pPr>
            <w:r w:rsidRPr="00CA1887">
              <w:rPr>
                <w:rFonts w:ascii="Times New Roman" w:eastAsia="Times New Roman" w:hAnsi="Times New Roman"/>
                <w:sz w:val="24"/>
                <w:szCs w:val="24"/>
                <w:lang w:val="ru-RU" w:eastAsia="ar-SA"/>
              </w:rPr>
              <w:t>«Золотые ручки»</w:t>
            </w:r>
          </w:p>
        </w:tc>
        <w:tc>
          <w:tcPr>
            <w:tcW w:w="992" w:type="dxa"/>
            <w:gridSpan w:val="2"/>
            <w:shd w:val="clear" w:color="auto" w:fill="auto"/>
          </w:tcPr>
          <w:p w:rsidR="00BB302F" w:rsidRPr="00CA1887" w:rsidRDefault="00BB302F" w:rsidP="00CA1887">
            <w:pPr>
              <w:autoSpaceDE w:val="0"/>
              <w:autoSpaceDN w:val="0"/>
              <w:spacing w:before="2" w:after="0" w:line="255" w:lineRule="exact"/>
              <w:ind w:left="102"/>
              <w:rPr>
                <w:rFonts w:ascii="Times New Roman" w:eastAsia="Times New Roman" w:hAnsi="Times New Roman"/>
                <w:sz w:val="24"/>
                <w:lang w:val="ru-RU"/>
              </w:rPr>
            </w:pPr>
            <w:r w:rsidRPr="00CA1887">
              <w:rPr>
                <w:rFonts w:ascii="Times New Roman" w:eastAsia="Times New Roman" w:hAnsi="Times New Roman"/>
                <w:sz w:val="24"/>
                <w:lang w:val="ru-RU"/>
              </w:rPr>
              <w:t>5-7</w:t>
            </w:r>
          </w:p>
        </w:tc>
        <w:tc>
          <w:tcPr>
            <w:tcW w:w="1843" w:type="dxa"/>
            <w:gridSpan w:val="2"/>
            <w:shd w:val="clear" w:color="auto" w:fill="auto"/>
          </w:tcPr>
          <w:p w:rsidR="00BB302F" w:rsidRPr="00CA1887" w:rsidRDefault="00BB302F" w:rsidP="00CA1887">
            <w:pPr>
              <w:autoSpaceDE w:val="0"/>
              <w:autoSpaceDN w:val="0"/>
              <w:spacing w:before="2" w:after="0" w:line="255" w:lineRule="exact"/>
              <w:ind w:left="348" w:right="353"/>
              <w:jc w:val="center"/>
              <w:rPr>
                <w:rFonts w:ascii="Times New Roman" w:eastAsia="Times New Roman" w:hAnsi="Times New Roman"/>
                <w:sz w:val="24"/>
                <w:lang w:val="ru-RU"/>
              </w:rPr>
            </w:pPr>
            <w:r w:rsidRPr="00CA1887">
              <w:rPr>
                <w:rFonts w:ascii="Times New Roman" w:eastAsia="Times New Roman" w:hAnsi="Times New Roman"/>
                <w:sz w:val="24"/>
                <w:lang w:val="ru-RU"/>
              </w:rPr>
              <w:t>6</w:t>
            </w:r>
          </w:p>
        </w:tc>
        <w:tc>
          <w:tcPr>
            <w:tcW w:w="2800" w:type="dxa"/>
            <w:shd w:val="clear" w:color="auto" w:fill="auto"/>
          </w:tcPr>
          <w:p w:rsidR="00BB302F" w:rsidRPr="00CA1887" w:rsidRDefault="00BB302F" w:rsidP="00CA1887">
            <w:pPr>
              <w:autoSpaceDE w:val="0"/>
              <w:autoSpaceDN w:val="0"/>
              <w:spacing w:before="2" w:after="0" w:line="255" w:lineRule="exact"/>
              <w:ind w:left="105"/>
              <w:rPr>
                <w:rFonts w:ascii="Times New Roman" w:eastAsia="Times New Roman" w:hAnsi="Times New Roman"/>
                <w:sz w:val="24"/>
                <w:lang w:val="ru-RU"/>
              </w:rPr>
            </w:pPr>
            <w:r w:rsidRPr="00CA1887">
              <w:rPr>
                <w:rFonts w:ascii="Times New Roman" w:eastAsia="Times New Roman" w:hAnsi="Times New Roman"/>
                <w:sz w:val="24"/>
                <w:lang w:val="ru-RU"/>
              </w:rPr>
              <w:t>Учитель технологии</w:t>
            </w:r>
          </w:p>
        </w:tc>
      </w:tr>
      <w:tr w:rsidR="00BB302F" w:rsidRPr="00C03F87" w:rsidTr="00CA1887">
        <w:trPr>
          <w:trHeight w:val="274"/>
        </w:trPr>
        <w:tc>
          <w:tcPr>
            <w:tcW w:w="10350" w:type="dxa"/>
            <w:gridSpan w:val="7"/>
            <w:shd w:val="clear" w:color="auto" w:fill="B6DDE8"/>
          </w:tcPr>
          <w:p w:rsidR="00BB302F" w:rsidRPr="00CA1887" w:rsidRDefault="00BB302F" w:rsidP="00CA1887">
            <w:pPr>
              <w:autoSpaceDE w:val="0"/>
              <w:autoSpaceDN w:val="0"/>
              <w:spacing w:after="0" w:line="275" w:lineRule="exact"/>
              <w:ind w:left="1675" w:right="1680"/>
              <w:jc w:val="center"/>
              <w:rPr>
                <w:rFonts w:ascii="Times New Roman" w:eastAsia="Times New Roman" w:hAnsi="Times New Roman"/>
                <w:b/>
                <w:sz w:val="24"/>
                <w:lang w:val="ru-RU"/>
              </w:rPr>
            </w:pPr>
            <w:r w:rsidRPr="00CA1887">
              <w:rPr>
                <w:rFonts w:ascii="Times New Roman" w:eastAsia="Times New Roman" w:hAnsi="Times New Roman"/>
                <w:b/>
                <w:sz w:val="24"/>
                <w:lang w:val="ru-RU"/>
              </w:rPr>
              <w:t>Модуль«Классноеруководство»</w:t>
            </w:r>
          </w:p>
          <w:p w:rsidR="00BB302F" w:rsidRPr="00CA1887" w:rsidRDefault="00BB302F" w:rsidP="00CA1887">
            <w:pPr>
              <w:autoSpaceDE w:val="0"/>
              <w:autoSpaceDN w:val="0"/>
              <w:spacing w:after="0" w:line="255" w:lineRule="exact"/>
              <w:ind w:left="1680" w:right="1679"/>
              <w:jc w:val="center"/>
              <w:rPr>
                <w:rFonts w:ascii="Times New Roman" w:eastAsia="Times New Roman" w:hAnsi="Times New Roman"/>
                <w:b/>
                <w:i/>
                <w:sz w:val="24"/>
                <w:lang w:val="ru-RU"/>
              </w:rPr>
            </w:pPr>
            <w:r w:rsidRPr="00CA1887">
              <w:rPr>
                <w:rFonts w:ascii="Times New Roman" w:eastAsia="Times New Roman" w:hAnsi="Times New Roman"/>
                <w:b/>
                <w:i/>
                <w:sz w:val="24"/>
                <w:lang w:val="ru-RU"/>
              </w:rPr>
              <w:t>(согласноиндивидуальнымпланам работыклассныхруководителей)*</w:t>
            </w:r>
          </w:p>
        </w:tc>
      </w:tr>
      <w:tr w:rsidR="00BB302F" w:rsidRPr="00C03F87" w:rsidTr="00CA1887">
        <w:trPr>
          <w:trHeight w:val="274"/>
        </w:trPr>
        <w:tc>
          <w:tcPr>
            <w:tcW w:w="10350" w:type="dxa"/>
            <w:gridSpan w:val="7"/>
            <w:shd w:val="clear" w:color="auto" w:fill="B6DDE8"/>
          </w:tcPr>
          <w:p w:rsidR="00BB302F" w:rsidRPr="00CA1887" w:rsidRDefault="00BB302F" w:rsidP="00CA1887">
            <w:pPr>
              <w:tabs>
                <w:tab w:val="center" w:pos="4677"/>
                <w:tab w:val="right" w:pos="9355"/>
              </w:tabs>
              <w:autoSpaceDE w:val="0"/>
              <w:autoSpaceDN w:val="0"/>
              <w:spacing w:after="0" w:line="240" w:lineRule="auto"/>
              <w:jc w:val="center"/>
              <w:rPr>
                <w:rFonts w:ascii="Times New Roman" w:eastAsia="Times New Roman" w:hAnsi="Times New Roman"/>
                <w:b/>
                <w:color w:val="C00000"/>
                <w:lang w:val="ru-RU"/>
              </w:rPr>
            </w:pPr>
            <w:r w:rsidRPr="00CA1887">
              <w:rPr>
                <w:rFonts w:ascii="Times New Roman" w:eastAsia="Times New Roman" w:hAnsi="Times New Roman"/>
                <w:b/>
                <w:color w:val="C00000"/>
                <w:lang w:val="ru-RU"/>
              </w:rPr>
              <w:t>(согласно индивидуальным  планам работы классных руководителей)</w:t>
            </w:r>
          </w:p>
        </w:tc>
      </w:tr>
      <w:tr w:rsidR="00BB302F" w:rsidRPr="00CA1887" w:rsidTr="00CA1887">
        <w:trPr>
          <w:trHeight w:val="274"/>
        </w:trPr>
        <w:tc>
          <w:tcPr>
            <w:tcW w:w="10350" w:type="dxa"/>
            <w:gridSpan w:val="7"/>
            <w:shd w:val="clear" w:color="auto" w:fill="B6DDE8"/>
          </w:tcPr>
          <w:p w:rsidR="00BB302F" w:rsidRPr="00CA1887" w:rsidRDefault="00BB302F" w:rsidP="00CA1887">
            <w:pPr>
              <w:autoSpaceDE w:val="0"/>
              <w:autoSpaceDN w:val="0"/>
              <w:spacing w:after="0" w:line="254" w:lineRule="exact"/>
              <w:ind w:left="3516"/>
              <w:rPr>
                <w:rFonts w:ascii="Times New Roman" w:eastAsia="Times New Roman" w:hAnsi="Times New Roman"/>
                <w:b/>
                <w:sz w:val="24"/>
                <w:lang w:val="ru-RU"/>
              </w:rPr>
            </w:pPr>
            <w:r w:rsidRPr="00CA1887">
              <w:rPr>
                <w:rFonts w:ascii="Times New Roman" w:eastAsia="Times New Roman" w:hAnsi="Times New Roman"/>
                <w:b/>
                <w:sz w:val="24"/>
                <w:lang w:val="ru-RU"/>
              </w:rPr>
              <w:t>Модуль«Основныешкольныедела»</w:t>
            </w:r>
          </w:p>
        </w:tc>
      </w:tr>
      <w:tr w:rsidR="00BB302F" w:rsidRPr="00CA1887" w:rsidTr="00CA1887">
        <w:trPr>
          <w:trHeight w:val="277"/>
        </w:trPr>
        <w:tc>
          <w:tcPr>
            <w:tcW w:w="4678" w:type="dxa"/>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Дела, события, мероприятия</w:t>
            </w:r>
          </w:p>
        </w:tc>
        <w:tc>
          <w:tcPr>
            <w:tcW w:w="993" w:type="dxa"/>
            <w:gridSpan w:val="2"/>
            <w:shd w:val="clear" w:color="auto" w:fill="auto"/>
          </w:tcPr>
          <w:p w:rsidR="00BB302F" w:rsidRPr="00CA1887" w:rsidRDefault="00BB302F" w:rsidP="00CA1887">
            <w:pPr>
              <w:autoSpaceDE w:val="0"/>
              <w:autoSpaceDN w:val="0"/>
              <w:spacing w:before="3" w:after="0" w:line="240" w:lineRule="auto"/>
              <w:ind w:left="89" w:right="93"/>
              <w:jc w:val="center"/>
              <w:rPr>
                <w:rFonts w:ascii="Times New Roman" w:eastAsia="Times New Roman" w:hAnsi="Times New Roman"/>
                <w:i/>
                <w:sz w:val="24"/>
                <w:lang w:val="ru-RU"/>
              </w:rPr>
            </w:pPr>
            <w:r w:rsidRPr="00CA1887">
              <w:rPr>
                <w:rFonts w:ascii="Times New Roman" w:eastAsia="Times New Roman" w:hAnsi="Times New Roman"/>
                <w:i/>
                <w:sz w:val="24"/>
                <w:lang w:val="ru-RU"/>
              </w:rPr>
              <w:t xml:space="preserve">Классы </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Ориентировочное время проведения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5"/>
              <w:rPr>
                <w:rFonts w:ascii="Times New Roman" w:eastAsia="Times New Roman" w:hAnsi="Times New Roman"/>
                <w:i/>
                <w:sz w:val="24"/>
                <w:lang w:val="ru-RU"/>
              </w:rPr>
            </w:pPr>
            <w:r w:rsidRPr="00CA1887">
              <w:rPr>
                <w:rFonts w:ascii="Times New Roman" w:eastAsia="Times New Roman" w:hAnsi="Times New Roman"/>
                <w:i/>
                <w:sz w:val="24"/>
                <w:lang w:val="ru-RU"/>
              </w:rPr>
              <w:t xml:space="preserve">Ответственные </w:t>
            </w:r>
          </w:p>
        </w:tc>
      </w:tr>
      <w:tr w:rsidR="00BB302F" w:rsidRPr="00CA1887" w:rsidTr="00CA1887">
        <w:trPr>
          <w:trHeight w:val="277"/>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ПодъемФлагаРФиисполнениеГимнаРФ</w:t>
            </w:r>
          </w:p>
        </w:tc>
        <w:tc>
          <w:tcPr>
            <w:tcW w:w="993" w:type="dxa"/>
            <w:gridSpan w:val="2"/>
            <w:shd w:val="clear" w:color="auto" w:fill="auto"/>
          </w:tcPr>
          <w:p w:rsidR="00BB302F" w:rsidRPr="00CA1887" w:rsidRDefault="00BB302F" w:rsidP="00CA1887">
            <w:pPr>
              <w:autoSpaceDE w:val="0"/>
              <w:autoSpaceDN w:val="0"/>
              <w:spacing w:after="0" w:line="275" w:lineRule="exact"/>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Каждыйпонедельник</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ВРПедагогорганизатор,</w:t>
            </w:r>
          </w:p>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Советник по воспитанию</w:t>
            </w:r>
          </w:p>
        </w:tc>
      </w:tr>
      <w:tr w:rsidR="00BB302F" w:rsidRPr="00C03F87" w:rsidTr="00CA1887">
        <w:trPr>
          <w:trHeight w:val="277"/>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«Безопасность детей»</w:t>
            </w:r>
          </w:p>
        </w:tc>
        <w:tc>
          <w:tcPr>
            <w:tcW w:w="993" w:type="dxa"/>
            <w:gridSpan w:val="2"/>
            <w:shd w:val="clear" w:color="auto" w:fill="auto"/>
          </w:tcPr>
          <w:p w:rsidR="00BB302F" w:rsidRPr="00CA1887" w:rsidRDefault="00BB302F" w:rsidP="00CA1887">
            <w:pPr>
              <w:autoSpaceDE w:val="0"/>
              <w:autoSpaceDN w:val="0"/>
              <w:spacing w:after="0" w:line="275" w:lineRule="exact"/>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 март-апрель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Общешкольнаялинейка,посвященная</w:t>
            </w:r>
          </w:p>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«Дню знаний»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1сентября</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70" w:lineRule="atLeast"/>
              <w:ind w:left="107" w:right="5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3сентября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70" w:lineRule="atLeast"/>
              <w:ind w:left="107" w:right="5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Международный день распространения грамотности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8сентября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4"/>
        </w:trPr>
        <w:tc>
          <w:tcPr>
            <w:tcW w:w="4678" w:type="dxa"/>
            <w:shd w:val="clear" w:color="auto" w:fill="auto"/>
          </w:tcPr>
          <w:p w:rsidR="00BB302F" w:rsidRPr="00CA1887" w:rsidRDefault="00BB302F" w:rsidP="00CA1887">
            <w:pPr>
              <w:autoSpaceDE w:val="0"/>
              <w:autoSpaceDN w:val="0"/>
              <w:spacing w:after="0" w:line="270" w:lineRule="atLeast"/>
              <w:ind w:left="107" w:right="5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Международный день памяти жертв фашизма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10 сентября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Международный день пожилых людей. Международный день музыки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День защиты животных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4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День учителя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 Международный день школьных библиотек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25 октября</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Библиотекарь. Классные руководители </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5" w:lineRule="exact"/>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 День отца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39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58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03F87" w:rsidTr="00CA1887">
        <w:trPr>
          <w:trHeight w:val="410"/>
        </w:trPr>
        <w:tc>
          <w:tcPr>
            <w:tcW w:w="4678" w:type="dxa"/>
            <w:shd w:val="clear" w:color="auto" w:fill="auto"/>
          </w:tcPr>
          <w:p w:rsidR="00BB302F" w:rsidRPr="00CA1887" w:rsidRDefault="00BB302F" w:rsidP="00CA1887">
            <w:pPr>
              <w:autoSpaceDE w:val="0"/>
              <w:autoSpaceDN w:val="0"/>
              <w:spacing w:after="0" w:line="275" w:lineRule="exact"/>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 Месячник «Твое здоровье в твоих руках»</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410"/>
        </w:trPr>
        <w:tc>
          <w:tcPr>
            <w:tcW w:w="4678"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w w:val="0"/>
                <w:sz w:val="24"/>
                <w:szCs w:val="24"/>
                <w:lang w:val="ru-RU"/>
              </w:rPr>
            </w:pPr>
            <w:r w:rsidRPr="00CA1887">
              <w:rPr>
                <w:rFonts w:ascii="Times New Roman" w:eastAsia="Times New Roman" w:hAnsi="Times New Roman"/>
                <w:lang w:val="ru-RU"/>
              </w:rPr>
              <w:t xml:space="preserve"> День народного единства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4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410"/>
        </w:trPr>
        <w:tc>
          <w:tcPr>
            <w:tcW w:w="4678"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lang w:val="ru-RU"/>
              </w:rPr>
              <w:t>День толерантности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16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lang w:val="ru-RU"/>
              </w:rPr>
              <w:t xml:space="preserve"> День матери </w:t>
            </w:r>
          </w:p>
        </w:tc>
        <w:tc>
          <w:tcPr>
            <w:tcW w:w="993" w:type="dxa"/>
            <w:gridSpan w:val="2"/>
            <w:shd w:val="clear" w:color="auto" w:fill="auto"/>
          </w:tcPr>
          <w:p w:rsidR="00BB302F" w:rsidRPr="00CA1887" w:rsidRDefault="00BB302F" w:rsidP="00CA1887">
            <w:pPr>
              <w:autoSpaceDE w:val="0"/>
              <w:autoSpaceDN w:val="0"/>
              <w:spacing w:after="0" w:line="240" w:lineRule="auto"/>
              <w:ind w:left="107"/>
              <w:jc w:val="center"/>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Ноябрь </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41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lang w:val="ru-RU"/>
              </w:rPr>
            </w:pPr>
            <w:r w:rsidRPr="00CA1887">
              <w:rPr>
                <w:rFonts w:ascii="Times New Roman" w:eastAsia="Times New Roman" w:hAnsi="Times New Roman"/>
                <w:lang w:val="ru-RU"/>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8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Классные руководители</w:t>
            </w:r>
          </w:p>
        </w:tc>
      </w:tr>
      <w:tr w:rsidR="00BB302F" w:rsidRPr="00C03F87" w:rsidTr="00CA1887">
        <w:trPr>
          <w:trHeight w:val="481"/>
        </w:trPr>
        <w:tc>
          <w:tcPr>
            <w:tcW w:w="4678" w:type="dxa"/>
            <w:shd w:val="clear" w:color="auto" w:fill="auto"/>
          </w:tcPr>
          <w:p w:rsidR="00BB302F" w:rsidRPr="00CA1887" w:rsidRDefault="00BB302F" w:rsidP="00CA1887">
            <w:pPr>
              <w:autoSpaceDE w:val="0"/>
              <w:autoSpaceDN w:val="0"/>
              <w:spacing w:after="0" w:line="240" w:lineRule="auto"/>
              <w:jc w:val="both"/>
              <w:rPr>
                <w:rFonts w:ascii="Times New Roman" w:eastAsia="Times New Roman" w:hAnsi="Times New Roman"/>
                <w:sz w:val="28"/>
                <w:szCs w:val="28"/>
                <w:lang w:val="ru-RU"/>
              </w:rPr>
            </w:pPr>
            <w:r w:rsidRPr="00CA1887">
              <w:rPr>
                <w:rFonts w:ascii="Times New Roman" w:eastAsia="Times New Roman" w:hAnsi="Times New Roman"/>
                <w:lang w:val="ru-RU"/>
              </w:rPr>
              <w:t xml:space="preserve"> День Государственного герба Российской Федерации.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30 ноября</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sz w:val="24"/>
                <w:szCs w:val="24"/>
                <w:lang w:val="ru-RU"/>
              </w:rPr>
            </w:pPr>
            <w:r w:rsidRPr="00CA1887">
              <w:rPr>
                <w:rFonts w:ascii="Times New Roman" w:eastAsia="Times New Roman" w:hAnsi="Times New Roman"/>
                <w:lang w:val="ru-RU"/>
              </w:rPr>
              <w:t>День неизвестного солдата; Международный день инвалидов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3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Михаил Тверской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День Героев Отечества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9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День Конституции Российской Федерации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12 декабря</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 xml:space="preserve">Неделя правовых знаний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76" w:lineRule="exact"/>
              <w:ind w:left="107" w:right="292"/>
              <w:rPr>
                <w:rFonts w:ascii="Times New Roman" w:eastAsia="Times New Roman" w:hAnsi="Times New Roman"/>
                <w:lang w:val="ru-RU"/>
              </w:rPr>
            </w:pPr>
            <w:r w:rsidRPr="00CA1887">
              <w:rPr>
                <w:rFonts w:ascii="Times New Roman" w:eastAsia="Times New Roman" w:hAnsi="Times New Roman"/>
                <w:lang w:val="ru-RU"/>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Декабрь</w:t>
            </w:r>
          </w:p>
        </w:tc>
        <w:tc>
          <w:tcPr>
            <w:tcW w:w="2838" w:type="dxa"/>
            <w:gridSpan w:val="2"/>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275"/>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 xml:space="preserve">Новогодний серпантин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Декабрь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br/>
            </w:r>
            <w:r w:rsidRPr="00CA1887">
              <w:rPr>
                <w:rFonts w:ascii="Times New Roman" w:eastAsia="Times New Roman" w:hAnsi="Times New Roman"/>
                <w:lang w:val="ru-RU"/>
              </w:rPr>
              <w:t xml:space="preserve"> День российского студенчества</w:t>
            </w:r>
          </w:p>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lang w:val="ru-RU"/>
              </w:rPr>
              <w:t>25 января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lang w:val="ru-RU"/>
              </w:rPr>
              <w:t>27 января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разгрома советскими войсками немецко-фашистских войск в Сталинградской битве;</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2 февраля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российской науки</w:t>
            </w:r>
          </w:p>
        </w:tc>
        <w:tc>
          <w:tcPr>
            <w:tcW w:w="993" w:type="dxa"/>
            <w:gridSpan w:val="2"/>
            <w:shd w:val="clear" w:color="auto" w:fill="auto"/>
          </w:tcPr>
          <w:p w:rsidR="00BB302F" w:rsidRPr="00CA1887" w:rsidRDefault="00BB302F" w:rsidP="00CA1887">
            <w:pPr>
              <w:autoSpaceDE w:val="0"/>
              <w:autoSpaceDN w:val="0"/>
              <w:spacing w:after="0" w:line="240" w:lineRule="auto"/>
              <w:ind w:left="107"/>
              <w:jc w:val="center"/>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lang w:val="ru-RU"/>
              </w:rPr>
              <w:t>8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1"/>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памяти о россиянах, исполнявших служебный долг за пределами Отечества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15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1"/>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Международный день родного языка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21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1"/>
        </w:trPr>
        <w:tc>
          <w:tcPr>
            <w:tcW w:w="4678" w:type="dxa"/>
            <w:shd w:val="clear" w:color="auto" w:fill="auto"/>
          </w:tcPr>
          <w:p w:rsidR="00BB302F" w:rsidRPr="00CA1887" w:rsidRDefault="00BB302F" w:rsidP="00CA1887">
            <w:pPr>
              <w:autoSpaceDE w:val="0"/>
              <w:autoSpaceDN w:val="0"/>
              <w:spacing w:after="0" w:line="270" w:lineRule="atLeast"/>
              <w:ind w:left="107" w:right="486"/>
              <w:rPr>
                <w:rFonts w:ascii="Times New Roman" w:eastAsia="Times New Roman" w:hAnsi="Times New Roman"/>
                <w:sz w:val="24"/>
                <w:szCs w:val="24"/>
                <w:lang w:val="ru-RU"/>
              </w:rPr>
            </w:pPr>
            <w:r w:rsidRPr="00CA1887">
              <w:rPr>
                <w:rFonts w:ascii="Times New Roman" w:eastAsia="Times New Roman" w:hAnsi="Times New Roman"/>
                <w:lang w:val="ru-RU"/>
              </w:rPr>
              <w:t>День защитника Отечества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23 февраля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1"/>
        </w:trPr>
        <w:tc>
          <w:tcPr>
            <w:tcW w:w="4678" w:type="dxa"/>
            <w:shd w:val="clear" w:color="auto" w:fill="auto"/>
          </w:tcPr>
          <w:p w:rsidR="00BB302F" w:rsidRPr="00CA1887" w:rsidRDefault="00BB302F" w:rsidP="00CA1887">
            <w:pPr>
              <w:autoSpaceDE w:val="0"/>
              <w:autoSpaceDN w:val="0"/>
              <w:spacing w:after="0" w:line="270" w:lineRule="atLeast"/>
              <w:ind w:left="107" w:right="486"/>
              <w:rPr>
                <w:rFonts w:ascii="Times New Roman" w:eastAsia="Times New Roman" w:hAnsi="Times New Roman"/>
                <w:lang w:val="ru-RU"/>
              </w:rPr>
            </w:pPr>
            <w:r w:rsidRPr="00CA1887">
              <w:rPr>
                <w:rFonts w:ascii="Times New Roman" w:eastAsia="Times New Roman" w:hAnsi="Times New Roman"/>
                <w:lang w:val="ru-RU"/>
              </w:rPr>
              <w:t>Школьный творческий фестиваль «Прекрасное должно быть величаво»</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Февраль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lang w:val="ru-RU"/>
              </w:rPr>
              <w:t>Международный женский день</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8 марта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462"/>
              <w:rPr>
                <w:rFonts w:ascii="Times New Roman" w:eastAsia="Times New Roman" w:hAnsi="Times New Roman"/>
                <w:sz w:val="24"/>
                <w:szCs w:val="24"/>
                <w:lang w:val="ru-RU"/>
              </w:rPr>
            </w:pPr>
            <w:r w:rsidRPr="00CA1887">
              <w:rPr>
                <w:rFonts w:ascii="Times New Roman" w:eastAsia="Times New Roman" w:hAnsi="Times New Roman"/>
                <w:lang w:val="ru-RU"/>
              </w:rPr>
              <w:t>День воссоединения Крыма с Россией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15 марта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2"/>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 Всемирный день театра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27 марта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2"/>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космонавтики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12 апреля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19 апреля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276"/>
        </w:trPr>
        <w:tc>
          <w:tcPr>
            <w:tcW w:w="4678" w:type="dxa"/>
            <w:shd w:val="clear" w:color="auto" w:fill="auto"/>
          </w:tcPr>
          <w:p w:rsidR="00BB302F" w:rsidRPr="00CA1887" w:rsidRDefault="00BB302F" w:rsidP="00CA1887">
            <w:pPr>
              <w:autoSpaceDE w:val="0"/>
              <w:autoSpaceDN w:val="0"/>
              <w:spacing w:before="1"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«Экология – дело каждого»</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before="1"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Апрель</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Праздник Весны и Труда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Май</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4"/>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 xml:space="preserve"> Декадник «День Победы»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Май</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lang w:val="ru-RU"/>
              </w:rPr>
              <w:t>День детских общественных организаций России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19 мая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lang w:val="ru-RU"/>
              </w:rPr>
              <w:t>День славянской письменности и культуры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24 мая</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 xml:space="preserve">Участие в благотворительных акциях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sz w:val="24"/>
                <w:szCs w:val="24"/>
                <w:lang w:val="ru-RU" w:eastAsia="ru-RU"/>
              </w:rPr>
              <w:t xml:space="preserve">В течение года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Мероприятия по профилактике  экстремистских проявлений среди молодёжи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Мероприятия по профилактике суицида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03F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Мероприятия по   нарко-токсической профилактике</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Зам.директора поВР, педагог организатор</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w w:val="0"/>
                <w:sz w:val="24"/>
                <w:szCs w:val="24"/>
                <w:lang w:val="ru-RU"/>
              </w:rPr>
            </w:pPr>
            <w:r w:rsidRPr="00CA1887">
              <w:rPr>
                <w:rFonts w:ascii="Times New Roman" w:eastAsia="Times New Roman" w:hAnsi="Times New Roman"/>
                <w:w w:val="0"/>
                <w:sz w:val="24"/>
                <w:szCs w:val="24"/>
                <w:lang w:val="ru-RU"/>
              </w:rPr>
              <w:t>«Безопасный интернет»</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 руководители</w:t>
            </w:r>
          </w:p>
        </w:tc>
      </w:tr>
      <w:tr w:rsidR="00BB302F" w:rsidRPr="00CA1887" w:rsidTr="00CA1887">
        <w:trPr>
          <w:trHeight w:val="550"/>
        </w:trPr>
        <w:tc>
          <w:tcPr>
            <w:tcW w:w="10350" w:type="dxa"/>
            <w:gridSpan w:val="7"/>
            <w:shd w:val="clear" w:color="auto" w:fill="B6DDE8"/>
          </w:tcPr>
          <w:p w:rsidR="00BB302F" w:rsidRPr="00CA1887" w:rsidRDefault="00BB302F" w:rsidP="00CA1887">
            <w:pPr>
              <w:autoSpaceDE w:val="0"/>
              <w:autoSpaceDN w:val="0"/>
              <w:spacing w:after="0" w:line="254" w:lineRule="exact"/>
              <w:ind w:left="107"/>
              <w:jc w:val="center"/>
              <w:rPr>
                <w:rFonts w:ascii="Times New Roman" w:eastAsia="Times New Roman" w:hAnsi="Times New Roman"/>
                <w:b/>
                <w:sz w:val="24"/>
                <w:lang w:val="ru-RU"/>
              </w:rPr>
            </w:pPr>
            <w:r w:rsidRPr="00CA1887">
              <w:rPr>
                <w:rFonts w:ascii="Times New Roman" w:eastAsia="Times New Roman" w:hAnsi="Times New Roman"/>
                <w:b/>
                <w:sz w:val="24"/>
                <w:lang w:val="ru-RU"/>
              </w:rPr>
              <w:t>Модуль«Внешкольные мероприятия»</w:t>
            </w:r>
          </w:p>
        </w:tc>
      </w:tr>
      <w:tr w:rsidR="00BB302F" w:rsidRPr="00CA1887" w:rsidTr="00CA1887">
        <w:trPr>
          <w:trHeight w:val="438"/>
        </w:trPr>
        <w:tc>
          <w:tcPr>
            <w:tcW w:w="4678" w:type="dxa"/>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Дела, события, мероприятия</w:t>
            </w:r>
          </w:p>
        </w:tc>
        <w:tc>
          <w:tcPr>
            <w:tcW w:w="993" w:type="dxa"/>
            <w:gridSpan w:val="2"/>
            <w:shd w:val="clear" w:color="auto" w:fill="auto"/>
          </w:tcPr>
          <w:p w:rsidR="00BB302F" w:rsidRPr="00CA1887" w:rsidRDefault="00BB302F" w:rsidP="00CA1887">
            <w:pPr>
              <w:autoSpaceDE w:val="0"/>
              <w:autoSpaceDN w:val="0"/>
              <w:spacing w:before="3" w:after="0" w:line="240" w:lineRule="auto"/>
              <w:ind w:left="89" w:right="93"/>
              <w:jc w:val="center"/>
              <w:rPr>
                <w:rFonts w:ascii="Times New Roman" w:eastAsia="Times New Roman" w:hAnsi="Times New Roman"/>
                <w:i/>
                <w:sz w:val="24"/>
                <w:lang w:val="ru-RU"/>
              </w:rPr>
            </w:pPr>
            <w:r w:rsidRPr="00CA1887">
              <w:rPr>
                <w:rFonts w:ascii="Times New Roman" w:eastAsia="Times New Roman" w:hAnsi="Times New Roman"/>
                <w:i/>
                <w:sz w:val="24"/>
                <w:lang w:val="ru-RU"/>
              </w:rPr>
              <w:t xml:space="preserve">Классы </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i/>
                <w:sz w:val="24"/>
                <w:lang w:val="ru-RU"/>
              </w:rPr>
            </w:pPr>
            <w:r w:rsidRPr="00CA1887">
              <w:rPr>
                <w:rFonts w:ascii="Times New Roman" w:eastAsia="Times New Roman" w:hAnsi="Times New Roman"/>
                <w:i/>
                <w:sz w:val="24"/>
                <w:lang w:val="ru-RU"/>
              </w:rPr>
              <w:t>Ориентировочное время проведения</w:t>
            </w:r>
          </w:p>
        </w:tc>
        <w:tc>
          <w:tcPr>
            <w:tcW w:w="2838" w:type="dxa"/>
            <w:gridSpan w:val="2"/>
            <w:shd w:val="clear" w:color="auto" w:fill="auto"/>
          </w:tcPr>
          <w:p w:rsidR="00BB302F" w:rsidRPr="00CA1887" w:rsidRDefault="00BB302F" w:rsidP="00CA1887">
            <w:pPr>
              <w:autoSpaceDE w:val="0"/>
              <w:autoSpaceDN w:val="0"/>
              <w:spacing w:before="3" w:after="0" w:line="240" w:lineRule="auto"/>
              <w:ind w:left="105"/>
              <w:rPr>
                <w:rFonts w:ascii="Times New Roman" w:eastAsia="Times New Roman" w:hAnsi="Times New Roman"/>
                <w:i/>
                <w:sz w:val="24"/>
                <w:lang w:val="ru-RU"/>
              </w:rPr>
            </w:pPr>
            <w:r w:rsidRPr="00CA1887">
              <w:rPr>
                <w:rFonts w:ascii="Times New Roman" w:eastAsia="Times New Roman" w:hAnsi="Times New Roman"/>
                <w:i/>
                <w:sz w:val="24"/>
                <w:lang w:val="ru-RU"/>
              </w:rPr>
              <w:t xml:space="preserve">Ответственные </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Посещение музеев Тверской области </w:t>
            </w:r>
          </w:p>
        </w:tc>
        <w:tc>
          <w:tcPr>
            <w:tcW w:w="993" w:type="dxa"/>
            <w:gridSpan w:val="2"/>
            <w:shd w:val="clear" w:color="auto" w:fill="auto"/>
          </w:tcPr>
          <w:p w:rsidR="00BB302F" w:rsidRPr="00CA1887" w:rsidRDefault="00BB302F" w:rsidP="00CA1887">
            <w:pPr>
              <w:autoSpaceDE w:val="0"/>
              <w:autoSpaceDN w:val="0"/>
              <w:spacing w:after="0" w:line="240" w:lineRule="auto"/>
              <w:ind w:left="37"/>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 музеев</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Посещение городских библиотек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 библиотек</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84"/>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Посещение кинотеатра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826"/>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Посещение мероприятий  ДК «Мир»</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 ДК «Мир»</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830"/>
        </w:trPr>
        <w:tc>
          <w:tcPr>
            <w:tcW w:w="4678" w:type="dxa"/>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Участие в фестивалях и конкурсах города Твери и Тверской области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34"/>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Мероприятия, организуемые социальными партнерами г. Твери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34"/>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Участие в конкурсах Управления образования, Министерства образования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родители</w:t>
            </w:r>
          </w:p>
        </w:tc>
      </w:tr>
      <w:tr w:rsidR="00BB302F" w:rsidRPr="00CA1887" w:rsidTr="00CA1887">
        <w:trPr>
          <w:trHeight w:val="434"/>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Участие в региональных и федеральных мероприятиях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По графику</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Советник по воспитанию</w:t>
            </w:r>
          </w:p>
        </w:tc>
      </w:tr>
      <w:tr w:rsidR="00BB302F" w:rsidRPr="00C03F87" w:rsidTr="00CA1887">
        <w:trPr>
          <w:trHeight w:val="350"/>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07"/>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Модуль«Организацияпредметно-пространственнойсреды»</w:t>
            </w:r>
          </w:p>
        </w:tc>
      </w:tr>
      <w:tr w:rsidR="00BB302F" w:rsidRPr="00CA1887" w:rsidTr="00CA1887">
        <w:trPr>
          <w:trHeight w:val="554"/>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ight="94"/>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ight="353"/>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Обновлениестендов «Доска почета» </w:t>
            </w:r>
          </w:p>
        </w:tc>
        <w:tc>
          <w:tcPr>
            <w:tcW w:w="993" w:type="dxa"/>
            <w:gridSpan w:val="2"/>
            <w:shd w:val="clear" w:color="auto" w:fill="auto"/>
          </w:tcPr>
          <w:p w:rsidR="00BB302F" w:rsidRPr="00CA1887" w:rsidRDefault="00BB302F" w:rsidP="00CA1887">
            <w:pPr>
              <w:tabs>
                <w:tab w:val="left" w:pos="288"/>
              </w:tabs>
              <w:autoSpaceDE w:val="0"/>
              <w:autoSpaceDN w:val="0"/>
              <w:spacing w:after="0" w:line="240" w:lineRule="auto"/>
              <w:ind w:left="107" w:right="93"/>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До1сентября</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Зам.директорапоВР</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Batang;??" w:hAnsi="Times New Roman"/>
                <w:color w:val="000000"/>
                <w:sz w:val="24"/>
                <w:szCs w:val="24"/>
                <w:lang w:val="ru-RU" w:eastAsia="ru-RU"/>
              </w:rPr>
              <w:t>Классные руководители</w:t>
            </w:r>
          </w:p>
        </w:tc>
      </w:tr>
      <w:tr w:rsidR="00BB302F" w:rsidRPr="00C03F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sz w:val="24"/>
                <w:szCs w:val="24"/>
                <w:lang w:val="ru-RU"/>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 xml:space="preserve">Классные руководители, </w:t>
            </w:r>
          </w:p>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 xml:space="preserve">педагог организатор, </w:t>
            </w:r>
          </w:p>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ответственный за организацию выставок</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Оформление классных уголков</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До 15 сентября</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Обновление классных уголков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Уход за растениями в кабинетах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w:t>
            </w:r>
          </w:p>
        </w:tc>
      </w:tr>
      <w:tr w:rsidR="00BB302F" w:rsidRPr="00C03F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Оформление и поддержание в порядке игровой реакриации в помещении начальной школы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 педагог организатор, ответственный за оформление</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Организация музыкального сопровождения праздников.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 педагог организатор</w:t>
            </w:r>
          </w:p>
        </w:tc>
      </w:tr>
      <w:tr w:rsidR="00BB302F" w:rsidRPr="00C03F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color w:val="000000"/>
                <w:sz w:val="24"/>
                <w:szCs w:val="24"/>
                <w:lang w:val="ru-RU" w:eastAsia="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Batang;??" w:hAnsi="Times New Roman"/>
                <w:color w:val="000000"/>
                <w:sz w:val="24"/>
                <w:szCs w:val="24"/>
                <w:lang w:val="ru-RU" w:eastAsia="ru-RU"/>
              </w:rPr>
            </w:pPr>
            <w:r w:rsidRPr="00CA1887">
              <w:rPr>
                <w:rFonts w:ascii="Times New Roman" w:eastAsia="Batang;??" w:hAnsi="Times New Roman"/>
                <w:color w:val="000000"/>
                <w:sz w:val="24"/>
                <w:szCs w:val="24"/>
                <w:lang w:val="ru-RU" w:eastAsia="ru-RU"/>
              </w:rPr>
              <w:t>Классные руководители, педагог организатор, ответственный за оформление, педагог организатор</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85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Тематическиевыставкившкольнойбиблиотеке</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 май</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Педагог-библиотекарь</w:t>
            </w:r>
          </w:p>
        </w:tc>
      </w:tr>
      <w:tr w:rsidR="00BB302F" w:rsidRPr="00CA1887" w:rsidTr="00CA1887">
        <w:trPr>
          <w:trHeight w:val="273"/>
        </w:trPr>
        <w:tc>
          <w:tcPr>
            <w:tcW w:w="4678" w:type="dxa"/>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03F87" w:rsidTr="00CA1887">
        <w:trPr>
          <w:trHeight w:val="310"/>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07"/>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«Взаимодействиесродителями(законнымипредставителями)»</w:t>
            </w:r>
          </w:p>
        </w:tc>
      </w:tr>
      <w:tr w:rsidR="00BB302F" w:rsidRPr="00CA1887" w:rsidTr="00CA1887">
        <w:trPr>
          <w:trHeight w:val="274"/>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ight="353"/>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560"/>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ЗаседанияРодительскихкомитетов</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классов</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Втечении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учебногогода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Председатели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родительскихкомитетов</w:t>
            </w:r>
          </w:p>
        </w:tc>
      </w:tr>
      <w:tr w:rsidR="00BB302F" w:rsidRPr="00CA1887" w:rsidTr="00CA1887">
        <w:trPr>
          <w:trHeight w:val="554"/>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1241"/>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Взаимодействие с социально-педагогическойслужбойшколы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Сентябрь-май</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социальныйпедагог</w:t>
            </w:r>
          </w:p>
        </w:tc>
      </w:tr>
      <w:tr w:rsidR="00BB302F" w:rsidRPr="00CA1887" w:rsidTr="00CA1887">
        <w:trPr>
          <w:trHeight w:val="506"/>
        </w:trPr>
        <w:tc>
          <w:tcPr>
            <w:tcW w:w="4678" w:type="dxa"/>
            <w:shd w:val="clear" w:color="auto" w:fill="auto"/>
          </w:tcPr>
          <w:p w:rsidR="00BB302F" w:rsidRPr="00CA1887" w:rsidRDefault="00BB302F" w:rsidP="00CA1887">
            <w:pPr>
              <w:tabs>
                <w:tab w:val="left" w:pos="288"/>
              </w:tabs>
              <w:autoSpaceDE w:val="0"/>
              <w:autoSpaceDN w:val="0"/>
              <w:spacing w:before="14" w:after="0" w:line="240" w:lineRule="auto"/>
              <w:ind w:left="107"/>
              <w:rPr>
                <w:rFonts w:ascii="Times New Roman" w:eastAsia="Times New Roman" w:hAnsi="Times New Roman"/>
                <w:b/>
                <w:i/>
                <w:sz w:val="24"/>
                <w:szCs w:val="24"/>
                <w:lang w:val="ru-RU"/>
              </w:rPr>
            </w:pPr>
            <w:r w:rsidRPr="00CA1887">
              <w:rPr>
                <w:rFonts w:ascii="Times New Roman" w:eastAsia="Times New Roman" w:hAnsi="Times New Roman"/>
                <w:sz w:val="24"/>
                <w:szCs w:val="24"/>
                <w:lang w:val="ru-RU"/>
              </w:rPr>
              <w:t xml:space="preserve">Родительские собрания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1раз вчетверть</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03F87" w:rsidTr="00CA1887">
        <w:trPr>
          <w:trHeight w:val="1654"/>
        </w:trPr>
        <w:tc>
          <w:tcPr>
            <w:tcW w:w="4678" w:type="dxa"/>
            <w:shd w:val="clear" w:color="auto" w:fill="auto"/>
          </w:tcPr>
          <w:p w:rsidR="00BB302F" w:rsidRPr="00CA1887" w:rsidRDefault="00BB302F" w:rsidP="00CA1887">
            <w:pPr>
              <w:tabs>
                <w:tab w:val="left" w:pos="288"/>
              </w:tabs>
              <w:autoSpaceDE w:val="0"/>
              <w:autoSpaceDN w:val="0"/>
              <w:spacing w:after="0" w:line="240" w:lineRule="auto"/>
              <w:ind w:right="336"/>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Информация для родителей насайтешколы,информациядляродителейпо социальным вопросам, безопасности,психологического благополучия,профилактикивредныхпривычеки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правонарушенийит.д.</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Втечениегода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ight="101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ЗаместительдиректорапоВР, администратор сайта</w:t>
            </w:r>
          </w:p>
        </w:tc>
      </w:tr>
      <w:tr w:rsidR="00BB302F" w:rsidRPr="00CA1887" w:rsidTr="00CA1887">
        <w:trPr>
          <w:trHeight w:val="1105"/>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07" w:right="76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Индивидуальнаяработассемьями:втруднойжизненнойситуации,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малообеспеченнымиимногодетными,</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«Группыриска»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Втечениигода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07" w:right="236"/>
              <w:rPr>
                <w:rFonts w:ascii="Times New Roman" w:eastAsia="Times New Roman" w:hAnsi="Times New Roman"/>
                <w:sz w:val="24"/>
                <w:szCs w:val="24"/>
                <w:lang w:val="ru-RU"/>
              </w:rPr>
            </w:pPr>
            <w:r w:rsidRPr="00CA1887">
              <w:rPr>
                <w:rFonts w:ascii="Times New Roman" w:eastAsia="Times New Roman" w:hAnsi="Times New Roman"/>
                <w:spacing w:val="-1"/>
                <w:sz w:val="24"/>
                <w:szCs w:val="24"/>
                <w:lang w:val="ru-RU"/>
              </w:rPr>
              <w:t xml:space="preserve">Классные </w:t>
            </w:r>
            <w:r w:rsidRPr="00CA1887">
              <w:rPr>
                <w:rFonts w:ascii="Times New Roman" w:eastAsia="Times New Roman" w:hAnsi="Times New Roman"/>
                <w:sz w:val="24"/>
                <w:szCs w:val="24"/>
                <w:lang w:val="ru-RU"/>
              </w:rPr>
              <w:t>руководители</w:t>
            </w:r>
            <w:r w:rsidRPr="00CA1887">
              <w:rPr>
                <w:rFonts w:ascii="Times New Roman" w:eastAsia="Times New Roman" w:hAnsi="Times New Roman"/>
                <w:spacing w:val="-57"/>
                <w:sz w:val="24"/>
                <w:szCs w:val="24"/>
                <w:lang w:val="ru-RU"/>
              </w:rPr>
              <w:t xml:space="preserve"> ,</w:t>
            </w:r>
            <w:r w:rsidRPr="00CA1887">
              <w:rPr>
                <w:rFonts w:ascii="Times New Roman" w:eastAsia="Times New Roman" w:hAnsi="Times New Roman"/>
                <w:sz w:val="24"/>
                <w:szCs w:val="24"/>
                <w:lang w:val="ru-RU"/>
              </w:rPr>
              <w:t>социальныйпедагог</w:t>
            </w:r>
          </w:p>
        </w:tc>
      </w:tr>
      <w:tr w:rsidR="00BB302F" w:rsidRPr="00CA1887" w:rsidTr="00CA1887">
        <w:trPr>
          <w:trHeight w:val="550"/>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76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Работасродителямипоорганизациигорячегопитания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Сентябрь-май</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Социальный педагог</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0"/>
        </w:trPr>
        <w:tc>
          <w:tcPr>
            <w:tcW w:w="4678" w:type="dxa"/>
            <w:shd w:val="clear" w:color="auto" w:fill="auto"/>
          </w:tcPr>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BB302F" w:rsidRPr="00CA1887" w:rsidRDefault="00BB302F" w:rsidP="00CA1887">
            <w:pPr>
              <w:tabs>
                <w:tab w:val="left" w:pos="288"/>
              </w:tabs>
              <w:autoSpaceDE w:val="0"/>
              <w:autoSpaceDN w:val="0"/>
              <w:spacing w:after="0" w:line="240" w:lineRule="auto"/>
              <w:ind w:left="107" w:right="768"/>
              <w:rPr>
                <w:rFonts w:ascii="Times New Roman" w:eastAsia="Times New Roman" w:hAnsi="Times New Roman"/>
                <w:sz w:val="24"/>
                <w:szCs w:val="24"/>
                <w:lang w:val="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Втечениегода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pacing w:val="-1"/>
                <w:sz w:val="24"/>
                <w:szCs w:val="24"/>
                <w:lang w:val="ru-RU"/>
              </w:rPr>
              <w:t xml:space="preserve">Классные </w:t>
            </w:r>
            <w:r w:rsidRPr="00CA1887">
              <w:rPr>
                <w:rFonts w:ascii="Times New Roman" w:eastAsia="Times New Roman" w:hAnsi="Times New Roman"/>
                <w:sz w:val="24"/>
                <w:szCs w:val="24"/>
                <w:lang w:val="ru-RU"/>
              </w:rPr>
              <w:t>руководители</w:t>
            </w:r>
          </w:p>
        </w:tc>
      </w:tr>
      <w:tr w:rsidR="00BB302F" w:rsidRPr="00CA1887" w:rsidTr="00CA1887">
        <w:trPr>
          <w:trHeight w:val="550"/>
        </w:trPr>
        <w:tc>
          <w:tcPr>
            <w:tcW w:w="4678" w:type="dxa"/>
            <w:shd w:val="clear" w:color="auto" w:fill="auto"/>
          </w:tcPr>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Взаимодействие с законными представителями детей-сирот, оставшихся без попечения родителей, приемных детей.</w:t>
            </w:r>
          </w:p>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p>
          <w:p w:rsidR="00BB302F" w:rsidRPr="00CA1887" w:rsidRDefault="00BB302F" w:rsidP="00CA1887">
            <w:pPr>
              <w:tabs>
                <w:tab w:val="left" w:pos="288"/>
                <w:tab w:val="left" w:pos="993"/>
              </w:tabs>
              <w:autoSpaceDE w:val="0"/>
              <w:autoSpaceDN w:val="0"/>
              <w:spacing w:after="0" w:line="240" w:lineRule="auto"/>
              <w:ind w:left="107"/>
              <w:rPr>
                <w:rFonts w:ascii="Times New Roman" w:eastAsia="Times New Roman" w:hAnsi="Times New Roman"/>
                <w:sz w:val="24"/>
                <w:szCs w:val="24"/>
                <w:lang w:val="ru-RU"/>
              </w:rPr>
            </w:pP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sz w:val="24"/>
                <w:szCs w:val="24"/>
                <w:lang w:val="ru-RU"/>
              </w:rPr>
              <w:t>5-9</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Социальный педагог</w:t>
            </w:r>
          </w:p>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spacing w:val="-1"/>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2"/>
        </w:trPr>
        <w:tc>
          <w:tcPr>
            <w:tcW w:w="10350" w:type="dxa"/>
            <w:gridSpan w:val="7"/>
            <w:shd w:val="clear" w:color="auto" w:fill="B6DDE8"/>
          </w:tcPr>
          <w:p w:rsidR="00BB302F" w:rsidRPr="00CA1887" w:rsidRDefault="00BB302F" w:rsidP="00CA1887">
            <w:pPr>
              <w:tabs>
                <w:tab w:val="left" w:pos="288"/>
              </w:tabs>
              <w:autoSpaceDE w:val="0"/>
              <w:autoSpaceDN w:val="0"/>
              <w:spacing w:before="1" w:after="0" w:line="240" w:lineRule="auto"/>
              <w:ind w:left="107"/>
              <w:jc w:val="center"/>
              <w:rPr>
                <w:rFonts w:ascii="Times New Roman" w:eastAsia="Times New Roman" w:hAnsi="Times New Roman"/>
                <w:sz w:val="24"/>
                <w:szCs w:val="24"/>
                <w:lang w:val="ru-RU"/>
              </w:rPr>
            </w:pPr>
            <w:r w:rsidRPr="00CA1887">
              <w:rPr>
                <w:rFonts w:ascii="Times New Roman" w:eastAsia="Times New Roman" w:hAnsi="Times New Roman"/>
                <w:b/>
                <w:sz w:val="24"/>
                <w:lang w:val="ru-RU"/>
              </w:rPr>
              <w:t>Модуль«Самоуправление»</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after="0" w:line="240" w:lineRule="auto"/>
              <w:ind w:left="107" w:right="353"/>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03F87" w:rsidTr="00CA1887">
        <w:trPr>
          <w:trHeight w:val="552"/>
        </w:trPr>
        <w:tc>
          <w:tcPr>
            <w:tcW w:w="4678" w:type="dxa"/>
            <w:shd w:val="clear" w:color="auto" w:fill="auto"/>
          </w:tcPr>
          <w:p w:rsidR="00BB302F" w:rsidRPr="00CA1887" w:rsidRDefault="00BB302F" w:rsidP="00CA1887">
            <w:pPr>
              <w:keepNext/>
              <w:widowControl/>
              <w:autoSpaceDE w:val="0"/>
              <w:autoSpaceDN w:val="0"/>
              <w:spacing w:after="0" w:line="240" w:lineRule="auto"/>
              <w:contextualSpacing/>
              <w:outlineLvl w:val="0"/>
              <w:rPr>
                <w:rFonts w:ascii="Times New Roman" w:eastAsia="№Е" w:hAnsi="Times New Roman"/>
                <w:caps/>
                <w:color w:val="000000"/>
                <w:kern w:val="32"/>
                <w:sz w:val="24"/>
                <w:szCs w:val="24"/>
                <w:lang w:val="ru-RU" w:eastAsia="ru-RU"/>
              </w:rPr>
            </w:pPr>
            <w:r w:rsidRPr="00CA1887">
              <w:rPr>
                <w:rFonts w:ascii="Times New Roman" w:eastAsia="№Е" w:hAnsi="Times New Roman"/>
                <w:b/>
                <w:bCs/>
                <w:caps/>
                <w:color w:val="000000"/>
                <w:kern w:val="32"/>
                <w:sz w:val="24"/>
                <w:szCs w:val="24"/>
                <w:lang w:val="ru-RU" w:eastAsia="ru-RU"/>
              </w:rPr>
              <w:t xml:space="preserve">Заседания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№1- выборы, распределение обязанностей</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№2 – отчет ответственных о проделанной работе </w:t>
            </w:r>
          </w:p>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№3 – подведение итогов работы</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hAnsi="Times New Roman"/>
                <w:color w:val="000000"/>
                <w:sz w:val="24"/>
                <w:szCs w:val="24"/>
                <w:lang w:val="ru-RU"/>
              </w:rPr>
            </w:pPr>
            <w:r w:rsidRPr="00CA1887">
              <w:rPr>
                <w:rFonts w:ascii="Times New Roman" w:eastAsia="№Е" w:hAnsi="Times New Roman"/>
                <w:color w:val="000000"/>
                <w:sz w:val="24"/>
                <w:szCs w:val="24"/>
                <w:lang w:val="ru-RU"/>
              </w:rPr>
              <w:t>Сентябрь</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autoSpaceDE w:val="0"/>
              <w:autoSpaceDN w:val="0"/>
              <w:spacing w:after="0" w:line="240" w:lineRule="auto"/>
              <w:ind w:left="107" w:right="-1"/>
              <w:rPr>
                <w:rFonts w:ascii="Times New Roman" w:eastAsia="Batang;??" w:hAnsi="Times New Roman"/>
                <w:sz w:val="24"/>
                <w:szCs w:val="24"/>
                <w:lang w:val="ru-RU" w:eastAsia="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Заседание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1.Подготовка и проведение мероприятий на I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Сентябрь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Заседание Совета старшеклассников</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1. Подготовка и проведение мероприятий на II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Ноябрь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Заседание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Подготовка и проведение мероприятий на III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Январь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 xml:space="preserve">Заседание Совета старшеклассников </w:t>
            </w:r>
          </w:p>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rPr>
            </w:pPr>
            <w:r w:rsidRPr="00CA1887">
              <w:rPr>
                <w:rFonts w:ascii="Times New Roman" w:eastAsia="№Е" w:hAnsi="Times New Roman"/>
                <w:color w:val="000000"/>
                <w:sz w:val="24"/>
                <w:szCs w:val="24"/>
                <w:lang w:val="ru-RU"/>
              </w:rPr>
              <w:t>Подготовка и проведение мероприятий на IV четверть.</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Март </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tabs>
                <w:tab w:val="left" w:pos="947"/>
              </w:tabs>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Дежурство учащихся по школе</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Ежедневно </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tabs>
                <w:tab w:val="left" w:pos="947"/>
              </w:tabs>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Рейд по внешнему виду учащихся.</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1 раз в месяц</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tabs>
                <w:tab w:val="left" w:pos="947"/>
              </w:tabs>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Волонтерская работа</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tc>
      </w:tr>
      <w:tr w:rsidR="00BB302F" w:rsidRPr="00CA1887" w:rsidTr="00CA1887">
        <w:trPr>
          <w:trHeight w:val="552"/>
        </w:trPr>
        <w:tc>
          <w:tcPr>
            <w:tcW w:w="4678" w:type="dxa"/>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Сбор активов классов</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1 раз в четверть</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10350" w:type="dxa"/>
            <w:gridSpan w:val="7"/>
            <w:shd w:val="clear" w:color="auto" w:fill="B6DDE8"/>
          </w:tcPr>
          <w:p w:rsidR="00BB302F" w:rsidRPr="00CA1887" w:rsidRDefault="00BB302F" w:rsidP="00CA1887">
            <w:pPr>
              <w:autoSpaceDE w:val="0"/>
              <w:autoSpaceDN w:val="0"/>
              <w:spacing w:after="0" w:line="275" w:lineRule="exact"/>
              <w:ind w:left="107"/>
              <w:jc w:val="center"/>
              <w:rPr>
                <w:rFonts w:ascii="Times New Roman" w:eastAsia="Times New Roman" w:hAnsi="Times New Roman"/>
                <w:b/>
                <w:sz w:val="24"/>
                <w:lang w:val="ru-RU"/>
              </w:rPr>
            </w:pPr>
            <w:r w:rsidRPr="00CA1887">
              <w:rPr>
                <w:rFonts w:ascii="Times New Roman" w:eastAsia="Times New Roman" w:hAnsi="Times New Roman"/>
                <w:b/>
                <w:sz w:val="24"/>
                <w:lang w:val="ru-RU"/>
              </w:rPr>
              <w:t>Модуль«Профилактикаибезопасность»</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i/>
                <w:sz w:val="24"/>
                <w:lang w:val="ru-RU"/>
              </w:rPr>
            </w:pPr>
            <w:r w:rsidRPr="00CA1887">
              <w:rPr>
                <w:rFonts w:ascii="Times New Roman" w:eastAsia="Times New Roman" w:hAnsi="Times New Roman"/>
                <w:i/>
                <w:sz w:val="24"/>
                <w:lang w:val="ru-RU"/>
              </w:rPr>
              <w:t>Дела,события,мероприятия</w:t>
            </w:r>
          </w:p>
        </w:tc>
        <w:tc>
          <w:tcPr>
            <w:tcW w:w="993"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i/>
                <w:sz w:val="24"/>
                <w:lang w:val="ru-RU"/>
              </w:rPr>
            </w:pPr>
            <w:r w:rsidRPr="00CA1887">
              <w:rPr>
                <w:rFonts w:ascii="Times New Roman" w:eastAsia="Times New Roman" w:hAnsi="Times New Roman"/>
                <w:i/>
                <w:sz w:val="24"/>
                <w:lang w:val="ru-RU"/>
              </w:rPr>
              <w:t>Классы</w:t>
            </w:r>
          </w:p>
        </w:tc>
        <w:tc>
          <w:tcPr>
            <w:tcW w:w="1841" w:type="dxa"/>
            <w:gridSpan w:val="2"/>
            <w:shd w:val="clear" w:color="auto" w:fill="auto"/>
          </w:tcPr>
          <w:p w:rsidR="00BB302F" w:rsidRPr="00CA1887" w:rsidRDefault="00BB302F" w:rsidP="00CA1887">
            <w:pPr>
              <w:autoSpaceDE w:val="0"/>
              <w:autoSpaceDN w:val="0"/>
              <w:spacing w:after="0" w:line="275" w:lineRule="exact"/>
              <w:ind w:left="107" w:right="353"/>
              <w:jc w:val="center"/>
              <w:rPr>
                <w:rFonts w:ascii="Times New Roman" w:eastAsia="Times New Roman" w:hAnsi="Times New Roman"/>
                <w:i/>
                <w:sz w:val="24"/>
                <w:lang w:val="ru-RU"/>
              </w:rPr>
            </w:pPr>
            <w:r w:rsidRPr="00CA1887">
              <w:rPr>
                <w:rFonts w:ascii="Times New Roman" w:eastAsia="Times New Roman" w:hAnsi="Times New Roman"/>
                <w:i/>
                <w:sz w:val="24"/>
                <w:lang w:val="ru-RU"/>
              </w:rPr>
              <w:t>Дата</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i/>
                <w:sz w:val="24"/>
                <w:lang w:val="ru-RU"/>
              </w:rPr>
            </w:pPr>
            <w:r w:rsidRPr="00CA1887">
              <w:rPr>
                <w:rFonts w:ascii="Times New Roman" w:eastAsia="Times New Roman" w:hAnsi="Times New Roman"/>
                <w:i/>
                <w:sz w:val="24"/>
                <w:lang w:val="ru-RU"/>
              </w:rPr>
              <w:t>Ответственные</w:t>
            </w:r>
          </w:p>
        </w:tc>
      </w:tr>
      <w:tr w:rsidR="00BB302F" w:rsidRPr="00C03F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29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«Безопасность детей» Вводныеинструктажи.</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 март-апрель</w:t>
            </w:r>
          </w:p>
        </w:tc>
        <w:tc>
          <w:tcPr>
            <w:tcW w:w="2838" w:type="dxa"/>
            <w:gridSpan w:val="2"/>
            <w:shd w:val="clear" w:color="auto" w:fill="auto"/>
          </w:tcPr>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autoSpaceDE w:val="0"/>
              <w:autoSpaceDN w:val="0"/>
              <w:spacing w:before="3"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организатор</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4"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Учебнаяэвакуация«Угрозатеракта»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6" w:lineRule="exact"/>
              <w:ind w:left="107" w:right="443"/>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Сентябрь</w:t>
            </w:r>
          </w:p>
        </w:tc>
        <w:tc>
          <w:tcPr>
            <w:tcW w:w="2838" w:type="dxa"/>
            <w:gridSpan w:val="2"/>
            <w:shd w:val="clear" w:color="auto" w:fill="auto"/>
          </w:tcPr>
          <w:p w:rsidR="00BB302F" w:rsidRPr="00CA1887" w:rsidRDefault="00BB302F" w:rsidP="00CA1887">
            <w:pPr>
              <w:autoSpaceDE w:val="0"/>
              <w:autoSpaceDN w:val="0"/>
              <w:spacing w:after="0" w:line="274"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Директор</w:t>
            </w:r>
          </w:p>
          <w:p w:rsidR="00BB302F" w:rsidRPr="00CA1887" w:rsidRDefault="00BB302F" w:rsidP="00CA1887">
            <w:pPr>
              <w:autoSpaceDE w:val="0"/>
              <w:autoSpaceDN w:val="0"/>
              <w:spacing w:after="0" w:line="25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59"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Месячник «Твое здоровье в твоих руках»</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61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ВРСоцпедагог</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842"/>
              <w:rPr>
                <w:rFonts w:ascii="Times New Roman" w:eastAsia="Times New Roman" w:hAnsi="Times New Roman"/>
                <w:sz w:val="24"/>
                <w:lang w:val="ru-RU"/>
              </w:rPr>
            </w:pPr>
            <w:r w:rsidRPr="00CA1887">
              <w:rPr>
                <w:rFonts w:ascii="Times New Roman" w:eastAsia="Times New Roman" w:hAnsi="Times New Roman"/>
                <w:sz w:val="24"/>
                <w:lang w:val="ru-RU"/>
              </w:rPr>
              <w:t>Беседыпобезопасностиучащихсявпериод осеннихканикул</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0" w:lineRule="atLeast"/>
              <w:ind w:left="107" w:right="485"/>
              <w:rPr>
                <w:rFonts w:ascii="Times New Roman" w:eastAsia="Times New Roman" w:hAnsi="Times New Roman"/>
                <w:sz w:val="24"/>
                <w:lang w:val="ru-RU"/>
              </w:rPr>
            </w:pPr>
            <w:r w:rsidRPr="00CA1887">
              <w:rPr>
                <w:rFonts w:ascii="Times New Roman" w:eastAsia="Times New Roman" w:hAnsi="Times New Roman"/>
                <w:sz w:val="24"/>
                <w:lang w:val="ru-RU"/>
              </w:rPr>
              <w:t>Конец 1четвери</w:t>
            </w:r>
          </w:p>
        </w:tc>
        <w:tc>
          <w:tcPr>
            <w:tcW w:w="2838"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Неделяправовыхзнаний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Декабрь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236"/>
              <w:rPr>
                <w:rFonts w:ascii="Times New Roman" w:eastAsia="Times New Roman" w:hAnsi="Times New Roman"/>
                <w:sz w:val="24"/>
                <w:lang w:val="ru-RU"/>
              </w:rPr>
            </w:pPr>
            <w:r w:rsidRPr="00CA1887">
              <w:rPr>
                <w:rFonts w:ascii="Times New Roman" w:eastAsia="Times New Roman" w:hAnsi="Times New Roman"/>
                <w:spacing w:val="-1"/>
                <w:sz w:val="24"/>
                <w:lang w:val="ru-RU"/>
              </w:rPr>
              <w:t xml:space="preserve">Классные </w:t>
            </w:r>
            <w:r w:rsidRPr="00CA1887">
              <w:rPr>
                <w:rFonts w:ascii="Times New Roman" w:eastAsia="Times New Roman" w:hAnsi="Times New Roman"/>
                <w:sz w:val="24"/>
                <w:lang w:val="ru-RU"/>
              </w:rPr>
              <w:t>руководителисоциальныйпедагог</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0" w:lineRule="atLeast"/>
              <w:ind w:left="107" w:right="440"/>
              <w:rPr>
                <w:rFonts w:ascii="Times New Roman" w:eastAsia="Times New Roman" w:hAnsi="Times New Roman"/>
                <w:sz w:val="24"/>
                <w:lang w:val="ru-RU"/>
              </w:rPr>
            </w:pPr>
            <w:r w:rsidRPr="00CA1887">
              <w:rPr>
                <w:rFonts w:ascii="Times New Roman" w:eastAsia="Times New Roman" w:hAnsi="Times New Roman"/>
                <w:sz w:val="24"/>
                <w:lang w:val="ru-RU"/>
              </w:rPr>
              <w:t>Беседы по пожарной безопасности,правилах безопасности на водоемах взимнийпериод,поведениенашкольныхЕлках.</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before="1" w:after="0" w:line="240" w:lineRule="auto"/>
              <w:ind w:left="107" w:right="352"/>
              <w:rPr>
                <w:rFonts w:ascii="Times New Roman" w:eastAsia="Times New Roman" w:hAnsi="Times New Roman"/>
                <w:sz w:val="24"/>
                <w:lang w:val="ru-RU"/>
              </w:rPr>
            </w:pPr>
            <w:r w:rsidRPr="00CA1887">
              <w:rPr>
                <w:rFonts w:ascii="Times New Roman" w:eastAsia="Times New Roman" w:hAnsi="Times New Roman"/>
                <w:sz w:val="24"/>
                <w:lang w:val="ru-RU"/>
              </w:rPr>
              <w:t>Конец</w:t>
            </w:r>
          </w:p>
          <w:p w:rsidR="00BB302F" w:rsidRPr="00CA1887" w:rsidRDefault="00BB302F" w:rsidP="00CA1887">
            <w:pPr>
              <w:autoSpaceDE w:val="0"/>
              <w:autoSpaceDN w:val="0"/>
              <w:spacing w:after="0" w:line="240" w:lineRule="auto"/>
              <w:ind w:left="107" w:right="353"/>
              <w:rPr>
                <w:rFonts w:ascii="Times New Roman" w:eastAsia="Times New Roman" w:hAnsi="Times New Roman"/>
                <w:sz w:val="24"/>
                <w:lang w:val="ru-RU"/>
              </w:rPr>
            </w:pPr>
            <w:r w:rsidRPr="00CA1887">
              <w:rPr>
                <w:rFonts w:ascii="Times New Roman" w:eastAsia="Times New Roman" w:hAnsi="Times New Roman"/>
                <w:sz w:val="24"/>
                <w:lang w:val="ru-RU"/>
              </w:rPr>
              <w:t>2четверти</w:t>
            </w:r>
          </w:p>
        </w:tc>
        <w:tc>
          <w:tcPr>
            <w:tcW w:w="2838" w:type="dxa"/>
            <w:gridSpan w:val="2"/>
            <w:shd w:val="clear" w:color="auto" w:fill="auto"/>
          </w:tcPr>
          <w:p w:rsidR="00BB302F" w:rsidRPr="00CA1887" w:rsidRDefault="00BB302F" w:rsidP="00CA1887">
            <w:pPr>
              <w:autoSpaceDE w:val="0"/>
              <w:autoSpaceDN w:val="0"/>
              <w:spacing w:before="1" w:after="0" w:line="240" w:lineRule="auto"/>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6" w:lineRule="exact"/>
              <w:ind w:left="107" w:right="1087"/>
              <w:rPr>
                <w:rFonts w:ascii="Times New Roman" w:eastAsia="Times New Roman" w:hAnsi="Times New Roman"/>
                <w:sz w:val="24"/>
                <w:lang w:val="ru-RU"/>
              </w:rPr>
            </w:pPr>
            <w:r w:rsidRPr="00CA1887">
              <w:rPr>
                <w:rFonts w:ascii="Times New Roman" w:eastAsia="Times New Roman" w:hAnsi="Times New Roman"/>
                <w:sz w:val="24"/>
                <w:lang w:val="ru-RU"/>
              </w:rPr>
              <w:t>Беседысучащимисяпоправиламбезопасности в период весеннихканикули«Осторожно,гололед».</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ight="352"/>
              <w:rPr>
                <w:rFonts w:ascii="Times New Roman" w:eastAsia="Times New Roman" w:hAnsi="Times New Roman"/>
                <w:sz w:val="24"/>
                <w:lang w:val="ru-RU"/>
              </w:rPr>
            </w:pPr>
            <w:r w:rsidRPr="00CA1887">
              <w:rPr>
                <w:rFonts w:ascii="Times New Roman" w:eastAsia="Times New Roman" w:hAnsi="Times New Roman"/>
                <w:sz w:val="24"/>
                <w:lang w:val="ru-RU"/>
              </w:rPr>
              <w:t>Конец</w:t>
            </w:r>
          </w:p>
          <w:p w:rsidR="00BB302F" w:rsidRPr="00CA1887" w:rsidRDefault="00BB302F" w:rsidP="00CA1887">
            <w:pPr>
              <w:autoSpaceDE w:val="0"/>
              <w:autoSpaceDN w:val="0"/>
              <w:spacing w:after="0" w:line="240" w:lineRule="auto"/>
              <w:ind w:left="107" w:right="353"/>
              <w:rPr>
                <w:rFonts w:ascii="Times New Roman" w:eastAsia="Times New Roman" w:hAnsi="Times New Roman"/>
                <w:sz w:val="24"/>
                <w:lang w:val="ru-RU"/>
              </w:rPr>
            </w:pPr>
            <w:r w:rsidRPr="00CA1887">
              <w:rPr>
                <w:rFonts w:ascii="Times New Roman" w:eastAsia="Times New Roman" w:hAnsi="Times New Roman"/>
                <w:sz w:val="24"/>
                <w:lang w:val="ru-RU"/>
              </w:rPr>
              <w:t>3четверти</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6" w:lineRule="exact"/>
              <w:ind w:left="107" w:right="180"/>
              <w:rPr>
                <w:rFonts w:ascii="Times New Roman" w:eastAsia="Times New Roman" w:hAnsi="Times New Roman"/>
                <w:sz w:val="24"/>
                <w:lang w:val="ru-RU"/>
              </w:rPr>
            </w:pPr>
            <w:r w:rsidRPr="00CA1887">
              <w:rPr>
                <w:rFonts w:ascii="Times New Roman" w:eastAsia="Times New Roman" w:hAnsi="Times New Roman"/>
                <w:sz w:val="24"/>
                <w:lang w:val="ru-RU"/>
              </w:rPr>
              <w:t>Профилактика безопасного поведения наканикулах. Инструктажи по ПДД, ППБ,поведениенаж/дтранспорте,наводоемахвлетнийпериод ит.п.</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ight="352"/>
              <w:rPr>
                <w:rFonts w:ascii="Times New Roman" w:eastAsia="Times New Roman" w:hAnsi="Times New Roman"/>
                <w:sz w:val="24"/>
                <w:lang w:val="ru-RU"/>
              </w:rPr>
            </w:pPr>
            <w:r w:rsidRPr="00CA1887">
              <w:rPr>
                <w:rFonts w:ascii="Times New Roman" w:eastAsia="Times New Roman" w:hAnsi="Times New Roman"/>
                <w:sz w:val="24"/>
                <w:lang w:val="ru-RU"/>
              </w:rPr>
              <w:t>Конец</w:t>
            </w:r>
          </w:p>
          <w:p w:rsidR="00BB302F" w:rsidRPr="00CA1887" w:rsidRDefault="00BB302F" w:rsidP="00CA1887">
            <w:pPr>
              <w:autoSpaceDE w:val="0"/>
              <w:autoSpaceDN w:val="0"/>
              <w:spacing w:after="0" w:line="240" w:lineRule="auto"/>
              <w:ind w:left="107" w:right="353"/>
              <w:rPr>
                <w:rFonts w:ascii="Times New Roman" w:eastAsia="Times New Roman" w:hAnsi="Times New Roman"/>
                <w:sz w:val="24"/>
                <w:lang w:val="ru-RU"/>
              </w:rPr>
            </w:pPr>
            <w:r w:rsidRPr="00CA1887">
              <w:rPr>
                <w:rFonts w:ascii="Times New Roman" w:eastAsia="Times New Roman" w:hAnsi="Times New Roman"/>
                <w:sz w:val="24"/>
                <w:lang w:val="ru-RU"/>
              </w:rPr>
              <w:t>4четверти</w:t>
            </w:r>
          </w:p>
        </w:tc>
        <w:tc>
          <w:tcPr>
            <w:tcW w:w="2838"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Классныеруководители</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before="2" w:after="0" w:line="237" w:lineRule="auto"/>
              <w:ind w:left="107"/>
              <w:rPr>
                <w:rFonts w:ascii="Times New Roman" w:eastAsia="Times New Roman" w:hAnsi="Times New Roman"/>
                <w:b/>
                <w:i/>
                <w:sz w:val="24"/>
                <w:szCs w:val="24"/>
                <w:lang w:val="ru-RU"/>
              </w:rPr>
            </w:pPr>
            <w:r w:rsidRPr="00CA1887">
              <w:rPr>
                <w:rFonts w:ascii="Times New Roman" w:eastAsia="Times New Roman" w:hAnsi="Times New Roman"/>
                <w:sz w:val="24"/>
                <w:szCs w:val="24"/>
                <w:lang w:val="ru-RU"/>
              </w:rPr>
              <w:t>Пятиминутки дорожного движения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конце последнего урока, ежедневно</w:t>
            </w:r>
          </w:p>
        </w:tc>
        <w:tc>
          <w:tcPr>
            <w:tcW w:w="2838"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классныеруководители,</w:t>
            </w:r>
          </w:p>
          <w:p w:rsidR="00BB302F" w:rsidRPr="00CA1887" w:rsidRDefault="00BB302F" w:rsidP="00CA1887">
            <w:pPr>
              <w:autoSpaceDE w:val="0"/>
              <w:autoSpaceDN w:val="0"/>
              <w:spacing w:after="0" w:line="240" w:lineRule="auto"/>
              <w:ind w:left="107"/>
              <w:rPr>
                <w:rFonts w:ascii="Times New Roman" w:eastAsia="Times New Roman" w:hAnsi="Times New Roman"/>
                <w:sz w:val="24"/>
                <w:szCs w:val="24"/>
                <w:lang w:val="ru-RU"/>
              </w:rPr>
            </w:pP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Советпрофилактикиправонарушений</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75" w:lineRule="exact"/>
              <w:ind w:left="107"/>
              <w:rPr>
                <w:rFonts w:ascii="Times New Roman" w:eastAsia="Times New Roman" w:hAnsi="Times New Roman"/>
                <w:sz w:val="24"/>
                <w:lang w:val="ru-RU"/>
              </w:rPr>
            </w:pPr>
            <w:r w:rsidRPr="00CA1887">
              <w:rPr>
                <w:rFonts w:ascii="Times New Roman" w:eastAsia="Times New Roman" w:hAnsi="Times New Roman"/>
                <w:sz w:val="24"/>
                <w:lang w:val="ru-RU"/>
              </w:rPr>
              <w:t>1раз вчетверть</w:t>
            </w:r>
          </w:p>
        </w:tc>
        <w:tc>
          <w:tcPr>
            <w:tcW w:w="2838" w:type="dxa"/>
            <w:gridSpan w:val="2"/>
            <w:shd w:val="clear" w:color="auto" w:fill="auto"/>
          </w:tcPr>
          <w:p w:rsidR="00BB302F" w:rsidRPr="00CA1887" w:rsidRDefault="00BB302F" w:rsidP="00CA1887">
            <w:pPr>
              <w:autoSpaceDE w:val="0"/>
              <w:autoSpaceDN w:val="0"/>
              <w:spacing w:after="0" w:line="276" w:lineRule="exact"/>
              <w:ind w:left="107" w:right="566"/>
              <w:rPr>
                <w:rFonts w:ascii="Times New Roman" w:eastAsia="Times New Roman" w:hAnsi="Times New Roman"/>
                <w:sz w:val="24"/>
                <w:lang w:val="ru-RU"/>
              </w:rPr>
            </w:pPr>
            <w:r w:rsidRPr="00CA1887">
              <w:rPr>
                <w:rFonts w:ascii="Times New Roman" w:eastAsia="Times New Roman" w:hAnsi="Times New Roman"/>
                <w:sz w:val="24"/>
                <w:lang w:val="ru-RU"/>
              </w:rPr>
              <w:t>Замдиректорапо</w:t>
            </w:r>
            <w:r w:rsidRPr="00CA1887">
              <w:rPr>
                <w:rFonts w:ascii="Times New Roman" w:eastAsia="Times New Roman" w:hAnsi="Times New Roman"/>
                <w:spacing w:val="-5"/>
                <w:sz w:val="24"/>
                <w:lang w:val="ru-RU"/>
              </w:rPr>
              <w:t xml:space="preserve"> У</w:t>
            </w:r>
            <w:r w:rsidRPr="00CA1887">
              <w:rPr>
                <w:rFonts w:ascii="Times New Roman" w:eastAsia="Times New Roman" w:hAnsi="Times New Roman"/>
                <w:sz w:val="24"/>
                <w:lang w:val="ru-RU"/>
              </w:rPr>
              <w:t>ВР</w:t>
            </w:r>
            <w:r w:rsidRPr="00CA1887">
              <w:rPr>
                <w:rFonts w:ascii="Times New Roman" w:eastAsia="Times New Roman" w:hAnsi="Times New Roman"/>
                <w:spacing w:val="-57"/>
                <w:sz w:val="24"/>
                <w:lang w:val="ru-RU"/>
              </w:rPr>
              <w:t xml:space="preserve"> , </w:t>
            </w:r>
          </w:p>
          <w:p w:rsidR="00BB302F" w:rsidRPr="00CA1887" w:rsidRDefault="00BB302F" w:rsidP="00CA1887">
            <w:pPr>
              <w:autoSpaceDE w:val="0"/>
              <w:autoSpaceDN w:val="0"/>
              <w:spacing w:after="0" w:line="276" w:lineRule="exact"/>
              <w:ind w:left="107" w:right="566"/>
              <w:rPr>
                <w:rFonts w:ascii="Times New Roman" w:eastAsia="Times New Roman" w:hAnsi="Times New Roman"/>
                <w:sz w:val="24"/>
                <w:lang w:val="ru-RU"/>
              </w:rPr>
            </w:pPr>
            <w:r w:rsidRPr="00CA1887">
              <w:rPr>
                <w:rFonts w:ascii="Times New Roman" w:eastAsia="Times New Roman" w:hAnsi="Times New Roman"/>
                <w:sz w:val="24"/>
                <w:lang w:val="ru-RU"/>
              </w:rPr>
              <w:t xml:space="preserve">Замдиректора по ВР, </w:t>
            </w:r>
          </w:p>
          <w:p w:rsidR="00BB302F" w:rsidRPr="00CA1887" w:rsidRDefault="00BB302F" w:rsidP="00CA1887">
            <w:pPr>
              <w:autoSpaceDE w:val="0"/>
              <w:autoSpaceDN w:val="0"/>
              <w:spacing w:after="0" w:line="276" w:lineRule="exact"/>
              <w:ind w:left="107" w:right="566"/>
              <w:rPr>
                <w:rFonts w:ascii="Times New Roman" w:eastAsia="Times New Roman" w:hAnsi="Times New Roman"/>
                <w:sz w:val="24"/>
                <w:lang w:val="ru-RU"/>
              </w:rPr>
            </w:pPr>
            <w:r w:rsidRPr="00CA1887">
              <w:rPr>
                <w:rFonts w:ascii="Times New Roman" w:eastAsia="Times New Roman" w:hAnsi="Times New Roman"/>
                <w:sz w:val="24"/>
                <w:lang w:val="ru-RU"/>
              </w:rPr>
              <w:t>Социальный педагог</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психолог, Социальный педагог</w:t>
            </w:r>
          </w:p>
        </w:tc>
      </w:tr>
      <w:tr w:rsidR="00BB302F" w:rsidRPr="00C03F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психолог, Социальный педагог</w:t>
            </w:r>
          </w:p>
        </w:tc>
      </w:tr>
      <w:tr w:rsidR="00BB302F" w:rsidRPr="00C03F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Педагог психолог, Социальный педагог</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07" w:right="678"/>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Мероприятия по профилактике экстремизма и терроризма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Замдиректора по ВР</w:t>
            </w:r>
          </w:p>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sz w:val="24"/>
                <w:szCs w:val="24"/>
                <w:lang w:val="ru-RU"/>
              </w:rPr>
            </w:pPr>
          </w:p>
        </w:tc>
      </w:tr>
      <w:tr w:rsidR="00BB302F" w:rsidRPr="00CA1887" w:rsidTr="00CA1887">
        <w:trPr>
          <w:trHeight w:val="552"/>
        </w:trPr>
        <w:tc>
          <w:tcPr>
            <w:tcW w:w="10350" w:type="dxa"/>
            <w:gridSpan w:val="7"/>
            <w:shd w:val="clear" w:color="auto" w:fill="B6DDE8"/>
          </w:tcPr>
          <w:p w:rsidR="00BB302F" w:rsidRPr="00CA1887" w:rsidRDefault="00BB302F" w:rsidP="00CA1887">
            <w:pPr>
              <w:tabs>
                <w:tab w:val="left" w:pos="288"/>
              </w:tabs>
              <w:autoSpaceDE w:val="0"/>
              <w:autoSpaceDN w:val="0"/>
              <w:spacing w:before="1" w:after="0" w:line="240" w:lineRule="auto"/>
              <w:ind w:left="107"/>
              <w:jc w:val="center"/>
              <w:rPr>
                <w:rFonts w:ascii="Times New Roman" w:eastAsia="Times New Roman" w:hAnsi="Times New Roman"/>
                <w:sz w:val="24"/>
                <w:szCs w:val="24"/>
                <w:lang w:val="ru-RU"/>
              </w:rPr>
            </w:pPr>
            <w:r w:rsidRPr="00CA1887">
              <w:rPr>
                <w:rFonts w:ascii="Times New Roman" w:eastAsia="Times New Roman" w:hAnsi="Times New Roman"/>
                <w:b/>
                <w:sz w:val="24"/>
                <w:szCs w:val="24"/>
                <w:lang w:val="ru-RU"/>
              </w:rPr>
              <w:t>Модуль«Социальное партнерство»</w:t>
            </w:r>
          </w:p>
        </w:tc>
      </w:tr>
      <w:tr w:rsidR="00BB302F" w:rsidRPr="00CA1887" w:rsidTr="00CA1887">
        <w:trPr>
          <w:trHeight w:val="552"/>
        </w:trPr>
        <w:tc>
          <w:tcPr>
            <w:tcW w:w="4678" w:type="dxa"/>
            <w:shd w:val="clear" w:color="auto" w:fill="auto"/>
          </w:tcPr>
          <w:p w:rsidR="00BB302F" w:rsidRPr="00CA1887" w:rsidRDefault="00BB302F" w:rsidP="00CA1887">
            <w:pPr>
              <w:autoSpaceDE w:val="0"/>
              <w:autoSpaceDN w:val="0"/>
              <w:spacing w:before="3" w:after="0" w:line="255" w:lineRule="exact"/>
              <w:ind w:left="82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3" w:type="dxa"/>
            <w:gridSpan w:val="2"/>
            <w:shd w:val="clear" w:color="auto" w:fill="auto"/>
          </w:tcPr>
          <w:p w:rsidR="00BB302F" w:rsidRPr="00CA1887" w:rsidRDefault="00BB302F" w:rsidP="00CA1887">
            <w:pPr>
              <w:autoSpaceDE w:val="0"/>
              <w:autoSpaceDN w:val="0"/>
              <w:spacing w:before="3" w:after="0" w:line="255" w:lineRule="exact"/>
              <w:ind w:left="106"/>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autoSpaceDE w:val="0"/>
              <w:autoSpaceDN w:val="0"/>
              <w:spacing w:before="3" w:after="0" w:line="255" w:lineRule="exact"/>
              <w:ind w:left="353" w:right="353"/>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07"/>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Социальные партнеры</w:t>
            </w:r>
          </w:p>
        </w:tc>
      </w:tr>
      <w:tr w:rsidR="00BB302F" w:rsidRPr="00C03F87" w:rsidTr="00CA1887">
        <w:trPr>
          <w:trHeight w:val="552"/>
        </w:trPr>
        <w:tc>
          <w:tcPr>
            <w:tcW w:w="4678" w:type="dxa"/>
            <w:shd w:val="clear" w:color="auto" w:fill="auto"/>
          </w:tcPr>
          <w:p w:rsidR="00BB302F" w:rsidRPr="00CA1887" w:rsidRDefault="00BB302F" w:rsidP="00CA1887">
            <w:pPr>
              <w:autoSpaceDE w:val="0"/>
              <w:autoSpaceDN w:val="0"/>
              <w:spacing w:before="3" w:after="0" w:line="255" w:lineRule="exact"/>
              <w:ind w:left="179"/>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Акция «Открытка бабушкам и дедушкам»</w:t>
            </w:r>
          </w:p>
        </w:tc>
        <w:tc>
          <w:tcPr>
            <w:tcW w:w="993" w:type="dxa"/>
            <w:gridSpan w:val="2"/>
            <w:shd w:val="clear" w:color="auto" w:fill="auto"/>
          </w:tcPr>
          <w:p w:rsidR="00BB302F" w:rsidRPr="00CA1887" w:rsidRDefault="00BB302F" w:rsidP="00CA1887">
            <w:pPr>
              <w:autoSpaceDE w:val="0"/>
              <w:autoSpaceDN w:val="0"/>
              <w:spacing w:before="3" w:after="0" w:line="255" w:lineRule="exact"/>
              <w:ind w:left="37"/>
              <w:jc w:val="center"/>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5-6</w:t>
            </w:r>
          </w:p>
        </w:tc>
        <w:tc>
          <w:tcPr>
            <w:tcW w:w="1841" w:type="dxa"/>
            <w:gridSpan w:val="2"/>
            <w:shd w:val="clear" w:color="auto" w:fill="auto"/>
          </w:tcPr>
          <w:p w:rsidR="00BB302F" w:rsidRPr="00CA1887" w:rsidRDefault="00BB302F" w:rsidP="00CA1887">
            <w:pPr>
              <w:autoSpaceDE w:val="0"/>
              <w:autoSpaceDN w:val="0"/>
              <w:spacing w:before="3" w:after="0" w:line="255" w:lineRule="exact"/>
              <w:ind w:left="179" w:right="104"/>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Октябрь</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Совет ветеранов Московского района г. Твери</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Акция «Помоги бездомным!» </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Приют для бездомных </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День открытых дверей для воспитанников Детского сада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Март </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Детский сад №132 </w:t>
            </w:r>
          </w:p>
        </w:tc>
      </w:tr>
      <w:tr w:rsidR="00BB302F" w:rsidRPr="00CA18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Сдача нормативов ГТО</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Апрель</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Спортшкола г. Черепанова</w:t>
            </w:r>
          </w:p>
        </w:tc>
      </w:tr>
      <w:tr w:rsidR="00BB302F" w:rsidRPr="00C03F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Тематические беседы, викторины, игры, квизы, квесты</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В течение года по плану библиотек</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Библиотека микрорайона Южный, ДК «Мир»</w:t>
            </w:r>
          </w:p>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p>
        </w:tc>
      </w:tr>
      <w:tr w:rsidR="00BB302F" w:rsidRPr="00C03F87" w:rsidTr="00CA1887">
        <w:trPr>
          <w:trHeight w:val="552"/>
        </w:trPr>
        <w:tc>
          <w:tcPr>
            <w:tcW w:w="4678" w:type="dxa"/>
            <w:shd w:val="clear" w:color="auto" w:fill="auto"/>
          </w:tcPr>
          <w:p w:rsidR="00BB302F" w:rsidRPr="00CA1887" w:rsidRDefault="00BB302F" w:rsidP="00CA1887">
            <w:pPr>
              <w:tabs>
                <w:tab w:val="left" w:pos="288"/>
              </w:tabs>
              <w:autoSpaceDE w:val="0"/>
              <w:autoSpaceDN w:val="0"/>
              <w:spacing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Акция «Поздравление ветерана»</w:t>
            </w:r>
          </w:p>
        </w:tc>
        <w:tc>
          <w:tcPr>
            <w:tcW w:w="99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lang w:val="ru-RU"/>
              </w:rPr>
            </w:pPr>
            <w:r w:rsidRPr="00CA1887">
              <w:rPr>
                <w:rFonts w:ascii="Times New Roman" w:eastAsia="Times New Roman"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Май </w:t>
            </w:r>
          </w:p>
        </w:tc>
        <w:tc>
          <w:tcPr>
            <w:tcW w:w="2838" w:type="dxa"/>
            <w:gridSpan w:val="2"/>
            <w:shd w:val="clear" w:color="auto" w:fill="auto"/>
          </w:tcPr>
          <w:p w:rsidR="00BB302F" w:rsidRPr="00CA1887" w:rsidRDefault="00BB302F" w:rsidP="00CA1887">
            <w:pPr>
              <w:tabs>
                <w:tab w:val="left" w:pos="288"/>
              </w:tabs>
              <w:autoSpaceDE w:val="0"/>
              <w:autoSpaceDN w:val="0"/>
              <w:spacing w:before="1" w:after="0" w:line="240" w:lineRule="auto"/>
              <w:ind w:left="179"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Совет ветеранов Московского района г. Твери</w:t>
            </w:r>
          </w:p>
        </w:tc>
      </w:tr>
      <w:tr w:rsidR="00BB302F" w:rsidRPr="00CA1887" w:rsidTr="00CA1887">
        <w:trPr>
          <w:trHeight w:val="386"/>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79" w:right="142"/>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Модуль«Профориентация»</w:t>
            </w:r>
          </w:p>
        </w:tc>
      </w:tr>
      <w:tr w:rsidR="00BB302F" w:rsidRPr="00CA1887" w:rsidTr="00CA1887">
        <w:trPr>
          <w:trHeight w:val="278"/>
        </w:trPr>
        <w:tc>
          <w:tcPr>
            <w:tcW w:w="4678"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3"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1"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550"/>
        </w:trPr>
        <w:tc>
          <w:tcPr>
            <w:tcW w:w="4678" w:type="dxa"/>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Цикл бесед «Мир профессий»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Мероприятие по профессиональной ориентации: «В мире профессии»</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Январь</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after="48"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Поведение классных мероприятий «Профессии  </w:t>
            </w:r>
            <w:r w:rsidRPr="00CA1887">
              <w:rPr>
                <w:rFonts w:ascii="Times New Roman" w:eastAsia="Times New Roman" w:hAnsi="Times New Roman"/>
                <w:color w:val="000000"/>
                <w:sz w:val="24"/>
                <w:szCs w:val="24"/>
                <w:lang w:val="ru-RU"/>
              </w:rPr>
              <w:t xml:space="preserve">наших родителей»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widowControl/>
              <w:autoSpaceDE w:val="0"/>
              <w:autoSpaceDN w:val="0"/>
              <w:spacing w:after="0" w:line="240" w:lineRule="auto"/>
              <w:ind w:firstLine="85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Май</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Экскурсии на предприятия города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Посещение городских мероприятий профориентационной направленности:</w:t>
            </w:r>
          </w:p>
          <w:p w:rsidR="00BB302F" w:rsidRPr="00CA1887" w:rsidRDefault="00BB302F" w:rsidP="00762070">
            <w:pPr>
              <w:numPr>
                <w:ilvl w:val="0"/>
                <w:numId w:val="65"/>
              </w:num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Ярмарка профессий</w:t>
            </w:r>
          </w:p>
          <w:p w:rsidR="00BB302F" w:rsidRPr="00CA1887" w:rsidRDefault="00BB302F" w:rsidP="00762070">
            <w:pPr>
              <w:numPr>
                <w:ilvl w:val="0"/>
                <w:numId w:val="65"/>
              </w:num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Неделя без турникетов </w:t>
            </w:r>
          </w:p>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Встречи с людьми разных профессий </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553"/>
        </w:trPr>
        <w:tc>
          <w:tcPr>
            <w:tcW w:w="4678" w:type="dxa"/>
            <w:shd w:val="clear" w:color="auto" w:fill="auto"/>
          </w:tcPr>
          <w:p w:rsidR="00BB302F" w:rsidRPr="00CA1887" w:rsidRDefault="00BB302F" w:rsidP="00CA1887">
            <w:pPr>
              <w:autoSpaceDE w:val="0"/>
              <w:autoSpaceDN w:val="0"/>
              <w:spacing w:before="100" w:beforeAutospacing="1" w:after="115"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Посещение Дней открытых дверей</w:t>
            </w:r>
          </w:p>
        </w:tc>
        <w:tc>
          <w:tcPr>
            <w:tcW w:w="99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8-9</w:t>
            </w:r>
          </w:p>
        </w:tc>
        <w:tc>
          <w:tcPr>
            <w:tcW w:w="1841" w:type="dxa"/>
            <w:gridSpan w:val="2"/>
            <w:shd w:val="clear" w:color="auto" w:fill="auto"/>
          </w:tcPr>
          <w:p w:rsidR="00BB302F" w:rsidRPr="00CA1887" w:rsidRDefault="00BB302F" w:rsidP="00CA1887">
            <w:pPr>
              <w:widowControl/>
              <w:autoSpaceDE w:val="0"/>
              <w:autoSpaceDN w:val="0"/>
              <w:spacing w:after="0" w:line="240" w:lineRule="auto"/>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38"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sz w:val="24"/>
                <w:szCs w:val="24"/>
                <w:lang w:val="ru-RU"/>
              </w:rPr>
            </w:pPr>
            <w:r w:rsidRPr="00CA1887">
              <w:rPr>
                <w:rFonts w:ascii="Times New Roman" w:eastAsia="Times New Roman" w:hAnsi="Times New Roman"/>
                <w:sz w:val="24"/>
                <w:szCs w:val="24"/>
                <w:lang w:val="ru-RU"/>
              </w:rPr>
              <w:t xml:space="preserve">Классные руководители </w:t>
            </w:r>
          </w:p>
        </w:tc>
      </w:tr>
      <w:tr w:rsidR="00BB302F" w:rsidRPr="00CA1887" w:rsidTr="00CA1887">
        <w:trPr>
          <w:trHeight w:val="386"/>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79" w:right="142"/>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Дополнительные (вариативные) модули</w:t>
            </w:r>
          </w:p>
        </w:tc>
      </w:tr>
      <w:tr w:rsidR="00BB302F" w:rsidRPr="00C03F87" w:rsidTr="00CA1887">
        <w:trPr>
          <w:trHeight w:val="386"/>
        </w:trPr>
        <w:tc>
          <w:tcPr>
            <w:tcW w:w="10350" w:type="dxa"/>
            <w:gridSpan w:val="7"/>
            <w:shd w:val="clear" w:color="auto" w:fill="B6DDE8"/>
          </w:tcPr>
          <w:p w:rsidR="00BB302F" w:rsidRPr="00CA1887" w:rsidRDefault="00BB302F" w:rsidP="00CA1887">
            <w:pPr>
              <w:tabs>
                <w:tab w:val="left" w:pos="288"/>
              </w:tabs>
              <w:autoSpaceDE w:val="0"/>
              <w:autoSpaceDN w:val="0"/>
              <w:spacing w:after="0" w:line="240" w:lineRule="auto"/>
              <w:ind w:left="179" w:right="142"/>
              <w:jc w:val="center"/>
              <w:rPr>
                <w:rFonts w:ascii="Times New Roman" w:eastAsia="Times New Roman" w:hAnsi="Times New Roman"/>
                <w:b/>
                <w:sz w:val="24"/>
                <w:szCs w:val="24"/>
                <w:lang w:val="ru-RU"/>
              </w:rPr>
            </w:pPr>
            <w:r w:rsidRPr="00CA1887">
              <w:rPr>
                <w:rFonts w:ascii="Times New Roman" w:eastAsia="Times New Roman" w:hAnsi="Times New Roman"/>
                <w:b/>
                <w:sz w:val="24"/>
                <w:szCs w:val="24"/>
                <w:lang w:val="ru-RU"/>
              </w:rPr>
              <w:t>Модуль«Школьные и социальные медиа»</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Выпуск статей в школьную газету «45-ая минута»</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Раз в четверть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right="-1"/>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ind w:right="-1"/>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Съёмки видео, аудио- роликов к  праздникам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Съёмки социальных видеороликов и  короткометражных фильмов</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4715" w:type="dxa"/>
            <w:gridSpan w:val="2"/>
            <w:shd w:val="clear" w:color="auto" w:fill="auto"/>
          </w:tcPr>
          <w:p w:rsidR="00BB302F" w:rsidRPr="00CA1887" w:rsidRDefault="00BB302F" w:rsidP="00CA1887">
            <w:pPr>
              <w:widowControl/>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Фоторепортажи со значимых  событий школы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lang w:val="ru-RU"/>
              </w:rPr>
              <w:t>Советник директора по воспитанию</w:t>
            </w:r>
          </w:p>
        </w:tc>
      </w:tr>
      <w:tr w:rsidR="00BB302F" w:rsidRPr="00CA1887" w:rsidTr="00CA1887">
        <w:trPr>
          <w:trHeight w:val="386"/>
        </w:trPr>
        <w:tc>
          <w:tcPr>
            <w:tcW w:w="10350" w:type="dxa"/>
            <w:gridSpan w:val="7"/>
            <w:shd w:val="clear" w:color="auto" w:fill="B6DDE8"/>
          </w:tcPr>
          <w:p w:rsidR="00BB302F" w:rsidRPr="00CA1887" w:rsidRDefault="00BB302F" w:rsidP="00CA1887">
            <w:pPr>
              <w:widowControl/>
              <w:autoSpaceDE w:val="0"/>
              <w:autoSpaceDN w:val="0"/>
              <w:spacing w:after="0" w:line="240" w:lineRule="auto"/>
              <w:contextualSpacing/>
              <w:jc w:val="center"/>
              <w:rPr>
                <w:rFonts w:ascii="Times New Roman" w:eastAsia="Times New Roman" w:hAnsi="Times New Roman"/>
                <w:spacing w:val="-4"/>
                <w:sz w:val="24"/>
                <w:szCs w:val="24"/>
                <w:lang w:val="ru-RU"/>
              </w:rPr>
            </w:pPr>
            <w:r w:rsidRPr="00CA1887">
              <w:rPr>
                <w:rFonts w:ascii="Times New Roman" w:eastAsia="№Е" w:hAnsi="Times New Roman"/>
                <w:b/>
                <w:sz w:val="24"/>
                <w:szCs w:val="24"/>
                <w:lang w:val="ru-RU" w:eastAsia="ru-RU"/>
              </w:rPr>
              <w:t>Модуль«Школьный музей»</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Формирование группы экскурсоводов.</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Times New Roman" w:hAnsi="Times New Roman"/>
                <w:spacing w:val="-4"/>
                <w:sz w:val="24"/>
                <w:szCs w:val="24"/>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shd w:val="clear" w:color="auto" w:fill="FFFFFF"/>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Организация работы по подготовке экскурсоводов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Разработка материалов для проведения обзорных и тематических экскурсий</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Тема: «Знакомство с школьным музеем»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Сентябрь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 Тема « Готов к труду и обороне»   Выставка ГТО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«Великая отечественная война: Оружие, транспорт» Выставка ВОВ (1 экспозиция)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«Новый год на пороге» Выставка Ёлочные игрушки</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«Освобождение Ленинграда от немецко-фашистских захватчиков»</w:t>
            </w:r>
            <w:r w:rsidRPr="00CA1887">
              <w:rPr>
                <w:rFonts w:ascii="Times New Roman" w:eastAsia="№Е" w:hAnsi="Times New Roman"/>
                <w:color w:val="000000"/>
                <w:sz w:val="24"/>
                <w:szCs w:val="24"/>
                <w:lang w:val="ru-RU" w:eastAsia="ru-RU"/>
              </w:rPr>
              <w:br/>
              <w:t>Тема «Блокадный хлеб» Выставка ВОВ (2 экспозиция)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Январь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xml:space="preserve">Тема «Масленица пришла» выставка Русского быта </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«Одежда в разные времена» выставка Куклы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«Почтовая марка» выставка Марки</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Тема «День пионерии» выставка Октябрята, пионеры, комсомольцы</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Уборка в музее</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июнь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shd w:val="clear" w:color="auto" w:fill="FFFFFF"/>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Работа с фондами.</w:t>
            </w:r>
          </w:p>
          <w:p w:rsidR="00BB302F" w:rsidRPr="00CA1887" w:rsidRDefault="00BB302F" w:rsidP="00CA1887">
            <w:pPr>
              <w:shd w:val="clear" w:color="auto" w:fill="FFFFFF"/>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 Инвентаризация архива.</w:t>
            </w:r>
          </w:p>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течении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Ведение Книги отзывов гостей музея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В течении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Школьного музея</w:t>
            </w:r>
          </w:p>
        </w:tc>
      </w:tr>
      <w:tr w:rsidR="00BB302F" w:rsidRPr="00CA1887" w:rsidTr="00CA1887">
        <w:trPr>
          <w:trHeight w:val="386"/>
        </w:trPr>
        <w:tc>
          <w:tcPr>
            <w:tcW w:w="10350" w:type="dxa"/>
            <w:gridSpan w:val="7"/>
            <w:shd w:val="clear" w:color="auto" w:fill="B6DDE8"/>
          </w:tcPr>
          <w:p w:rsidR="00BB302F" w:rsidRPr="00CA1887" w:rsidRDefault="00BB302F" w:rsidP="00CA1887">
            <w:pPr>
              <w:widowControl/>
              <w:autoSpaceDE w:val="0"/>
              <w:autoSpaceDN w:val="0"/>
              <w:spacing w:after="0" w:line="240" w:lineRule="auto"/>
              <w:contextualSpacing/>
              <w:jc w:val="center"/>
              <w:rPr>
                <w:rFonts w:ascii="Times New Roman" w:eastAsia="Times New Roman" w:hAnsi="Times New Roman"/>
                <w:b/>
                <w:spacing w:val="-4"/>
                <w:sz w:val="24"/>
                <w:szCs w:val="24"/>
                <w:lang w:val="ru-RU"/>
              </w:rPr>
            </w:pPr>
            <w:r w:rsidRPr="00CA1887">
              <w:rPr>
                <w:rFonts w:ascii="Times New Roman" w:eastAsia="Times New Roman" w:hAnsi="Times New Roman"/>
                <w:b/>
                <w:spacing w:val="-4"/>
                <w:sz w:val="24"/>
                <w:szCs w:val="24"/>
                <w:lang w:val="ru-RU"/>
              </w:rPr>
              <w:t>Модуль «Школьный спортивный клуб»</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«Нормы ГТО»</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widowControl/>
              <w:autoSpaceDE w:val="0"/>
              <w:autoSpaceDN w:val="0"/>
              <w:spacing w:after="0" w:line="240" w:lineRule="auto"/>
              <w:contextualSpacing/>
              <w:jc w:val="both"/>
              <w:rPr>
                <w:rFonts w:ascii="Times New Roman" w:eastAsia="Times New Roman" w:hAnsi="Times New Roman"/>
                <w:spacing w:val="-4"/>
                <w:sz w:val="24"/>
                <w:szCs w:val="24"/>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«Президентские состязания»</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Сентябрь-март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«Настольный теннис»</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«Мини-футбол»</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Январь-март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«Пионербол»</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5-7</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Январь-март</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«Волейбол»</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8-9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ОФП</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8-9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«Полоса препятствий»</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«Шашки»</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5-7</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«Шахматы»</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5-6</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«Дартс»</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7-8</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Л/а эстафета </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Сентябрь-октябрь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Баскетбол 3*3</w:t>
            </w:r>
          </w:p>
        </w:tc>
        <w:tc>
          <w:tcPr>
            <w:tcW w:w="992"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8-9</w:t>
            </w:r>
          </w:p>
        </w:tc>
        <w:tc>
          <w:tcPr>
            <w:tcW w:w="1843" w:type="dxa"/>
            <w:gridSpan w:val="2"/>
            <w:shd w:val="clear" w:color="auto" w:fill="auto"/>
          </w:tcPr>
          <w:p w:rsidR="00BB302F" w:rsidRPr="00CA1887" w:rsidRDefault="00BB302F" w:rsidP="00CA1887">
            <w:pPr>
              <w:autoSpaceDE w:val="0"/>
              <w:autoSpaceDN w:val="0"/>
              <w:spacing w:after="0" w:line="240" w:lineRule="auto"/>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 - Январь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spacing w:val="-4"/>
                <w:sz w:val="24"/>
                <w:szCs w:val="24"/>
                <w:lang w:val="ru-RU"/>
              </w:rPr>
              <w:t>Руководитель ШСК</w:t>
            </w:r>
          </w:p>
        </w:tc>
      </w:tr>
      <w:tr w:rsidR="00BB302F" w:rsidRPr="00CA1887" w:rsidTr="00CA1887">
        <w:trPr>
          <w:trHeight w:val="386"/>
        </w:trPr>
        <w:tc>
          <w:tcPr>
            <w:tcW w:w="10350" w:type="dxa"/>
            <w:gridSpan w:val="7"/>
            <w:shd w:val="clear" w:color="auto" w:fill="B6DDE8"/>
          </w:tcPr>
          <w:p w:rsidR="00BB302F" w:rsidRPr="00CA1887" w:rsidRDefault="00BB302F" w:rsidP="00CA1887">
            <w:pPr>
              <w:autoSpaceDE w:val="0"/>
              <w:autoSpaceDN w:val="0"/>
              <w:spacing w:after="0" w:line="240" w:lineRule="auto"/>
              <w:jc w:val="center"/>
              <w:rPr>
                <w:rFonts w:ascii="Times New Roman" w:eastAsia="Times New Roman" w:hAnsi="Times New Roman"/>
                <w:spacing w:val="-4"/>
                <w:sz w:val="24"/>
                <w:szCs w:val="24"/>
                <w:lang w:val="ru-RU"/>
              </w:rPr>
            </w:pPr>
            <w:r w:rsidRPr="00CA1887">
              <w:rPr>
                <w:rFonts w:ascii="Times New Roman" w:eastAsia="Times New Roman" w:hAnsi="Times New Roman"/>
                <w:spacing w:val="-4"/>
                <w:sz w:val="24"/>
                <w:szCs w:val="24"/>
                <w:lang w:val="ru-RU"/>
              </w:rPr>
              <w:t>Модуль «Научное общество учащихся»</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Работа научного общества учащихся</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Times New Roman" w:hAnsi="Times New Roman"/>
                <w:sz w:val="20"/>
                <w:szCs w:val="28"/>
                <w:lang w:val="ru-RU"/>
              </w:rPr>
            </w:pPr>
            <w:r w:rsidRPr="00CA1887">
              <w:rPr>
                <w:rFonts w:ascii="Times New Roman" w:eastAsia="Times New Roman" w:hAnsi="Times New Roman"/>
                <w:sz w:val="20"/>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rPr>
            </w:pPr>
            <w:r w:rsidRPr="00CA1887">
              <w:rPr>
                <w:rFonts w:ascii="Times New Roman" w:eastAsia="Times New Roman" w:hAnsi="Times New Roman"/>
                <w:color w:val="000000"/>
                <w:sz w:val="24"/>
                <w:szCs w:val="24"/>
                <w:lang w:val="ru-RU"/>
              </w:rPr>
              <w:t>Руководитель научного общества</w:t>
            </w:r>
          </w:p>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Международный день распространения грамотности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Сентябрь</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Руководитель научного общества </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Руководитель научного общества </w:t>
            </w:r>
          </w:p>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p>
        </w:tc>
      </w:tr>
      <w:tr w:rsidR="00BB302F" w:rsidRPr="00C03F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3 октября</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Заместитель директора по УВР</w:t>
            </w:r>
          </w:p>
          <w:p w:rsidR="00BB302F" w:rsidRPr="00CA1887" w:rsidRDefault="00BB302F" w:rsidP="00CA1887">
            <w:pPr>
              <w:autoSpaceDE w:val="0"/>
              <w:autoSpaceDN w:val="0"/>
              <w:spacing w:after="0" w:line="240" w:lineRule="auto"/>
              <w:contextualSpacing/>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 xml:space="preserve"> Руководители МО</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Неделя математики и информатики. </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Школьный этап Всероссийской олимпиады школьников.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Октябрь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естественных и общественных  наук.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Ноябрь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 xml:space="preserve">Руководитель научного общества </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Тематический урок информатики в рамках Всероссийской акции «Час кода»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 xml:space="preserve">Руководитель научного общества </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городских предметных олимпиадах школьников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7-9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английского языка.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Декабрь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Неделя русского языка и литературы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Январь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Школьная научно-практическая конференция «Шаг в будущее»</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 xml:space="preserve">Февраль </w:t>
            </w:r>
          </w:p>
        </w:tc>
        <w:tc>
          <w:tcPr>
            <w:tcW w:w="2800" w:type="dxa"/>
            <w:shd w:val="clear" w:color="auto" w:fill="auto"/>
          </w:tcPr>
          <w:p w:rsidR="00BB302F" w:rsidRPr="00CA1887" w:rsidRDefault="00BB302F" w:rsidP="00CA1887">
            <w:pPr>
              <w:autoSpaceDE w:val="0"/>
              <w:autoSpaceDN w:val="0"/>
              <w:spacing w:after="0" w:line="240" w:lineRule="auto"/>
              <w:contextualSpacing/>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Руководитель НОУ</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городском конкурсе юных исследователей (конкурс рефератов)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 городской научно-практической конференции учащихся «Шаг в будущее»</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3E3FC2" w:rsidRDefault="00BB302F" w:rsidP="00CA1887">
            <w:pPr>
              <w:autoSpaceDE w:val="0"/>
              <w:autoSpaceDN w:val="0"/>
              <w:spacing w:after="0" w:line="240" w:lineRule="auto"/>
              <w:ind w:left="107"/>
              <w:rPr>
                <w:rFonts w:ascii="Times New Roman" w:eastAsia="Times New Roman" w:hAnsi="Times New Roman"/>
                <w:sz w:val="24"/>
                <w:szCs w:val="28"/>
                <w:lang w:val="ru-RU"/>
              </w:rPr>
            </w:pPr>
            <w:r w:rsidRPr="003E3FC2">
              <w:rPr>
                <w:rFonts w:ascii="Times New Roman" w:eastAsia="Times New Roman" w:hAnsi="Times New Roman"/>
                <w:sz w:val="24"/>
                <w:szCs w:val="28"/>
                <w:lang w:val="ru-RU"/>
              </w:rPr>
              <w:t xml:space="preserve">Неделя искусства, физкультуры, </w:t>
            </w:r>
            <w:r w:rsidR="00866908" w:rsidRPr="003E3FC2">
              <w:rPr>
                <w:rFonts w:ascii="Times New Roman" w:eastAsia="Times New Roman" w:hAnsi="Times New Roman"/>
                <w:sz w:val="24"/>
                <w:szCs w:val="28"/>
                <w:lang w:val="ru-RU"/>
              </w:rPr>
              <w:t>ОБЗР</w:t>
            </w:r>
            <w:r w:rsidRPr="003E3FC2">
              <w:rPr>
                <w:rFonts w:ascii="Times New Roman" w:eastAsia="Times New Roman" w:hAnsi="Times New Roman"/>
                <w:sz w:val="24"/>
                <w:szCs w:val="28"/>
                <w:lang w:val="ru-RU"/>
              </w:rPr>
              <w:t>, технологии.</w:t>
            </w:r>
          </w:p>
        </w:tc>
        <w:tc>
          <w:tcPr>
            <w:tcW w:w="992" w:type="dxa"/>
            <w:gridSpan w:val="2"/>
            <w:shd w:val="clear" w:color="auto" w:fill="auto"/>
          </w:tcPr>
          <w:p w:rsidR="00BB302F" w:rsidRPr="003E3FC2"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3E3FC2">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Апрель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Участие во Всероссийских и Международных заочных конкурсах.</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4715" w:type="dxa"/>
            <w:gridSpan w:val="2"/>
            <w:shd w:val="clear" w:color="auto" w:fill="auto"/>
          </w:tcPr>
          <w:p w:rsidR="00BB302F" w:rsidRPr="00CA1887" w:rsidRDefault="00BB302F" w:rsidP="00866908">
            <w:pPr>
              <w:autoSpaceDE w:val="0"/>
              <w:autoSpaceDN w:val="0"/>
              <w:spacing w:after="0" w:line="240" w:lineRule="auto"/>
              <w:ind w:left="107"/>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Всероссийские открытые уроки «</w:t>
            </w:r>
            <w:r w:rsidR="00866908">
              <w:rPr>
                <w:rFonts w:ascii="Times New Roman" w:eastAsia="Times New Roman" w:hAnsi="Times New Roman"/>
                <w:sz w:val="24"/>
                <w:szCs w:val="28"/>
                <w:lang w:val="ru-RU"/>
              </w:rPr>
              <w:t>ОБЗР</w:t>
            </w:r>
            <w:r w:rsidRPr="00CA1887">
              <w:rPr>
                <w:rFonts w:ascii="Times New Roman" w:eastAsia="Times New Roman" w:hAnsi="Times New Roman"/>
                <w:sz w:val="24"/>
                <w:szCs w:val="28"/>
                <w:lang w:val="ru-RU"/>
              </w:rPr>
              <w:t>»</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Cs w:val="28"/>
                <w:lang w:val="ru-RU"/>
              </w:rPr>
              <w:t>5-9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sz w:val="24"/>
                <w:szCs w:val="28"/>
                <w:lang w:val="ru-RU"/>
              </w:rPr>
            </w:pPr>
            <w:r w:rsidRPr="00CA1887">
              <w:rPr>
                <w:rFonts w:ascii="Times New Roman" w:eastAsia="Times New Roman" w:hAnsi="Times New Roman"/>
                <w:sz w:val="24"/>
                <w:szCs w:val="28"/>
                <w:lang w:val="ru-RU"/>
              </w:rPr>
              <w:t>В течение года</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sz w:val="24"/>
                <w:szCs w:val="24"/>
                <w:lang w:val="ru-RU"/>
              </w:rPr>
              <w:t>Заместитель директора по УВР</w:t>
            </w:r>
          </w:p>
        </w:tc>
      </w:tr>
      <w:tr w:rsidR="00BB302F" w:rsidRPr="00CA1887" w:rsidTr="00CA1887">
        <w:trPr>
          <w:trHeight w:val="386"/>
        </w:trPr>
        <w:tc>
          <w:tcPr>
            <w:tcW w:w="10350" w:type="dxa"/>
            <w:gridSpan w:val="7"/>
            <w:shd w:val="clear" w:color="auto" w:fill="B6DDE8"/>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Модуль «Общественные объединения»</w:t>
            </w:r>
          </w:p>
        </w:tc>
      </w:tr>
      <w:tr w:rsidR="00BB302F" w:rsidRPr="00CA1887" w:rsidTr="00CA1887">
        <w:trPr>
          <w:trHeight w:val="386"/>
        </w:trPr>
        <w:tc>
          <w:tcPr>
            <w:tcW w:w="4715"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Дела,события,мероприятия</w:t>
            </w:r>
          </w:p>
        </w:tc>
        <w:tc>
          <w:tcPr>
            <w:tcW w:w="992" w:type="dxa"/>
            <w:gridSpan w:val="2"/>
            <w:shd w:val="clear" w:color="auto" w:fill="auto"/>
          </w:tcPr>
          <w:p w:rsidR="00BB302F" w:rsidRPr="00CA1887" w:rsidRDefault="00BB302F" w:rsidP="00CA1887">
            <w:pPr>
              <w:tabs>
                <w:tab w:val="left" w:pos="288"/>
              </w:tabs>
              <w:autoSpaceDE w:val="0"/>
              <w:autoSpaceDN w:val="0"/>
              <w:spacing w:before="3" w:after="0" w:line="240" w:lineRule="auto"/>
              <w:ind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Классы</w:t>
            </w:r>
          </w:p>
        </w:tc>
        <w:tc>
          <w:tcPr>
            <w:tcW w:w="1843" w:type="dxa"/>
            <w:gridSpan w:val="2"/>
            <w:shd w:val="clear" w:color="auto" w:fill="auto"/>
          </w:tcPr>
          <w:p w:rsidR="00BB302F" w:rsidRPr="00CA1887" w:rsidRDefault="00BB302F" w:rsidP="00CA1887">
            <w:pPr>
              <w:tabs>
                <w:tab w:val="left" w:pos="288"/>
              </w:tabs>
              <w:autoSpaceDE w:val="0"/>
              <w:autoSpaceDN w:val="0"/>
              <w:spacing w:before="3" w:after="0" w:line="240" w:lineRule="auto"/>
              <w:ind w:left="179" w:right="142"/>
              <w:jc w:val="center"/>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Дата</w:t>
            </w:r>
          </w:p>
        </w:tc>
        <w:tc>
          <w:tcPr>
            <w:tcW w:w="2800" w:type="dxa"/>
            <w:shd w:val="clear" w:color="auto" w:fill="auto"/>
          </w:tcPr>
          <w:p w:rsidR="00BB302F" w:rsidRPr="00CA1887" w:rsidRDefault="00BB302F" w:rsidP="00CA1887">
            <w:pPr>
              <w:tabs>
                <w:tab w:val="left" w:pos="288"/>
              </w:tabs>
              <w:autoSpaceDE w:val="0"/>
              <w:autoSpaceDN w:val="0"/>
              <w:spacing w:before="3" w:after="0" w:line="240" w:lineRule="auto"/>
              <w:ind w:left="179" w:right="142"/>
              <w:rPr>
                <w:rFonts w:ascii="Times New Roman" w:eastAsia="Times New Roman" w:hAnsi="Times New Roman"/>
                <w:i/>
                <w:sz w:val="24"/>
                <w:szCs w:val="24"/>
                <w:lang w:val="ru-RU"/>
              </w:rPr>
            </w:pPr>
            <w:r w:rsidRPr="00CA1887">
              <w:rPr>
                <w:rFonts w:ascii="Times New Roman" w:eastAsia="Times New Roman" w:hAnsi="Times New Roman"/>
                <w:i/>
                <w:sz w:val="24"/>
                <w:szCs w:val="24"/>
                <w:lang w:val="ru-RU"/>
              </w:rPr>
              <w:t>Ответственные</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Организационное заседание отряда</w:t>
            </w:r>
          </w:p>
        </w:tc>
        <w:tc>
          <w:tcPr>
            <w:tcW w:w="992" w:type="dxa"/>
            <w:gridSpan w:val="2"/>
            <w:shd w:val="clear" w:color="auto" w:fill="auto"/>
          </w:tcPr>
          <w:p w:rsidR="00BB302F" w:rsidRPr="00CA1887" w:rsidRDefault="00BB302F" w:rsidP="00CA1887">
            <w:pPr>
              <w:autoSpaceDE w:val="0"/>
              <w:autoSpaceDN w:val="0"/>
              <w:spacing w:after="0" w:line="240" w:lineRule="auto"/>
              <w:ind w:right="-1"/>
              <w:contextualSpacing/>
              <w:jc w:val="center"/>
              <w:rPr>
                <w:rFonts w:ascii="Times New Roman" w:eastAsia="№Е" w:hAnsi="Times New Roman"/>
                <w:color w:val="000000"/>
                <w:sz w:val="24"/>
                <w:szCs w:val="24"/>
                <w:lang w:val="ru-RU" w:eastAsia="ru-RU"/>
              </w:rPr>
            </w:pPr>
            <w:r w:rsidRPr="00CA1887">
              <w:rPr>
                <w:rFonts w:ascii="Times New Roman" w:eastAsia="№Е" w:hAnsi="Times New Roman"/>
                <w:color w:val="000000"/>
                <w:sz w:val="24"/>
                <w:szCs w:val="24"/>
                <w:lang w:val="ru-RU" w:eastAsia="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сентябрь</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Встречи с курсантами военных ВУЗов, выпускниками школы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январь-февраль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Посещение  военных музеев и воинских частей</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 отдельному плану</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День стрелковой подготовки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ежемесячно</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Подведение итогов работы за месяц</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ежемесячно</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p>
          <w:p w:rsidR="00BB302F" w:rsidRPr="00CA1887" w:rsidRDefault="00BB302F" w:rsidP="00CA1887">
            <w:pPr>
              <w:autoSpaceDE w:val="0"/>
              <w:autoSpaceDN w:val="0"/>
              <w:spacing w:after="0" w:line="240" w:lineRule="auto"/>
              <w:ind w:firstLine="33"/>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16 декабря</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Конкурс строевой выучки «Красив в строю, силен в бою»</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ind w:firstLine="33"/>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февраль</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в муниципальном этапе</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всероссийской детской военно-спортивной игры «Зарничка» и «Орлёнок».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народном</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шествии «Бессмертный полк»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9 мая 2022 г</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«Уроках</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мужества» посвященных Дням воинской славы.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ноябрь, декабрь, февраль, 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информационно-пропагандистской</w:t>
            </w:r>
          </w:p>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акции «Эшелоны Победы»</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по отдельному плану</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во Всероссийской акции «Георгиевская ленточка».</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апрель-май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Благоустройство и уборка в экспозиции школьного музея и памятной доски</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декабрь, февраль, май</w:t>
            </w:r>
          </w:p>
        </w:tc>
        <w:tc>
          <w:tcPr>
            <w:tcW w:w="2800" w:type="dxa"/>
            <w:shd w:val="clear" w:color="auto" w:fill="auto"/>
          </w:tcPr>
          <w:p w:rsidR="00BB302F" w:rsidRPr="00CA1887" w:rsidRDefault="00BB302F" w:rsidP="00CA1887">
            <w:pPr>
              <w:autoSpaceDE w:val="0"/>
              <w:autoSpaceDN w:val="0"/>
              <w:spacing w:after="0" w:line="240" w:lineRule="auto"/>
              <w:rPr>
                <w:rFonts w:ascii="Times New Roman" w:eastAsia="Times New Roman" w:hAnsi="Times New Roman"/>
                <w:lang w:val="ru-RU"/>
              </w:rPr>
            </w:pPr>
            <w:r w:rsidRPr="00CA1887">
              <w:rPr>
                <w:rFonts w:ascii="Times New Roman" w:eastAsia="Times New Roman" w:hAnsi="Times New Roman"/>
                <w:color w:val="000000"/>
                <w:lang w:val="ru-RU"/>
              </w:rPr>
              <w:t>Руководитель отряда</w:t>
            </w:r>
          </w:p>
        </w:tc>
      </w:tr>
      <w:tr w:rsidR="00BB302F" w:rsidRPr="00CA1887" w:rsidTr="00CA1887">
        <w:trPr>
          <w:trHeight w:val="386"/>
        </w:trPr>
        <w:tc>
          <w:tcPr>
            <w:tcW w:w="4715" w:type="dxa"/>
            <w:gridSpan w:val="2"/>
            <w:shd w:val="clear" w:color="auto" w:fill="auto"/>
          </w:tcPr>
          <w:p w:rsidR="00BB302F" w:rsidRPr="00CA1887" w:rsidRDefault="00BB302F" w:rsidP="00CA1887">
            <w:pPr>
              <w:autoSpaceDE w:val="0"/>
              <w:autoSpaceDN w:val="0"/>
              <w:spacing w:after="0" w:line="240" w:lineRule="auto"/>
              <w:contextualSpacing/>
              <w:jc w:val="both"/>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Публикация новостей о жизнедеятельности на страничке  отряда в социальной сети ВК</w:t>
            </w:r>
          </w:p>
        </w:tc>
        <w:tc>
          <w:tcPr>
            <w:tcW w:w="992"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6-9</w:t>
            </w:r>
          </w:p>
        </w:tc>
        <w:tc>
          <w:tcPr>
            <w:tcW w:w="1843" w:type="dxa"/>
            <w:gridSpan w:val="2"/>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sz w:val="24"/>
                <w:szCs w:val="24"/>
                <w:lang w:val="ru-RU"/>
              </w:rPr>
              <w:t>ежемесячно</w:t>
            </w:r>
          </w:p>
        </w:tc>
        <w:tc>
          <w:tcPr>
            <w:tcW w:w="2800" w:type="dxa"/>
            <w:shd w:val="clear" w:color="auto" w:fill="auto"/>
          </w:tcPr>
          <w:p w:rsidR="00BB302F" w:rsidRPr="00CA1887" w:rsidRDefault="00BB302F" w:rsidP="00CA1887">
            <w:pPr>
              <w:autoSpaceDE w:val="0"/>
              <w:autoSpaceDN w:val="0"/>
              <w:spacing w:after="0" w:line="240" w:lineRule="auto"/>
              <w:contextualSpacing/>
              <w:jc w:val="center"/>
              <w:rPr>
                <w:rFonts w:ascii="Times New Roman" w:eastAsia="Times New Roman" w:hAnsi="Times New Roman"/>
                <w:color w:val="000000"/>
                <w:sz w:val="24"/>
                <w:szCs w:val="24"/>
                <w:lang w:val="ru-RU"/>
              </w:rPr>
            </w:pPr>
            <w:r w:rsidRPr="00CA1887">
              <w:rPr>
                <w:rFonts w:ascii="Times New Roman" w:eastAsia="Times New Roman" w:hAnsi="Times New Roman"/>
                <w:color w:val="000000"/>
                <w:lang w:val="ru-RU"/>
              </w:rPr>
              <w:t>Руководитель отряда</w:t>
            </w:r>
          </w:p>
        </w:tc>
      </w:tr>
    </w:tbl>
    <w:p w:rsidR="00BB302F" w:rsidRPr="004646CA" w:rsidRDefault="00BB302F" w:rsidP="004646CA">
      <w:pPr>
        <w:widowControl/>
        <w:spacing w:after="160" w:line="360" w:lineRule="auto"/>
        <w:ind w:right="40" w:firstLine="567"/>
        <w:contextualSpacing/>
        <w:jc w:val="both"/>
        <w:rPr>
          <w:rFonts w:ascii="Times New Roman" w:hAnsi="Times New Roman"/>
          <w:color w:val="000000"/>
          <w:sz w:val="28"/>
          <w:szCs w:val="28"/>
          <w:lang w:val="ru-RU"/>
        </w:rPr>
      </w:pPr>
    </w:p>
    <w:bookmarkEnd w:id="3"/>
    <w:p w:rsidR="005361FF" w:rsidRDefault="005361FF" w:rsidP="005361FF">
      <w:pPr>
        <w:spacing w:after="0" w:line="360" w:lineRule="auto"/>
        <w:ind w:left="709"/>
        <w:jc w:val="both"/>
        <w:rPr>
          <w:rFonts w:ascii="Times New Roman" w:eastAsia="SchoolBookSanPin" w:hAnsi="Times New Roman"/>
          <w:b/>
          <w:sz w:val="28"/>
          <w:szCs w:val="28"/>
          <w:lang w:val="ru-RU"/>
        </w:rPr>
      </w:pPr>
    </w:p>
    <w:p w:rsidR="008F4014" w:rsidRPr="008F4014" w:rsidRDefault="008F4014" w:rsidP="008F4014">
      <w:pPr>
        <w:autoSpaceDE w:val="0"/>
        <w:autoSpaceDN w:val="0"/>
        <w:adjustRightInd w:val="0"/>
        <w:spacing w:after="0" w:line="360" w:lineRule="auto"/>
        <w:jc w:val="center"/>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 xml:space="preserve">ПРОГРАММА КОРРЕКЦИОННОЙ РАБОТЫ </w:t>
      </w:r>
    </w:p>
    <w:p w:rsidR="008F4014" w:rsidRPr="008F4014" w:rsidRDefault="008F4014" w:rsidP="008F4014">
      <w:pPr>
        <w:tabs>
          <w:tab w:val="left" w:pos="3164"/>
        </w:tabs>
        <w:autoSpaceDE w:val="0"/>
        <w:autoSpaceDN w:val="0"/>
        <w:spacing w:before="71" w:after="0" w:line="360" w:lineRule="auto"/>
        <w:ind w:left="142"/>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
          <w:bCs/>
          <w:i/>
          <w:sz w:val="28"/>
          <w:szCs w:val="28"/>
        </w:rPr>
      </w:pPr>
      <w:r w:rsidRPr="008F4014">
        <w:rPr>
          <w:rFonts w:ascii="Times New Roman" w:eastAsia="Times New Roman" w:hAnsi="Times New Roman"/>
          <w:b/>
          <w:bCs/>
          <w:i/>
          <w:sz w:val="28"/>
          <w:szCs w:val="28"/>
        </w:rPr>
        <w:t>ПКР  обеспечивает:</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выявление индивидуальных образовательных потребностей обучающихся с ОВЗ, направленности личности, профессиональных склонностей;</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ОВЗ,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ОВЗ;</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ОВЗ, освоение ими ООП ООО;</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описание основного содержания рабочих программ коррекционных курсов;</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планируемые результаты коррекционной работы и подходы к их оценке.</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ОВЗ, региональной специфики и особенностей образовательно-коррекционного процесса в образовательной организации.</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8F4014" w:rsidRPr="008F4014" w:rsidRDefault="008F4014" w:rsidP="00762070">
      <w:pPr>
        <w:pStyle w:val="a5"/>
        <w:numPr>
          <w:ilvl w:val="0"/>
          <w:numId w:val="95"/>
        </w:numPr>
        <w:tabs>
          <w:tab w:val="left" w:pos="3164"/>
        </w:tabs>
        <w:autoSpaceDE w:val="0"/>
        <w:autoSpaceDN w:val="0"/>
        <w:spacing w:before="71" w:after="0" w:line="360" w:lineRule="auto"/>
        <w:contextualSpacing w:val="0"/>
        <w:jc w:val="both"/>
        <w:outlineLvl w:val="1"/>
        <w:rPr>
          <w:rFonts w:ascii="Times New Roman" w:hAnsi="Times New Roman"/>
          <w:bCs/>
          <w:sz w:val="28"/>
          <w:szCs w:val="28"/>
          <w:lang w:val="ru-RU"/>
        </w:rPr>
      </w:pPr>
      <w:r w:rsidRPr="008F4014">
        <w:rPr>
          <w:rFonts w:ascii="Times New Roman" w:hAnsi="Times New Roman"/>
          <w:bCs/>
          <w:sz w:val="28"/>
          <w:szCs w:val="28"/>
          <w:lang w:val="ru-RU"/>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8F4014" w:rsidRPr="008F4014" w:rsidRDefault="008F4014" w:rsidP="008F4014">
      <w:pPr>
        <w:tabs>
          <w:tab w:val="left" w:pos="3164"/>
        </w:tabs>
        <w:autoSpaceDE w:val="0"/>
        <w:autoSpaceDN w:val="0"/>
        <w:spacing w:before="71" w:after="0" w:line="360" w:lineRule="auto"/>
        <w:ind w:left="203"/>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F4014" w:rsidRPr="008F4014" w:rsidRDefault="008F4014" w:rsidP="008F4014">
      <w:pPr>
        <w:tabs>
          <w:tab w:val="left" w:pos="3164"/>
        </w:tabs>
        <w:autoSpaceDE w:val="0"/>
        <w:autoSpaceDN w:val="0"/>
        <w:spacing w:before="71" w:after="0" w:line="360" w:lineRule="auto"/>
        <w:ind w:left="203"/>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F4014" w:rsidRPr="008F4014" w:rsidRDefault="008F4014" w:rsidP="008F4014">
      <w:pPr>
        <w:tabs>
          <w:tab w:val="left" w:pos="3164"/>
        </w:tabs>
        <w:autoSpaceDE w:val="0"/>
        <w:autoSpaceDN w:val="0"/>
        <w:spacing w:before="71" w:after="0" w:line="360" w:lineRule="auto"/>
        <w:ind w:left="203"/>
        <w:jc w:val="both"/>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ПКР разрабатывается на период получения основного общего образования, включает следующие разделы: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Цели, задачи и принципы построения ПКР.</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 Перечень и содержание направлений работы.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 Механизмы реализации программы.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 Условия реализации программы.</w:t>
      </w:r>
    </w:p>
    <w:p w:rsidR="008F4014" w:rsidRPr="008F4014" w:rsidRDefault="008F4014" w:rsidP="008F4014">
      <w:pPr>
        <w:tabs>
          <w:tab w:val="left" w:pos="3164"/>
        </w:tabs>
        <w:autoSpaceDE w:val="0"/>
        <w:autoSpaceDN w:val="0"/>
        <w:spacing w:before="71" w:after="0" w:line="360" w:lineRule="auto"/>
        <w:ind w:left="203"/>
        <w:outlineLvl w:val="1"/>
        <w:rPr>
          <w:rFonts w:ascii="Times New Roman" w:eastAsia="Times New Roman" w:hAnsi="Times New Roman"/>
          <w:bCs/>
          <w:sz w:val="28"/>
          <w:szCs w:val="28"/>
          <w:lang w:val="ru-RU"/>
        </w:rPr>
      </w:pPr>
    </w:p>
    <w:p w:rsidR="008F4014" w:rsidRPr="008F4014" w:rsidRDefault="008F4014" w:rsidP="008F4014">
      <w:pPr>
        <w:autoSpaceDE w:val="0"/>
        <w:autoSpaceDN w:val="0"/>
        <w:spacing w:before="1" w:after="0" w:line="360" w:lineRule="auto"/>
        <w:ind w:left="212"/>
        <w:jc w:val="center"/>
        <w:rPr>
          <w:rFonts w:ascii="Times New Roman" w:eastAsia="Times New Roman" w:hAnsi="Times New Roman"/>
          <w:b/>
          <w:sz w:val="28"/>
          <w:szCs w:val="28"/>
          <w:lang w:val="ru-RU"/>
        </w:rPr>
      </w:pPr>
      <w:r w:rsidRPr="008F4014">
        <w:rPr>
          <w:rFonts w:ascii="Times New Roman" w:eastAsia="Times New Roman" w:hAnsi="Times New Roman"/>
          <w:b/>
          <w:sz w:val="28"/>
          <w:szCs w:val="28"/>
          <w:lang w:val="ru-RU"/>
        </w:rPr>
        <w:t>ЦЕЛИ,ЗАДАЧИИПРИНЦИПЫПОСТРОЕНИЯПКР</w:t>
      </w:r>
    </w:p>
    <w:p w:rsidR="008F4014" w:rsidRPr="008F4014" w:rsidRDefault="008F4014" w:rsidP="008F4014">
      <w:pPr>
        <w:autoSpaceDE w:val="0"/>
        <w:autoSpaceDN w:val="0"/>
        <w:spacing w:before="1" w:after="0" w:line="360" w:lineRule="auto"/>
        <w:ind w:left="212"/>
        <w:jc w:val="both"/>
        <w:rPr>
          <w:rFonts w:ascii="Times New Roman" w:eastAsia="Times New Roman" w:hAnsi="Times New Roman"/>
          <w:b/>
          <w:sz w:val="28"/>
          <w:szCs w:val="28"/>
          <w:lang w:val="ru-RU"/>
        </w:rPr>
      </w:pPr>
    </w:p>
    <w:p w:rsidR="008F4014" w:rsidRPr="008F4014" w:rsidRDefault="008F4014" w:rsidP="00762070">
      <w:pPr>
        <w:numPr>
          <w:ilvl w:val="0"/>
          <w:numId w:val="89"/>
        </w:numPr>
        <w:tabs>
          <w:tab w:val="left" w:pos="604"/>
        </w:tabs>
        <w:autoSpaceDE w:val="0"/>
        <w:autoSpaceDN w:val="0"/>
        <w:spacing w:after="0" w:line="360" w:lineRule="auto"/>
        <w:ind w:right="249"/>
        <w:jc w:val="both"/>
        <w:rPr>
          <w:rFonts w:ascii="Times New Roman" w:eastAsia="Times New Roman" w:hAnsi="Times New Roman"/>
          <w:bCs/>
          <w:sz w:val="28"/>
          <w:szCs w:val="28"/>
          <w:lang w:val="ru-RU"/>
        </w:rPr>
      </w:pPr>
      <w:r w:rsidRPr="008F4014">
        <w:rPr>
          <w:rFonts w:ascii="Times New Roman" w:eastAsia="Times New Roman" w:hAnsi="Times New Roman"/>
          <w:sz w:val="28"/>
          <w:szCs w:val="28"/>
          <w:lang w:val="ru-RU"/>
        </w:rPr>
        <w:t>АООПООО</w:t>
      </w:r>
      <w:r w:rsidRPr="008F4014">
        <w:rPr>
          <w:rFonts w:ascii="Times New Roman" w:eastAsia="Times New Roman" w:hAnsi="Times New Roman"/>
          <w:bCs/>
          <w:sz w:val="28"/>
          <w:szCs w:val="28"/>
          <w:lang w:val="ru-RU"/>
        </w:rPr>
        <w:t>для обучающихся с ОВЗ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ОВЗ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8F4014" w:rsidRPr="008F4014" w:rsidRDefault="008F4014" w:rsidP="00762070">
      <w:pPr>
        <w:numPr>
          <w:ilvl w:val="0"/>
          <w:numId w:val="89"/>
        </w:numPr>
        <w:tabs>
          <w:tab w:val="left" w:pos="633"/>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Содержание ПКР определяется с учетом особых образовательных потребностей обучающихся с ОВЗ на уровне основного общего образования в соответствии с рекомендациями ПМПК, ППк) и ИПРА (при наличии).</w:t>
      </w:r>
    </w:p>
    <w:p w:rsidR="008F4014" w:rsidRPr="008F4014" w:rsidRDefault="008F4014" w:rsidP="00762070">
      <w:pPr>
        <w:numPr>
          <w:ilvl w:val="0"/>
          <w:numId w:val="89"/>
        </w:numPr>
        <w:tabs>
          <w:tab w:val="left" w:pos="539"/>
        </w:tabs>
        <w:autoSpaceDE w:val="0"/>
        <w:autoSpaceDN w:val="0"/>
        <w:spacing w:after="0" w:line="360" w:lineRule="auto"/>
        <w:ind w:right="252"/>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ОВЗ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8F4014" w:rsidRPr="008F4014" w:rsidRDefault="008F4014" w:rsidP="00762070">
      <w:pPr>
        <w:numPr>
          <w:ilvl w:val="0"/>
          <w:numId w:val="89"/>
        </w:numPr>
        <w:tabs>
          <w:tab w:val="left" w:pos="484"/>
        </w:tabs>
        <w:autoSpaceDE w:val="0"/>
        <w:autoSpaceDN w:val="0"/>
        <w:spacing w:after="0" w:line="360" w:lineRule="auto"/>
        <w:ind w:right="248"/>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Цель ПКР</w:t>
      </w:r>
      <w:r w:rsidRPr="008F4014">
        <w:rPr>
          <w:rFonts w:ascii="Times New Roman" w:eastAsia="Times New Roman" w:hAnsi="Times New Roman"/>
          <w:bCs/>
          <w:sz w:val="28"/>
          <w:szCs w:val="28"/>
          <w:lang w:val="ru-RU"/>
        </w:rPr>
        <w:t xml:space="preserve">: </w:t>
      </w:r>
      <w:r w:rsidRPr="008F4014">
        <w:rPr>
          <w:rFonts w:ascii="Times New Roman" w:eastAsia="Times New Roman" w:hAnsi="Times New Roman"/>
          <w:b/>
          <w:bCs/>
          <w:i/>
          <w:sz w:val="28"/>
          <w:szCs w:val="28"/>
          <w:lang w:val="ru-RU"/>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ОВЗ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8F4014">
        <w:rPr>
          <w:rFonts w:ascii="Times New Roman" w:eastAsia="Times New Roman" w:hAnsi="Times New Roman"/>
          <w:bCs/>
          <w:sz w:val="28"/>
          <w:szCs w:val="28"/>
          <w:lang w:val="ru-RU"/>
        </w:rPr>
        <w:t>.</w:t>
      </w:r>
    </w:p>
    <w:p w:rsidR="008F4014" w:rsidRPr="008F4014" w:rsidRDefault="008F4014" w:rsidP="008F4014">
      <w:pPr>
        <w:autoSpaceDE w:val="0"/>
        <w:autoSpaceDN w:val="0"/>
        <w:spacing w:after="0" w:line="360" w:lineRule="auto"/>
        <w:ind w:left="212"/>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Задачи ПКР:</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выявление</w:t>
      </w:r>
      <w:r w:rsidRPr="008F4014">
        <w:rPr>
          <w:rFonts w:ascii="Times New Roman" w:eastAsia="Times New Roman" w:hAnsi="Times New Roman"/>
          <w:bCs/>
          <w:sz w:val="28"/>
          <w:szCs w:val="28"/>
          <w:lang w:val="ru-RU"/>
        </w:rPr>
        <w:tab/>
        <w:t>особых</w:t>
      </w:r>
      <w:r w:rsidRPr="008F4014">
        <w:rPr>
          <w:rFonts w:ascii="Times New Roman" w:eastAsia="Times New Roman" w:hAnsi="Times New Roman"/>
          <w:bCs/>
          <w:sz w:val="28"/>
          <w:szCs w:val="28"/>
          <w:lang w:val="ru-RU"/>
        </w:rPr>
        <w:tab/>
        <w:t>образовательных</w:t>
      </w:r>
      <w:r w:rsidRPr="008F4014">
        <w:rPr>
          <w:rFonts w:ascii="Times New Roman" w:eastAsia="Times New Roman" w:hAnsi="Times New Roman"/>
          <w:bCs/>
          <w:sz w:val="28"/>
          <w:szCs w:val="28"/>
          <w:lang w:val="ru-RU"/>
        </w:rPr>
        <w:tab/>
        <w:t>потребностей</w:t>
      </w:r>
      <w:r w:rsidRPr="008F4014">
        <w:rPr>
          <w:rFonts w:ascii="Times New Roman" w:eastAsia="Times New Roman" w:hAnsi="Times New Roman"/>
          <w:bCs/>
          <w:sz w:val="28"/>
          <w:szCs w:val="28"/>
          <w:lang w:val="ru-RU"/>
        </w:rPr>
        <w:tab/>
        <w:t>и индивидуальных особенностей обучающихся с ОВЗ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ОВЗ;</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комплексной коррекционно-педагогической, психологической и социальной помощи обучающимся с ОВЗ;</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индивидуально-ориентированного психолого-педагогического сопровождения обучающихся с ОВЗ с учетом их особых образовательных потребностей;</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разработка и проведение коррекционных курсов, реализуемых в процессе внеурочной деятельности;</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ОВЗ в контексте достижения ими планируемых результатов образования;</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реализация системы мероприятий по социальной адаптации обучающихся с ОВЗ;</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обеспечение сетевого взаимодействия специалистов разного профиля в процессе комплексного сопровождения обучающихся с ОВЗ;</w:t>
      </w:r>
    </w:p>
    <w:p w:rsidR="008F4014" w:rsidRPr="008F4014" w:rsidRDefault="008F4014" w:rsidP="00762070">
      <w:pPr>
        <w:numPr>
          <w:ilvl w:val="0"/>
          <w:numId w:val="90"/>
        </w:numPr>
        <w:autoSpaceDE w:val="0"/>
        <w:autoSpaceDN w:val="0"/>
        <w:spacing w:after="0" w:line="360" w:lineRule="auto"/>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информационно-просветительской и консультативной работы с обучающимися с ОВЗ,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ОВЗ в процессе образования и в различных видах совместной социокультурной деятельности вне образовательной организации.</w:t>
      </w:r>
    </w:p>
    <w:p w:rsidR="008F4014" w:rsidRPr="008F4014" w:rsidRDefault="008F4014" w:rsidP="00762070">
      <w:pPr>
        <w:numPr>
          <w:ilvl w:val="0"/>
          <w:numId w:val="89"/>
        </w:numPr>
        <w:tabs>
          <w:tab w:val="left" w:pos="453"/>
        </w:tabs>
        <w:autoSpaceDE w:val="0"/>
        <w:autoSpaceDN w:val="0"/>
        <w:spacing w:after="0" w:line="360" w:lineRule="auto"/>
        <w:ind w:left="452" w:hanging="241"/>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Содержание ПКР определяют следующие принципы:</w:t>
      </w:r>
    </w:p>
    <w:p w:rsidR="008F4014" w:rsidRPr="008F4014" w:rsidRDefault="008F4014" w:rsidP="00762070">
      <w:pPr>
        <w:numPr>
          <w:ilvl w:val="0"/>
          <w:numId w:val="91"/>
        </w:numPr>
        <w:tabs>
          <w:tab w:val="left" w:pos="453"/>
        </w:tabs>
        <w:autoSpaceDE w:val="0"/>
        <w:autoSpaceDN w:val="0"/>
        <w:spacing w:after="0" w:line="360" w:lineRule="auto"/>
        <w:ind w:left="993" w:hanging="426"/>
        <w:rPr>
          <w:rFonts w:ascii="Times New Roman" w:eastAsia="Times New Roman" w:hAnsi="Times New Roman"/>
          <w:b/>
          <w:bCs/>
          <w:i/>
          <w:sz w:val="28"/>
          <w:szCs w:val="28"/>
        </w:rPr>
      </w:pPr>
      <w:r w:rsidRPr="008F4014">
        <w:rPr>
          <w:rFonts w:ascii="Times New Roman" w:eastAsia="Times New Roman" w:hAnsi="Times New Roman"/>
          <w:b/>
          <w:bCs/>
          <w:i/>
          <w:sz w:val="28"/>
          <w:szCs w:val="28"/>
        </w:rPr>
        <w:t>Преемственность.</w:t>
      </w:r>
    </w:p>
    <w:p w:rsidR="008F4014" w:rsidRPr="008F4014" w:rsidRDefault="008F4014" w:rsidP="008F4014">
      <w:pPr>
        <w:autoSpaceDE w:val="0"/>
        <w:autoSpaceDN w:val="0"/>
        <w:spacing w:after="0" w:line="360" w:lineRule="auto"/>
        <w:ind w:left="212" w:right="249"/>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ОВЗ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8F4014" w:rsidRPr="008F4014" w:rsidRDefault="008F4014" w:rsidP="00762070">
      <w:pPr>
        <w:numPr>
          <w:ilvl w:val="0"/>
          <w:numId w:val="91"/>
        </w:numPr>
        <w:autoSpaceDE w:val="0"/>
        <w:autoSpaceDN w:val="0"/>
        <w:spacing w:after="0" w:line="360" w:lineRule="auto"/>
        <w:ind w:right="249" w:hanging="605"/>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Соблюдение интересов обучающихся с ОВЗ.</w:t>
      </w:r>
    </w:p>
    <w:p w:rsidR="008F4014" w:rsidRPr="008F4014" w:rsidRDefault="008F4014" w:rsidP="008F4014">
      <w:pPr>
        <w:autoSpaceDE w:val="0"/>
        <w:autoSpaceDN w:val="0"/>
        <w:spacing w:after="0" w:line="360" w:lineRule="auto"/>
        <w:ind w:left="212" w:right="25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8F4014" w:rsidRPr="008F4014" w:rsidRDefault="008F4014" w:rsidP="00762070">
      <w:pPr>
        <w:numPr>
          <w:ilvl w:val="0"/>
          <w:numId w:val="91"/>
        </w:numPr>
        <w:autoSpaceDE w:val="0"/>
        <w:autoSpaceDN w:val="0"/>
        <w:spacing w:after="0" w:line="360" w:lineRule="auto"/>
        <w:ind w:left="567" w:right="257"/>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Непрерывность.</w:t>
      </w:r>
    </w:p>
    <w:p w:rsidR="008F4014" w:rsidRPr="008F4014" w:rsidRDefault="008F4014" w:rsidP="008F4014">
      <w:pPr>
        <w:autoSpaceDE w:val="0"/>
        <w:autoSpaceDN w:val="0"/>
        <w:spacing w:after="0" w:line="360" w:lineRule="auto"/>
        <w:ind w:left="212" w:right="25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гарантирует обучающемуся с ОВЗ и его родителям (законным представителям) непрерывность помощи до полного решения проблемы или определения подхода к ее решению.</w:t>
      </w:r>
    </w:p>
    <w:p w:rsidR="008F4014" w:rsidRPr="008F4014" w:rsidRDefault="008F4014" w:rsidP="00762070">
      <w:pPr>
        <w:numPr>
          <w:ilvl w:val="0"/>
          <w:numId w:val="91"/>
        </w:numPr>
        <w:autoSpaceDE w:val="0"/>
        <w:autoSpaceDN w:val="0"/>
        <w:spacing w:after="0" w:line="360" w:lineRule="auto"/>
        <w:ind w:left="567" w:right="257"/>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Вариативность.</w:t>
      </w:r>
    </w:p>
    <w:p w:rsidR="008F4014" w:rsidRPr="008F4014" w:rsidRDefault="008F4014" w:rsidP="008F4014">
      <w:pPr>
        <w:autoSpaceDE w:val="0"/>
        <w:autoSpaceDN w:val="0"/>
        <w:spacing w:after="0" w:line="360" w:lineRule="auto"/>
        <w:ind w:left="212" w:right="253"/>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предполагает создание вариативных условий для получения образования обучающимся с ОВЗ с учетом их особых образовательных потребностей, имеющихся трудностей в обучении и социализации.</w:t>
      </w:r>
    </w:p>
    <w:p w:rsidR="008F4014" w:rsidRPr="008F4014" w:rsidRDefault="008F4014" w:rsidP="00762070">
      <w:pPr>
        <w:numPr>
          <w:ilvl w:val="0"/>
          <w:numId w:val="91"/>
        </w:numPr>
        <w:autoSpaceDE w:val="0"/>
        <w:autoSpaceDN w:val="0"/>
        <w:spacing w:after="0" w:line="360" w:lineRule="auto"/>
        <w:ind w:right="253" w:hanging="605"/>
        <w:jc w:val="both"/>
        <w:rPr>
          <w:rFonts w:ascii="Times New Roman" w:eastAsia="Times New Roman" w:hAnsi="Times New Roman"/>
          <w:b/>
          <w:bCs/>
          <w:i/>
          <w:sz w:val="28"/>
          <w:szCs w:val="28"/>
        </w:rPr>
      </w:pPr>
      <w:r w:rsidRPr="008F4014">
        <w:rPr>
          <w:rFonts w:ascii="Times New Roman" w:eastAsia="Times New Roman" w:hAnsi="Times New Roman"/>
          <w:b/>
          <w:bCs/>
          <w:i/>
          <w:sz w:val="28"/>
          <w:szCs w:val="28"/>
        </w:rPr>
        <w:t>Комплексность и системность.</w:t>
      </w:r>
    </w:p>
    <w:p w:rsidR="008F4014" w:rsidRPr="008F4014" w:rsidRDefault="008F4014" w:rsidP="008F4014">
      <w:pPr>
        <w:autoSpaceDE w:val="0"/>
        <w:autoSpaceDN w:val="0"/>
        <w:spacing w:after="0" w:line="360" w:lineRule="auto"/>
        <w:ind w:left="212" w:right="249"/>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8F4014" w:rsidRPr="008F4014" w:rsidRDefault="008F4014" w:rsidP="008F4014">
      <w:pPr>
        <w:autoSpaceDE w:val="0"/>
        <w:autoSpaceDN w:val="0"/>
        <w:spacing w:after="0" w:line="360" w:lineRule="auto"/>
        <w:ind w:left="212" w:right="256"/>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в образовательной организации условий, учитывающих особые образовательные потребности обучающихся с ОВЗ;</w:t>
      </w:r>
    </w:p>
    <w:p w:rsidR="008F4014" w:rsidRPr="008F4014" w:rsidRDefault="008F4014" w:rsidP="008F4014">
      <w:pPr>
        <w:autoSpaceDE w:val="0"/>
        <w:autoSpaceDN w:val="0"/>
        <w:spacing w:after="0" w:line="360" w:lineRule="auto"/>
        <w:ind w:left="212" w:right="24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8F4014" w:rsidRPr="008F4014" w:rsidRDefault="008F4014" w:rsidP="008F4014">
      <w:pPr>
        <w:autoSpaceDE w:val="0"/>
        <w:autoSpaceDN w:val="0"/>
        <w:spacing w:after="0" w:line="360" w:lineRule="auto"/>
        <w:ind w:left="212"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-комплексное сопровождение каждого обучающегося с ОВЗ при систематическом взаимодействии всех участников образовательных отношений;</w:t>
      </w:r>
    </w:p>
    <w:p w:rsidR="008F4014" w:rsidRPr="008F4014" w:rsidRDefault="008F4014" w:rsidP="008F4014">
      <w:pPr>
        <w:autoSpaceDE w:val="0"/>
        <w:autoSpaceDN w:val="0"/>
        <w:spacing w:after="0" w:line="360" w:lineRule="auto"/>
        <w:ind w:left="212" w:right="256"/>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ОВЗ;</w:t>
      </w:r>
    </w:p>
    <w:p w:rsidR="008F4014" w:rsidRPr="008F4014" w:rsidRDefault="008F4014" w:rsidP="008F4014">
      <w:pPr>
        <w:autoSpaceDE w:val="0"/>
        <w:autoSpaceDN w:val="0"/>
        <w:spacing w:after="0" w:line="360" w:lineRule="auto"/>
        <w:ind w:left="212" w:right="258"/>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-применение специальных методов, приемов и средств обучения и воспитания, способствующих качественному освоению обучающимися с ОВЗ образовательной программы;</w:t>
      </w:r>
    </w:p>
    <w:p w:rsidR="008F4014" w:rsidRPr="008F4014" w:rsidRDefault="008F4014" w:rsidP="008F4014">
      <w:pPr>
        <w:autoSpaceDE w:val="0"/>
        <w:autoSpaceDN w:val="0"/>
        <w:spacing w:after="0" w:line="360" w:lineRule="auto"/>
        <w:ind w:left="212"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-развитие учебно-познавательной деятельности, самостоятельности обучающихся с ОВЗ; расширение их познавательных интересов и сферы жизненной компетенции;</w:t>
      </w:r>
    </w:p>
    <w:p w:rsidR="008F4014" w:rsidRPr="008F4014" w:rsidRDefault="008F4014" w:rsidP="008F4014">
      <w:pPr>
        <w:autoSpaceDE w:val="0"/>
        <w:autoSpaceDN w:val="0"/>
        <w:spacing w:after="0" w:line="360" w:lineRule="auto"/>
        <w:ind w:left="212" w:right="256"/>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-обеспечение социальной адаптации обучающихся с ОВЗ на основе овладения ими социокультурными нормами и правилами, в том числе межличностного взаимодействия с окружающими людьми;</w:t>
      </w:r>
    </w:p>
    <w:p w:rsidR="008F4014" w:rsidRPr="008F4014" w:rsidRDefault="008F4014" w:rsidP="008F4014">
      <w:pPr>
        <w:autoSpaceDE w:val="0"/>
        <w:autoSpaceDN w:val="0"/>
        <w:spacing w:before="1" w:after="0" w:line="360" w:lineRule="auto"/>
        <w:ind w:left="212"/>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содействие приобщению обучающихся с ОВЗ к здоровому образу жизни;</w:t>
      </w:r>
    </w:p>
    <w:p w:rsidR="008F4014" w:rsidRPr="008F4014" w:rsidRDefault="008F4014" w:rsidP="008F4014">
      <w:pPr>
        <w:autoSpaceDE w:val="0"/>
        <w:autoSpaceDN w:val="0"/>
        <w:spacing w:after="0" w:line="360" w:lineRule="auto"/>
        <w:ind w:left="212" w:right="257"/>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-обеспечение профессиональной ориентации обучающихся с ОВЗ с учетом их интересов, способностей, индивидуальных особенностей.</w:t>
      </w:r>
    </w:p>
    <w:p w:rsidR="008F4014" w:rsidRPr="008F4014" w:rsidRDefault="008F4014" w:rsidP="00762070">
      <w:pPr>
        <w:numPr>
          <w:ilvl w:val="0"/>
          <w:numId w:val="89"/>
        </w:numPr>
        <w:tabs>
          <w:tab w:val="left" w:pos="609"/>
        </w:tabs>
        <w:autoSpaceDE w:val="0"/>
        <w:autoSpaceDN w:val="0"/>
        <w:spacing w:after="0" w:line="360" w:lineRule="auto"/>
        <w:ind w:right="247"/>
        <w:jc w:val="both"/>
        <w:rPr>
          <w:rFonts w:ascii="Times New Roman" w:eastAsia="Times New Roman" w:hAnsi="Times New Roman"/>
          <w:bCs/>
          <w:i/>
          <w:sz w:val="28"/>
          <w:szCs w:val="28"/>
          <w:lang w:val="ru-RU"/>
        </w:rPr>
      </w:pPr>
      <w:r w:rsidRPr="008F4014">
        <w:rPr>
          <w:rFonts w:ascii="Times New Roman" w:eastAsia="Times New Roman" w:hAnsi="Times New Roman"/>
          <w:bCs/>
          <w:i/>
          <w:sz w:val="28"/>
          <w:szCs w:val="28"/>
          <w:lang w:val="ru-RU"/>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специализированной помощи обучающимся с ОВЗ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F4014" w:rsidRPr="008F4014" w:rsidRDefault="008F4014" w:rsidP="008F4014">
      <w:pPr>
        <w:autoSpaceDE w:val="0"/>
        <w:autoSpaceDN w:val="0"/>
        <w:spacing w:after="0" w:line="360" w:lineRule="auto"/>
        <w:ind w:left="212" w:right="249"/>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8F4014" w:rsidRPr="008F4014" w:rsidRDefault="008F4014" w:rsidP="008F4014">
      <w:pPr>
        <w:autoSpaceDE w:val="0"/>
        <w:autoSpaceDN w:val="0"/>
        <w:spacing w:after="0" w:line="360" w:lineRule="auto"/>
        <w:ind w:left="212"/>
        <w:rPr>
          <w:rFonts w:ascii="Times New Roman" w:eastAsia="Times New Roman" w:hAnsi="Times New Roman"/>
          <w:bCs/>
          <w:i/>
          <w:sz w:val="28"/>
          <w:szCs w:val="28"/>
        </w:rPr>
      </w:pPr>
      <w:r w:rsidRPr="008F4014">
        <w:rPr>
          <w:rFonts w:ascii="Times New Roman" w:eastAsia="Times New Roman" w:hAnsi="Times New Roman"/>
          <w:bCs/>
          <w:i/>
          <w:sz w:val="28"/>
          <w:szCs w:val="28"/>
        </w:rPr>
        <w:t>Система комплексной помощи включает:</w:t>
      </w:r>
    </w:p>
    <w:p w:rsidR="008F4014" w:rsidRPr="008F4014" w:rsidRDefault="008F4014" w:rsidP="00762070">
      <w:pPr>
        <w:pStyle w:val="a5"/>
        <w:numPr>
          <w:ilvl w:val="0"/>
          <w:numId w:val="96"/>
        </w:numPr>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определение особых образовательных потребностей обучающихся с ОВЗ на уровне основного общего образования;</w:t>
      </w:r>
    </w:p>
    <w:p w:rsidR="008F4014" w:rsidRPr="008F4014" w:rsidRDefault="008F4014" w:rsidP="00762070">
      <w:pPr>
        <w:pStyle w:val="a5"/>
        <w:numPr>
          <w:ilvl w:val="0"/>
          <w:numId w:val="96"/>
        </w:numPr>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индивидуализацию содержания специальных образовательных условий;</w:t>
      </w:r>
    </w:p>
    <w:p w:rsidR="008F4014" w:rsidRPr="008F4014" w:rsidRDefault="008F4014" w:rsidP="00762070">
      <w:pPr>
        <w:pStyle w:val="a5"/>
        <w:numPr>
          <w:ilvl w:val="0"/>
          <w:numId w:val="96"/>
        </w:numPr>
        <w:tabs>
          <w:tab w:val="left" w:pos="567"/>
          <w:tab w:val="left" w:pos="993"/>
        </w:tabs>
        <w:autoSpaceDE w:val="0"/>
        <w:autoSpaceDN w:val="0"/>
        <w:spacing w:after="0" w:line="360" w:lineRule="auto"/>
        <w:ind w:left="567" w:right="249" w:firstLine="5"/>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определение</w:t>
      </w:r>
      <w:r w:rsidRPr="008F4014">
        <w:rPr>
          <w:rFonts w:ascii="Times New Roman" w:hAnsi="Times New Roman"/>
          <w:bCs/>
          <w:sz w:val="28"/>
          <w:szCs w:val="28"/>
          <w:lang w:val="ru-RU"/>
        </w:rPr>
        <w:tab/>
        <w:t>особенностей</w:t>
      </w:r>
      <w:r w:rsidRPr="008F4014">
        <w:rPr>
          <w:rFonts w:ascii="Times New Roman" w:hAnsi="Times New Roman"/>
          <w:bCs/>
          <w:sz w:val="28"/>
          <w:szCs w:val="28"/>
          <w:lang w:val="ru-RU"/>
        </w:rPr>
        <w:tab/>
        <w:t>организации</w:t>
      </w:r>
      <w:r w:rsidRPr="008F4014">
        <w:rPr>
          <w:rFonts w:ascii="Times New Roman" w:hAnsi="Times New Roman"/>
          <w:bCs/>
          <w:sz w:val="28"/>
          <w:szCs w:val="28"/>
          <w:lang w:val="ru-RU"/>
        </w:rPr>
        <w:tab/>
        <w:t>образовательного</w:t>
      </w:r>
      <w:r w:rsidRPr="008F4014">
        <w:rPr>
          <w:rFonts w:ascii="Times New Roman" w:hAnsi="Times New Roman"/>
          <w:bCs/>
          <w:sz w:val="28"/>
          <w:szCs w:val="28"/>
          <w:lang w:val="ru-RU"/>
        </w:rPr>
        <w:tab/>
        <w:t>процесса в</w:t>
      </w:r>
      <w:r w:rsidRPr="008F4014">
        <w:rPr>
          <w:rFonts w:ascii="Times New Roman" w:hAnsi="Times New Roman"/>
          <w:bCs/>
          <w:sz w:val="28"/>
          <w:szCs w:val="28"/>
          <w:lang w:val="ru-RU"/>
        </w:rPr>
        <w:tab/>
        <w:t>соответствии</w:t>
      </w:r>
      <w:r w:rsidRPr="008F4014">
        <w:rPr>
          <w:rFonts w:ascii="Times New Roman" w:hAnsi="Times New Roman"/>
          <w:bCs/>
          <w:sz w:val="28"/>
          <w:szCs w:val="28"/>
          <w:lang w:val="ru-RU"/>
        </w:rPr>
        <w:tab/>
        <w:t>с индивидуальными психофизическими возможностями обучающихся;</w:t>
      </w:r>
    </w:p>
    <w:p w:rsidR="008F4014" w:rsidRPr="008F4014" w:rsidRDefault="008F4014" w:rsidP="00762070">
      <w:pPr>
        <w:pStyle w:val="a5"/>
        <w:numPr>
          <w:ilvl w:val="0"/>
          <w:numId w:val="96"/>
        </w:numPr>
        <w:tabs>
          <w:tab w:val="left" w:pos="567"/>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организацию</w:t>
      </w:r>
      <w:r w:rsidRPr="008F4014">
        <w:rPr>
          <w:rFonts w:ascii="Times New Roman" w:hAnsi="Times New Roman"/>
          <w:bCs/>
          <w:sz w:val="28"/>
          <w:szCs w:val="28"/>
          <w:lang w:val="ru-RU"/>
        </w:rPr>
        <w:tab/>
        <w:t>групповых</w:t>
      </w:r>
      <w:r w:rsidRPr="008F4014">
        <w:rPr>
          <w:rFonts w:ascii="Times New Roman" w:hAnsi="Times New Roman"/>
          <w:bCs/>
          <w:sz w:val="28"/>
          <w:szCs w:val="28"/>
          <w:lang w:val="ru-RU"/>
        </w:rPr>
        <w:tab/>
        <w:t>и</w:t>
      </w:r>
      <w:r w:rsidRPr="008F4014">
        <w:rPr>
          <w:rFonts w:ascii="Times New Roman" w:hAnsi="Times New Roman"/>
          <w:bCs/>
          <w:sz w:val="28"/>
          <w:szCs w:val="28"/>
          <w:lang w:val="ru-RU"/>
        </w:rPr>
        <w:tab/>
        <w:t>индивидуальных</w:t>
      </w:r>
      <w:r w:rsidRPr="008F4014">
        <w:rPr>
          <w:rFonts w:ascii="Times New Roman" w:hAnsi="Times New Roman"/>
          <w:bCs/>
          <w:sz w:val="28"/>
          <w:szCs w:val="28"/>
          <w:lang w:val="ru-RU"/>
        </w:rPr>
        <w:tab/>
        <w:t>коррекционно-развивающих</w:t>
      </w:r>
      <w:r w:rsidRPr="008F4014">
        <w:rPr>
          <w:rFonts w:ascii="Times New Roman" w:hAnsi="Times New Roman"/>
          <w:bCs/>
          <w:sz w:val="28"/>
          <w:szCs w:val="28"/>
          <w:lang w:val="ru-RU"/>
        </w:rPr>
        <w:tab/>
        <w:t>занятий</w:t>
      </w:r>
      <w:r w:rsidRPr="008F4014">
        <w:rPr>
          <w:rFonts w:ascii="Times New Roman" w:hAnsi="Times New Roman"/>
          <w:bCs/>
          <w:sz w:val="28"/>
          <w:szCs w:val="28"/>
          <w:lang w:val="ru-RU"/>
        </w:rPr>
        <w:tab/>
        <w:t>для обучающихся с ОВЗ;</w:t>
      </w:r>
    </w:p>
    <w:p w:rsidR="008F4014" w:rsidRPr="008F4014" w:rsidRDefault="008F4014" w:rsidP="00762070">
      <w:pPr>
        <w:pStyle w:val="a5"/>
        <w:numPr>
          <w:ilvl w:val="0"/>
          <w:numId w:val="96"/>
        </w:numPr>
        <w:tabs>
          <w:tab w:val="left" w:pos="567"/>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реализацию мероприятий по социальной адаптации учащихся;</w:t>
      </w:r>
    </w:p>
    <w:p w:rsidR="008F4014" w:rsidRPr="008F4014" w:rsidRDefault="008F4014" w:rsidP="00762070">
      <w:pPr>
        <w:pStyle w:val="a5"/>
        <w:numPr>
          <w:ilvl w:val="0"/>
          <w:numId w:val="96"/>
        </w:numPr>
        <w:tabs>
          <w:tab w:val="left" w:pos="567"/>
          <w:tab w:val="left" w:pos="851"/>
          <w:tab w:val="left" w:pos="993"/>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оказание</w:t>
      </w:r>
      <w:r w:rsidRPr="008F4014">
        <w:rPr>
          <w:rFonts w:ascii="Times New Roman" w:hAnsi="Times New Roman"/>
          <w:bCs/>
          <w:sz w:val="28"/>
          <w:szCs w:val="28"/>
          <w:lang w:val="ru-RU"/>
        </w:rPr>
        <w:tab/>
        <w:t>родителям</w:t>
      </w:r>
      <w:r w:rsidRPr="008F4014">
        <w:rPr>
          <w:rFonts w:ascii="Times New Roman" w:hAnsi="Times New Roman"/>
          <w:bCs/>
          <w:sz w:val="28"/>
          <w:szCs w:val="28"/>
          <w:lang w:val="ru-RU"/>
        </w:rPr>
        <w:tab/>
        <w:t>(законным</w:t>
      </w:r>
      <w:r w:rsidRPr="008F4014">
        <w:rPr>
          <w:rFonts w:ascii="Times New Roman" w:hAnsi="Times New Roman"/>
          <w:bCs/>
          <w:sz w:val="28"/>
          <w:szCs w:val="28"/>
          <w:lang w:val="ru-RU"/>
        </w:rPr>
        <w:tab/>
        <w:t>представителям)</w:t>
      </w:r>
      <w:r w:rsidRPr="008F4014">
        <w:rPr>
          <w:rFonts w:ascii="Times New Roman" w:hAnsi="Times New Roman"/>
          <w:bCs/>
          <w:sz w:val="28"/>
          <w:szCs w:val="28"/>
          <w:lang w:val="ru-RU"/>
        </w:rPr>
        <w:tab/>
        <w:t>обучающихся</w:t>
      </w:r>
      <w:r w:rsidRPr="008F4014">
        <w:rPr>
          <w:rFonts w:ascii="Times New Roman" w:hAnsi="Times New Roman"/>
          <w:bCs/>
          <w:sz w:val="28"/>
          <w:szCs w:val="28"/>
          <w:lang w:val="ru-RU"/>
        </w:rPr>
        <w:tab/>
        <w:t>консультативной</w:t>
      </w:r>
      <w:r w:rsidRPr="008F4014">
        <w:rPr>
          <w:rFonts w:ascii="Times New Roman" w:hAnsi="Times New Roman"/>
          <w:bCs/>
          <w:sz w:val="28"/>
          <w:szCs w:val="28"/>
          <w:lang w:val="ru-RU"/>
        </w:rPr>
        <w:tab/>
        <w:t>и методической помощи по социальным, правовым и другим вопросам;</w:t>
      </w:r>
    </w:p>
    <w:p w:rsidR="008F4014" w:rsidRPr="008F4014" w:rsidRDefault="008F4014" w:rsidP="00762070">
      <w:pPr>
        <w:pStyle w:val="a5"/>
        <w:numPr>
          <w:ilvl w:val="0"/>
          <w:numId w:val="96"/>
        </w:numPr>
        <w:tabs>
          <w:tab w:val="left" w:pos="567"/>
          <w:tab w:val="left" w:pos="851"/>
        </w:tabs>
        <w:autoSpaceDE w:val="0"/>
        <w:autoSpaceDN w:val="0"/>
        <w:spacing w:after="0" w:line="360" w:lineRule="auto"/>
        <w:ind w:right="249"/>
        <w:contextualSpacing w:val="0"/>
        <w:jc w:val="both"/>
        <w:rPr>
          <w:rFonts w:ascii="Times New Roman" w:hAnsi="Times New Roman"/>
          <w:bCs/>
          <w:sz w:val="28"/>
          <w:szCs w:val="28"/>
          <w:lang w:val="ru-RU"/>
        </w:rPr>
      </w:pPr>
      <w:r w:rsidRPr="008F4014">
        <w:rPr>
          <w:rFonts w:ascii="Times New Roman" w:hAnsi="Times New Roman"/>
          <w:bCs/>
          <w:sz w:val="28"/>
          <w:szCs w:val="28"/>
          <w:lang w:val="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8F4014" w:rsidRPr="008F4014" w:rsidRDefault="008F4014" w:rsidP="008F4014">
      <w:pPr>
        <w:autoSpaceDE w:val="0"/>
        <w:autoSpaceDN w:val="0"/>
        <w:spacing w:after="0" w:line="360" w:lineRule="auto"/>
        <w:ind w:left="212" w:right="249"/>
        <w:rPr>
          <w:rFonts w:ascii="Times New Roman" w:eastAsia="Times New Roman" w:hAnsi="Times New Roman"/>
          <w:bCs/>
          <w:sz w:val="28"/>
          <w:szCs w:val="28"/>
          <w:lang w:val="ru-RU"/>
        </w:rPr>
      </w:pPr>
    </w:p>
    <w:p w:rsidR="008F4014" w:rsidRPr="008F4014" w:rsidRDefault="008F4014" w:rsidP="008F4014">
      <w:pPr>
        <w:tabs>
          <w:tab w:val="left" w:pos="3164"/>
        </w:tabs>
        <w:autoSpaceDE w:val="0"/>
        <w:autoSpaceDN w:val="0"/>
        <w:spacing w:after="0" w:line="360" w:lineRule="auto"/>
        <w:ind w:left="203"/>
        <w:jc w:val="center"/>
        <w:outlineLvl w:val="1"/>
        <w:rPr>
          <w:rFonts w:ascii="Times New Roman" w:eastAsia="Times New Roman" w:hAnsi="Times New Roman"/>
          <w:b/>
          <w:bCs/>
          <w:sz w:val="28"/>
          <w:szCs w:val="28"/>
          <w:lang w:val="ru-RU"/>
        </w:rPr>
      </w:pPr>
      <w:r w:rsidRPr="008F4014">
        <w:rPr>
          <w:rFonts w:ascii="Times New Roman" w:eastAsia="Times New Roman" w:hAnsi="Times New Roman"/>
          <w:b/>
          <w:bCs/>
          <w:sz w:val="28"/>
          <w:szCs w:val="28"/>
          <w:lang w:val="ru-RU"/>
        </w:rPr>
        <w:t>ПЕРЕЧЕНЬ И СОДЕРЖАНИЕ НАПРАВЛЕНИЙ РАБОТЫ</w:t>
      </w:r>
    </w:p>
    <w:p w:rsidR="008F4014" w:rsidRPr="008F4014" w:rsidRDefault="008F4014" w:rsidP="008F4014">
      <w:pPr>
        <w:autoSpaceDE w:val="0"/>
        <w:autoSpaceDN w:val="0"/>
        <w:spacing w:before="5" w:after="0" w:line="360" w:lineRule="auto"/>
        <w:rPr>
          <w:rFonts w:ascii="Times New Roman" w:eastAsia="Times New Roman" w:hAnsi="Times New Roman"/>
          <w:b/>
          <w:sz w:val="28"/>
          <w:szCs w:val="28"/>
          <w:lang w:val="ru-RU"/>
        </w:rPr>
      </w:pPr>
    </w:p>
    <w:p w:rsidR="008F4014" w:rsidRPr="008F4014" w:rsidRDefault="008F4014" w:rsidP="008F4014">
      <w:pPr>
        <w:spacing w:after="0" w:line="360" w:lineRule="auto"/>
        <w:ind w:firstLine="709"/>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Программа коррекционной работы обеспечивает:</w:t>
      </w:r>
    </w:p>
    <w:p w:rsidR="008F4014" w:rsidRPr="008F4014" w:rsidRDefault="008F4014" w:rsidP="00762070">
      <w:pPr>
        <w:numPr>
          <w:ilvl w:val="0"/>
          <w:numId w:val="91"/>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выявление особых образовательных потребностей обучающихся с ОВЗ, обусловленных недостатками в их физическом и (или) психическом развитии;</w:t>
      </w:r>
    </w:p>
    <w:p w:rsidR="008F4014" w:rsidRPr="008F4014" w:rsidRDefault="008F4014" w:rsidP="00762070">
      <w:pPr>
        <w:numPr>
          <w:ilvl w:val="0"/>
          <w:numId w:val="91"/>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адекватных условий для реализации особых образовательных потребностей обучающихся с ОВЗ;</w:t>
      </w:r>
    </w:p>
    <w:p w:rsidR="008F4014" w:rsidRPr="008F4014" w:rsidRDefault="008F4014" w:rsidP="00762070">
      <w:pPr>
        <w:numPr>
          <w:ilvl w:val="0"/>
          <w:numId w:val="91"/>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индивидуально-ориентированного психолого-медико-</w:t>
      </w:r>
      <w:r w:rsidRPr="008F4014">
        <w:rPr>
          <w:rFonts w:ascii="Times New Roman" w:eastAsia="Times New Roman" w:hAnsi="Times New Roman"/>
          <w:bCs/>
          <w:sz w:val="28"/>
          <w:szCs w:val="28"/>
          <w:lang w:val="ru-RU"/>
        </w:rPr>
        <w:softHyphen/>
        <w:t>педагогического сопровождения обучающихся с ОВЗ с учетом их особых образовательных потребностей;</w:t>
      </w:r>
    </w:p>
    <w:p w:rsidR="008F4014" w:rsidRPr="008F4014" w:rsidRDefault="008F4014" w:rsidP="00762070">
      <w:pPr>
        <w:numPr>
          <w:ilvl w:val="0"/>
          <w:numId w:val="91"/>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помощи в освоении обучающимися с ОВЗ ООП ООО;</w:t>
      </w:r>
    </w:p>
    <w:p w:rsidR="008F4014" w:rsidRPr="008F4014" w:rsidRDefault="008F4014" w:rsidP="00762070">
      <w:pPr>
        <w:numPr>
          <w:ilvl w:val="0"/>
          <w:numId w:val="91"/>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Коррекционная работа осуществляется в ходе всего учебно</w:t>
      </w:r>
      <w:r w:rsidRPr="008F4014">
        <w:rPr>
          <w:rFonts w:ascii="Times New Roman" w:eastAsia="Times New Roman" w:hAnsi="Times New Roman"/>
          <w:bCs/>
          <w:sz w:val="28"/>
          <w:szCs w:val="28"/>
          <w:lang w:val="ru-RU"/>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ОВЗ и оказывается помощь в освоении нового учебного материала на уроке и в освоении АООП  в целом.</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При возникновении трудностей в освоении обучающимся с ЗПР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 В случае нарастания значительных стойких затруднений в обучении, взаимодействии с учителями и обучающимися школы (класса) обучающийся с ОВЗ направляется на комплексное психолого-медико-педагогическое обследование с целью выработки рекомендаций по его дальнейшему обучению.</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Основными механизмами реализации программы коррекционной работы являются:</w:t>
      </w:r>
    </w:p>
    <w:p w:rsidR="008F4014" w:rsidRPr="008F4014" w:rsidRDefault="008F4014" w:rsidP="00762070">
      <w:pPr>
        <w:numPr>
          <w:ilvl w:val="0"/>
          <w:numId w:val="92"/>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8F4014" w:rsidRPr="008F4014" w:rsidRDefault="008F4014" w:rsidP="00762070">
      <w:pPr>
        <w:numPr>
          <w:ilvl w:val="0"/>
          <w:numId w:val="92"/>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Психолого-педагогическое сопровождение обучающихся с ОВЗ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8F4014">
        <w:rPr>
          <w:rFonts w:ascii="Times New Roman" w:eastAsia="Times New Roman" w:hAnsi="Times New Roman"/>
          <w:bCs/>
          <w:sz w:val="28"/>
          <w:szCs w:val="28"/>
          <w:lang w:val="ru-RU"/>
        </w:rPr>
        <w:softHyphen/>
        <w:t>педагогической, медицинской и социальной помощи, ПМПК и других).</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 xml:space="preserve"> образовательного процесса.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Дети с ОВЗ</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е. это дети­инвалиды либо другие дети в возрасте до 18</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Программа коррекционной работы направлена на разрешение ряда проблем, возникающих при обучении и воспитании  школьников.</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Cs/>
          <w:sz w:val="28"/>
          <w:szCs w:val="28"/>
        </w:rPr>
        <w:t>В числе этих проблем:</w:t>
      </w:r>
    </w:p>
    <w:p w:rsidR="008F4014" w:rsidRPr="008F4014" w:rsidRDefault="008F4014" w:rsidP="00762070">
      <w:pPr>
        <w:numPr>
          <w:ilvl w:val="0"/>
          <w:numId w:val="93"/>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несоответствие уровня психического развития ребенка возрастной норме;</w:t>
      </w:r>
    </w:p>
    <w:p w:rsidR="008F4014" w:rsidRPr="008F4014" w:rsidRDefault="008F4014" w:rsidP="00762070">
      <w:pPr>
        <w:numPr>
          <w:ilvl w:val="0"/>
          <w:numId w:val="93"/>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низкая познавательная и учебная мотивации;</w:t>
      </w:r>
    </w:p>
    <w:p w:rsidR="008F4014" w:rsidRPr="008F4014" w:rsidRDefault="008F4014" w:rsidP="00762070">
      <w:pPr>
        <w:numPr>
          <w:ilvl w:val="0"/>
          <w:numId w:val="93"/>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 xml:space="preserve">негативные тенденции личностного развития; </w:t>
      </w:r>
    </w:p>
    <w:p w:rsidR="008F4014" w:rsidRPr="008F4014" w:rsidRDefault="008F4014" w:rsidP="00762070">
      <w:pPr>
        <w:numPr>
          <w:ilvl w:val="0"/>
          <w:numId w:val="93"/>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коммуникативные проблемы;</w:t>
      </w:r>
    </w:p>
    <w:p w:rsidR="008F4014" w:rsidRPr="008F4014" w:rsidRDefault="008F4014" w:rsidP="00762070">
      <w:pPr>
        <w:numPr>
          <w:ilvl w:val="0"/>
          <w:numId w:val="93"/>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эмоциональные нарушения поведения;</w:t>
      </w:r>
    </w:p>
    <w:p w:rsidR="008F4014" w:rsidRPr="008F4014" w:rsidRDefault="008F4014" w:rsidP="00762070">
      <w:pPr>
        <w:numPr>
          <w:ilvl w:val="0"/>
          <w:numId w:val="93"/>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rPr>
      </w:pPr>
      <w:r w:rsidRPr="008F4014">
        <w:rPr>
          <w:rFonts w:ascii="Times New Roman" w:eastAsia="Times New Roman" w:hAnsi="Times New Roman"/>
          <w:bCs/>
          <w:sz w:val="28"/>
          <w:szCs w:val="28"/>
        </w:rPr>
        <w:t xml:space="preserve">неуспеваемость и другие.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Cs/>
          <w:sz w:val="28"/>
          <w:szCs w:val="28"/>
          <w:u w:val="single"/>
        </w:rPr>
        <w:t>Цель программы</w:t>
      </w:r>
      <w:r w:rsidRPr="008F4014">
        <w:rPr>
          <w:rFonts w:ascii="Times New Roman" w:eastAsia="Times New Roman" w:hAnsi="Times New Roman"/>
          <w:bCs/>
          <w:sz w:val="28"/>
          <w:szCs w:val="28"/>
        </w:rPr>
        <w:t xml:space="preserve">: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u w:val="single"/>
          <w:lang w:val="ru-RU"/>
        </w:rPr>
        <w:t>Задачи программы</w:t>
      </w:r>
      <w:r w:rsidRPr="008F4014">
        <w:rPr>
          <w:rFonts w:ascii="Times New Roman" w:eastAsia="Times New Roman" w:hAnsi="Times New Roman"/>
          <w:bCs/>
          <w:sz w:val="28"/>
          <w:szCs w:val="28"/>
          <w:lang w:val="ru-RU"/>
        </w:rPr>
        <w:t xml:space="preserve">: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-определение особых образовательных потребностей детей с ОВЗ, детей­инвалидов;</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-реализация системы мероприятий по социальной адаптации детей с ОВЗ;</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u w:val="single"/>
          <w:lang w:val="ru-RU"/>
        </w:rPr>
        <w:t>Участники реализации коррекционной программы</w:t>
      </w:r>
      <w:r w:rsidRPr="008F4014">
        <w:rPr>
          <w:rFonts w:ascii="Times New Roman" w:eastAsia="Times New Roman" w:hAnsi="Times New Roman"/>
          <w:bCs/>
          <w:sz w:val="28"/>
          <w:szCs w:val="28"/>
          <w:lang w:val="ru-RU"/>
        </w:rPr>
        <w:t>:</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-дети с ОВЗ;</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-учителя;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-специалисты МБОУ СШ № 45: педагог - психолог,  социальный педагог, медицинский работник, учителя предметники, классные руководители;</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-педагоги дополнительного образования;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-родители (законные представители) учащихся.</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u w:val="single"/>
          <w:lang w:val="ru-RU"/>
        </w:rPr>
        <w:t>Содержание программы коррекционной работы определяют следующие принципы</w:t>
      </w:r>
      <w:r w:rsidRPr="008F4014">
        <w:rPr>
          <w:rFonts w:ascii="Times New Roman" w:eastAsia="Times New Roman" w:hAnsi="Times New Roman"/>
          <w:bCs/>
          <w:sz w:val="28"/>
          <w:szCs w:val="28"/>
          <w:lang w:val="ru-RU"/>
        </w:rPr>
        <w:t>:</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Программа коррекционной работы   основывается на следующих принципах:</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соблюдения интересов ребёнка</w:t>
      </w:r>
      <w:r w:rsidRPr="008F4014">
        <w:rPr>
          <w:rFonts w:ascii="Times New Roman" w:eastAsia="Times New Roman" w:hAnsi="Times New Roman"/>
          <w:bCs/>
          <w:sz w:val="28"/>
          <w:szCs w:val="28"/>
          <w:lang w:val="ru-RU"/>
        </w:rPr>
        <w:t>. Принцип определяет позицию специалиста, который призван решать проблему ребёнка с максимальной пользой и в интересах ребёнка.</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педагогической экологии</w:t>
      </w:r>
      <w:r w:rsidRPr="008F4014">
        <w:rPr>
          <w:rFonts w:ascii="Times New Roman" w:eastAsia="Times New Roman" w:hAnsi="Times New Roman"/>
          <w:bCs/>
          <w:sz w:val="28"/>
          <w:szCs w:val="28"/>
          <w:lang w:val="ru-RU"/>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8F4014" w:rsidRPr="00B24FAE"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учета индивидуальных особенностей</w:t>
      </w:r>
      <w:r w:rsidRPr="008F4014">
        <w:rPr>
          <w:rFonts w:ascii="Times New Roman" w:eastAsia="Times New Roman" w:hAnsi="Times New Roman"/>
          <w:bCs/>
          <w:sz w:val="28"/>
          <w:szCs w:val="28"/>
          <w:lang w:val="ru-RU"/>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w:t>
      </w:r>
      <w:r w:rsidRPr="00B24FAE">
        <w:rPr>
          <w:rFonts w:ascii="Times New Roman" w:eastAsia="Times New Roman" w:hAnsi="Times New Roman"/>
          <w:bCs/>
          <w:sz w:val="28"/>
          <w:szCs w:val="28"/>
          <w:lang w:val="ru-RU"/>
        </w:rPr>
        <w:t xml:space="preserve">Индивидуальные особенности влияют на развитие личности.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системности</w:t>
      </w:r>
      <w:r w:rsidRPr="008F4014">
        <w:rPr>
          <w:rFonts w:ascii="Times New Roman" w:eastAsia="Times New Roman" w:hAnsi="Times New Roman"/>
          <w:bCs/>
          <w:sz w:val="28"/>
          <w:szCs w:val="28"/>
          <w:lang w:val="ru-RU"/>
        </w:rPr>
        <w:t>. Принцип обеспечивает единство диагностики, коррекции и развития, т.</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непрерывности</w:t>
      </w:r>
      <w:r w:rsidRPr="008F4014">
        <w:rPr>
          <w:rFonts w:ascii="Times New Roman" w:eastAsia="Times New Roman" w:hAnsi="Times New Roman"/>
          <w:bCs/>
          <w:sz w:val="28"/>
          <w:szCs w:val="28"/>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вариативности</w:t>
      </w:r>
      <w:r w:rsidRPr="008F4014">
        <w:rPr>
          <w:rFonts w:ascii="Times New Roman" w:eastAsia="Times New Roman" w:hAnsi="Times New Roman"/>
          <w:bCs/>
          <w:sz w:val="28"/>
          <w:szCs w:val="28"/>
          <w:lang w:val="ru-RU"/>
        </w:rPr>
        <w:t>. Принцип предполагает создание вариативных условий для получения образования детьми с ОВЗ.</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r w:rsidRPr="008F4014">
        <w:rPr>
          <w:rFonts w:ascii="Times New Roman" w:eastAsia="Times New Roman" w:hAnsi="Times New Roman"/>
          <w:b/>
          <w:bCs/>
          <w:i/>
          <w:sz w:val="28"/>
          <w:szCs w:val="28"/>
          <w:lang w:val="ru-RU"/>
        </w:rPr>
        <w:t>Принцип рекомендательного характера оказания помощи</w:t>
      </w:r>
      <w:r w:rsidRPr="008F4014">
        <w:rPr>
          <w:rFonts w:ascii="Times New Roman" w:eastAsia="Times New Roman" w:hAnsi="Times New Roman"/>
          <w:bCs/>
          <w:sz w:val="28"/>
          <w:szCs w:val="28"/>
          <w:lang w:val="ru-RU"/>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lang w:val="ru-RU"/>
        </w:rPr>
      </w:pP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
          <w:bCs/>
          <w:i/>
          <w:sz w:val="28"/>
          <w:szCs w:val="28"/>
          <w:lang w:val="ru-RU"/>
        </w:rPr>
      </w:pPr>
      <w:r w:rsidRPr="008F4014">
        <w:rPr>
          <w:rFonts w:ascii="Times New Roman" w:eastAsia="Times New Roman" w:hAnsi="Times New Roman"/>
          <w:b/>
          <w:bCs/>
          <w:i/>
          <w:sz w:val="28"/>
          <w:szCs w:val="28"/>
          <w:lang w:val="ru-RU"/>
        </w:rPr>
        <w:t xml:space="preserve">Направления коррекционной работы </w:t>
      </w:r>
    </w:p>
    <w:p w:rsidR="008F4014" w:rsidRPr="008F4014" w:rsidRDefault="008F4014" w:rsidP="008F4014">
      <w:pPr>
        <w:tabs>
          <w:tab w:val="left" w:pos="1425"/>
          <w:tab w:val="left" w:pos="2812"/>
          <w:tab w:val="left" w:pos="4206"/>
          <w:tab w:val="left" w:pos="6216"/>
          <w:tab w:val="left" w:pos="7943"/>
          <w:tab w:val="left" w:pos="10001"/>
        </w:tabs>
        <w:autoSpaceDE w:val="0"/>
        <w:autoSpaceDN w:val="0"/>
        <w:spacing w:after="0" w:line="360" w:lineRule="auto"/>
        <w:ind w:left="212" w:right="254" w:firstLine="355"/>
        <w:jc w:val="both"/>
        <w:rPr>
          <w:rFonts w:ascii="Times New Roman" w:eastAsia="Times New Roman" w:hAnsi="Times New Roman"/>
          <w:bCs/>
          <w:sz w:val="28"/>
          <w:szCs w:val="28"/>
        </w:rPr>
      </w:pPr>
      <w:r w:rsidRPr="008F4014">
        <w:rPr>
          <w:rFonts w:ascii="Times New Roman" w:eastAsia="Times New Roman" w:hAnsi="Times New Roman"/>
          <w:bCs/>
          <w:sz w:val="28"/>
          <w:szCs w:val="28"/>
          <w:lang w:val="ru-RU"/>
        </w:rPr>
        <w:t xml:space="preserve">Программа коррекционной работы на уровне основного общего образования включает в себя взаимосвязанные направления. </w:t>
      </w:r>
      <w:r w:rsidRPr="008F4014">
        <w:rPr>
          <w:rFonts w:ascii="Times New Roman" w:eastAsia="Times New Roman" w:hAnsi="Times New Roman"/>
          <w:bCs/>
          <w:sz w:val="28"/>
          <w:szCs w:val="28"/>
          <w:u w:val="single"/>
        </w:rPr>
        <w:t>Данные направления отражают её основное содержание</w:t>
      </w:r>
      <w:r w:rsidRPr="008F4014">
        <w:rPr>
          <w:rFonts w:ascii="Times New Roman" w:eastAsia="Times New Roman" w:hAnsi="Times New Roman"/>
          <w:bCs/>
          <w:sz w:val="28"/>
          <w:szCs w:val="28"/>
        </w:rPr>
        <w:t xml:space="preserve">: </w:t>
      </w:r>
    </w:p>
    <w:p w:rsidR="008F4014" w:rsidRPr="008F4014" w:rsidRDefault="008F4014" w:rsidP="00762070">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F4014" w:rsidRPr="008F4014" w:rsidRDefault="008F4014" w:rsidP="00762070">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8F4014" w:rsidRPr="008F4014" w:rsidRDefault="008F4014" w:rsidP="00762070">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F4014" w:rsidRPr="008F4014" w:rsidRDefault="008F4014" w:rsidP="00762070">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F4014" w:rsidRPr="008F4014" w:rsidRDefault="008F4014" w:rsidP="00762070">
      <w:pPr>
        <w:numPr>
          <w:ilvl w:val="0"/>
          <w:numId w:val="94"/>
        </w:numPr>
        <w:tabs>
          <w:tab w:val="left" w:pos="1425"/>
          <w:tab w:val="left" w:pos="2812"/>
          <w:tab w:val="left" w:pos="4206"/>
          <w:tab w:val="left" w:pos="6216"/>
          <w:tab w:val="left" w:pos="7943"/>
          <w:tab w:val="left" w:pos="10001"/>
        </w:tabs>
        <w:autoSpaceDE w:val="0"/>
        <w:autoSpaceDN w:val="0"/>
        <w:spacing w:after="0" w:line="360" w:lineRule="auto"/>
        <w:ind w:right="254"/>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 xml:space="preserve">информационно-просветительская работа направлена на просвещение всех участников образовательных отношений </w:t>
      </w:r>
      <w:r w:rsidRPr="008F4014">
        <w:rPr>
          <w:rFonts w:ascii="Times New Roman" w:eastAsia="Times New Roman" w:hAnsi="Times New Roman"/>
          <w:bCs/>
          <w:sz w:val="28"/>
          <w:szCs w:val="28"/>
        </w:rPr>
        <w:t> </w:t>
      </w:r>
      <w:r w:rsidRPr="008F4014">
        <w:rPr>
          <w:rFonts w:ascii="Times New Roman" w:eastAsia="Times New Roman" w:hAnsi="Times New Roman"/>
          <w:bCs/>
          <w:sz w:val="28"/>
          <w:szCs w:val="28"/>
          <w:lang w:val="ru-RU"/>
        </w:rPr>
        <w:t>—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0"/>
        <w:gridCol w:w="5205"/>
        <w:gridCol w:w="19"/>
        <w:gridCol w:w="1843"/>
      </w:tblGrid>
      <w:tr w:rsidR="008F4014" w:rsidRPr="00551C71" w:rsidTr="00217B95">
        <w:trPr>
          <w:trHeight w:val="477"/>
        </w:trPr>
        <w:tc>
          <w:tcPr>
            <w:tcW w:w="1863" w:type="dxa"/>
            <w:gridSpan w:val="2"/>
          </w:tcPr>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Направление</w:t>
            </w:r>
          </w:p>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работы</w:t>
            </w:r>
          </w:p>
        </w:tc>
        <w:tc>
          <w:tcPr>
            <w:tcW w:w="5205" w:type="dxa"/>
          </w:tcPr>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Основное  содержание</w:t>
            </w:r>
          </w:p>
        </w:tc>
        <w:tc>
          <w:tcPr>
            <w:tcW w:w="1862" w:type="dxa"/>
            <w:gridSpan w:val="2"/>
          </w:tcPr>
          <w:p w:rsidR="008F4014" w:rsidRPr="00551C71" w:rsidRDefault="008F4014" w:rsidP="00217B95">
            <w:pPr>
              <w:spacing w:after="0" w:line="240" w:lineRule="auto"/>
              <w:jc w:val="center"/>
              <w:rPr>
                <w:rFonts w:ascii="Times New Roman" w:hAnsi="Times New Roman"/>
                <w:szCs w:val="24"/>
              </w:rPr>
            </w:pPr>
            <w:r w:rsidRPr="00551C71">
              <w:rPr>
                <w:rFonts w:ascii="Times New Roman" w:hAnsi="Times New Roman"/>
                <w:szCs w:val="24"/>
              </w:rPr>
              <w:t>Исполнители</w:t>
            </w:r>
          </w:p>
        </w:tc>
      </w:tr>
      <w:tr w:rsidR="008F4014" w:rsidRPr="00C03F87" w:rsidTr="00217B95">
        <w:trPr>
          <w:trHeight w:val="346"/>
        </w:trPr>
        <w:tc>
          <w:tcPr>
            <w:tcW w:w="1863" w:type="dxa"/>
            <w:gridSpan w:val="2"/>
          </w:tcPr>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Диагностическая работа</w:t>
            </w:r>
          </w:p>
        </w:tc>
        <w:tc>
          <w:tcPr>
            <w:tcW w:w="5205" w:type="dxa"/>
          </w:tcPr>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своевременное выявление детей, нуждающихся в специализированной помощи;</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диагностику отклонений в развитии;</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комплексный сбор сведений о ребёнке на основании диагностической информации от специалистов разного профиля;</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определение уровня актуального и зоны ближайшего развития обучающегося с ОВЗ, выявление его резервных возможностей;</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изучение развития эмоционально­волевой сферы и личностных особенностей обучающихся;</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изучение социальной ситуации развития и условий семейного воспитания ребёнка;</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изучение адаптивных возможностей и уровня социализации ребёнка с ОВЗ;</w:t>
            </w:r>
          </w:p>
          <w:p w:rsidR="008F4014" w:rsidRPr="008F4014" w:rsidRDefault="008F4014" w:rsidP="00217B95">
            <w:pPr>
              <w:spacing w:after="0" w:line="240" w:lineRule="auto"/>
              <w:ind w:firstLine="709"/>
              <w:jc w:val="both"/>
              <w:rPr>
                <w:rFonts w:ascii="Times New Roman" w:hAnsi="Times New Roman"/>
                <w:sz w:val="20"/>
                <w:szCs w:val="20"/>
                <w:lang w:val="ru-RU"/>
              </w:rPr>
            </w:pPr>
            <w:r w:rsidRPr="008F4014">
              <w:rPr>
                <w:rFonts w:ascii="Times New Roman" w:hAnsi="Times New Roman"/>
                <w:sz w:val="20"/>
                <w:szCs w:val="20"/>
                <w:lang w:val="ru-RU"/>
              </w:rPr>
              <w:t>системный разносторонний контроль специалистов за уровнем и динамикой развития ребёнка;</w:t>
            </w:r>
          </w:p>
          <w:p w:rsidR="008F4014" w:rsidRPr="00F35B4B" w:rsidRDefault="008F4014" w:rsidP="00217B95">
            <w:pPr>
              <w:spacing w:after="0" w:line="240" w:lineRule="auto"/>
              <w:ind w:firstLine="709"/>
              <w:jc w:val="both"/>
              <w:rPr>
                <w:rFonts w:ascii="Times New Roman" w:hAnsi="Times New Roman"/>
                <w:sz w:val="20"/>
                <w:szCs w:val="20"/>
              </w:rPr>
            </w:pPr>
            <w:r w:rsidRPr="00F35B4B">
              <w:rPr>
                <w:rFonts w:ascii="Times New Roman" w:hAnsi="Times New Roman"/>
                <w:sz w:val="20"/>
                <w:szCs w:val="20"/>
              </w:rPr>
              <w:t>анализуспешностикоррекционно­развивающей работы.</w:t>
            </w:r>
          </w:p>
        </w:tc>
        <w:tc>
          <w:tcPr>
            <w:tcW w:w="1862" w:type="dxa"/>
            <w:gridSpan w:val="2"/>
          </w:tcPr>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социальный педагог;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социальный педагог;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tc>
      </w:tr>
      <w:tr w:rsidR="008F4014" w:rsidRPr="00C03F87" w:rsidTr="00217B95">
        <w:tc>
          <w:tcPr>
            <w:tcW w:w="1843" w:type="dxa"/>
          </w:tcPr>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8F4014" w:rsidRDefault="008F4014" w:rsidP="00217B95">
            <w:pPr>
              <w:spacing w:after="0" w:line="240" w:lineRule="auto"/>
              <w:rPr>
                <w:rFonts w:ascii="Times New Roman" w:hAnsi="Times New Roman"/>
                <w:i/>
                <w:szCs w:val="24"/>
                <w:lang w:val="ru-RU"/>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Коррекционно-развивающая работа</w:t>
            </w:r>
          </w:p>
        </w:tc>
        <w:tc>
          <w:tcPr>
            <w:tcW w:w="5244" w:type="dxa"/>
            <w:gridSpan w:val="3"/>
          </w:tcPr>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коррекцию и развитие высших психических функций;</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развитие эмоционально­волевой и личностной сферы ребёнка и психокоррекцию его поведения;</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sz w:val="20"/>
                <w:szCs w:val="20"/>
                <w:lang w:val="ru-RU"/>
              </w:rPr>
              <w:t>социальную защиту ребёнка в случае неблагоприятных условий жизни при психотравмирующих обстоятельствах.</w:t>
            </w:r>
          </w:p>
        </w:tc>
        <w:tc>
          <w:tcPr>
            <w:tcW w:w="1843" w:type="dxa"/>
          </w:tcPr>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социальный педагог,</w:t>
            </w:r>
          </w:p>
          <w:p w:rsidR="008F4014" w:rsidRPr="008F4014" w:rsidRDefault="008F4014" w:rsidP="00217B95">
            <w:pPr>
              <w:spacing w:after="0" w:line="240" w:lineRule="auto"/>
              <w:rPr>
                <w:rFonts w:ascii="Times New Roman" w:hAnsi="Times New Roman"/>
                <w:sz w:val="20"/>
                <w:szCs w:val="20"/>
                <w:lang w:val="ru-RU"/>
              </w:rPr>
            </w:pPr>
          </w:p>
        </w:tc>
      </w:tr>
      <w:tr w:rsidR="008F4014" w:rsidRPr="00551C71" w:rsidTr="00217B95">
        <w:tc>
          <w:tcPr>
            <w:tcW w:w="1843" w:type="dxa"/>
          </w:tcPr>
          <w:p w:rsidR="008F4014" w:rsidRPr="008F4014" w:rsidRDefault="008F4014" w:rsidP="00217B95">
            <w:pPr>
              <w:spacing w:after="0" w:line="240" w:lineRule="auto"/>
              <w:rPr>
                <w:rFonts w:ascii="Times New Roman" w:hAnsi="Times New Roman"/>
                <w:i/>
                <w:szCs w:val="24"/>
                <w:lang w:val="ru-RU"/>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Консультативная работа</w:t>
            </w:r>
          </w:p>
        </w:tc>
        <w:tc>
          <w:tcPr>
            <w:tcW w:w="5244" w:type="dxa"/>
            <w:gridSpan w:val="3"/>
          </w:tcPr>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b/>
                <w:spacing w:val="2"/>
                <w:sz w:val="20"/>
                <w:szCs w:val="20"/>
                <w:lang w:val="ru-RU"/>
              </w:rPr>
              <w:t>разработку</w:t>
            </w:r>
            <w:r w:rsidRPr="008F4014">
              <w:rPr>
                <w:rFonts w:ascii="Times New Roman" w:hAnsi="Times New Roman"/>
                <w:spacing w:val="2"/>
                <w:sz w:val="20"/>
                <w:szCs w:val="20"/>
                <w:lang w:val="ru-RU"/>
              </w:rPr>
              <w:t xml:space="preserve"> совместных обоснованных рекомендаций по </w:t>
            </w:r>
            <w:r w:rsidRPr="008F4014">
              <w:rPr>
                <w:rFonts w:ascii="Times New Roman" w:hAnsi="Times New Roman"/>
                <w:sz w:val="20"/>
                <w:szCs w:val="20"/>
                <w:lang w:val="ru-RU"/>
              </w:rPr>
              <w:t>основным направлениям работы с обучающимся с ОВЗ, единых для всех участников образовательных отношений;</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b/>
                <w:spacing w:val="2"/>
                <w:sz w:val="20"/>
                <w:szCs w:val="20"/>
                <w:lang w:val="ru-RU"/>
              </w:rPr>
              <w:t>консультирование</w:t>
            </w:r>
            <w:r w:rsidRPr="008F4014">
              <w:rPr>
                <w:rFonts w:ascii="Times New Roman" w:hAnsi="Times New Roman"/>
                <w:spacing w:val="2"/>
                <w:sz w:val="20"/>
                <w:szCs w:val="20"/>
                <w:lang w:val="ru-RU"/>
              </w:rPr>
              <w:t xml:space="preserve"> специалистами педагогов по выбору индивидуально ориентированных методов и приёмов работы</w:t>
            </w:r>
            <w:r w:rsidRPr="008F4014">
              <w:rPr>
                <w:rFonts w:ascii="Times New Roman" w:hAnsi="Times New Roman"/>
                <w:sz w:val="20"/>
                <w:szCs w:val="20"/>
                <w:lang w:val="ru-RU"/>
              </w:rPr>
              <w:t xml:space="preserve"> с обучающимся с ОВЗ;</w:t>
            </w:r>
          </w:p>
          <w:p w:rsidR="008F4014" w:rsidRPr="008F4014" w:rsidRDefault="008F4014" w:rsidP="00217B95">
            <w:pPr>
              <w:spacing w:after="0" w:line="240" w:lineRule="auto"/>
              <w:ind w:left="278"/>
              <w:jc w:val="both"/>
              <w:rPr>
                <w:rFonts w:ascii="Times New Roman" w:hAnsi="Times New Roman"/>
                <w:sz w:val="20"/>
                <w:szCs w:val="20"/>
                <w:lang w:val="ru-RU"/>
              </w:rPr>
            </w:pPr>
            <w:r w:rsidRPr="008F4014">
              <w:rPr>
                <w:rFonts w:ascii="Times New Roman" w:hAnsi="Times New Roman"/>
                <w:b/>
                <w:sz w:val="20"/>
                <w:szCs w:val="20"/>
                <w:lang w:val="ru-RU"/>
              </w:rPr>
              <w:t>консультативную помощь</w:t>
            </w:r>
            <w:r w:rsidRPr="008F4014">
              <w:rPr>
                <w:rFonts w:ascii="Times New Roman" w:hAnsi="Times New Roman"/>
                <w:sz w:val="20"/>
                <w:szCs w:val="20"/>
                <w:lang w:val="ru-RU"/>
              </w:rPr>
              <w:t xml:space="preserve"> семье в вопросах выбора стратегии воспитания и приёмов коррекционного обучения ребёнка с ОВЗ.</w:t>
            </w:r>
          </w:p>
        </w:tc>
        <w:tc>
          <w:tcPr>
            <w:tcW w:w="1843" w:type="dxa"/>
          </w:tcPr>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педагог-психолог</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F35B4B" w:rsidRDefault="008F4014" w:rsidP="00217B95">
            <w:pPr>
              <w:spacing w:after="0" w:line="240" w:lineRule="auto"/>
              <w:rPr>
                <w:rFonts w:ascii="Times New Roman" w:hAnsi="Times New Roman"/>
                <w:sz w:val="20"/>
                <w:szCs w:val="20"/>
              </w:rPr>
            </w:pPr>
            <w:r w:rsidRPr="00F35B4B">
              <w:rPr>
                <w:rFonts w:ascii="Times New Roman" w:hAnsi="Times New Roman"/>
                <w:sz w:val="20"/>
                <w:szCs w:val="20"/>
              </w:rPr>
              <w:t>педагог-психолог</w:t>
            </w:r>
          </w:p>
          <w:p w:rsidR="008F4014" w:rsidRPr="00F35B4B" w:rsidRDefault="008F4014" w:rsidP="00217B95">
            <w:pPr>
              <w:spacing w:after="0" w:line="240" w:lineRule="auto"/>
              <w:rPr>
                <w:rFonts w:ascii="Times New Roman" w:hAnsi="Times New Roman"/>
                <w:sz w:val="20"/>
                <w:szCs w:val="20"/>
              </w:rPr>
            </w:pPr>
          </w:p>
        </w:tc>
      </w:tr>
      <w:tr w:rsidR="008F4014" w:rsidRPr="00C03F87" w:rsidTr="00217B95">
        <w:trPr>
          <w:trHeight w:val="3118"/>
        </w:trPr>
        <w:tc>
          <w:tcPr>
            <w:tcW w:w="1843" w:type="dxa"/>
          </w:tcPr>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i/>
                <w:szCs w:val="24"/>
              </w:rPr>
            </w:pPr>
          </w:p>
          <w:p w:rsidR="008F4014" w:rsidRPr="00551C71" w:rsidRDefault="008F4014" w:rsidP="00217B95">
            <w:pPr>
              <w:spacing w:after="0" w:line="240" w:lineRule="auto"/>
              <w:rPr>
                <w:rFonts w:ascii="Times New Roman" w:hAnsi="Times New Roman"/>
                <w:szCs w:val="24"/>
              </w:rPr>
            </w:pPr>
            <w:r w:rsidRPr="00551C71">
              <w:rPr>
                <w:rFonts w:ascii="Times New Roman" w:hAnsi="Times New Roman"/>
                <w:i/>
                <w:szCs w:val="24"/>
              </w:rPr>
              <w:t>Информационно-просветительская работа</w:t>
            </w:r>
          </w:p>
        </w:tc>
        <w:tc>
          <w:tcPr>
            <w:tcW w:w="5244" w:type="dxa"/>
            <w:gridSpan w:val="3"/>
          </w:tcPr>
          <w:p w:rsidR="008F4014" w:rsidRPr="008F4014" w:rsidRDefault="008F4014" w:rsidP="00217B95">
            <w:pPr>
              <w:spacing w:after="0" w:line="240" w:lineRule="auto"/>
              <w:ind w:left="278"/>
              <w:contextualSpacing/>
              <w:jc w:val="both"/>
              <w:rPr>
                <w:rFonts w:ascii="Times New Roman" w:eastAsia="Times New Roman" w:hAnsi="Times New Roman"/>
                <w:sz w:val="20"/>
                <w:szCs w:val="20"/>
                <w:lang w:val="ru-RU" w:eastAsia="ru-RU"/>
              </w:rPr>
            </w:pPr>
            <w:r w:rsidRPr="008F4014">
              <w:rPr>
                <w:rFonts w:ascii="Times New Roman" w:eastAsia="Times New Roman" w:hAnsi="Times New Roman"/>
                <w:sz w:val="20"/>
                <w:szCs w:val="20"/>
                <w:lang w:val="ru-RU"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w:t>
            </w:r>
            <w:r w:rsidRPr="00F35B4B">
              <w:rPr>
                <w:rFonts w:ascii="Times New Roman" w:eastAsia="Times New Roman" w:hAnsi="Times New Roman"/>
                <w:sz w:val="20"/>
                <w:szCs w:val="20"/>
                <w:lang w:eastAsia="ru-RU"/>
              </w:rPr>
              <w:t> </w:t>
            </w:r>
            <w:r w:rsidRPr="008F4014">
              <w:rPr>
                <w:rFonts w:ascii="Times New Roman" w:eastAsia="Times New Roman" w:hAnsi="Times New Roman"/>
                <w:sz w:val="20"/>
                <w:szCs w:val="20"/>
                <w:lang w:val="ru-RU" w:eastAsia="ru-RU"/>
              </w:rPr>
              <w:t>— обучающимся (как имеющим, так и не имеющим недостатки в развитии), их родителям (законным представителям), педагогическим работникам</w:t>
            </w:r>
            <w:r w:rsidRPr="00F35B4B">
              <w:rPr>
                <w:rFonts w:ascii="Times New Roman" w:eastAsia="Times New Roman" w:hAnsi="Times New Roman"/>
                <w:sz w:val="20"/>
                <w:szCs w:val="20"/>
                <w:lang w:eastAsia="ru-RU"/>
              </w:rPr>
              <w:t> </w:t>
            </w:r>
            <w:r w:rsidRPr="008F4014">
              <w:rPr>
                <w:rFonts w:ascii="Times New Roman" w:eastAsia="Times New Roman" w:hAnsi="Times New Roman"/>
                <w:sz w:val="20"/>
                <w:szCs w:val="20"/>
                <w:lang w:val="ru-RU" w:eastAsia="ru-RU"/>
              </w:rPr>
              <w:t>— вопросов, связанных с особенностями образовательного процесса и сопровождения детей с ОВЗ;</w:t>
            </w:r>
          </w:p>
          <w:p w:rsidR="008F4014" w:rsidRPr="008F4014" w:rsidRDefault="008F4014" w:rsidP="00217B95">
            <w:pPr>
              <w:spacing w:after="0" w:line="240" w:lineRule="auto"/>
              <w:ind w:left="278"/>
              <w:contextualSpacing/>
              <w:jc w:val="both"/>
              <w:rPr>
                <w:rFonts w:ascii="Times New Roman" w:eastAsia="Times New Roman" w:hAnsi="Times New Roman"/>
                <w:sz w:val="20"/>
                <w:szCs w:val="20"/>
                <w:lang w:val="ru-RU" w:eastAsia="ru-RU"/>
              </w:rPr>
            </w:pPr>
            <w:r w:rsidRPr="008F4014">
              <w:rPr>
                <w:rFonts w:ascii="Times New Roman" w:eastAsia="Times New Roman" w:hAnsi="Times New Roman"/>
                <w:spacing w:val="2"/>
                <w:sz w:val="20"/>
                <w:szCs w:val="20"/>
                <w:lang w:val="ru-RU" w:eastAsia="ru-RU"/>
              </w:rPr>
              <w:t>проведение тематических выступлений для педагогов</w:t>
            </w:r>
            <w:r w:rsidRPr="008F4014">
              <w:rPr>
                <w:rFonts w:ascii="Times New Roman" w:eastAsia="Times New Roman" w:hAnsi="Times New Roman"/>
                <w:sz w:val="20"/>
                <w:szCs w:val="20"/>
                <w:lang w:val="ru-RU" w:eastAsia="ru-RU"/>
              </w:rPr>
              <w:t xml:space="preserve"> и родителей по разъяснению индивидуально­типологических особенностей различных категорий детей с ОВЗ.</w:t>
            </w:r>
          </w:p>
        </w:tc>
        <w:tc>
          <w:tcPr>
            <w:tcW w:w="1843" w:type="dxa"/>
          </w:tcPr>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педагог- психолог,</w:t>
            </w:r>
          </w:p>
          <w:p w:rsidR="008F4014" w:rsidRPr="008F4014" w:rsidRDefault="008F4014" w:rsidP="00217B95">
            <w:pPr>
              <w:spacing w:after="0" w:line="240" w:lineRule="auto"/>
              <w:rPr>
                <w:rFonts w:ascii="Times New Roman" w:hAnsi="Times New Roman"/>
                <w:sz w:val="20"/>
                <w:szCs w:val="20"/>
                <w:lang w:val="ru-RU"/>
              </w:rPr>
            </w:pPr>
            <w:r w:rsidRPr="008F4014">
              <w:rPr>
                <w:rFonts w:ascii="Times New Roman" w:hAnsi="Times New Roman"/>
                <w:sz w:val="20"/>
                <w:szCs w:val="20"/>
                <w:lang w:val="ru-RU"/>
              </w:rPr>
              <w:t>зам. директора по УВР;</w:t>
            </w: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p w:rsidR="008F4014" w:rsidRPr="008F4014" w:rsidRDefault="008F4014" w:rsidP="00217B95">
            <w:pPr>
              <w:spacing w:after="0" w:line="240" w:lineRule="auto"/>
              <w:rPr>
                <w:rFonts w:ascii="Times New Roman" w:hAnsi="Times New Roman"/>
                <w:sz w:val="20"/>
                <w:szCs w:val="20"/>
                <w:lang w:val="ru-RU"/>
              </w:rPr>
            </w:pPr>
          </w:p>
        </w:tc>
      </w:tr>
    </w:tbl>
    <w:p w:rsidR="008F4014" w:rsidRDefault="008F4014" w:rsidP="008F4014">
      <w:pPr>
        <w:spacing w:after="0" w:line="360" w:lineRule="auto"/>
        <w:ind w:left="709"/>
        <w:jc w:val="both"/>
        <w:rPr>
          <w:rFonts w:ascii="Times New Roman" w:eastAsia="SchoolBookSanPin" w:hAnsi="Times New Roman"/>
          <w:b/>
          <w:sz w:val="28"/>
          <w:szCs w:val="28"/>
          <w:lang w:val="ru-RU"/>
        </w:rPr>
      </w:pP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Диагностическая работа:</w:t>
      </w:r>
    </w:p>
    <w:tbl>
      <w:tblPr>
        <w:tblW w:w="8930" w:type="dxa"/>
        <w:tblInd w:w="392" w:type="dxa"/>
        <w:tblLayout w:type="fixed"/>
        <w:tblCellMar>
          <w:left w:w="0" w:type="dxa"/>
          <w:right w:w="0" w:type="dxa"/>
        </w:tblCellMar>
        <w:tblLook w:val="04A0"/>
      </w:tblPr>
      <w:tblGrid>
        <w:gridCol w:w="1706"/>
        <w:gridCol w:w="2405"/>
        <w:gridCol w:w="2126"/>
        <w:gridCol w:w="1417"/>
        <w:gridCol w:w="1276"/>
      </w:tblGrid>
      <w:tr w:rsidR="008F4014" w:rsidRPr="00551C71" w:rsidTr="00217B95">
        <w:trPr>
          <w:trHeight w:val="416"/>
        </w:trPr>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w:t>
            </w:r>
          </w:p>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(направления деятельности)</w:t>
            </w:r>
          </w:p>
        </w:tc>
        <w:tc>
          <w:tcPr>
            <w:tcW w:w="2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w:t>
            </w:r>
          </w:p>
          <w:p w:rsidR="008F4014" w:rsidRPr="00F35B4B" w:rsidRDefault="008F4014" w:rsidP="00217B95">
            <w:pPr>
              <w:spacing w:after="0" w:line="240" w:lineRule="auto"/>
              <w:jc w:val="center"/>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деятельности,</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мероприятия</w:t>
            </w: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проведения</w:t>
            </w:r>
          </w:p>
        </w:tc>
      </w:tr>
      <w:tr w:rsidR="008F4014" w:rsidRPr="00551C71" w:rsidTr="00217B95">
        <w:trPr>
          <w:trHeight w:val="870"/>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Первичная диагностика </w:t>
            </w:r>
          </w:p>
        </w:tc>
        <w:tc>
          <w:tcPr>
            <w:tcW w:w="24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Создание банка данных</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Наблюдение и психологическое обследование;</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анкетирование</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сентябрь</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p>
        </w:tc>
      </w:tr>
      <w:tr w:rsidR="008F4014" w:rsidRPr="00551C71" w:rsidTr="00217B95">
        <w:trPr>
          <w:trHeight w:val="1607"/>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Углубленная</w:t>
            </w:r>
            <w:r w:rsidRPr="00F35B4B">
              <w:rPr>
                <w:rFonts w:ascii="Times New Roman" w:eastAsia="Times New Roman" w:hAnsi="Times New Roman"/>
                <w:sz w:val="20"/>
                <w:szCs w:val="24"/>
                <w:lang w:eastAsia="ru-RU"/>
              </w:rPr>
              <w:t>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 диагностика детей с ОВЗ, детей-инвалидов</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tc>
        <w:tc>
          <w:tcPr>
            <w:tcW w:w="24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Диагностирование</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   сентябрь</w:t>
            </w:r>
          </w:p>
        </w:tc>
      </w:tr>
      <w:tr w:rsidR="008F4014" w:rsidRPr="00551C71" w:rsidTr="00217B95">
        <w:trPr>
          <w:trHeight w:val="555"/>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Определение уровня организованности ребенка, особенности эмоционально-волевой</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и личностной сферы; уровень знаний по предметам.</w:t>
            </w:r>
          </w:p>
        </w:tc>
        <w:tc>
          <w:tcPr>
            <w:tcW w:w="24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Анкетирование, наблюдение во время занятий, беседа с родителями.  </w:t>
            </w:r>
            <w:r w:rsidRPr="00F35B4B">
              <w:rPr>
                <w:rFonts w:ascii="Times New Roman" w:eastAsia="Times New Roman" w:hAnsi="Times New Roman"/>
                <w:sz w:val="20"/>
                <w:szCs w:val="24"/>
                <w:lang w:eastAsia="ru-RU"/>
              </w:rPr>
              <w:t>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сентябрь - октябрь</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r>
    </w:tbl>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Коррекционно-развивающая работа:</w:t>
      </w:r>
    </w:p>
    <w:tbl>
      <w:tblPr>
        <w:tblW w:w="8930" w:type="dxa"/>
        <w:tblInd w:w="392" w:type="dxa"/>
        <w:tblLayout w:type="fixed"/>
        <w:tblCellMar>
          <w:left w:w="0" w:type="dxa"/>
          <w:right w:w="0" w:type="dxa"/>
        </w:tblCellMar>
        <w:tblLook w:val="04A0"/>
      </w:tblPr>
      <w:tblGrid>
        <w:gridCol w:w="1843"/>
        <w:gridCol w:w="1701"/>
        <w:gridCol w:w="2693"/>
        <w:gridCol w:w="1417"/>
        <w:gridCol w:w="1276"/>
      </w:tblGrid>
      <w:tr w:rsidR="008F4014" w:rsidRPr="00551C71" w:rsidTr="00217B95">
        <w:trPr>
          <w:trHeight w:val="848"/>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результаты.</w:t>
            </w:r>
          </w:p>
        </w:tc>
        <w:tc>
          <w:tcPr>
            <w:tcW w:w="269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деятельности,</w:t>
            </w:r>
          </w:p>
          <w:p w:rsidR="008F4014" w:rsidRPr="008F4014" w:rsidRDefault="008F4014" w:rsidP="00217B95">
            <w:pPr>
              <w:spacing w:after="0" w:line="240" w:lineRule="auto"/>
              <w:jc w:val="center"/>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мероприятия.</w:t>
            </w: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             проведения</w:t>
            </w:r>
          </w:p>
        </w:tc>
      </w:tr>
      <w:tr w:rsidR="008F4014" w:rsidRPr="00551C71" w:rsidTr="00217B95">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Обеспечить педагогическое сопровождение детей с ОВЗ, детей-инвалидов</w:t>
            </w:r>
          </w:p>
          <w:p w:rsidR="008F4014" w:rsidRPr="008F4014" w:rsidRDefault="008F4014" w:rsidP="00217B95">
            <w:pPr>
              <w:spacing w:after="0" w:line="240" w:lineRule="auto"/>
              <w:rPr>
                <w:rFonts w:ascii="Times New Roman" w:eastAsia="Times New Roman" w:hAnsi="Times New Roman"/>
                <w:sz w:val="20"/>
                <w:szCs w:val="24"/>
                <w:lang w:val="ru-RU"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Планы, </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разработка заданий</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Разработать индивидуальные задания по предмету.</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сентябрь</w:t>
            </w:r>
          </w:p>
        </w:tc>
      </w:tr>
      <w:tr w:rsidR="008F4014" w:rsidRPr="00551C71" w:rsidTr="00217B95">
        <w:trPr>
          <w:trHeight w:val="2017"/>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Обеспечить психологическое  сопровождение детей с ОВЗ, детей-инвалидов</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Позитивная динамика развиваемых параметров</w:t>
            </w:r>
          </w:p>
        </w:tc>
        <w:tc>
          <w:tcPr>
            <w:tcW w:w="269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1.Составление расписания индивидуальных  занятий.</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2.Проведение коррекционно-развивающих  занятий.</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зам.директора по УВР</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cентябрь</w:t>
            </w:r>
          </w:p>
          <w:p w:rsidR="008F4014" w:rsidRPr="00F35B4B" w:rsidRDefault="008F4014" w:rsidP="00217B95">
            <w:pPr>
              <w:spacing w:after="0" w:line="240" w:lineRule="auto"/>
              <w:rPr>
                <w:rFonts w:ascii="Times New Roman" w:eastAsia="Times New Roman" w:hAnsi="Times New Roman"/>
                <w:sz w:val="20"/>
                <w:szCs w:val="24"/>
                <w:lang w:eastAsia="ru-RU"/>
              </w:rPr>
            </w:pPr>
          </w:p>
          <w:p w:rsidR="008F4014" w:rsidRPr="00F35B4B" w:rsidRDefault="008F4014" w:rsidP="00217B95">
            <w:pPr>
              <w:spacing w:after="0" w:line="240" w:lineRule="auto"/>
              <w:rPr>
                <w:rFonts w:ascii="Times New Roman" w:eastAsia="Times New Roman" w:hAnsi="Times New Roman"/>
                <w:sz w:val="20"/>
                <w:szCs w:val="24"/>
                <w:lang w:eastAsia="ru-RU"/>
              </w:rPr>
            </w:pPr>
          </w:p>
          <w:p w:rsidR="008F4014" w:rsidRPr="00F35B4B" w:rsidRDefault="008F4014" w:rsidP="00217B95">
            <w:pPr>
              <w:spacing w:after="0" w:line="240" w:lineRule="auto"/>
              <w:rPr>
                <w:rFonts w:ascii="Times New Roman" w:eastAsia="Times New Roman" w:hAnsi="Times New Roman"/>
                <w:sz w:val="20"/>
                <w:szCs w:val="24"/>
                <w:lang w:eastAsia="ru-RU"/>
              </w:rPr>
            </w:pP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r w:rsidR="008F4014" w:rsidRPr="00551C71" w:rsidTr="00217B95">
        <w:trPr>
          <w:trHeight w:val="1268"/>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Создание условий для сохранения и укрепления здоровья обучающихся с ОВЗ, детей-инвалидов</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F35B4B">
              <w:rPr>
                <w:rFonts w:ascii="Times New Roman" w:eastAsia="Times New Roman" w:hAnsi="Times New Roman"/>
                <w:sz w:val="20"/>
                <w:szCs w:val="24"/>
                <w:lang w:eastAsia="ru-RU"/>
              </w:rPr>
              <w:t> </w:t>
            </w:r>
          </w:p>
        </w:tc>
        <w:tc>
          <w:tcPr>
            <w:tcW w:w="269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Разработка</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рекомендаций для педагогов, учителя, и родителей по работе с детьми с ОВЗ.</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Внедрение здоровьесберегающих технологий в образовательный процесс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Организация</w:t>
            </w:r>
            <w:r w:rsidRPr="00F35B4B">
              <w:rPr>
                <w:rFonts w:ascii="Times New Roman" w:eastAsia="Times New Roman" w:hAnsi="Times New Roman"/>
                <w:sz w:val="20"/>
                <w:szCs w:val="24"/>
                <w:lang w:eastAsia="ru-RU"/>
              </w:rPr>
              <w:t> </w:t>
            </w:r>
            <w:r w:rsidRPr="008F4014">
              <w:rPr>
                <w:rFonts w:ascii="Times New Roman" w:eastAsia="Times New Roman" w:hAnsi="Times New Roman"/>
                <w:sz w:val="20"/>
                <w:szCs w:val="24"/>
                <w:lang w:val="ru-RU" w:eastAsia="ru-RU"/>
              </w:rPr>
              <w:t xml:space="preserve"> и проведение мероприятий, направленных на сохранение, профилактику здоровья и формирование</w:t>
            </w:r>
            <w:r w:rsidRPr="00F35B4B">
              <w:rPr>
                <w:rFonts w:ascii="Times New Roman" w:eastAsia="Times New Roman" w:hAnsi="Times New Roman"/>
                <w:sz w:val="20"/>
                <w:szCs w:val="24"/>
                <w:lang w:eastAsia="ru-RU"/>
              </w:rPr>
              <w:t>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w:t>
            </w: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зам.директорапоУВР,педагог-психолог,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bl>
    <w:p w:rsidR="008F4014" w:rsidRDefault="008F4014" w:rsidP="008F4014">
      <w:pPr>
        <w:spacing w:after="0" w:line="360" w:lineRule="auto"/>
        <w:ind w:left="709"/>
        <w:jc w:val="both"/>
        <w:rPr>
          <w:rFonts w:ascii="Times New Roman" w:eastAsia="SchoolBookSanPin" w:hAnsi="Times New Roman"/>
          <w:sz w:val="28"/>
          <w:szCs w:val="28"/>
          <w:lang w:val="ru-RU"/>
        </w:rPr>
      </w:pP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Консультативная работа :</w:t>
      </w:r>
    </w:p>
    <w:p w:rsidR="008F4014" w:rsidRDefault="008F4014" w:rsidP="008F4014">
      <w:pPr>
        <w:spacing w:after="0" w:line="360" w:lineRule="auto"/>
        <w:ind w:left="709"/>
        <w:jc w:val="center"/>
        <w:rPr>
          <w:rFonts w:ascii="Times New Roman" w:eastAsia="Times New Roman" w:hAnsi="Times New Roman"/>
          <w:b/>
          <w:i/>
          <w:sz w:val="24"/>
          <w:szCs w:val="24"/>
          <w:lang w:val="ru-RU" w:eastAsia="ru-RU"/>
        </w:rPr>
      </w:pPr>
    </w:p>
    <w:tbl>
      <w:tblPr>
        <w:tblW w:w="8930" w:type="dxa"/>
        <w:tblInd w:w="392" w:type="dxa"/>
        <w:tblLayout w:type="fixed"/>
        <w:tblCellMar>
          <w:left w:w="0" w:type="dxa"/>
          <w:right w:w="0" w:type="dxa"/>
        </w:tblCellMar>
        <w:tblLook w:val="04A0"/>
      </w:tblPr>
      <w:tblGrid>
        <w:gridCol w:w="1701"/>
        <w:gridCol w:w="1843"/>
        <w:gridCol w:w="2693"/>
        <w:gridCol w:w="1417"/>
        <w:gridCol w:w="1276"/>
      </w:tblGrid>
      <w:tr w:rsidR="008F4014" w:rsidRPr="00551C71" w:rsidTr="00217B95">
        <w:trPr>
          <w:trHeight w:val="78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(направления</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          результаты.</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269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            проведения</w:t>
            </w:r>
          </w:p>
        </w:tc>
      </w:tr>
      <w:tr w:rsidR="008F4014" w:rsidRPr="00551C71" w:rsidTr="00217B95">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Cs w:val="24"/>
                <w:lang w:val="ru-RU" w:eastAsia="ru-RU"/>
              </w:rPr>
            </w:pPr>
            <w:r w:rsidRPr="008F4014">
              <w:rPr>
                <w:rFonts w:ascii="Times New Roman" w:eastAsia="Times New Roman" w:hAnsi="Times New Roman"/>
                <w:szCs w:val="24"/>
                <w:lang w:val="ru-RU" w:eastAsia="ru-RU"/>
              </w:rPr>
              <w:t xml:space="preserve">1.Рекомендации, приёмы, упражнения и др. материалы. </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педагог-психолог</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551C71" w:rsidRDefault="008F4014" w:rsidP="00217B95">
            <w:pPr>
              <w:spacing w:after="0" w:line="240" w:lineRule="auto"/>
              <w:rPr>
                <w:rFonts w:ascii="Times New Roman" w:eastAsia="Times New Roman" w:hAnsi="Times New Roman"/>
                <w:szCs w:val="24"/>
                <w:lang w:eastAsia="ru-RU"/>
              </w:rPr>
            </w:pPr>
            <w:r w:rsidRPr="00551C71">
              <w:rPr>
                <w:rFonts w:ascii="Times New Roman" w:eastAsia="Times New Roman" w:hAnsi="Times New Roman"/>
                <w:szCs w:val="24"/>
                <w:lang w:eastAsia="ru-RU"/>
              </w:rPr>
              <w:t>в течение года</w:t>
            </w:r>
          </w:p>
        </w:tc>
      </w:tr>
      <w:tr w:rsidR="008F4014" w:rsidRPr="00551C71" w:rsidTr="00217B95">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1.Рекомендации, приёмы, упражнения и др. материалы.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2.Разработка плана консультивной работы с ребенком</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Индивидуальные, групповые, тематические консультации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c>
          <w:tcPr>
            <w:tcW w:w="1417" w:type="dxa"/>
            <w:tcBorders>
              <w:top w:val="nil"/>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 учителя 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r w:rsidR="008F4014" w:rsidRPr="00551C71" w:rsidTr="00217B95">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1.Рекомендации, приёмы, упражнения и др. материалы. </w:t>
            </w:r>
          </w:p>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2.Разработка плана консультивной работы с родителями </w:t>
            </w:r>
          </w:p>
        </w:tc>
        <w:tc>
          <w:tcPr>
            <w:tcW w:w="2693" w:type="dxa"/>
            <w:tcBorders>
              <w:top w:val="nil"/>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Индивидуальные, групповые, тематические консультации</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tc>
        <w:tc>
          <w:tcPr>
            <w:tcW w:w="1417" w:type="dxa"/>
            <w:tcBorders>
              <w:top w:val="nil"/>
              <w:left w:val="single" w:sz="4" w:space="0" w:color="auto"/>
              <w:bottom w:val="single" w:sz="8"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bl>
    <w:p w:rsidR="008F4014" w:rsidRDefault="008F4014" w:rsidP="008F4014">
      <w:pPr>
        <w:spacing w:after="0" w:line="360" w:lineRule="auto"/>
        <w:ind w:left="709"/>
        <w:jc w:val="both"/>
        <w:rPr>
          <w:rFonts w:ascii="Times New Roman" w:eastAsia="SchoolBookSanPin" w:hAnsi="Times New Roman"/>
          <w:sz w:val="28"/>
          <w:szCs w:val="28"/>
          <w:lang w:val="ru-RU"/>
        </w:rPr>
      </w:pPr>
    </w:p>
    <w:p w:rsidR="008F4014" w:rsidRDefault="008F4014" w:rsidP="008F4014">
      <w:pPr>
        <w:spacing w:after="0" w:line="240" w:lineRule="auto"/>
        <w:jc w:val="center"/>
        <w:rPr>
          <w:rFonts w:ascii="Times New Roman" w:eastAsia="Times New Roman" w:hAnsi="Times New Roman"/>
          <w:b/>
          <w:i/>
          <w:sz w:val="24"/>
          <w:szCs w:val="24"/>
          <w:lang w:val="ru-RU" w:eastAsia="ru-RU"/>
        </w:rPr>
      </w:pPr>
      <w:r w:rsidRPr="00551C71">
        <w:rPr>
          <w:rFonts w:ascii="Times New Roman" w:eastAsia="Times New Roman" w:hAnsi="Times New Roman"/>
          <w:b/>
          <w:i/>
          <w:sz w:val="24"/>
          <w:szCs w:val="24"/>
          <w:lang w:eastAsia="ru-RU"/>
        </w:rPr>
        <w:t>Информационно-просветительская работа</w:t>
      </w:r>
    </w:p>
    <w:p w:rsidR="008F4014" w:rsidRPr="008F4014" w:rsidRDefault="008F4014" w:rsidP="008F4014">
      <w:pPr>
        <w:spacing w:after="0" w:line="240" w:lineRule="auto"/>
        <w:jc w:val="center"/>
        <w:rPr>
          <w:rFonts w:ascii="Times New Roman" w:eastAsia="Times New Roman" w:hAnsi="Times New Roman"/>
          <w:b/>
          <w:i/>
          <w:sz w:val="24"/>
          <w:szCs w:val="24"/>
          <w:lang w:val="ru-RU" w:eastAsia="ru-RU"/>
        </w:rPr>
      </w:pPr>
    </w:p>
    <w:tbl>
      <w:tblPr>
        <w:tblW w:w="8930" w:type="dxa"/>
        <w:tblInd w:w="392" w:type="dxa"/>
        <w:tblLayout w:type="fixed"/>
        <w:tblCellMar>
          <w:left w:w="0" w:type="dxa"/>
          <w:right w:w="0" w:type="dxa"/>
        </w:tblCellMar>
        <w:tblLook w:val="04A0"/>
      </w:tblPr>
      <w:tblGrid>
        <w:gridCol w:w="2693"/>
        <w:gridCol w:w="1843"/>
        <w:gridCol w:w="1701"/>
        <w:gridCol w:w="1417"/>
        <w:gridCol w:w="1276"/>
      </w:tblGrid>
      <w:tr w:rsidR="008F4014" w:rsidRPr="00551C71" w:rsidTr="00217B95">
        <w:trPr>
          <w:trHeight w:val="966"/>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Задачи           (направления) деятельности</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Планируемые          результаты.</w:t>
            </w:r>
          </w:p>
          <w:p w:rsidR="008F4014" w:rsidRPr="00F35B4B" w:rsidRDefault="008F4014" w:rsidP="00217B95">
            <w:pPr>
              <w:spacing w:after="0" w:line="240" w:lineRule="auto"/>
              <w:rPr>
                <w:rFonts w:ascii="Times New Roman" w:eastAsia="Times New Roman" w:hAnsi="Times New Roman"/>
                <w:sz w:val="20"/>
                <w:szCs w:val="24"/>
                <w:lang w:eastAsia="ru-RU"/>
              </w:rPr>
            </w:pPr>
          </w:p>
        </w:tc>
        <w:tc>
          <w:tcPr>
            <w:tcW w:w="170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Виды и формы            деятельности, мероприятия.</w:t>
            </w:r>
          </w:p>
          <w:p w:rsidR="008F4014" w:rsidRPr="008F4014" w:rsidRDefault="008F4014" w:rsidP="00217B95">
            <w:pPr>
              <w:spacing w:after="0" w:line="240" w:lineRule="auto"/>
              <w:rPr>
                <w:rFonts w:ascii="Times New Roman" w:eastAsia="Times New Roman" w:hAnsi="Times New Roman"/>
                <w:sz w:val="20"/>
                <w:szCs w:val="24"/>
                <w:lang w:val="ru-RU" w:eastAsia="ru-RU"/>
              </w:rPr>
            </w:pPr>
          </w:p>
        </w:tc>
        <w:tc>
          <w:tcPr>
            <w:tcW w:w="1417" w:type="dxa"/>
            <w:tcBorders>
              <w:top w:val="single" w:sz="8"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Сроки               проведения</w:t>
            </w:r>
          </w:p>
        </w:tc>
      </w:tr>
      <w:tr w:rsidR="008F4014" w:rsidRPr="00551C71" w:rsidTr="00217B95">
        <w:trPr>
          <w:trHeight w:val="976"/>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Информирование родителей (законных представителей) по медицинским, социальным, правовым и другим вопросам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Организация  консультативной работы с родителями</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педагог-психолог, 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в течение года</w:t>
            </w:r>
          </w:p>
        </w:tc>
      </w:tr>
      <w:tr w:rsidR="008F4014" w:rsidRPr="00551C71" w:rsidTr="00217B95">
        <w:trPr>
          <w:trHeight w:val="1217"/>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4014" w:rsidRPr="008F4014" w:rsidRDefault="008F4014" w:rsidP="00217B95">
            <w:pPr>
              <w:spacing w:after="0" w:line="240" w:lineRule="auto"/>
              <w:rPr>
                <w:rFonts w:ascii="Times New Roman" w:eastAsia="Times New Roman" w:hAnsi="Times New Roman"/>
                <w:sz w:val="20"/>
                <w:szCs w:val="24"/>
                <w:lang w:val="ru-RU" w:eastAsia="ru-RU"/>
              </w:rPr>
            </w:pPr>
            <w:r w:rsidRPr="008F4014">
              <w:rPr>
                <w:rFonts w:ascii="Times New Roman" w:eastAsia="Times New Roman" w:hAnsi="Times New Roman"/>
                <w:sz w:val="20"/>
                <w:szCs w:val="24"/>
                <w:lang w:val="ru-RU"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xml:space="preserve">Организация методических мероприятий </w:t>
            </w:r>
          </w:p>
        </w:tc>
        <w:tc>
          <w:tcPr>
            <w:tcW w:w="170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в течение года</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r w:rsidRPr="00F35B4B">
              <w:rPr>
                <w:rFonts w:ascii="Times New Roman" w:eastAsia="Times New Roman" w:hAnsi="Times New Roman"/>
                <w:sz w:val="20"/>
                <w:szCs w:val="24"/>
                <w:lang w:eastAsia="ru-RU"/>
              </w:rPr>
              <w:t> </w:t>
            </w:r>
          </w:p>
          <w:p w:rsidR="008F4014" w:rsidRPr="00F35B4B" w:rsidRDefault="008F4014" w:rsidP="00217B95">
            <w:pPr>
              <w:spacing w:after="0" w:line="240" w:lineRule="auto"/>
              <w:rPr>
                <w:rFonts w:ascii="Times New Roman" w:eastAsia="Times New Roman" w:hAnsi="Times New Roman"/>
                <w:sz w:val="20"/>
                <w:szCs w:val="24"/>
                <w:lang w:eastAsia="ru-RU"/>
              </w:rPr>
            </w:pPr>
          </w:p>
        </w:tc>
      </w:tr>
    </w:tbl>
    <w:p w:rsidR="008F4014" w:rsidRPr="008F4014" w:rsidRDefault="008F4014" w:rsidP="008F4014">
      <w:pPr>
        <w:spacing w:after="0" w:line="240" w:lineRule="auto"/>
        <w:jc w:val="both"/>
        <w:rPr>
          <w:rFonts w:ascii="Times New Roman" w:eastAsia="Times New Roman" w:hAnsi="Times New Roman"/>
          <w:sz w:val="24"/>
          <w:szCs w:val="24"/>
          <w:lang w:val="ru-RU" w:eastAsia="ru-RU"/>
        </w:rPr>
      </w:pPr>
    </w:p>
    <w:p w:rsidR="008F4014" w:rsidRPr="008F4014" w:rsidRDefault="008F4014" w:rsidP="008F4014">
      <w:pPr>
        <w:spacing w:after="0" w:line="360" w:lineRule="auto"/>
        <w:jc w:val="center"/>
        <w:rPr>
          <w:rFonts w:ascii="Times New Roman" w:eastAsia="Times New Roman" w:hAnsi="Times New Roman"/>
          <w:b/>
          <w:sz w:val="28"/>
          <w:szCs w:val="28"/>
          <w:lang w:val="ru-RU" w:eastAsia="ru-RU"/>
        </w:rPr>
      </w:pPr>
      <w:r w:rsidRPr="008F4014">
        <w:rPr>
          <w:rFonts w:ascii="Times New Roman" w:eastAsia="Times New Roman" w:hAnsi="Times New Roman"/>
          <w:b/>
          <w:sz w:val="28"/>
          <w:szCs w:val="28"/>
          <w:lang w:eastAsia="ru-RU"/>
        </w:rPr>
        <w:t>МЕХАНИЗМЫ РЕАЛИЗАЦИИ ПРОГРАММЫ</w:t>
      </w:r>
    </w:p>
    <w:p w:rsidR="008F4014" w:rsidRPr="008F4014" w:rsidRDefault="008F4014" w:rsidP="008F4014">
      <w:pPr>
        <w:spacing w:after="0" w:line="360" w:lineRule="auto"/>
        <w:rPr>
          <w:rFonts w:ascii="Times New Roman" w:eastAsia="@Arial Unicode MS" w:hAnsi="Times New Roman"/>
          <w:bCs/>
          <w:i/>
          <w:sz w:val="28"/>
          <w:szCs w:val="28"/>
          <w:lang w:val="ru-RU" w:eastAsia="ru-RU"/>
        </w:rPr>
      </w:pPr>
      <w:r w:rsidRPr="008F4014">
        <w:rPr>
          <w:rFonts w:ascii="Times New Roman" w:eastAsia="Times New Roman" w:hAnsi="Times New Roman"/>
          <w:i/>
          <w:sz w:val="28"/>
          <w:szCs w:val="28"/>
          <w:lang w:val="ru-RU" w:eastAsia="ru-RU"/>
        </w:rPr>
        <w:t>Система комплексного психолого-медико-социального сопровождения и поддержки обучающихся с ограниченными возможностями здоровья</w:t>
      </w:r>
    </w:p>
    <w:p w:rsidR="008F4014" w:rsidRPr="008F4014" w:rsidRDefault="008F4014" w:rsidP="008F4014">
      <w:pPr>
        <w:spacing w:after="0" w:line="360" w:lineRule="auto"/>
        <w:ind w:firstLine="567"/>
        <w:jc w:val="both"/>
        <w:rPr>
          <w:rFonts w:ascii="Times New Roman" w:eastAsia="@Arial Unicode MS" w:hAnsi="Times New Roman"/>
          <w:sz w:val="28"/>
          <w:szCs w:val="28"/>
          <w:lang w:val="ru-RU" w:eastAsia="ru-RU"/>
        </w:rPr>
      </w:pPr>
      <w:r w:rsidRPr="008F4014">
        <w:rPr>
          <w:rFonts w:ascii="Times New Roman" w:eastAsia="@Arial Unicode MS" w:hAnsi="Times New Roman"/>
          <w:sz w:val="28"/>
          <w:szCs w:val="28"/>
          <w:lang w:val="ru-RU" w:eastAsia="ru-RU"/>
        </w:rPr>
        <w:t xml:space="preserve">Коррекционная работа реализуется поэтапно. </w:t>
      </w:r>
    </w:p>
    <w:p w:rsidR="008F4014" w:rsidRPr="008F4014" w:rsidRDefault="008F4014" w:rsidP="008F4014">
      <w:pPr>
        <w:spacing w:after="0" w:line="360" w:lineRule="auto"/>
        <w:ind w:firstLine="567"/>
        <w:jc w:val="both"/>
        <w:rPr>
          <w:rFonts w:ascii="Times New Roman" w:eastAsia="@Arial Unicode MS" w:hAnsi="Times New Roman"/>
          <w:iCs/>
          <w:sz w:val="28"/>
          <w:szCs w:val="28"/>
          <w:lang w:val="ru-RU" w:eastAsia="ru-RU"/>
        </w:rPr>
      </w:pPr>
      <w:r w:rsidRPr="008F4014">
        <w:rPr>
          <w:rFonts w:ascii="Times New Roman" w:eastAsia="@Arial Unicode MS" w:hAnsi="Times New Roman"/>
          <w:i/>
          <w:iCs/>
          <w:sz w:val="28"/>
          <w:szCs w:val="28"/>
          <w:lang w:val="ru-RU" w:eastAsia="ru-RU"/>
        </w:rPr>
        <w:t>1.Этап сбора и анализа информации</w:t>
      </w:r>
      <w:r w:rsidRPr="008F4014">
        <w:rPr>
          <w:rFonts w:ascii="Times New Roman" w:eastAsia="@Arial Unicode MS" w:hAnsi="Times New Roman"/>
          <w:sz w:val="28"/>
          <w:szCs w:val="28"/>
          <w:lang w:val="ru-RU"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8F4014" w:rsidRPr="008F4014" w:rsidRDefault="008F4014" w:rsidP="008F4014">
      <w:pPr>
        <w:spacing w:after="0" w:line="360" w:lineRule="auto"/>
        <w:ind w:firstLine="567"/>
        <w:jc w:val="both"/>
        <w:rPr>
          <w:rFonts w:ascii="Times New Roman" w:eastAsia="@Arial Unicode MS" w:hAnsi="Times New Roman"/>
          <w:iCs/>
          <w:sz w:val="28"/>
          <w:szCs w:val="28"/>
          <w:lang w:val="ru-RU" w:eastAsia="ru-RU"/>
        </w:rPr>
      </w:pPr>
      <w:r w:rsidRPr="008F4014">
        <w:rPr>
          <w:rFonts w:ascii="Times New Roman" w:eastAsia="@Arial Unicode MS" w:hAnsi="Times New Roman"/>
          <w:i/>
          <w:iCs/>
          <w:sz w:val="28"/>
          <w:szCs w:val="28"/>
          <w:lang w:val="ru-RU" w:eastAsia="ru-RU"/>
        </w:rPr>
        <w:t>2. Этап планирования, организации, координации</w:t>
      </w:r>
      <w:r w:rsidRPr="008F4014">
        <w:rPr>
          <w:rFonts w:ascii="Times New Roman" w:eastAsia="@Arial Unicode MS" w:hAnsi="Times New Roman"/>
          <w:sz w:val="28"/>
          <w:szCs w:val="28"/>
          <w:lang w:val="ru-RU"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8F4014" w:rsidRPr="008F4014" w:rsidRDefault="008F4014" w:rsidP="008F4014">
      <w:pPr>
        <w:spacing w:after="0" w:line="360" w:lineRule="auto"/>
        <w:ind w:firstLine="567"/>
        <w:jc w:val="both"/>
        <w:rPr>
          <w:rFonts w:ascii="Times New Roman" w:eastAsia="@Arial Unicode MS" w:hAnsi="Times New Roman"/>
          <w:iCs/>
          <w:sz w:val="28"/>
          <w:szCs w:val="28"/>
          <w:lang w:val="ru-RU" w:eastAsia="ru-RU"/>
        </w:rPr>
      </w:pPr>
      <w:r w:rsidRPr="008F4014">
        <w:rPr>
          <w:rFonts w:ascii="Times New Roman" w:eastAsia="@Arial Unicode MS" w:hAnsi="Times New Roman"/>
          <w:i/>
          <w:iCs/>
          <w:sz w:val="28"/>
          <w:szCs w:val="28"/>
          <w:lang w:val="ru-RU" w:eastAsia="ru-RU"/>
        </w:rPr>
        <w:t>3. Этап диагностики коррекционно-развивающей образовательной среды</w:t>
      </w:r>
      <w:r w:rsidRPr="008F4014">
        <w:rPr>
          <w:rFonts w:ascii="Times New Roman" w:eastAsia="@Arial Unicode MS" w:hAnsi="Times New Roman"/>
          <w:sz w:val="28"/>
          <w:szCs w:val="28"/>
          <w:lang w:val="ru-RU"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F4014" w:rsidRPr="008F4014" w:rsidRDefault="008F4014" w:rsidP="008F4014">
      <w:pPr>
        <w:spacing w:after="0" w:line="360" w:lineRule="auto"/>
        <w:ind w:firstLine="567"/>
        <w:jc w:val="both"/>
        <w:rPr>
          <w:rFonts w:ascii="Times New Roman" w:eastAsia="@Arial Unicode MS" w:hAnsi="Times New Roman"/>
          <w:sz w:val="28"/>
          <w:szCs w:val="28"/>
          <w:lang w:val="ru-RU" w:eastAsia="ru-RU"/>
        </w:rPr>
      </w:pPr>
      <w:r w:rsidRPr="008F4014">
        <w:rPr>
          <w:rFonts w:ascii="Times New Roman" w:eastAsia="@Arial Unicode MS" w:hAnsi="Times New Roman"/>
          <w:i/>
          <w:iCs/>
          <w:sz w:val="28"/>
          <w:szCs w:val="28"/>
          <w:lang w:val="ru-RU" w:eastAsia="ru-RU"/>
        </w:rPr>
        <w:t>4. Этап регуляции и корректировки</w:t>
      </w:r>
      <w:r w:rsidRPr="008F4014">
        <w:rPr>
          <w:rFonts w:ascii="Times New Roman" w:eastAsia="@Arial Unicode MS" w:hAnsi="Times New Roman"/>
          <w:i/>
          <w:sz w:val="28"/>
          <w:szCs w:val="28"/>
          <w:lang w:val="ru-RU" w:eastAsia="ru-RU"/>
        </w:rPr>
        <w:t>.</w:t>
      </w:r>
    </w:p>
    <w:p w:rsidR="008F4014" w:rsidRPr="008F4014" w:rsidRDefault="008F4014" w:rsidP="008F4014">
      <w:pPr>
        <w:spacing w:after="0" w:line="360" w:lineRule="auto"/>
        <w:ind w:firstLine="567"/>
        <w:jc w:val="both"/>
        <w:rPr>
          <w:rFonts w:ascii="Times New Roman" w:eastAsia="@Arial Unicode MS" w:hAnsi="Times New Roman"/>
          <w:sz w:val="28"/>
          <w:szCs w:val="28"/>
          <w:lang w:val="ru-RU" w:eastAsia="ru-RU"/>
        </w:rPr>
      </w:pPr>
      <w:r w:rsidRPr="008F4014">
        <w:rPr>
          <w:rFonts w:ascii="Times New Roman" w:eastAsia="@Arial Unicode MS" w:hAnsi="Times New Roman"/>
          <w:sz w:val="28"/>
          <w:szCs w:val="28"/>
          <w:lang w:val="ru-RU"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8F4014" w:rsidRPr="008F4014" w:rsidRDefault="008F4014" w:rsidP="008F4014">
      <w:pPr>
        <w:autoSpaceDE w:val="0"/>
        <w:autoSpaceDN w:val="0"/>
        <w:adjustRightInd w:val="0"/>
        <w:spacing w:after="0" w:line="360" w:lineRule="auto"/>
        <w:ind w:firstLine="426"/>
        <w:contextualSpacing/>
        <w:jc w:val="both"/>
        <w:textAlignment w:val="center"/>
        <w:rPr>
          <w:rFonts w:ascii="Times New Roman" w:eastAsia="Times New Roman" w:hAnsi="Times New Roman"/>
          <w:i/>
          <w:sz w:val="28"/>
          <w:szCs w:val="28"/>
          <w:lang w:val="ru-RU"/>
        </w:rPr>
      </w:pPr>
      <w:r w:rsidRPr="008F4014">
        <w:rPr>
          <w:rFonts w:ascii="Times New Roman" w:eastAsia="Times New Roman" w:hAnsi="Times New Roman"/>
          <w:b/>
          <w:i/>
          <w:spacing w:val="2"/>
          <w:sz w:val="28"/>
          <w:szCs w:val="28"/>
          <w:lang w:val="ru-RU"/>
        </w:rPr>
        <w:t xml:space="preserve">Основным механизмом реализации коррекционной </w:t>
      </w:r>
      <w:r w:rsidRPr="008F4014">
        <w:rPr>
          <w:rFonts w:ascii="Times New Roman" w:eastAsia="Times New Roman" w:hAnsi="Times New Roman"/>
          <w:b/>
          <w:i/>
          <w:sz w:val="28"/>
          <w:szCs w:val="28"/>
          <w:lang w:val="ru-RU"/>
        </w:rPr>
        <w:t>ра</w:t>
      </w:r>
      <w:r w:rsidRPr="008F4014">
        <w:rPr>
          <w:rFonts w:ascii="Times New Roman" w:eastAsia="Times New Roman" w:hAnsi="Times New Roman"/>
          <w:b/>
          <w:i/>
          <w:spacing w:val="2"/>
          <w:sz w:val="28"/>
          <w:szCs w:val="28"/>
          <w:lang w:val="ru-RU"/>
        </w:rPr>
        <w:t>боты</w:t>
      </w:r>
      <w:r w:rsidRPr="008F4014">
        <w:rPr>
          <w:rFonts w:ascii="Times New Roman" w:eastAsia="Times New Roman" w:hAnsi="Times New Roman"/>
          <w:i/>
          <w:spacing w:val="2"/>
          <w:sz w:val="28"/>
          <w:szCs w:val="28"/>
          <w:lang w:val="ru-RU"/>
        </w:rPr>
        <w:t xml:space="preserve"> являются оптимально выстроенное сетевое </w:t>
      </w:r>
      <w:r w:rsidRPr="008F4014">
        <w:rPr>
          <w:rFonts w:ascii="Times New Roman" w:eastAsia="Times New Roman" w:hAnsi="Times New Roman"/>
          <w:i/>
          <w:iCs/>
          <w:spacing w:val="2"/>
          <w:sz w:val="28"/>
          <w:szCs w:val="28"/>
          <w:lang w:val="ru-RU"/>
        </w:rPr>
        <w:t xml:space="preserve">взаимодействие </w:t>
      </w:r>
      <w:r w:rsidRPr="008F4014">
        <w:rPr>
          <w:rFonts w:ascii="Times New Roman" w:eastAsia="Times New Roman" w:hAnsi="Times New Roman"/>
          <w:i/>
          <w:iCs/>
          <w:sz w:val="28"/>
          <w:szCs w:val="28"/>
          <w:lang w:val="ru-RU"/>
        </w:rPr>
        <w:t>специалистов образовательной организации в рамках ППк,</w:t>
      </w:r>
      <w:r w:rsidRPr="008F4014">
        <w:rPr>
          <w:rFonts w:ascii="Times New Roman" w:eastAsia="Times New Roman" w:hAnsi="Times New Roman"/>
          <w:i/>
          <w:sz w:val="28"/>
          <w:szCs w:val="28"/>
          <w:lang w:val="ru-RU"/>
        </w:rPr>
        <w:t xml:space="preserve"> обеспечивающее системное сопровождение детей с ограниченными воз</w:t>
      </w:r>
      <w:r w:rsidRPr="008F4014">
        <w:rPr>
          <w:rFonts w:ascii="Times New Roman" w:eastAsia="Times New Roman" w:hAnsi="Times New Roman"/>
          <w:i/>
          <w:spacing w:val="2"/>
          <w:sz w:val="28"/>
          <w:szCs w:val="28"/>
          <w:lang w:val="ru-RU"/>
        </w:rPr>
        <w:t xml:space="preserve">можностями здоровья специалистами различного профиля в образовательном процессе, и </w:t>
      </w:r>
      <w:r w:rsidRPr="008F4014">
        <w:rPr>
          <w:rFonts w:ascii="Times New Roman" w:eastAsia="Times New Roman" w:hAnsi="Times New Roman"/>
          <w:i/>
          <w:iCs/>
          <w:spacing w:val="2"/>
          <w:sz w:val="28"/>
          <w:szCs w:val="28"/>
          <w:lang w:val="ru-RU"/>
        </w:rPr>
        <w:t>социальное партнёрство</w:t>
      </w:r>
      <w:r w:rsidRPr="008F4014">
        <w:rPr>
          <w:rFonts w:ascii="Times New Roman" w:eastAsia="Times New Roman" w:hAnsi="Times New Roman"/>
          <w:i/>
          <w:spacing w:val="2"/>
          <w:sz w:val="28"/>
          <w:szCs w:val="28"/>
          <w:lang w:val="ru-RU"/>
        </w:rPr>
        <w:t xml:space="preserve">, </w:t>
      </w:r>
      <w:r w:rsidRPr="008F4014">
        <w:rPr>
          <w:rFonts w:ascii="Times New Roman" w:eastAsia="Times New Roman" w:hAnsi="Times New Roman"/>
          <w:i/>
          <w:spacing w:val="-2"/>
          <w:sz w:val="28"/>
          <w:szCs w:val="28"/>
          <w:lang w:val="ru-RU"/>
        </w:rPr>
        <w:t>предполагающее профессиональное взаимодействие образовательной организации</w:t>
      </w:r>
      <w:r w:rsidRPr="008F4014">
        <w:rPr>
          <w:rFonts w:ascii="Times New Roman" w:eastAsia="Times New Roman" w:hAnsi="Times New Roman"/>
          <w:i/>
          <w:sz w:val="28"/>
          <w:szCs w:val="28"/>
          <w:lang w:val="ru-RU"/>
        </w:rPr>
        <w:t xml:space="preserve"> с внешними ресурсами.</w:t>
      </w:r>
    </w:p>
    <w:p w:rsidR="008F4014" w:rsidRPr="008F4014" w:rsidRDefault="008F4014" w:rsidP="008F4014">
      <w:pPr>
        <w:autoSpaceDE w:val="0"/>
        <w:autoSpaceDN w:val="0"/>
        <w:adjustRightInd w:val="0"/>
        <w:spacing w:after="0" w:line="360" w:lineRule="auto"/>
        <w:ind w:firstLine="426"/>
        <w:contextualSpacing/>
        <w:jc w:val="both"/>
        <w:textAlignment w:val="center"/>
        <w:rPr>
          <w:rFonts w:ascii="Times New Roman" w:eastAsia="Times New Roman" w:hAnsi="Times New Roman"/>
          <w:sz w:val="28"/>
          <w:szCs w:val="28"/>
          <w:lang w:val="ru-RU"/>
        </w:rPr>
      </w:pPr>
      <w:r w:rsidRPr="008F4014">
        <w:rPr>
          <w:rFonts w:ascii="Times New Roman" w:eastAsia="Times New Roman" w:hAnsi="Times New Roman"/>
          <w:iCs/>
          <w:sz w:val="28"/>
          <w:szCs w:val="28"/>
          <w:lang w:val="ru-RU"/>
        </w:rPr>
        <w:t xml:space="preserve">Сетевое взаимодействие специалистов </w:t>
      </w:r>
      <w:r w:rsidRPr="008F4014">
        <w:rPr>
          <w:rFonts w:ascii="Times New Roman" w:eastAsia="Times New Roman" w:hAnsi="Times New Roman"/>
          <w:sz w:val="28"/>
          <w:szCs w:val="28"/>
          <w:lang w:val="ru-RU"/>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8F4014" w:rsidRPr="008F4014" w:rsidRDefault="008F4014" w:rsidP="008F4014">
      <w:pPr>
        <w:autoSpaceDE w:val="0"/>
        <w:autoSpaceDN w:val="0"/>
        <w:adjustRightInd w:val="0"/>
        <w:spacing w:after="0" w:line="360" w:lineRule="auto"/>
        <w:ind w:firstLine="426"/>
        <w:contextualSpacing/>
        <w:jc w:val="both"/>
        <w:textAlignment w:val="center"/>
        <w:rPr>
          <w:rFonts w:ascii="Times New Roman" w:eastAsia="Times New Roman" w:hAnsi="Times New Roman"/>
          <w:sz w:val="28"/>
          <w:szCs w:val="28"/>
          <w:lang w:val="ru-RU"/>
        </w:rPr>
      </w:pPr>
      <w:r w:rsidRPr="008F4014">
        <w:rPr>
          <w:rFonts w:ascii="Times New Roman" w:eastAsia="Times New Roman" w:hAnsi="Times New Roman"/>
          <w:sz w:val="28"/>
          <w:szCs w:val="28"/>
          <w:lang w:val="ru-RU"/>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многоаспектный анализ личностного и познавательного развития ребёнка;</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8F4014">
        <w:rPr>
          <w:rFonts w:ascii="Times New Roman" w:hAnsi="Times New Roman"/>
          <w:spacing w:val="2"/>
          <w:sz w:val="28"/>
          <w:szCs w:val="28"/>
          <w:lang w:val="ru-RU"/>
        </w:rPr>
        <w:t xml:space="preserve">вательной, речевой, эмоциональной­волевой и личностной </w:t>
      </w:r>
      <w:r w:rsidRPr="008F4014">
        <w:rPr>
          <w:rFonts w:ascii="Times New Roman" w:hAnsi="Times New Roman"/>
          <w:sz w:val="28"/>
          <w:szCs w:val="28"/>
          <w:lang w:val="ru-RU"/>
        </w:rPr>
        <w:t>сфер ребёнка.</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8F4014" w:rsidRPr="008F4014" w:rsidRDefault="008F4014" w:rsidP="008F4014">
      <w:pPr>
        <w:spacing w:after="0" w:line="360" w:lineRule="auto"/>
        <w:ind w:firstLine="426"/>
        <w:contextualSpacing/>
        <w:rPr>
          <w:rFonts w:ascii="Times New Roman" w:eastAsia="ヒラギノ角ゴ Pro W3" w:hAnsi="Times New Roman"/>
          <w:color w:val="000000"/>
          <w:sz w:val="28"/>
          <w:szCs w:val="28"/>
          <w:lang w:val="ru-RU" w:eastAsia="ru-RU"/>
        </w:rPr>
      </w:pPr>
      <w:r w:rsidRPr="008F4014">
        <w:rPr>
          <w:rFonts w:ascii="Times New Roman" w:eastAsia="ヒラギノ角ゴ Pro W3" w:hAnsi="Times New Roman"/>
          <w:color w:val="000000"/>
          <w:sz w:val="28"/>
          <w:szCs w:val="28"/>
          <w:lang w:val="ru-RU" w:eastAsia="ru-RU"/>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8F4014" w:rsidRPr="008F4014" w:rsidRDefault="008F4014" w:rsidP="008F4014">
      <w:pPr>
        <w:spacing w:after="0" w:line="360" w:lineRule="auto"/>
        <w:ind w:firstLine="426"/>
        <w:contextualSpacing/>
        <w:rPr>
          <w:rFonts w:ascii="Times New Roman" w:eastAsia="ヒラギノ角ゴ Pro W3" w:hAnsi="Times New Roman"/>
          <w:b/>
          <w:color w:val="000000"/>
          <w:sz w:val="28"/>
          <w:szCs w:val="28"/>
          <w:lang w:val="ru-RU" w:eastAsia="ru-RU"/>
        </w:rPr>
      </w:pPr>
      <w:r w:rsidRPr="008F4014">
        <w:rPr>
          <w:rFonts w:ascii="Times New Roman" w:eastAsia="@Arial Unicode MS" w:hAnsi="Times New Roman"/>
          <w:b/>
          <w:bCs/>
          <w:color w:val="000000"/>
          <w:sz w:val="28"/>
          <w:szCs w:val="28"/>
          <w:lang w:val="ru-RU" w:eastAsia="ru-RU"/>
        </w:rPr>
        <w:t>Комплексная медико-психолого-педагогическая коррекция обучающихся с ОВЗ предполагает работу в следующих направлениях</w:t>
      </w:r>
      <w:r w:rsidRPr="008F4014">
        <w:rPr>
          <w:rFonts w:ascii="Times New Roman" w:eastAsia="ヒラギノ角ゴ Pro W3" w:hAnsi="Times New Roman"/>
          <w:b/>
          <w:color w:val="000000"/>
          <w:sz w:val="28"/>
          <w:szCs w:val="28"/>
          <w:lang w:val="ru-RU" w:eastAsia="ru-RU"/>
        </w:rPr>
        <w:t>:</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bCs/>
          <w:sz w:val="28"/>
          <w:szCs w:val="28"/>
          <w:lang w:val="ru-RU"/>
        </w:rPr>
        <w:t>1.</w:t>
      </w:r>
      <w:r w:rsidRPr="008F4014">
        <w:rPr>
          <w:rFonts w:ascii="Times New Roman" w:hAnsi="Times New Roman"/>
          <w:i/>
          <w:sz w:val="28"/>
          <w:szCs w:val="28"/>
          <w:lang w:val="ru-RU"/>
        </w:rPr>
        <w:t>Педагогическая коррекция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bCs/>
          <w:i/>
          <w:sz w:val="28"/>
          <w:szCs w:val="28"/>
          <w:lang w:val="ru-RU"/>
        </w:rPr>
        <w:t>Цель</w:t>
      </w:r>
      <w:r w:rsidRPr="008F4014">
        <w:rPr>
          <w:rFonts w:ascii="Times New Roman" w:hAnsi="Times New Roman"/>
          <w:b/>
          <w:bCs/>
          <w:sz w:val="28"/>
          <w:szCs w:val="28"/>
          <w:lang w:val="ru-RU"/>
        </w:rPr>
        <w:t xml:space="preserve">: </w:t>
      </w:r>
      <w:r w:rsidRPr="008F4014">
        <w:rPr>
          <w:rFonts w:ascii="Times New Roman" w:hAnsi="Times New Roman"/>
          <w:sz w:val="28"/>
          <w:szCs w:val="28"/>
          <w:lang w:val="ru-RU"/>
        </w:rPr>
        <w:t>исправление или сглаживание отклонений и нарушений развития, преодоление трудностей обучения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Форма осуществления: уроки и внеурочные занятия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Осуществление индивидуального подхода обучения ребенка с ОВЗ.</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Предполагаемый результат: освоение обучающимися ООП.</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 xml:space="preserve">2. </w:t>
      </w:r>
      <w:r w:rsidRPr="008F4014">
        <w:rPr>
          <w:rFonts w:ascii="Times New Roman" w:hAnsi="Times New Roman"/>
          <w:i/>
          <w:sz w:val="28"/>
          <w:szCs w:val="28"/>
          <w:lang w:val="ru-RU"/>
        </w:rPr>
        <w:t>Психологическая коррекция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bCs/>
          <w:i/>
          <w:sz w:val="28"/>
          <w:szCs w:val="28"/>
          <w:lang w:val="ru-RU"/>
        </w:rPr>
        <w:t>Цель</w:t>
      </w:r>
      <w:r w:rsidRPr="008F4014">
        <w:rPr>
          <w:rFonts w:ascii="Times New Roman" w:hAnsi="Times New Roman"/>
          <w:bCs/>
          <w:sz w:val="28"/>
          <w:szCs w:val="28"/>
          <w:lang w:val="ru-RU"/>
        </w:rPr>
        <w:t xml:space="preserve">: </w:t>
      </w:r>
      <w:r w:rsidRPr="008F4014">
        <w:rPr>
          <w:rFonts w:ascii="Times New Roman" w:hAnsi="Times New Roman"/>
          <w:sz w:val="28"/>
          <w:szCs w:val="28"/>
          <w:lang w:val="ru-RU"/>
        </w:rPr>
        <w:t>коррекция и развитие познавательной и эмоционально-волевой сферы ребенка.</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Форма осуществления: коррекционно-развивающие занятия.</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Содержание: реализация коррекционно – развивающих программ и методических разработок с обучающимися с ОВЗ.</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Предполагаемый результат: сформированность психических процессов, необходимых для освоения ООП.</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Таким образом, к</w:t>
      </w:r>
      <w:r w:rsidRPr="008F4014">
        <w:rPr>
          <w:rFonts w:ascii="Times New Roman" w:hAnsi="Times New Roman"/>
          <w:spacing w:val="-2"/>
          <w:sz w:val="28"/>
          <w:szCs w:val="28"/>
          <w:lang w:val="ru-RU"/>
        </w:rPr>
        <w:t>онсолидация усилий разных специалистов в области пси</w:t>
      </w:r>
      <w:r w:rsidRPr="008F4014">
        <w:rPr>
          <w:rFonts w:ascii="Times New Roman" w:hAnsi="Times New Roman"/>
          <w:sz w:val="28"/>
          <w:szCs w:val="28"/>
          <w:lang w:val="ru-RU"/>
        </w:rPr>
        <w:t>хологии, педагогики,  социальной работы в рамках ППК обеспечивает систему комплексного психолого­педаго</w:t>
      </w:r>
      <w:r w:rsidRPr="008F4014">
        <w:rPr>
          <w:rFonts w:ascii="Times New Roman" w:hAnsi="Times New Roman"/>
          <w:spacing w:val="2"/>
          <w:sz w:val="28"/>
          <w:szCs w:val="28"/>
          <w:lang w:val="ru-RU"/>
        </w:rPr>
        <w:t xml:space="preserve">гического сопровождения и позволяет эффективно решать проблемы </w:t>
      </w:r>
      <w:r w:rsidRPr="008F4014">
        <w:rPr>
          <w:rFonts w:ascii="Times New Roman" w:hAnsi="Times New Roman"/>
          <w:sz w:val="28"/>
          <w:szCs w:val="28"/>
          <w:lang w:val="ru-RU"/>
        </w:rPr>
        <w:t xml:space="preserve">ребёнка.    </w:t>
      </w:r>
    </w:p>
    <w:p w:rsidR="008F4014" w:rsidRPr="008F4014" w:rsidRDefault="008F4014" w:rsidP="008F4014">
      <w:pPr>
        <w:spacing w:after="0" w:line="360" w:lineRule="auto"/>
        <w:ind w:firstLine="709"/>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Обучение детей осуществляется учителями, работающими  по основному месту работы или по совместительству.</w:t>
      </w:r>
    </w:p>
    <w:p w:rsidR="008F4014" w:rsidRPr="008F4014" w:rsidRDefault="008F4014" w:rsidP="008F4014">
      <w:pPr>
        <w:spacing w:after="0" w:line="360" w:lineRule="auto"/>
        <w:ind w:firstLine="567"/>
        <w:jc w:val="both"/>
        <w:rPr>
          <w:rFonts w:ascii="Times New Roman" w:eastAsia="Times New Roman" w:hAnsi="Times New Roman"/>
          <w:color w:val="000000"/>
          <w:sz w:val="28"/>
          <w:szCs w:val="28"/>
          <w:lang w:val="ru-RU" w:eastAsia="ru-RU"/>
        </w:rPr>
      </w:pPr>
      <w:r w:rsidRPr="008F4014">
        <w:rPr>
          <w:rFonts w:ascii="Times New Roman" w:eastAsia="Times New Roman" w:hAnsi="Times New Roman"/>
          <w:i/>
          <w:color w:val="000000"/>
          <w:sz w:val="28"/>
          <w:szCs w:val="28"/>
          <w:lang w:val="ru-RU" w:eastAsia="ru-RU"/>
        </w:rPr>
        <w:t xml:space="preserve">Главная цель учителя – </w:t>
      </w:r>
      <w:r w:rsidRPr="008F4014">
        <w:rPr>
          <w:rFonts w:ascii="Times New Roman" w:eastAsia="Times New Roman" w:hAnsi="Times New Roman"/>
          <w:color w:val="000000"/>
          <w:sz w:val="28"/>
          <w:szCs w:val="28"/>
          <w:lang w:val="ru-RU" w:eastAsia="ru-RU"/>
        </w:rPr>
        <w:t xml:space="preserve">адаптировать </w:t>
      </w:r>
      <w:r w:rsidRPr="008F4014">
        <w:rPr>
          <w:rFonts w:ascii="Times New Roman" w:eastAsia="Times New Roman" w:hAnsi="Times New Roman"/>
          <w:sz w:val="28"/>
          <w:szCs w:val="28"/>
          <w:lang w:val="ru-RU" w:eastAsia="ru-RU"/>
        </w:rPr>
        <w:t xml:space="preserve">детей к образовательной деятельности, дать им возможность </w:t>
      </w:r>
      <w:r w:rsidRPr="008F4014">
        <w:rPr>
          <w:rFonts w:ascii="Times New Roman" w:eastAsia="Times New Roman" w:hAnsi="Times New Roman"/>
          <w:color w:val="000000"/>
          <w:sz w:val="28"/>
          <w:szCs w:val="28"/>
          <w:lang w:val="ru-RU" w:eastAsia="ru-RU"/>
        </w:rPr>
        <w:t>поверить в свои силы и  не затеряться среди общей массы учащихся.</w:t>
      </w:r>
    </w:p>
    <w:p w:rsidR="008F4014" w:rsidRPr="008F4014" w:rsidRDefault="008F4014" w:rsidP="008F4014">
      <w:pPr>
        <w:spacing w:after="0" w:line="360" w:lineRule="auto"/>
        <w:ind w:firstLine="567"/>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Необходимо учитывать, что у учащихся с ОВЗ,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8F4014" w:rsidRPr="008F4014" w:rsidRDefault="008F4014" w:rsidP="008F4014">
      <w:pPr>
        <w:autoSpaceDE w:val="0"/>
        <w:autoSpaceDN w:val="0"/>
        <w:adjustRightInd w:val="0"/>
        <w:spacing w:line="360" w:lineRule="auto"/>
        <w:contextualSpacing/>
        <w:jc w:val="center"/>
        <w:rPr>
          <w:rFonts w:ascii="Times New Roman" w:hAnsi="Times New Roman"/>
          <w:b/>
          <w:bCs/>
          <w:sz w:val="28"/>
          <w:szCs w:val="28"/>
          <w:lang w:val="ru-RU"/>
        </w:rPr>
      </w:pPr>
      <w:r w:rsidRPr="008F4014">
        <w:rPr>
          <w:rFonts w:ascii="Times New Roman" w:hAnsi="Times New Roman"/>
          <w:b/>
          <w:bCs/>
          <w:sz w:val="28"/>
          <w:szCs w:val="28"/>
          <w:lang w:val="ru-RU"/>
        </w:rPr>
        <w:t>Специальные условия реализации программы обучения и воспитания детей с ОВЗ</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8F4014" w:rsidRPr="00C03F87" w:rsidTr="00217B95">
        <w:tc>
          <w:tcPr>
            <w:tcW w:w="709" w:type="dxa"/>
          </w:tcPr>
          <w:p w:rsidR="008F4014" w:rsidRPr="00B24FAE" w:rsidRDefault="008F4014" w:rsidP="00217B95">
            <w:pPr>
              <w:autoSpaceDE w:val="0"/>
              <w:autoSpaceDN w:val="0"/>
              <w:adjustRightInd w:val="0"/>
              <w:contextualSpacing/>
              <w:jc w:val="both"/>
              <w:rPr>
                <w:rFonts w:ascii="Times New Roman" w:hAnsi="Times New Roman"/>
                <w:b/>
                <w:bCs/>
                <w:lang w:val="ru-RU"/>
              </w:rPr>
            </w:pP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w:t>
            </w:r>
          </w:p>
        </w:tc>
        <w:tc>
          <w:tcPr>
            <w:tcW w:w="1559" w:type="dxa"/>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 xml:space="preserve">Особенность ребёнка </w:t>
            </w:r>
          </w:p>
        </w:tc>
        <w:tc>
          <w:tcPr>
            <w:tcW w:w="3261" w:type="dxa"/>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Характерные особенности          развития детей</w:t>
            </w:r>
          </w:p>
        </w:tc>
        <w:tc>
          <w:tcPr>
            <w:tcW w:w="3827" w:type="dxa"/>
          </w:tcPr>
          <w:p w:rsidR="008F4014" w:rsidRPr="008F4014" w:rsidRDefault="008F4014" w:rsidP="00217B95">
            <w:pPr>
              <w:autoSpaceDE w:val="0"/>
              <w:autoSpaceDN w:val="0"/>
              <w:adjustRightInd w:val="0"/>
              <w:contextualSpacing/>
              <w:jc w:val="center"/>
              <w:rPr>
                <w:rFonts w:ascii="Times New Roman" w:hAnsi="Times New Roman"/>
                <w:b/>
                <w:bCs/>
                <w:lang w:val="ru-RU"/>
              </w:rPr>
            </w:pPr>
            <w:r w:rsidRPr="008F4014">
              <w:rPr>
                <w:rFonts w:ascii="Times New Roman" w:hAnsi="Times New Roman"/>
                <w:b/>
                <w:bCs/>
                <w:lang w:val="ru-RU"/>
              </w:rPr>
              <w:t>Рекомендуемые  условия                          обучения и воспитания</w:t>
            </w:r>
          </w:p>
        </w:tc>
      </w:tr>
      <w:tr w:rsidR="008F4014" w:rsidRPr="00C03F87" w:rsidTr="00217B95">
        <w:trPr>
          <w:trHeight w:val="699"/>
        </w:trPr>
        <w:tc>
          <w:tcPr>
            <w:tcW w:w="709" w:type="dxa"/>
          </w:tcPr>
          <w:p w:rsidR="008F4014" w:rsidRPr="00551C71" w:rsidRDefault="008F4014" w:rsidP="00217B95">
            <w:pPr>
              <w:autoSpaceDE w:val="0"/>
              <w:autoSpaceDN w:val="0"/>
              <w:adjustRightInd w:val="0"/>
              <w:contextualSpacing/>
              <w:jc w:val="both"/>
              <w:rPr>
                <w:rFonts w:ascii="Times New Roman" w:hAnsi="Times New Roman"/>
                <w:bCs/>
              </w:rPr>
            </w:pPr>
            <w:r w:rsidRPr="00551C71">
              <w:rPr>
                <w:rFonts w:ascii="Times New Roman" w:hAnsi="Times New Roman"/>
                <w:bCs/>
              </w:rPr>
              <w:t>1</w:t>
            </w:r>
          </w:p>
        </w:tc>
        <w:tc>
          <w:tcPr>
            <w:tcW w:w="1559" w:type="dxa"/>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rPr>
              <w:t xml:space="preserve">Дети с </w:t>
            </w:r>
            <w:r>
              <w:rPr>
                <w:rFonts w:ascii="Times New Roman" w:hAnsi="Times New Roman"/>
              </w:rPr>
              <w:t>ОВЗ</w:t>
            </w:r>
          </w:p>
        </w:tc>
        <w:tc>
          <w:tcPr>
            <w:tcW w:w="3261" w:type="dxa"/>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1)снижение работоспособности;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2) повышенная истощаемость;</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3) неустойчивость внимания;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4) более низкий уровень развития восприятия;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5)недостаточная продуктивность произвольной памяти;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6) отставание в развитии всех форм мышления;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7)дефекты звукопроизношения;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8) своеобразное поведение;</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9) бедный словарный запас;</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10) низкий навык самоконтроля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11) незрелость эмоционально-волевой сферы;</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12) ограниченный запас общих сведений и представлений;</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13) неудовлетворительный навык каллиграфии;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14) трудности в счёте, решении задач</w:t>
            </w:r>
          </w:p>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3827" w:type="dxa"/>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xml:space="preserve">4. Индивидуальная дозированная помощь ученику, решение диагностических задач.                                </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12. Взаимодействие и взаимопомощь детей в процессе учебной деятельности</w:t>
            </w:r>
          </w:p>
        </w:tc>
      </w:tr>
    </w:tbl>
    <w:p w:rsidR="008F4014" w:rsidRDefault="008F4014" w:rsidP="008F4014">
      <w:pPr>
        <w:spacing w:after="0" w:line="360" w:lineRule="auto"/>
        <w:ind w:left="709"/>
        <w:jc w:val="both"/>
        <w:rPr>
          <w:rFonts w:ascii="Times New Roman" w:eastAsia="SchoolBookSanPin" w:hAnsi="Times New Roman"/>
          <w:sz w:val="28"/>
          <w:szCs w:val="28"/>
          <w:lang w:val="ru-RU"/>
        </w:rPr>
      </w:pP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F4014" w:rsidRPr="008F4014" w:rsidRDefault="008F4014" w:rsidP="008F4014">
      <w:pPr>
        <w:spacing w:after="0" w:line="360" w:lineRule="auto"/>
        <w:ind w:firstLine="567"/>
        <w:jc w:val="both"/>
        <w:rPr>
          <w:rFonts w:ascii="Times New Roman" w:eastAsia="Times New Roman" w:hAnsi="Times New Roman"/>
          <w:i/>
          <w:sz w:val="28"/>
          <w:szCs w:val="24"/>
          <w:lang w:val="ru-RU" w:eastAsia="ru-RU"/>
        </w:rPr>
      </w:pPr>
      <w:r w:rsidRPr="008F4014">
        <w:rPr>
          <w:rFonts w:ascii="Times New Roman" w:eastAsia="Times New Roman" w:hAnsi="Times New Roman"/>
          <w:b/>
          <w:i/>
          <w:sz w:val="28"/>
          <w:szCs w:val="24"/>
          <w:lang w:val="ru-RU" w:eastAsia="ru-RU"/>
        </w:rPr>
        <w:t>Психолого-педагогическое обеспечениевключает:</w:t>
      </w:r>
    </w:p>
    <w:p w:rsidR="008F4014" w:rsidRPr="008F4014" w:rsidRDefault="008F4014" w:rsidP="008F4014">
      <w:pPr>
        <w:spacing w:after="0" w:line="360" w:lineRule="auto"/>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дифференцированные условия (оптимальный режим учебных нагрузок);</w:t>
      </w:r>
    </w:p>
    <w:p w:rsidR="008F4014" w:rsidRPr="008F4014" w:rsidRDefault="008F4014" w:rsidP="008F4014">
      <w:pPr>
        <w:spacing w:after="0" w:line="360" w:lineRule="auto"/>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F4014" w:rsidRPr="008F4014" w:rsidRDefault="008F4014" w:rsidP="008F4014">
      <w:pPr>
        <w:spacing w:after="0" w:line="360" w:lineRule="auto"/>
        <w:ind w:firstLine="567"/>
        <w:jc w:val="both"/>
        <w:rPr>
          <w:rFonts w:ascii="Times New Roman" w:eastAsia="Times New Roman" w:hAnsi="Times New Roman"/>
          <w:b/>
          <w:i/>
          <w:sz w:val="28"/>
          <w:szCs w:val="24"/>
          <w:lang w:val="ru-RU" w:eastAsia="ru-RU"/>
        </w:rPr>
      </w:pPr>
      <w:r w:rsidRPr="008F4014">
        <w:rPr>
          <w:rFonts w:ascii="Times New Roman" w:eastAsia="Times New Roman" w:hAnsi="Times New Roman"/>
          <w:b/>
          <w:i/>
          <w:sz w:val="28"/>
          <w:szCs w:val="24"/>
          <w:lang w:val="ru-RU" w:eastAsia="ru-RU"/>
        </w:rPr>
        <w:t>Программно-методическое обеспечение</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8F4014" w:rsidRPr="008F4014" w:rsidRDefault="008F4014" w:rsidP="008F4014">
      <w:pPr>
        <w:spacing w:after="0" w:line="360" w:lineRule="auto"/>
        <w:ind w:firstLine="567"/>
        <w:jc w:val="both"/>
        <w:rPr>
          <w:rFonts w:ascii="Times New Roman" w:eastAsia="Times New Roman" w:hAnsi="Times New Roman"/>
          <w:b/>
          <w:i/>
          <w:sz w:val="28"/>
          <w:szCs w:val="24"/>
          <w:lang w:val="ru-RU" w:eastAsia="ru-RU"/>
        </w:rPr>
      </w:pPr>
      <w:r w:rsidRPr="008F4014">
        <w:rPr>
          <w:rFonts w:ascii="Times New Roman" w:eastAsia="Times New Roman" w:hAnsi="Times New Roman"/>
          <w:b/>
          <w:i/>
          <w:sz w:val="28"/>
          <w:szCs w:val="24"/>
          <w:lang w:val="ru-RU" w:eastAsia="ru-RU"/>
        </w:rPr>
        <w:t>Кадровое обеспечение</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F4014" w:rsidRPr="008F4014" w:rsidRDefault="008F4014" w:rsidP="008F4014">
      <w:pPr>
        <w:spacing w:after="0" w:line="360" w:lineRule="auto"/>
        <w:ind w:firstLine="567"/>
        <w:jc w:val="both"/>
        <w:rPr>
          <w:rFonts w:ascii="Times New Roman" w:eastAsia="Times New Roman" w:hAnsi="Times New Roman"/>
          <w:b/>
          <w:i/>
          <w:sz w:val="28"/>
          <w:szCs w:val="24"/>
          <w:lang w:val="ru-RU" w:eastAsia="ru-RU"/>
        </w:rPr>
      </w:pPr>
      <w:r w:rsidRPr="008F4014">
        <w:rPr>
          <w:rFonts w:ascii="Times New Roman" w:eastAsia="Times New Roman" w:hAnsi="Times New Roman"/>
          <w:b/>
          <w:i/>
          <w:sz w:val="28"/>
          <w:szCs w:val="24"/>
          <w:lang w:val="ru-RU" w:eastAsia="ru-RU"/>
        </w:rPr>
        <w:t>Материально-техническое обеспечение</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i/>
          <w:sz w:val="28"/>
          <w:szCs w:val="24"/>
          <w:lang w:val="ru-RU" w:eastAsia="ru-RU"/>
        </w:rPr>
        <w:t>Результатом реализации указанных требований</w:t>
      </w:r>
      <w:r w:rsidRPr="008F4014">
        <w:rPr>
          <w:rFonts w:ascii="Times New Roman" w:eastAsia="Times New Roman" w:hAnsi="Times New Roman"/>
          <w:sz w:val="28"/>
          <w:szCs w:val="24"/>
          <w:lang w:val="ru-RU" w:eastAsia="ru-RU"/>
        </w:rPr>
        <w:t xml:space="preserve"> является создание комфортной развивающей образовательной среды:</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обеспечивающей воспитание, обучение, социальную адаптацию и интеграцию детей с ограниченными возможностями здоровья;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Данное направление может быть осуществлено психолого-педагогическим консилиумом (ППк).</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u w:val="single"/>
          <w:lang w:val="ru-RU" w:eastAsia="ru-RU"/>
        </w:rPr>
        <w:t>Цель работы ППк</w:t>
      </w:r>
      <w:r w:rsidRPr="008F4014">
        <w:rPr>
          <w:rFonts w:ascii="Times New Roman" w:eastAsia="Times New Roman" w:hAnsi="Times New Roman"/>
          <w:sz w:val="28"/>
          <w:szCs w:val="24"/>
          <w:lang w:val="ru-RU"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8F4014" w:rsidRPr="008F4014" w:rsidRDefault="008F4014" w:rsidP="008F4014">
      <w:pPr>
        <w:spacing w:after="0" w:line="360" w:lineRule="auto"/>
        <w:ind w:firstLine="567"/>
        <w:jc w:val="both"/>
        <w:rPr>
          <w:rFonts w:ascii="Times New Roman" w:eastAsia="Times New Roman" w:hAnsi="Times New Roman"/>
          <w:i/>
          <w:sz w:val="28"/>
          <w:szCs w:val="24"/>
          <w:lang w:val="ru-RU" w:eastAsia="ru-RU"/>
        </w:rPr>
      </w:pPr>
      <w:r w:rsidRPr="008F4014">
        <w:rPr>
          <w:rFonts w:ascii="Times New Roman" w:eastAsia="Times New Roman" w:hAnsi="Times New Roman"/>
          <w:i/>
          <w:sz w:val="28"/>
          <w:szCs w:val="24"/>
          <w:lang w:val="ru-RU" w:eastAsia="ru-RU"/>
        </w:rPr>
        <w:t>Механизм взаимодействия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Коррекционная работа в обязательной части (70</w:t>
      </w:r>
      <w:r w:rsidRPr="008F4014">
        <w:rPr>
          <w:rFonts w:ascii="Times New Roman" w:eastAsia="Times New Roman" w:hAnsi="Times New Roman"/>
          <w:sz w:val="28"/>
          <w:szCs w:val="24"/>
          <w:lang w:eastAsia="ru-RU"/>
        </w:rPr>
        <w:t> </w:t>
      </w:r>
      <w:r w:rsidRPr="008F4014">
        <w:rPr>
          <w:rFonts w:ascii="Times New Roman" w:eastAsia="Times New Roman" w:hAnsi="Times New Roman"/>
          <w:sz w:val="28"/>
          <w:szCs w:val="24"/>
          <w:lang w:val="ru-RU" w:eastAsia="ru-RU"/>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низкаянакопляемость отметок) – не позднее, чем за две недели до окончания четверти (полугодия).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Консилиум обсуждает возможные причины неуспеваемости обучающегося и предлагает родителям возможные пути решения этой проблемы.</w:t>
      </w:r>
    </w:p>
    <w:p w:rsidR="008F4014" w:rsidRPr="008F4014" w:rsidRDefault="008F4014" w:rsidP="008F4014">
      <w:pPr>
        <w:spacing w:after="0" w:line="240" w:lineRule="auto"/>
        <w:ind w:firstLine="709"/>
        <w:jc w:val="center"/>
        <w:rPr>
          <w:rFonts w:ascii="Times New Roman" w:eastAsia="Times New Roman" w:hAnsi="Times New Roman"/>
          <w:sz w:val="20"/>
          <w:szCs w:val="20"/>
          <w:lang w:val="ru-RU"/>
        </w:rPr>
      </w:pPr>
      <w:r w:rsidRPr="008F4014">
        <w:rPr>
          <w:rFonts w:ascii="Times New Roman" w:eastAsia="Times New Roman" w:hAnsi="Times New Roman"/>
          <w:b/>
          <w:sz w:val="20"/>
          <w:szCs w:val="20"/>
          <w:lang w:val="ru-RU"/>
        </w:rPr>
        <w:t xml:space="preserve">УВЕДОМЛЕНИЕ ОБ УСПЕВАЕМОСТИ </w:t>
      </w:r>
    </w:p>
    <w:p w:rsidR="008F4014" w:rsidRPr="008F4014" w:rsidRDefault="008F4014" w:rsidP="008F4014">
      <w:pPr>
        <w:spacing w:after="0" w:line="240" w:lineRule="auto"/>
        <w:ind w:firstLine="709"/>
        <w:jc w:val="both"/>
        <w:rPr>
          <w:rFonts w:ascii="Times New Roman" w:eastAsia="Times New Roman" w:hAnsi="Times New Roman"/>
          <w:sz w:val="8"/>
          <w:szCs w:val="20"/>
          <w:lang w:val="ru-RU"/>
        </w:rPr>
      </w:pPr>
    </w:p>
    <w:p w:rsidR="008F4014" w:rsidRPr="008F4014" w:rsidRDefault="008F4014" w:rsidP="008F4014">
      <w:pPr>
        <w:spacing w:after="0" w:line="240" w:lineRule="auto"/>
        <w:ind w:firstLine="709"/>
        <w:jc w:val="center"/>
        <w:rPr>
          <w:rFonts w:ascii="Times New Roman" w:eastAsia="Times New Roman" w:hAnsi="Times New Roman"/>
          <w:b/>
          <w:sz w:val="20"/>
          <w:szCs w:val="20"/>
          <w:lang w:val="ru-RU"/>
        </w:rPr>
      </w:pPr>
      <w:r w:rsidRPr="008F4014">
        <w:rPr>
          <w:rFonts w:ascii="Times New Roman" w:eastAsia="Times New Roman" w:hAnsi="Times New Roman"/>
          <w:b/>
          <w:sz w:val="20"/>
          <w:szCs w:val="20"/>
          <w:lang w:val="ru-RU"/>
        </w:rPr>
        <w:t>Уважаемые родители (законные представители)!</w:t>
      </w:r>
    </w:p>
    <w:p w:rsidR="008F4014" w:rsidRPr="008F4014" w:rsidRDefault="008F4014" w:rsidP="008F4014">
      <w:pPr>
        <w:spacing w:after="0" w:line="240" w:lineRule="auto"/>
        <w:ind w:firstLine="709"/>
        <w:jc w:val="both"/>
        <w:rPr>
          <w:rFonts w:ascii="Times New Roman" w:eastAsia="Times New Roman" w:hAnsi="Times New Roman"/>
          <w:sz w:val="10"/>
          <w:szCs w:val="20"/>
          <w:lang w:val="ru-RU"/>
        </w:rPr>
      </w:pPr>
    </w:p>
    <w:p w:rsidR="008F4014" w:rsidRPr="008F4014" w:rsidRDefault="00D07B8C" w:rsidP="008F4014">
      <w:pPr>
        <w:spacing w:after="0" w:line="360" w:lineRule="auto"/>
        <w:ind w:firstLine="709"/>
        <w:jc w:val="both"/>
        <w:rPr>
          <w:rFonts w:ascii="Times New Roman" w:eastAsia="Times New Roman" w:hAnsi="Times New Roman"/>
          <w:sz w:val="18"/>
          <w:szCs w:val="20"/>
          <w:lang w:val="ru-RU"/>
        </w:rPr>
      </w:pPr>
      <w:r w:rsidRPr="00D07B8C">
        <w:rPr>
          <w:rFonts w:ascii="Times New Roman" w:eastAsia="Times New Roman" w:hAnsi="Times New Roman"/>
          <w:noProof/>
          <w:sz w:val="18"/>
          <w:szCs w:val="20"/>
          <w:lang w:eastAsia="ru-RU"/>
        </w:rPr>
        <w:pict>
          <v:shapetype id="_x0000_t202" coordsize="21600,21600" o:spt="202" path="m,l,21600r21600,l21600,xe">
            <v:stroke joinstyle="miter"/>
            <v:path gradientshapeok="t" o:connecttype="rect"/>
          </v:shapetype>
          <v:shape id="Поле 6" o:spid="_x0000_s1035" type="#_x0000_t202" style="position:absolute;left:0;text-align:left;margin-left:280.5pt;margin-top:23.3pt;width:1in;height:18.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rsidR="00C03F87" w:rsidRPr="00777522" w:rsidRDefault="00C03F87" w:rsidP="008F4014">
                  <w:pPr>
                    <w:rPr>
                      <w:rFonts w:ascii="Times New Roman" w:hAnsi="Times New Roman"/>
                      <w:sz w:val="16"/>
                    </w:rPr>
                  </w:pPr>
                  <w:r w:rsidRPr="00777522">
                    <w:rPr>
                      <w:rFonts w:ascii="Times New Roman" w:hAnsi="Times New Roman"/>
                      <w:sz w:val="16"/>
                    </w:rPr>
                    <w:t>ФИО</w:t>
                  </w:r>
                </w:p>
              </w:txbxContent>
            </v:textbox>
          </v:shape>
        </w:pict>
      </w:r>
      <w:r w:rsidR="008F4014" w:rsidRPr="008F4014">
        <w:rPr>
          <w:rFonts w:ascii="Times New Roman" w:eastAsia="Times New Roman" w:hAnsi="Times New Roman"/>
          <w:sz w:val="18"/>
          <w:szCs w:val="20"/>
          <w:lang w:val="ru-RU"/>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sidRPr="00D07B8C">
        <w:rPr>
          <w:rFonts w:ascii="Times New Roman" w:eastAsia="Times New Roman" w:hAnsi="Times New Roman"/>
          <w:noProof/>
          <w:sz w:val="18"/>
          <w:szCs w:val="20"/>
          <w:lang w:eastAsia="ru-RU"/>
        </w:rPr>
        <w:pict>
          <v:shape id="Поле 5" o:spid="_x0000_s1034" type="#_x0000_t202" style="position:absolute;left:0;text-align:left;margin-left:643.05pt;margin-top:10.95pt;width:36pt;height:18.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rsidR="00C03F87" w:rsidRPr="00755344" w:rsidRDefault="00C03F87" w:rsidP="008F4014">
                  <w:pPr>
                    <w:rPr>
                      <w:sz w:val="16"/>
                      <w:szCs w:val="16"/>
                    </w:rPr>
                  </w:pPr>
                  <w:r w:rsidRPr="00755344">
                    <w:rPr>
                      <w:sz w:val="16"/>
                      <w:szCs w:val="16"/>
                    </w:rPr>
                    <w:t>ФИ</w:t>
                  </w:r>
                </w:p>
              </w:txbxContent>
            </v:textbox>
          </v:shape>
        </w:pict>
      </w:r>
      <w:r w:rsidR="008F4014" w:rsidRPr="008F4014">
        <w:rPr>
          <w:rFonts w:ascii="Times New Roman" w:eastAsia="Times New Roman" w:hAnsi="Times New Roman"/>
          <w:sz w:val="18"/>
          <w:szCs w:val="20"/>
          <w:lang w:val="ru-RU"/>
        </w:rPr>
        <w:t>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8F4014" w:rsidRPr="008F4014" w:rsidRDefault="008F4014" w:rsidP="008F4014">
      <w:pPr>
        <w:spacing w:after="0"/>
        <w:ind w:firstLine="709"/>
        <w:jc w:val="both"/>
        <w:rPr>
          <w:rFonts w:ascii="Times New Roman" w:eastAsia="Times New Roman" w:hAnsi="Times New Roman"/>
          <w:sz w:val="2"/>
          <w:szCs w:val="20"/>
          <w:lang w:val="ru-RU"/>
        </w:rPr>
      </w:pPr>
    </w:p>
    <w:p w:rsidR="008F4014" w:rsidRPr="00551C71" w:rsidRDefault="008F4014" w:rsidP="008F4014">
      <w:pPr>
        <w:spacing w:after="0" w:line="240" w:lineRule="auto"/>
        <w:ind w:firstLine="709"/>
        <w:jc w:val="center"/>
        <w:rPr>
          <w:rFonts w:ascii="Times New Roman" w:eastAsia="Times New Roman" w:hAnsi="Times New Roman"/>
          <w:b/>
          <w:szCs w:val="24"/>
        </w:rPr>
      </w:pPr>
      <w:r w:rsidRPr="00551C71">
        <w:rPr>
          <w:rFonts w:ascii="Times New Roman" w:eastAsia="Times New Roman" w:hAnsi="Times New Roman"/>
          <w:b/>
          <w:szCs w:val="24"/>
        </w:rPr>
        <w:t>ПЛАН ИНДИВИДУАЛЬНОЙ РАБОТЫ</w:t>
      </w:r>
    </w:p>
    <w:p w:rsidR="008F4014" w:rsidRPr="00551C71" w:rsidRDefault="008F4014" w:rsidP="008F4014">
      <w:pPr>
        <w:spacing w:after="0" w:line="240" w:lineRule="auto"/>
        <w:ind w:firstLine="709"/>
        <w:jc w:val="both"/>
        <w:rPr>
          <w:rFonts w:ascii="Times New Roman" w:eastAsia="Times New Roman" w:hAnsi="Times New Roman"/>
          <w:sz w:val="8"/>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992"/>
      </w:tblGrid>
      <w:tr w:rsidR="008F4014" w:rsidRPr="00551C71" w:rsidTr="00217B95">
        <w:trPr>
          <w:trHeight w:val="1374"/>
        </w:trPr>
        <w:tc>
          <w:tcPr>
            <w:tcW w:w="67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center"/>
              <w:rPr>
                <w:rFonts w:ascii="Times New Roman" w:eastAsia="Times New Roman" w:hAnsi="Times New Roman"/>
                <w:sz w:val="14"/>
                <w:szCs w:val="24"/>
              </w:rPr>
            </w:pPr>
            <w:r w:rsidRPr="00551C71">
              <w:rPr>
                <w:rFonts w:ascii="Times New Roman" w:eastAsia="Times New Roman" w:hAnsi="Times New Roman"/>
                <w:sz w:val="14"/>
                <w:szCs w:val="24"/>
              </w:rPr>
              <w:t>№№</w:t>
            </w:r>
          </w:p>
          <w:p w:rsidR="008F4014" w:rsidRPr="00551C71" w:rsidRDefault="008F4014" w:rsidP="00217B95">
            <w:pPr>
              <w:ind w:firstLine="709"/>
              <w:jc w:val="center"/>
              <w:rPr>
                <w:rFonts w:ascii="Times New Roman" w:eastAsia="Times New Roman" w:hAnsi="Times New Roman"/>
                <w:sz w:val="14"/>
                <w:szCs w:val="24"/>
              </w:rPr>
            </w:pPr>
            <w:r w:rsidRPr="00551C71">
              <w:rPr>
                <w:rFonts w:ascii="Times New Roman" w:eastAsia="Times New Roman" w:hAnsi="Times New Roman"/>
                <w:sz w:val="14"/>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jc w:val="both"/>
              <w:rPr>
                <w:rFonts w:ascii="Times New Roman" w:eastAsia="Times New Roman" w:hAnsi="Times New Roman"/>
                <w:sz w:val="14"/>
                <w:szCs w:val="24"/>
              </w:rPr>
            </w:pPr>
            <w:r w:rsidRPr="00551C71">
              <w:rPr>
                <w:rFonts w:ascii="Times New Roman" w:eastAsia="Times New Roman" w:hAnsi="Times New Roman"/>
                <w:sz w:val="1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ind w:firstLine="709"/>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Задания</w:t>
            </w:r>
          </w:p>
          <w:p w:rsidR="008F4014" w:rsidRPr="008F4014" w:rsidRDefault="008F4014" w:rsidP="00217B95">
            <w:pPr>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jc w:val="both"/>
              <w:rPr>
                <w:rFonts w:ascii="Times New Roman" w:eastAsia="Times New Roman" w:hAnsi="Times New Roman"/>
                <w:sz w:val="14"/>
                <w:szCs w:val="24"/>
              </w:rPr>
            </w:pPr>
            <w:r w:rsidRPr="00551C71">
              <w:rPr>
                <w:rFonts w:ascii="Times New Roman" w:eastAsia="Times New Roman" w:hAnsi="Times New Roman"/>
                <w:sz w:val="14"/>
                <w:szCs w:val="24"/>
              </w:rPr>
              <w:t>Дата</w:t>
            </w:r>
          </w:p>
        </w:tc>
        <w:tc>
          <w:tcPr>
            <w:tcW w:w="851"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jc w:val="center"/>
              <w:rPr>
                <w:rFonts w:ascii="Times New Roman" w:eastAsia="Times New Roman" w:hAnsi="Times New Roman"/>
                <w:sz w:val="14"/>
                <w:szCs w:val="24"/>
              </w:rPr>
            </w:pPr>
            <w:r w:rsidRPr="00551C71">
              <w:rPr>
                <w:rFonts w:ascii="Times New Roman" w:eastAsia="Times New Roman" w:hAnsi="Times New Roman"/>
                <w:sz w:val="14"/>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jc w:val="both"/>
              <w:rPr>
                <w:rFonts w:ascii="Times New Roman" w:eastAsia="Times New Roman" w:hAnsi="Times New Roman"/>
                <w:sz w:val="14"/>
                <w:szCs w:val="24"/>
                <w:lang w:val="ru-RU"/>
              </w:rPr>
            </w:pPr>
            <w:r w:rsidRPr="008F4014">
              <w:rPr>
                <w:rFonts w:ascii="Times New Roman" w:eastAsia="Times New Roman" w:hAnsi="Times New Roman"/>
                <w:sz w:val="14"/>
                <w:szCs w:val="24"/>
                <w:lang w:val="ru-RU"/>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jc w:val="both"/>
              <w:rPr>
                <w:rFonts w:ascii="Times New Roman" w:eastAsia="Times New Roman" w:hAnsi="Times New Roman"/>
                <w:sz w:val="14"/>
                <w:szCs w:val="24"/>
              </w:rPr>
            </w:pPr>
            <w:r w:rsidRPr="00551C71">
              <w:rPr>
                <w:rFonts w:ascii="Times New Roman" w:eastAsia="Times New Roman" w:hAnsi="Times New Roman"/>
                <w:sz w:val="14"/>
                <w:szCs w:val="24"/>
              </w:rPr>
              <w:t>Подпись учителя</w:t>
            </w:r>
          </w:p>
        </w:tc>
      </w:tr>
      <w:tr w:rsidR="008F4014" w:rsidRPr="00551C71" w:rsidTr="00217B95">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center"/>
              <w:rPr>
                <w:rFonts w:ascii="Times New Roman" w:eastAsia="Times New Roman" w:hAnsi="Times New Roman"/>
                <w:sz w:val="28"/>
                <w:szCs w:val="24"/>
              </w:rPr>
            </w:pPr>
            <w:r w:rsidRPr="00551C71">
              <w:rPr>
                <w:rFonts w:ascii="Times New Roman" w:eastAsia="Times New Roman" w:hAnsi="Times New Roman"/>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851"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ind w:firstLine="709"/>
              <w:jc w:val="both"/>
              <w:rPr>
                <w:rFonts w:ascii="Times New Roman" w:eastAsia="Times New Roman"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r w:rsidRPr="00551C71">
              <w:rPr>
                <w:rFonts w:ascii="Times New Roman" w:eastAsia="Times New Roman" w:hAnsi="Times New Roman"/>
                <w:sz w:val="28"/>
                <w:szCs w:val="24"/>
              </w:rPr>
              <w:t> </w:t>
            </w:r>
          </w:p>
        </w:tc>
        <w:tc>
          <w:tcPr>
            <w:tcW w:w="992"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ind w:firstLine="709"/>
              <w:jc w:val="both"/>
              <w:rPr>
                <w:rFonts w:ascii="Times New Roman" w:eastAsia="Times New Roman" w:hAnsi="Times New Roman"/>
                <w:sz w:val="28"/>
                <w:szCs w:val="24"/>
              </w:rPr>
            </w:pPr>
          </w:p>
        </w:tc>
      </w:tr>
      <w:tr w:rsidR="008F4014" w:rsidRPr="00551C71" w:rsidTr="00217B95">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center"/>
              <w:rPr>
                <w:rFonts w:ascii="Times New Roman" w:eastAsia="Times New Roman" w:hAnsi="Times New Roman"/>
                <w:sz w:val="28"/>
                <w:szCs w:val="24"/>
              </w:rPr>
            </w:pPr>
            <w:r w:rsidRPr="00551C71">
              <w:rPr>
                <w:rFonts w:ascii="Times New Roman" w:eastAsia="Times New Roman" w:hAnsi="Times New Roman"/>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851"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ind w:firstLine="709"/>
              <w:jc w:val="both"/>
              <w:rPr>
                <w:rFonts w:ascii="Times New Roman" w:eastAsia="Times New Roman" w:hAnsi="Times New Roman"/>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ind w:firstLine="709"/>
              <w:jc w:val="both"/>
              <w:rPr>
                <w:rFonts w:ascii="Times New Roman" w:eastAsia="Times New Roman" w:hAnsi="Times New Roman"/>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rPr>
                <w:sz w:val="20"/>
              </w:rPr>
            </w:pPr>
          </w:p>
        </w:tc>
        <w:tc>
          <w:tcPr>
            <w:tcW w:w="992" w:type="dxa"/>
            <w:tcBorders>
              <w:top w:val="single" w:sz="4" w:space="0" w:color="auto"/>
              <w:left w:val="single" w:sz="4" w:space="0" w:color="auto"/>
              <w:bottom w:val="single" w:sz="4" w:space="0" w:color="auto"/>
              <w:right w:val="single" w:sz="4" w:space="0" w:color="auto"/>
            </w:tcBorders>
          </w:tcPr>
          <w:p w:rsidR="008F4014" w:rsidRPr="00551C71" w:rsidRDefault="008F4014" w:rsidP="00217B95">
            <w:pPr>
              <w:rPr>
                <w:sz w:val="20"/>
              </w:rPr>
            </w:pPr>
          </w:p>
        </w:tc>
      </w:tr>
    </w:tbl>
    <w:p w:rsidR="008F4014" w:rsidRPr="00551C71" w:rsidRDefault="008F4014" w:rsidP="008F4014">
      <w:pPr>
        <w:spacing w:after="0" w:line="240" w:lineRule="auto"/>
        <w:ind w:firstLine="709"/>
        <w:jc w:val="both"/>
        <w:rPr>
          <w:rFonts w:ascii="Times New Roman" w:eastAsia="Times New Roman" w:hAnsi="Times New Roman"/>
          <w:sz w:val="6"/>
          <w:szCs w:val="24"/>
        </w:rPr>
      </w:pPr>
    </w:p>
    <w:p w:rsidR="008F4014" w:rsidRPr="00551C71" w:rsidRDefault="008F4014" w:rsidP="008F4014">
      <w:pPr>
        <w:spacing w:after="0" w:line="240" w:lineRule="auto"/>
        <w:ind w:firstLine="709"/>
        <w:jc w:val="both"/>
        <w:rPr>
          <w:rFonts w:ascii="Times New Roman" w:eastAsia="Times New Roman" w:hAnsi="Times New Roman"/>
          <w:sz w:val="6"/>
          <w:szCs w:val="24"/>
        </w:rPr>
      </w:pPr>
    </w:p>
    <w:p w:rsidR="008F4014" w:rsidRPr="00551C71" w:rsidRDefault="008F4014" w:rsidP="008F4014">
      <w:pPr>
        <w:spacing w:after="0" w:line="240" w:lineRule="auto"/>
        <w:ind w:firstLine="709"/>
        <w:jc w:val="both"/>
        <w:rPr>
          <w:rFonts w:ascii="Times New Roman" w:eastAsia="Times New Roman" w:hAnsi="Times New Roman"/>
          <w:sz w:val="4"/>
          <w:szCs w:val="24"/>
        </w:rPr>
      </w:pPr>
    </w:p>
    <w:p w:rsidR="008F4014" w:rsidRPr="00551C71" w:rsidRDefault="008F4014" w:rsidP="008F4014">
      <w:pPr>
        <w:spacing w:after="0" w:line="240" w:lineRule="auto"/>
        <w:ind w:left="-426" w:firstLine="426"/>
        <w:jc w:val="both"/>
        <w:rPr>
          <w:rFonts w:ascii="Times New Roman" w:hAnsi="Times New Roman"/>
          <w:sz w:val="18"/>
          <w:szCs w:val="20"/>
        </w:rPr>
      </w:pPr>
      <w:r w:rsidRPr="00551C71">
        <w:rPr>
          <w:rFonts w:ascii="Times New Roman" w:eastAsia="Times New Roman" w:hAnsi="Times New Roman"/>
          <w:sz w:val="18"/>
          <w:szCs w:val="20"/>
        </w:rPr>
        <w:t>Учитель  ___________________/__________________________________________________</w:t>
      </w:r>
    </w:p>
    <w:p w:rsidR="008F4014" w:rsidRPr="00551C71" w:rsidRDefault="008F4014" w:rsidP="008F4014">
      <w:pPr>
        <w:spacing w:after="0" w:line="240" w:lineRule="auto"/>
        <w:ind w:firstLine="709"/>
        <w:jc w:val="both"/>
        <w:rPr>
          <w:rFonts w:ascii="Times New Roman" w:hAnsi="Times New Roman"/>
          <w:sz w:val="18"/>
          <w:szCs w:val="20"/>
        </w:rPr>
      </w:pPr>
      <w:r w:rsidRPr="00551C71">
        <w:rPr>
          <w:rFonts w:ascii="Times New Roman" w:hAnsi="Times New Roman"/>
          <w:sz w:val="18"/>
          <w:szCs w:val="20"/>
        </w:rPr>
        <w:t>подпись</w:t>
      </w:r>
    </w:p>
    <w:p w:rsidR="008F4014" w:rsidRPr="00551C71" w:rsidRDefault="008F4014" w:rsidP="008F4014">
      <w:pPr>
        <w:spacing w:after="0" w:line="240" w:lineRule="auto"/>
        <w:ind w:firstLine="709"/>
        <w:jc w:val="both"/>
        <w:rPr>
          <w:rFonts w:ascii="Times New Roman" w:eastAsia="Times New Roman" w:hAnsi="Times New Roman"/>
          <w:sz w:val="18"/>
          <w:szCs w:val="20"/>
        </w:rPr>
      </w:pPr>
      <w:r w:rsidRPr="00551C71">
        <w:rPr>
          <w:rFonts w:ascii="Times New Roman" w:eastAsia="Times New Roman" w:hAnsi="Times New Roman"/>
          <w:sz w:val="18"/>
          <w:szCs w:val="20"/>
        </w:rPr>
        <w:t>Классный руководитель_______________________/___________________________________</w:t>
      </w:r>
    </w:p>
    <w:p w:rsidR="008F4014" w:rsidRPr="00551C71" w:rsidRDefault="008F4014" w:rsidP="008F4014">
      <w:pPr>
        <w:spacing w:line="240" w:lineRule="auto"/>
        <w:rPr>
          <w:rFonts w:ascii="Times New Roman" w:hAnsi="Times New Roman"/>
          <w:sz w:val="18"/>
          <w:szCs w:val="20"/>
        </w:rPr>
      </w:pPr>
      <w:r w:rsidRPr="00551C71">
        <w:rPr>
          <w:rFonts w:ascii="Times New Roman" w:hAnsi="Times New Roman"/>
          <w:sz w:val="18"/>
          <w:szCs w:val="20"/>
        </w:rPr>
        <w:t xml:space="preserve">                                                                         подпись</w:t>
      </w:r>
    </w:p>
    <w:p w:rsidR="008F4014" w:rsidRPr="00551C71" w:rsidRDefault="00D07B8C" w:rsidP="008F4014">
      <w:pPr>
        <w:spacing w:after="0" w:line="240" w:lineRule="auto"/>
        <w:ind w:firstLine="709"/>
        <w:jc w:val="both"/>
        <w:rPr>
          <w:rFonts w:ascii="Times New Roman" w:eastAsia="Times New Roman" w:hAnsi="Times New Roman"/>
          <w:sz w:val="18"/>
          <w:szCs w:val="20"/>
        </w:rPr>
      </w:pPr>
      <w:r w:rsidRPr="00D07B8C">
        <w:rPr>
          <w:rFonts w:ascii="Times New Roman" w:eastAsia="Times New Roman" w:hAnsi="Times New Roman"/>
          <w:noProof/>
          <w:sz w:val="18"/>
          <w:szCs w:val="20"/>
          <w:lang w:eastAsia="ru-RU"/>
        </w:rPr>
        <w:pict>
          <v:shape id="Поле 2" o:spid="_x0000_s1033" type="#_x0000_t202" style="position:absolute;left:0;text-align:left;margin-left:.8pt;margin-top:18pt;width:69pt;height: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rsidR="00C03F87" w:rsidRPr="00777522" w:rsidRDefault="00C03F87" w:rsidP="008F4014">
                  <w:pPr>
                    <w:rPr>
                      <w:rFonts w:ascii="Times New Roman" w:hAnsi="Times New Roman"/>
                      <w:sz w:val="18"/>
                    </w:rPr>
                  </w:pPr>
                  <w:r w:rsidRPr="00777522">
                    <w:rPr>
                      <w:rFonts w:ascii="Times New Roman" w:hAnsi="Times New Roman"/>
                      <w:sz w:val="18"/>
                    </w:rPr>
                    <w:t>дата</w:t>
                  </w:r>
                </w:p>
              </w:txbxContent>
            </v:textbox>
          </v:shape>
        </w:pict>
      </w:r>
      <w:r w:rsidRPr="00D07B8C">
        <w:rPr>
          <w:rFonts w:ascii="Times New Roman" w:eastAsia="Times New Roman" w:hAnsi="Times New Roman"/>
          <w:noProof/>
          <w:sz w:val="18"/>
          <w:szCs w:val="20"/>
          <w:lang w:eastAsia="ru-RU"/>
        </w:rPr>
        <w:pict>
          <v:shape id="Поле 4" o:spid="_x0000_s1031" type="#_x0000_t202" style="position:absolute;left:0;text-align:left;margin-left:338.2pt;margin-top:14.6pt;width:69pt;height:2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rsidR="00C03F87" w:rsidRPr="00777522" w:rsidRDefault="00C03F87" w:rsidP="008F4014">
                  <w:pPr>
                    <w:rPr>
                      <w:rFonts w:ascii="Times New Roman" w:hAnsi="Times New Roman"/>
                      <w:sz w:val="18"/>
                    </w:rPr>
                  </w:pPr>
                  <w:r w:rsidRPr="00777522">
                    <w:rPr>
                      <w:rFonts w:ascii="Times New Roman" w:hAnsi="Times New Roman"/>
                      <w:sz w:val="18"/>
                    </w:rPr>
                    <w:t>расшифровка</w:t>
                  </w:r>
                </w:p>
              </w:txbxContent>
            </v:textbox>
          </v:shape>
        </w:pict>
      </w:r>
      <w:r w:rsidRPr="00D07B8C">
        <w:rPr>
          <w:rFonts w:ascii="Times New Roman" w:eastAsia="Times New Roman" w:hAnsi="Times New Roman"/>
          <w:noProof/>
          <w:sz w:val="18"/>
          <w:szCs w:val="20"/>
          <w:lang w:eastAsia="ru-RU"/>
        </w:rPr>
        <w:pict>
          <v:shape id="Поле 3" o:spid="_x0000_s1030" type="#_x0000_t202" style="position:absolute;left:0;text-align:left;margin-left:236.25pt;margin-top:12.9pt;width:69pt;height: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rsidR="00C03F87" w:rsidRPr="00777522" w:rsidRDefault="00C03F87" w:rsidP="008F4014">
                  <w:pPr>
                    <w:rPr>
                      <w:rFonts w:ascii="Times New Roman" w:hAnsi="Times New Roman"/>
                      <w:sz w:val="18"/>
                    </w:rPr>
                  </w:pPr>
                  <w:r w:rsidRPr="00777522">
                    <w:rPr>
                      <w:rFonts w:ascii="Times New Roman" w:hAnsi="Times New Roman"/>
                      <w:sz w:val="18"/>
                    </w:rPr>
                    <w:t>подпись</w:t>
                  </w:r>
                </w:p>
              </w:txbxContent>
            </v:textbox>
          </v:shape>
        </w:pict>
      </w:r>
      <w:r w:rsidR="008F4014" w:rsidRPr="00551C71">
        <w:rPr>
          <w:rFonts w:ascii="Times New Roman" w:eastAsia="Times New Roman" w:hAnsi="Times New Roman"/>
          <w:sz w:val="18"/>
          <w:szCs w:val="20"/>
        </w:rPr>
        <w:t>Родитель (законный представитель)  ознакомлен:_____________ /___________________________        ______________</w:t>
      </w:r>
    </w:p>
    <w:p w:rsidR="008F4014" w:rsidRPr="00551C71" w:rsidRDefault="00D07B8C" w:rsidP="008F4014">
      <w:pPr>
        <w:spacing w:after="0" w:line="240" w:lineRule="auto"/>
        <w:ind w:firstLine="709"/>
        <w:jc w:val="both"/>
        <w:rPr>
          <w:rFonts w:ascii="Times New Roman" w:eastAsia="Times New Roman" w:hAnsi="Times New Roman"/>
          <w:sz w:val="18"/>
          <w:szCs w:val="20"/>
        </w:rPr>
      </w:pPr>
      <w:r w:rsidRPr="00D07B8C">
        <w:rPr>
          <w:rFonts w:ascii="Times New Roman" w:eastAsia="Times New Roman" w:hAnsi="Times New Roman"/>
          <w:noProof/>
          <w:sz w:val="18"/>
          <w:szCs w:val="20"/>
          <w:lang w:eastAsia="ru-RU"/>
        </w:rPr>
        <w:pict>
          <v:shape id="Поле 1" o:spid="_x0000_s1032" type="#_x0000_t202" style="position:absolute;left:0;text-align:left;margin-left:544.65pt;margin-top:5.35pt;width:69pt;height:2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rsidR="00C03F87" w:rsidRPr="00F54B15" w:rsidRDefault="00C03F87" w:rsidP="008F4014">
                  <w:pPr>
                    <w:jc w:val="center"/>
                    <w:rPr>
                      <w:sz w:val="18"/>
                    </w:rPr>
                  </w:pPr>
                  <w:r>
                    <w:rPr>
                      <w:sz w:val="18"/>
                    </w:rPr>
                    <w:t>дата</w:t>
                  </w:r>
                </w:p>
              </w:txbxContent>
            </v:textbox>
          </v:shape>
        </w:pict>
      </w:r>
    </w:p>
    <w:p w:rsidR="008F4014" w:rsidRPr="00551C71" w:rsidRDefault="008F4014" w:rsidP="008F4014">
      <w:pPr>
        <w:spacing w:after="0" w:line="240" w:lineRule="auto"/>
        <w:ind w:firstLine="567"/>
        <w:jc w:val="both"/>
        <w:rPr>
          <w:rFonts w:ascii="Times New Roman" w:eastAsia="Times New Roman" w:hAnsi="Times New Roman"/>
          <w:i/>
          <w:iCs/>
          <w:sz w:val="24"/>
          <w:szCs w:val="24"/>
          <w:lang w:eastAsia="ru-RU"/>
        </w:rPr>
      </w:pPr>
    </w:p>
    <w:p w:rsidR="008F4014" w:rsidRPr="008F4014" w:rsidRDefault="008F4014" w:rsidP="008F4014">
      <w:pPr>
        <w:spacing w:after="0" w:line="360" w:lineRule="auto"/>
        <w:ind w:firstLine="567"/>
        <w:jc w:val="both"/>
        <w:rPr>
          <w:rFonts w:ascii="Times New Roman" w:eastAsia="Times New Roman" w:hAnsi="Times New Roman"/>
          <w:i/>
          <w:iCs/>
          <w:sz w:val="28"/>
          <w:szCs w:val="24"/>
          <w:lang w:val="ru-RU" w:eastAsia="ru-RU"/>
        </w:rPr>
      </w:pPr>
      <w:r w:rsidRPr="008F4014">
        <w:rPr>
          <w:rFonts w:ascii="Times New Roman" w:eastAsia="Times New Roman" w:hAnsi="Times New Roman"/>
          <w:i/>
          <w:iCs/>
          <w:sz w:val="28"/>
          <w:szCs w:val="24"/>
          <w:lang w:val="ru-RU" w:eastAsia="ru-RU"/>
        </w:rPr>
        <w:t xml:space="preserve">Итоговая аттестация. </w:t>
      </w:r>
      <w:r w:rsidRPr="008F4014">
        <w:rPr>
          <w:rFonts w:ascii="Times New Roman" w:eastAsia="Times New Roman" w:hAnsi="Times New Roman"/>
          <w:sz w:val="28"/>
          <w:szCs w:val="24"/>
          <w:lang w:val="ru-RU" w:eastAsia="ru-RU"/>
        </w:rPr>
        <w:t>Используются все принятые школой формы итоговой аттестации.</w:t>
      </w:r>
    </w:p>
    <w:p w:rsidR="008F4014" w:rsidRPr="008F4014" w:rsidRDefault="008F4014" w:rsidP="008F4014">
      <w:pPr>
        <w:spacing w:after="0" w:line="360" w:lineRule="auto"/>
        <w:ind w:firstLine="567"/>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8F4014" w:rsidRDefault="008F4014" w:rsidP="008F4014">
      <w:pPr>
        <w:spacing w:after="0" w:line="360" w:lineRule="auto"/>
        <w:ind w:left="709"/>
        <w:jc w:val="both"/>
        <w:rPr>
          <w:rFonts w:ascii="Times New Roman" w:eastAsia="Times New Roman" w:hAnsi="Times New Roman"/>
          <w:sz w:val="28"/>
          <w:szCs w:val="24"/>
          <w:lang w:val="ru-RU" w:eastAsia="ru-RU"/>
        </w:rPr>
      </w:pPr>
      <w:r w:rsidRPr="008F4014">
        <w:rPr>
          <w:rFonts w:ascii="Times New Roman" w:eastAsia="Times New Roman" w:hAnsi="Times New Roman"/>
          <w:sz w:val="28"/>
          <w:szCs w:val="24"/>
          <w:lang w:val="ru-RU"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8F4014" w:rsidRPr="008F4014" w:rsidRDefault="008F4014" w:rsidP="008F4014">
      <w:pPr>
        <w:spacing w:after="0" w:line="360" w:lineRule="auto"/>
        <w:jc w:val="center"/>
        <w:rPr>
          <w:rFonts w:ascii="Times New Roman" w:hAnsi="Times New Roman"/>
          <w:b/>
          <w:sz w:val="28"/>
          <w:szCs w:val="28"/>
          <w:lang w:val="ru-RU"/>
        </w:rPr>
      </w:pPr>
      <w:r w:rsidRPr="008F4014">
        <w:rPr>
          <w:rFonts w:ascii="Times New Roman" w:hAnsi="Times New Roman"/>
          <w:b/>
          <w:sz w:val="28"/>
          <w:szCs w:val="28"/>
          <w:lang w:val="ru-RU"/>
        </w:rPr>
        <w:t>УСЛОВИЯ РЕАЛИЗАЦИИ ПРОГРАММЫ</w:t>
      </w:r>
    </w:p>
    <w:p w:rsidR="008F4014" w:rsidRPr="008F4014" w:rsidRDefault="008F4014" w:rsidP="008F4014">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val="ru-RU"/>
        </w:rPr>
      </w:pPr>
      <w:r w:rsidRPr="008F4014">
        <w:rPr>
          <w:rFonts w:ascii="Times New Roman" w:eastAsia="Times New Roman" w:hAnsi="Times New Roman"/>
          <w:sz w:val="28"/>
          <w:szCs w:val="28"/>
          <w:lang w:val="ru-RU"/>
        </w:rPr>
        <w:t>В процессе реализации программы коррекционной рабо</w:t>
      </w:r>
      <w:r w:rsidRPr="008F4014">
        <w:rPr>
          <w:rFonts w:ascii="Times New Roman" w:eastAsia="Times New Roman" w:hAnsi="Times New Roman"/>
          <w:spacing w:val="2"/>
          <w:sz w:val="28"/>
          <w:szCs w:val="28"/>
          <w:lang w:val="ru-RU"/>
        </w:rPr>
        <w:t>ты используются коррекционно­развивающие</w:t>
      </w:r>
      <w:r w:rsidRPr="008F4014">
        <w:rPr>
          <w:rFonts w:ascii="Times New Roman" w:eastAsia="Times New Roman" w:hAnsi="Times New Roman"/>
          <w:sz w:val="28"/>
          <w:szCs w:val="28"/>
          <w:lang w:val="ru-RU"/>
        </w:rPr>
        <w:t>программы, диагностический и коррекционно­развивающий</w:t>
      </w:r>
      <w:r w:rsidRPr="008F4014">
        <w:rPr>
          <w:rFonts w:ascii="Times New Roman" w:eastAsia="Times New Roman" w:hAnsi="Times New Roman"/>
          <w:spacing w:val="-2"/>
          <w:sz w:val="28"/>
          <w:szCs w:val="28"/>
          <w:lang w:val="ru-RU"/>
        </w:rPr>
        <w:t>инструментарий, необходимый для осуществления профессио</w:t>
      </w:r>
      <w:r w:rsidRPr="008F4014">
        <w:rPr>
          <w:rFonts w:ascii="Times New Roman" w:eastAsia="Times New Roman" w:hAnsi="Times New Roman"/>
          <w:sz w:val="28"/>
          <w:szCs w:val="28"/>
          <w:lang w:val="ru-RU"/>
        </w:rPr>
        <w:t xml:space="preserve">нальной деятельности учителя, педагога­психолога, логопеда, социального педагога. Обучение детей с выраженными нарушениями </w:t>
      </w:r>
      <w:r w:rsidRPr="008F4014">
        <w:rPr>
          <w:rFonts w:ascii="Times New Roman" w:eastAsia="Times New Roman" w:hAnsi="Times New Roman"/>
          <w:spacing w:val="-2"/>
          <w:sz w:val="28"/>
          <w:szCs w:val="28"/>
          <w:lang w:val="ru-RU"/>
        </w:rPr>
        <w:t xml:space="preserve">психического и (или) физического развития проводится по </w:t>
      </w:r>
      <w:r w:rsidRPr="008F4014">
        <w:rPr>
          <w:rFonts w:ascii="Times New Roman" w:eastAsia="Times New Roman" w:hAnsi="Times New Roman"/>
          <w:spacing w:val="-4"/>
          <w:sz w:val="28"/>
          <w:szCs w:val="28"/>
          <w:lang w:val="ru-RU"/>
        </w:rPr>
        <w:t>адаптированной основной образовательной программе</w:t>
      </w:r>
      <w:r w:rsidRPr="008F4014">
        <w:rPr>
          <w:rFonts w:ascii="Times New Roman" w:eastAsia="Times New Roman" w:hAnsi="Times New Roman"/>
          <w:spacing w:val="-2"/>
          <w:sz w:val="28"/>
          <w:szCs w:val="28"/>
          <w:lang w:val="ru-RU"/>
        </w:rPr>
        <w:t>.</w:t>
      </w:r>
    </w:p>
    <w:p w:rsidR="008F4014" w:rsidRPr="008F4014" w:rsidRDefault="008F4014" w:rsidP="008F4014">
      <w:pPr>
        <w:autoSpaceDE w:val="0"/>
        <w:autoSpaceDN w:val="0"/>
        <w:adjustRightInd w:val="0"/>
        <w:spacing w:after="0" w:line="360" w:lineRule="auto"/>
        <w:ind w:firstLine="709"/>
        <w:contextualSpacing/>
        <w:jc w:val="both"/>
        <w:textAlignment w:val="center"/>
        <w:rPr>
          <w:rFonts w:ascii="Times New Roman" w:eastAsia="Times New Roman" w:hAnsi="Times New Roman"/>
          <w:b/>
          <w:spacing w:val="-2"/>
          <w:sz w:val="28"/>
          <w:szCs w:val="28"/>
        </w:rPr>
      </w:pPr>
      <w:r w:rsidRPr="008F4014">
        <w:rPr>
          <w:rFonts w:ascii="Times New Roman" w:eastAsia="Times New Roman" w:hAnsi="Times New Roman"/>
          <w:b/>
          <w:spacing w:val="-2"/>
          <w:sz w:val="28"/>
          <w:szCs w:val="28"/>
        </w:rPr>
        <w:t>Психологическая диагностика и коррекция:</w:t>
      </w:r>
    </w:p>
    <w:p w:rsidR="008F4014" w:rsidRPr="008F4014" w:rsidRDefault="008F4014" w:rsidP="00762070">
      <w:pPr>
        <w:numPr>
          <w:ilvl w:val="0"/>
          <w:numId w:val="97"/>
        </w:numPr>
        <w:autoSpaceDE w:val="0"/>
        <w:autoSpaceDN w:val="0"/>
        <w:spacing w:after="0" w:line="360" w:lineRule="auto"/>
        <w:contextualSpacing/>
        <w:jc w:val="both"/>
        <w:rPr>
          <w:rFonts w:ascii="Times New Roman" w:eastAsia="Times New Roman" w:hAnsi="Times New Roman"/>
          <w:bCs/>
          <w:sz w:val="28"/>
          <w:szCs w:val="28"/>
          <w:lang w:eastAsia="ru-RU"/>
        </w:rPr>
      </w:pPr>
      <w:r w:rsidRPr="008F4014">
        <w:rPr>
          <w:rFonts w:ascii="Times New Roman" w:eastAsia="Times New Roman" w:hAnsi="Times New Roman"/>
          <w:sz w:val="28"/>
          <w:szCs w:val="28"/>
          <w:lang w:eastAsia="ru-RU"/>
        </w:rPr>
        <w:t>Название программы:</w:t>
      </w:r>
      <w:r w:rsidRPr="008F4014">
        <w:rPr>
          <w:rFonts w:ascii="Times New Roman" w:eastAsia="Times New Roman" w:hAnsi="Times New Roman"/>
          <w:b/>
          <w:sz w:val="28"/>
          <w:szCs w:val="28"/>
          <w:lang w:eastAsia="ru-RU"/>
        </w:rPr>
        <w:t xml:space="preserve"> «</w:t>
      </w:r>
      <w:r w:rsidRPr="008F4014">
        <w:rPr>
          <w:rFonts w:ascii="Times New Roman" w:eastAsia="Times New Roman" w:hAnsi="Times New Roman"/>
          <w:sz w:val="28"/>
          <w:szCs w:val="28"/>
          <w:lang w:eastAsia="ru-RU"/>
        </w:rPr>
        <w:t>Психологический мониторинг»</w:t>
      </w:r>
    </w:p>
    <w:p w:rsidR="008F4014" w:rsidRPr="008F4014" w:rsidRDefault="008F4014" w:rsidP="008F4014">
      <w:pPr>
        <w:spacing w:after="0" w:line="360" w:lineRule="auto"/>
        <w:ind w:left="720"/>
        <w:contextualSpacing/>
        <w:jc w:val="both"/>
        <w:rPr>
          <w:rFonts w:ascii="Times New Roman" w:eastAsia="Times New Roman" w:hAnsi="Times New Roman"/>
          <w:b/>
          <w:bCs/>
          <w:sz w:val="28"/>
          <w:szCs w:val="28"/>
          <w:lang w:eastAsia="ru-RU"/>
        </w:rPr>
      </w:pPr>
      <w:r w:rsidRPr="008F4014">
        <w:rPr>
          <w:rFonts w:ascii="Times New Roman" w:eastAsia="Times New Roman" w:hAnsi="Times New Roman"/>
          <w:sz w:val="28"/>
          <w:szCs w:val="28"/>
          <w:lang w:eastAsia="ru-RU"/>
        </w:rPr>
        <w:t>Автор:И.В. Возняк</w:t>
      </w:r>
    </w:p>
    <w:p w:rsidR="008F4014" w:rsidRPr="008F4014" w:rsidRDefault="008F4014" w:rsidP="008F4014">
      <w:pPr>
        <w:spacing w:after="0" w:line="360" w:lineRule="auto"/>
        <w:ind w:left="720"/>
        <w:contextualSpacing/>
        <w:jc w:val="both"/>
        <w:rPr>
          <w:rFonts w:ascii="Times New Roman" w:eastAsia="Times New Roman" w:hAnsi="Times New Roman"/>
          <w:b/>
          <w:sz w:val="28"/>
          <w:szCs w:val="28"/>
          <w:lang w:val="ru-RU" w:eastAsia="ru-RU"/>
        </w:rPr>
      </w:pPr>
      <w:r w:rsidRPr="008F4014">
        <w:rPr>
          <w:rFonts w:ascii="Times New Roman" w:eastAsia="Times New Roman" w:hAnsi="Times New Roman"/>
          <w:sz w:val="28"/>
          <w:szCs w:val="28"/>
          <w:lang w:val="ru-RU" w:eastAsia="ru-RU"/>
        </w:rPr>
        <w:t>Название источника:</w:t>
      </w:r>
      <w:r w:rsidRPr="008F4014">
        <w:rPr>
          <w:rFonts w:ascii="Times New Roman" w:eastAsia="Times New Roman" w:hAnsi="Times New Roman"/>
          <w:b/>
          <w:sz w:val="28"/>
          <w:szCs w:val="28"/>
          <w:lang w:val="ru-RU" w:eastAsia="ru-RU"/>
        </w:rPr>
        <w:t>«</w:t>
      </w:r>
      <w:r w:rsidRPr="008F4014">
        <w:rPr>
          <w:rFonts w:ascii="Times New Roman" w:eastAsia="Times New Roman" w:hAnsi="Times New Roman"/>
          <w:sz w:val="28"/>
          <w:szCs w:val="28"/>
          <w:lang w:val="ru-RU" w:eastAsia="ru-RU"/>
        </w:rPr>
        <w:t>Методы,  инструментарий, организация оценивания»/ Волгоград: Учитель, 2015</w:t>
      </w:r>
    </w:p>
    <w:p w:rsidR="008F4014" w:rsidRPr="008F4014" w:rsidRDefault="008F4014" w:rsidP="008F4014">
      <w:pPr>
        <w:spacing w:after="0" w:line="360" w:lineRule="auto"/>
        <w:ind w:left="720"/>
        <w:contextualSpacing/>
        <w:jc w:val="both"/>
        <w:rPr>
          <w:rFonts w:ascii="Times New Roman" w:eastAsia="Times New Roman" w:hAnsi="Times New Roman"/>
          <w:bCs/>
          <w:sz w:val="28"/>
          <w:szCs w:val="28"/>
          <w:lang w:val="ru-RU" w:eastAsia="ru-RU"/>
        </w:rPr>
      </w:pPr>
      <w:r w:rsidRPr="008F4014">
        <w:rPr>
          <w:rFonts w:ascii="Times New Roman" w:eastAsia="Times New Roman" w:hAnsi="Times New Roman"/>
          <w:sz w:val="28"/>
          <w:szCs w:val="28"/>
          <w:lang w:val="ru-RU" w:eastAsia="ru-RU"/>
        </w:rPr>
        <w:t xml:space="preserve">Цель:Составление профиля развития  универсальных учебных действий как       собственно        психологического составляющего   ядра образования.  </w:t>
      </w:r>
    </w:p>
    <w:p w:rsidR="008F4014" w:rsidRPr="008F4014" w:rsidRDefault="008F4014" w:rsidP="008F4014">
      <w:pPr>
        <w:spacing w:line="360" w:lineRule="auto"/>
        <w:ind w:left="710"/>
        <w:rPr>
          <w:rFonts w:ascii="Times New Roman" w:hAnsi="Times New Roman"/>
          <w:sz w:val="28"/>
          <w:szCs w:val="28"/>
          <w:lang w:val="ru-RU"/>
        </w:rPr>
      </w:pPr>
      <w:r w:rsidRPr="008F4014">
        <w:rPr>
          <w:rFonts w:ascii="Times New Roman" w:hAnsi="Times New Roman"/>
          <w:i/>
          <w:sz w:val="28"/>
          <w:szCs w:val="28"/>
          <w:lang w:val="ru-RU"/>
        </w:rPr>
        <w:t>Предполагаемый результат</w:t>
      </w:r>
      <w:r w:rsidRPr="008F4014">
        <w:rPr>
          <w:rFonts w:ascii="Times New Roman" w:hAnsi="Times New Roman"/>
          <w:b/>
          <w:sz w:val="28"/>
          <w:szCs w:val="28"/>
          <w:lang w:val="ru-RU"/>
        </w:rPr>
        <w:t xml:space="preserve">: </w:t>
      </w:r>
      <w:r w:rsidRPr="008F4014">
        <w:rPr>
          <w:rFonts w:ascii="Times New Roman" w:hAnsi="Times New Roman"/>
          <w:sz w:val="28"/>
          <w:szCs w:val="28"/>
          <w:lang w:val="ru-RU"/>
        </w:rPr>
        <w:t>выявление особых образовательных потребностей детей с особыми возможностями здоровья.</w:t>
      </w:r>
    </w:p>
    <w:p w:rsidR="008F4014" w:rsidRPr="008F4014" w:rsidRDefault="008F4014" w:rsidP="008F4014">
      <w:pPr>
        <w:spacing w:after="0" w:line="360" w:lineRule="auto"/>
        <w:ind w:left="1070" w:hanging="360"/>
        <w:contextualSpacing/>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 xml:space="preserve">Название программы: «Умникам и умницам» </w:t>
      </w:r>
    </w:p>
    <w:p w:rsidR="008F4014" w:rsidRPr="008F4014" w:rsidRDefault="008F4014" w:rsidP="008F4014">
      <w:pPr>
        <w:spacing w:after="0" w:line="360" w:lineRule="auto"/>
        <w:ind w:left="1070" w:hanging="360"/>
        <w:contextualSpacing/>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Курс по развитию познавательных способностей (5 класс).</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Автор: О.А. Холодова, Е.А. Моренко</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Название источника: «Умникам и умницам»  /Москва: Издательство «РОСТ 2013»</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Цель</w:t>
      </w:r>
      <w:r w:rsidRPr="008F4014">
        <w:rPr>
          <w:rFonts w:ascii="Times New Roman" w:hAnsi="Times New Roman"/>
          <w:b/>
          <w:sz w:val="28"/>
          <w:szCs w:val="28"/>
          <w:lang w:val="ru-RU"/>
        </w:rPr>
        <w:t xml:space="preserve">: </w:t>
      </w:r>
      <w:r w:rsidRPr="008F4014">
        <w:rPr>
          <w:rFonts w:ascii="Times New Roman" w:hAnsi="Times New Roman"/>
          <w:sz w:val="28"/>
          <w:szCs w:val="28"/>
          <w:lang w:val="ru-RU"/>
        </w:rPr>
        <w:t>Развитие познавательных способностей</w:t>
      </w:r>
    </w:p>
    <w:p w:rsidR="008F4014" w:rsidRPr="008F4014" w:rsidRDefault="008F4014" w:rsidP="008F4014">
      <w:pPr>
        <w:spacing w:after="0" w:line="360" w:lineRule="auto"/>
        <w:ind w:left="709"/>
        <w:jc w:val="both"/>
        <w:rPr>
          <w:rFonts w:ascii="Times New Roman" w:hAnsi="Times New Roman"/>
          <w:sz w:val="28"/>
          <w:szCs w:val="28"/>
          <w:lang w:val="ru-RU"/>
        </w:rPr>
      </w:pPr>
      <w:r w:rsidRPr="008F4014">
        <w:rPr>
          <w:rFonts w:ascii="Times New Roman" w:hAnsi="Times New Roman"/>
          <w:i/>
          <w:sz w:val="28"/>
          <w:szCs w:val="28"/>
          <w:lang w:val="ru-RU"/>
        </w:rPr>
        <w:t>Предполагаемый результат</w:t>
      </w:r>
      <w:r w:rsidRPr="008F4014">
        <w:rPr>
          <w:rFonts w:ascii="Times New Roman" w:hAnsi="Times New Roman"/>
          <w:b/>
          <w:sz w:val="28"/>
          <w:szCs w:val="28"/>
          <w:lang w:val="ru-RU"/>
        </w:rPr>
        <w:t xml:space="preserve">: </w:t>
      </w:r>
      <w:r w:rsidRPr="008F4014">
        <w:rPr>
          <w:rFonts w:ascii="Times New Roman" w:hAnsi="Times New Roman"/>
          <w:sz w:val="28"/>
          <w:szCs w:val="28"/>
          <w:lang w:val="ru-RU"/>
        </w:rPr>
        <w:t>комплексное развитие различных видов памяти, внимания, наблюдательности, воображения; развитие сенсорной и двигательной сфер ребёнка,  нестандартного мышления.</w:t>
      </w:r>
    </w:p>
    <w:p w:rsidR="008F4014" w:rsidRPr="008F4014" w:rsidRDefault="008F4014" w:rsidP="008F4014">
      <w:pPr>
        <w:spacing w:after="0" w:line="360" w:lineRule="auto"/>
        <w:ind w:left="709"/>
        <w:jc w:val="both"/>
        <w:rPr>
          <w:rFonts w:ascii="Times New Roman" w:hAnsi="Times New Roman"/>
          <w:sz w:val="28"/>
          <w:szCs w:val="28"/>
          <w:lang w:val="ru-RU"/>
        </w:rPr>
      </w:pPr>
    </w:p>
    <w:p w:rsidR="008F4014" w:rsidRPr="008F4014" w:rsidRDefault="008F4014" w:rsidP="008F4014">
      <w:pPr>
        <w:spacing w:after="0" w:line="360" w:lineRule="auto"/>
        <w:ind w:left="1070" w:hanging="360"/>
        <w:contextualSpacing/>
        <w:jc w:val="both"/>
        <w:rPr>
          <w:rFonts w:ascii="Times New Roman" w:eastAsia="Times New Roman" w:hAnsi="Times New Roman"/>
          <w:sz w:val="28"/>
          <w:szCs w:val="28"/>
          <w:lang w:val="ru-RU" w:eastAsia="ru-RU"/>
        </w:rPr>
      </w:pPr>
      <w:r w:rsidRPr="008F4014">
        <w:rPr>
          <w:rFonts w:ascii="Times New Roman" w:eastAsia="Times New Roman" w:hAnsi="Times New Roman"/>
          <w:sz w:val="28"/>
          <w:szCs w:val="28"/>
          <w:lang w:val="ru-RU" w:eastAsia="ru-RU"/>
        </w:rPr>
        <w:t>Название программы: «Психология» (5-9 класс)</w:t>
      </w:r>
    </w:p>
    <w:p w:rsidR="008F4014" w:rsidRPr="008F4014" w:rsidRDefault="008F4014" w:rsidP="008F4014">
      <w:pPr>
        <w:spacing w:line="360" w:lineRule="auto"/>
        <w:ind w:left="709"/>
        <w:contextualSpacing/>
        <w:jc w:val="both"/>
        <w:rPr>
          <w:rFonts w:ascii="Times New Roman" w:hAnsi="Times New Roman"/>
          <w:sz w:val="28"/>
          <w:szCs w:val="28"/>
          <w:lang w:val="ru-RU"/>
        </w:rPr>
      </w:pPr>
      <w:r w:rsidRPr="008F4014">
        <w:rPr>
          <w:rFonts w:ascii="Times New Roman" w:hAnsi="Times New Roman"/>
          <w:sz w:val="28"/>
          <w:szCs w:val="28"/>
          <w:lang w:val="ru-RU"/>
        </w:rPr>
        <w:t>Автор:  И. В. Дубровина</w:t>
      </w:r>
    </w:p>
    <w:p w:rsidR="008F4014" w:rsidRPr="008F4014" w:rsidRDefault="008F4014" w:rsidP="008F4014">
      <w:pPr>
        <w:spacing w:line="360" w:lineRule="auto"/>
        <w:ind w:left="709"/>
        <w:contextualSpacing/>
        <w:jc w:val="both"/>
        <w:rPr>
          <w:rFonts w:ascii="Times New Roman" w:hAnsi="Times New Roman"/>
          <w:sz w:val="28"/>
          <w:szCs w:val="28"/>
          <w:lang w:val="ru-RU"/>
        </w:rPr>
      </w:pPr>
      <w:r w:rsidRPr="008F4014">
        <w:rPr>
          <w:rFonts w:ascii="Times New Roman" w:hAnsi="Times New Roman"/>
          <w:sz w:val="28"/>
          <w:szCs w:val="28"/>
          <w:lang w:val="ru-RU"/>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8F4014" w:rsidRPr="008F4014" w:rsidRDefault="008F4014" w:rsidP="008F4014">
      <w:pPr>
        <w:spacing w:line="360" w:lineRule="auto"/>
        <w:ind w:left="709"/>
        <w:contextualSpacing/>
        <w:jc w:val="both"/>
        <w:rPr>
          <w:rFonts w:ascii="Times New Roman" w:hAnsi="Times New Roman"/>
          <w:sz w:val="28"/>
          <w:szCs w:val="28"/>
          <w:lang w:val="ru-RU"/>
        </w:rPr>
      </w:pPr>
      <w:r w:rsidRPr="008F4014">
        <w:rPr>
          <w:rFonts w:ascii="Times New Roman" w:hAnsi="Times New Roman"/>
          <w:sz w:val="28"/>
          <w:szCs w:val="28"/>
          <w:lang w:val="ru-RU"/>
        </w:rPr>
        <w:t>Цель: формирование ключевых  компетенции учащихся.</w:t>
      </w:r>
    </w:p>
    <w:p w:rsidR="008F4014" w:rsidRPr="008F4014" w:rsidRDefault="008F4014" w:rsidP="008F4014">
      <w:pPr>
        <w:autoSpaceDE w:val="0"/>
        <w:autoSpaceDN w:val="0"/>
        <w:adjustRightInd w:val="0"/>
        <w:spacing w:line="360" w:lineRule="auto"/>
        <w:ind w:left="709"/>
        <w:jc w:val="both"/>
        <w:rPr>
          <w:rFonts w:ascii="Times New Roman" w:hAnsi="Times New Roman"/>
          <w:sz w:val="28"/>
          <w:szCs w:val="28"/>
          <w:lang w:val="ru-RU"/>
        </w:rPr>
      </w:pPr>
      <w:r w:rsidRPr="008F4014">
        <w:rPr>
          <w:rFonts w:ascii="Times New Roman" w:hAnsi="Times New Roman"/>
          <w:sz w:val="28"/>
          <w:szCs w:val="28"/>
          <w:lang w:val="ru-RU"/>
        </w:rPr>
        <w:t>Предполагаемый результат:Понимание психологических механизмов развитияспособностей,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коммуникативной компетентности, ценности</w:t>
      </w:r>
      <w:r w:rsidRPr="008F4014">
        <w:rPr>
          <w:rFonts w:ascii="Times New Roman" w:hAnsi="Times New Roman"/>
          <w:sz w:val="28"/>
          <w:szCs w:val="28"/>
        </w:rPr>
        <w:t> </w:t>
      </w:r>
      <w:r w:rsidRPr="008F4014">
        <w:rPr>
          <w:rFonts w:ascii="Times New Roman" w:hAnsi="Times New Roman"/>
          <w:sz w:val="28"/>
          <w:szCs w:val="28"/>
          <w:lang w:val="ru-RU"/>
        </w:rPr>
        <w:t xml:space="preserve"> здорового и безопасного образа жизни. </w:t>
      </w:r>
    </w:p>
    <w:p w:rsidR="008F4014" w:rsidRPr="008F4014" w:rsidRDefault="008F4014" w:rsidP="008F4014">
      <w:pPr>
        <w:spacing w:after="0" w:line="360" w:lineRule="auto"/>
        <w:ind w:firstLine="709"/>
        <w:jc w:val="both"/>
        <w:outlineLvl w:val="1"/>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Кадровое обеспечение</w:t>
      </w:r>
    </w:p>
    <w:p w:rsidR="008F4014" w:rsidRPr="008F4014" w:rsidRDefault="008F4014" w:rsidP="008F4014">
      <w:pPr>
        <w:spacing w:line="360" w:lineRule="auto"/>
        <w:contextualSpacing/>
        <w:jc w:val="both"/>
        <w:rPr>
          <w:rFonts w:ascii="Times New Roman" w:eastAsia="Times New Roman" w:hAnsi="Times New Roman"/>
          <w:spacing w:val="-2"/>
          <w:sz w:val="28"/>
          <w:szCs w:val="28"/>
          <w:lang w:val="ru-RU"/>
        </w:rPr>
      </w:pPr>
      <w:r w:rsidRPr="008F4014">
        <w:rPr>
          <w:rFonts w:ascii="Times New Roman" w:eastAsia="Times New Roman" w:hAnsi="Times New Roman"/>
          <w:spacing w:val="-2"/>
          <w:sz w:val="28"/>
          <w:szCs w:val="28"/>
          <w:lang w:val="ru-RU"/>
        </w:rPr>
        <w:tab/>
        <w:t xml:space="preserve">Уровень квалификации учителей </w:t>
      </w:r>
      <w:r w:rsidRPr="008F4014">
        <w:rPr>
          <w:rFonts w:ascii="Times New Roman" w:hAnsi="Times New Roman"/>
          <w:sz w:val="28"/>
          <w:szCs w:val="28"/>
          <w:lang w:val="ru-RU"/>
        </w:rPr>
        <w:t xml:space="preserve">МБОУ СШ № 45 </w:t>
      </w:r>
      <w:r w:rsidRPr="008F4014">
        <w:rPr>
          <w:rFonts w:ascii="Times New Roman" w:eastAsia="Times New Roman" w:hAnsi="Times New Roman"/>
          <w:spacing w:val="-2"/>
          <w:sz w:val="28"/>
          <w:szCs w:val="28"/>
          <w:lang w:val="ru-RU"/>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8F4014" w:rsidRPr="008F4014" w:rsidRDefault="008F4014" w:rsidP="008F4014">
      <w:pPr>
        <w:spacing w:line="360" w:lineRule="auto"/>
        <w:contextualSpacing/>
        <w:jc w:val="both"/>
        <w:rPr>
          <w:rFonts w:ascii="Times New Roman" w:eastAsia="Times New Roman" w:hAnsi="Times New Roman"/>
          <w:spacing w:val="-2"/>
          <w:sz w:val="28"/>
          <w:szCs w:val="28"/>
          <w:lang w:val="ru-RU"/>
        </w:rPr>
      </w:pPr>
      <w:r w:rsidRPr="008F4014">
        <w:rPr>
          <w:rFonts w:ascii="Times New Roman" w:eastAsia="Times New Roman" w:hAnsi="Times New Roman"/>
          <w:spacing w:val="-2"/>
          <w:sz w:val="28"/>
          <w:szCs w:val="28"/>
          <w:lang w:val="ru-RU"/>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8F4014">
        <w:rPr>
          <w:rFonts w:ascii="Times New Roman" w:hAnsi="Times New Roman"/>
          <w:sz w:val="28"/>
          <w:szCs w:val="28"/>
          <w:lang w:val="ru-RU"/>
        </w:rPr>
        <w:t>ПМПК.</w:t>
      </w:r>
    </w:p>
    <w:p w:rsidR="008F4014" w:rsidRPr="008F4014" w:rsidRDefault="008F4014" w:rsidP="008F4014">
      <w:pPr>
        <w:spacing w:after="0" w:line="360" w:lineRule="auto"/>
        <w:ind w:firstLine="709"/>
        <w:jc w:val="both"/>
        <w:outlineLvl w:val="1"/>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Материально­техническое обеспечение</w:t>
      </w:r>
    </w:p>
    <w:p w:rsidR="008F4014" w:rsidRPr="008F4014" w:rsidRDefault="008F4014" w:rsidP="008F4014">
      <w:pPr>
        <w:spacing w:after="0" w:line="360" w:lineRule="auto"/>
        <w:ind w:firstLine="709"/>
        <w:jc w:val="both"/>
        <w:rPr>
          <w:rFonts w:ascii="Times New Roman" w:hAnsi="Times New Roman"/>
          <w:color w:val="00B050"/>
          <w:sz w:val="28"/>
          <w:szCs w:val="28"/>
          <w:lang w:val="ru-RU"/>
        </w:rPr>
      </w:pPr>
      <w:r w:rsidRPr="008F4014">
        <w:rPr>
          <w:rFonts w:ascii="Times New Roman" w:hAnsi="Times New Roman"/>
          <w:sz w:val="28"/>
          <w:szCs w:val="28"/>
          <w:lang w:val="ru-RU"/>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8F4014" w:rsidRPr="008F4014" w:rsidRDefault="008F4014" w:rsidP="008F4014">
      <w:pPr>
        <w:spacing w:after="0" w:line="360" w:lineRule="auto"/>
        <w:ind w:firstLine="709"/>
        <w:jc w:val="both"/>
        <w:rPr>
          <w:rFonts w:ascii="Times New Roman" w:hAnsi="Times New Roman"/>
          <w:sz w:val="28"/>
          <w:szCs w:val="28"/>
          <w:lang w:val="ru-RU"/>
        </w:rPr>
      </w:pPr>
      <w:r w:rsidRPr="008F4014">
        <w:rPr>
          <w:rFonts w:ascii="Times New Roman" w:hAnsi="Times New Roman"/>
          <w:sz w:val="28"/>
          <w:szCs w:val="28"/>
          <w:lang w:val="ru-RU"/>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8F4014" w:rsidRPr="008F4014" w:rsidRDefault="008F4014" w:rsidP="008F4014">
      <w:pPr>
        <w:spacing w:after="0" w:line="360" w:lineRule="auto"/>
        <w:ind w:firstLine="709"/>
        <w:jc w:val="both"/>
        <w:rPr>
          <w:rFonts w:ascii="Times New Roman" w:hAnsi="Times New Roman"/>
          <w:sz w:val="28"/>
          <w:szCs w:val="28"/>
          <w:lang w:val="ru-RU"/>
        </w:rPr>
      </w:pPr>
    </w:p>
    <w:p w:rsidR="008F4014" w:rsidRPr="008F4014" w:rsidRDefault="008F4014" w:rsidP="008F4014">
      <w:pPr>
        <w:spacing w:line="360" w:lineRule="auto"/>
        <w:contextualSpacing/>
        <w:jc w:val="both"/>
        <w:rPr>
          <w:rFonts w:ascii="Times New Roman" w:eastAsia="Times New Roman" w:hAnsi="Times New Roman"/>
          <w:b/>
          <w:bCs/>
          <w:sz w:val="28"/>
          <w:szCs w:val="28"/>
          <w:lang w:val="ru-RU" w:eastAsia="ru-RU"/>
        </w:rPr>
      </w:pPr>
      <w:r w:rsidRPr="008F4014">
        <w:rPr>
          <w:rFonts w:ascii="Times New Roman" w:eastAsia="Times New Roman" w:hAnsi="Times New Roman"/>
          <w:b/>
          <w:bCs/>
          <w:sz w:val="28"/>
          <w:szCs w:val="28"/>
          <w:lang w:val="ru-RU" w:eastAsia="ru-RU"/>
        </w:rPr>
        <w:t>План мероприятий по созданию условий для получения образования всеми детьми с ограниченными возможностями здоровья МБОУ СШ  №45 г. Твери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8F4014" w:rsidRPr="00551C71" w:rsidTr="00217B95">
        <w:trPr>
          <w:trHeight w:val="147"/>
        </w:trPr>
        <w:tc>
          <w:tcPr>
            <w:tcW w:w="1134" w:type="dxa"/>
            <w:shd w:val="clear" w:color="auto" w:fill="auto"/>
          </w:tcPr>
          <w:p w:rsidR="008F4014" w:rsidRPr="00A454F2" w:rsidRDefault="008F4014" w:rsidP="00217B95">
            <w:pPr>
              <w:jc w:val="center"/>
              <w:rPr>
                <w:rFonts w:ascii="Times New Roman" w:hAnsi="Times New Roman"/>
                <w:sz w:val="20"/>
              </w:rPr>
            </w:pPr>
            <w:r w:rsidRPr="00A454F2">
              <w:rPr>
                <w:rFonts w:ascii="Times New Roman" w:hAnsi="Times New Roman"/>
                <w:sz w:val="20"/>
              </w:rPr>
              <w:t>№</w:t>
            </w:r>
          </w:p>
        </w:tc>
        <w:tc>
          <w:tcPr>
            <w:tcW w:w="4678" w:type="dxa"/>
            <w:shd w:val="clear" w:color="auto" w:fill="auto"/>
          </w:tcPr>
          <w:p w:rsidR="008F4014" w:rsidRPr="00A454F2" w:rsidRDefault="008F4014" w:rsidP="00217B95">
            <w:pPr>
              <w:spacing w:after="0" w:line="240" w:lineRule="auto"/>
              <w:ind w:left="1070"/>
              <w:contextualSpacing/>
              <w:rPr>
                <w:rFonts w:ascii="Times New Roman" w:eastAsia="Times New Roman" w:hAnsi="Times New Roman"/>
                <w:sz w:val="20"/>
                <w:szCs w:val="24"/>
                <w:lang w:eastAsia="ru-RU"/>
              </w:rPr>
            </w:pPr>
            <w:r w:rsidRPr="00A454F2">
              <w:rPr>
                <w:rFonts w:ascii="Times New Roman" w:eastAsia="Times New Roman" w:hAnsi="Times New Roman"/>
                <w:sz w:val="20"/>
                <w:szCs w:val="24"/>
                <w:lang w:eastAsia="ru-RU"/>
              </w:rPr>
              <w:t xml:space="preserve">             Мероприятие</w:t>
            </w:r>
          </w:p>
        </w:tc>
        <w:tc>
          <w:tcPr>
            <w:tcW w:w="2126" w:type="dxa"/>
            <w:shd w:val="clear" w:color="auto" w:fill="auto"/>
          </w:tcPr>
          <w:p w:rsidR="008F4014" w:rsidRPr="00A454F2" w:rsidRDefault="008F4014" w:rsidP="00217B95">
            <w:pPr>
              <w:spacing w:after="0" w:line="240" w:lineRule="auto"/>
              <w:contextualSpacing/>
              <w:jc w:val="center"/>
              <w:rPr>
                <w:rFonts w:ascii="Times New Roman" w:eastAsia="Times New Roman" w:hAnsi="Times New Roman"/>
                <w:sz w:val="20"/>
                <w:szCs w:val="24"/>
                <w:lang w:eastAsia="ru-RU"/>
              </w:rPr>
            </w:pPr>
            <w:r w:rsidRPr="00A454F2">
              <w:rPr>
                <w:rFonts w:ascii="Times New Roman" w:eastAsia="Times New Roman" w:hAnsi="Times New Roman"/>
                <w:sz w:val="20"/>
                <w:szCs w:val="24"/>
                <w:lang w:eastAsia="ru-RU"/>
              </w:rPr>
              <w:t>Ответственный</w:t>
            </w:r>
          </w:p>
        </w:tc>
        <w:tc>
          <w:tcPr>
            <w:tcW w:w="1418" w:type="dxa"/>
            <w:shd w:val="clear" w:color="auto" w:fill="auto"/>
          </w:tcPr>
          <w:p w:rsidR="008F4014" w:rsidRPr="00A454F2" w:rsidRDefault="008F4014" w:rsidP="00217B95">
            <w:pPr>
              <w:spacing w:after="0" w:line="240" w:lineRule="auto"/>
              <w:ind w:left="1070" w:right="-108" w:hanging="1178"/>
              <w:contextualSpacing/>
              <w:jc w:val="center"/>
              <w:rPr>
                <w:rFonts w:ascii="Times New Roman" w:eastAsia="Times New Roman" w:hAnsi="Times New Roman"/>
                <w:sz w:val="20"/>
                <w:szCs w:val="24"/>
                <w:lang w:eastAsia="ru-RU"/>
              </w:rPr>
            </w:pPr>
            <w:r w:rsidRPr="00A454F2">
              <w:rPr>
                <w:rFonts w:ascii="Times New Roman" w:eastAsia="Times New Roman" w:hAnsi="Times New Roman"/>
                <w:sz w:val="20"/>
                <w:szCs w:val="24"/>
                <w:lang w:eastAsia="ru-RU"/>
              </w:rPr>
              <w:t>Сроки</w:t>
            </w:r>
          </w:p>
        </w:tc>
      </w:tr>
      <w:tr w:rsidR="008F4014" w:rsidRPr="00551C71" w:rsidTr="00217B95">
        <w:trPr>
          <w:trHeight w:val="633"/>
        </w:trPr>
        <w:tc>
          <w:tcPr>
            <w:tcW w:w="1134" w:type="dxa"/>
            <w:shd w:val="clear" w:color="auto" w:fill="auto"/>
          </w:tcPr>
          <w:p w:rsidR="008F4014" w:rsidRPr="00551C71" w:rsidRDefault="008F4014" w:rsidP="00217B95">
            <w:pPr>
              <w:spacing w:after="0" w:line="240" w:lineRule="auto"/>
              <w:ind w:left="720"/>
              <w:contextualSpacing/>
              <w:jc w:val="both"/>
              <w:rPr>
                <w:rFonts w:ascii="Times New Roman" w:eastAsia="Times New Roman" w:hAnsi="Times New Roman"/>
                <w:sz w:val="20"/>
                <w:szCs w:val="24"/>
                <w:lang w:eastAsia="ru-RU"/>
              </w:rPr>
            </w:pPr>
            <w:r w:rsidRPr="00551C71">
              <w:rPr>
                <w:rFonts w:ascii="Times New Roman" w:eastAsia="Times New Roman" w:hAnsi="Times New Roman"/>
                <w:sz w:val="20"/>
                <w:szCs w:val="24"/>
                <w:lang w:eastAsia="ru-RU"/>
              </w:rPr>
              <w:t>1</w:t>
            </w:r>
          </w:p>
        </w:tc>
        <w:tc>
          <w:tcPr>
            <w:tcW w:w="4678" w:type="dxa"/>
            <w:shd w:val="clear" w:color="auto" w:fill="auto"/>
          </w:tcPr>
          <w:p w:rsidR="008F4014" w:rsidRPr="008F4014" w:rsidRDefault="008F4014" w:rsidP="00217B95">
            <w:pPr>
              <w:contextualSpacing/>
              <w:jc w:val="both"/>
              <w:rPr>
                <w:rFonts w:ascii="Times New Roman" w:hAnsi="Times New Roman"/>
                <w:lang w:val="ru-RU"/>
              </w:rPr>
            </w:pPr>
            <w:r w:rsidRPr="008F4014">
              <w:rPr>
                <w:rFonts w:ascii="Times New Roman" w:hAnsi="Times New Roman"/>
                <w:lang w:val="ru-RU"/>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психолог, социолог</w:t>
            </w:r>
          </w:p>
        </w:tc>
        <w:tc>
          <w:tcPr>
            <w:tcW w:w="1418"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 xml:space="preserve">август </w:t>
            </w:r>
            <w:r>
              <w:rPr>
                <w:rFonts w:ascii="Times New Roman" w:hAnsi="Times New Roman"/>
              </w:rPr>
              <w:t>-</w:t>
            </w:r>
          </w:p>
          <w:p w:rsidR="008F4014" w:rsidRPr="00551C71" w:rsidRDefault="008F4014" w:rsidP="00217B95">
            <w:pPr>
              <w:contextualSpacing/>
              <w:jc w:val="both"/>
              <w:rPr>
                <w:rFonts w:ascii="Times New Roman" w:hAnsi="Times New Roman"/>
              </w:rPr>
            </w:pPr>
            <w:r w:rsidRPr="00551C71">
              <w:rPr>
                <w:rFonts w:ascii="Times New Roman" w:hAnsi="Times New Roman"/>
              </w:rPr>
              <w:t>сентябрь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2</w:t>
            </w:r>
          </w:p>
        </w:tc>
        <w:tc>
          <w:tcPr>
            <w:tcW w:w="4678" w:type="dxa"/>
            <w:shd w:val="clear" w:color="auto" w:fill="auto"/>
          </w:tcPr>
          <w:p w:rsidR="008F4014" w:rsidRPr="008F4014" w:rsidRDefault="008F4014" w:rsidP="00217B95">
            <w:pPr>
              <w:contextualSpacing/>
              <w:jc w:val="both"/>
              <w:rPr>
                <w:rFonts w:ascii="Times New Roman" w:hAnsi="Times New Roman"/>
                <w:lang w:val="ru-RU"/>
              </w:rPr>
            </w:pPr>
            <w:r w:rsidRPr="008F4014">
              <w:rPr>
                <w:rFonts w:ascii="Times New Roman" w:hAnsi="Times New Roman"/>
                <w:lang w:val="ru-RU"/>
              </w:rPr>
              <w:t xml:space="preserve">Составление  паспорта класса. Учет детей с особыми образовательными потребностями  </w:t>
            </w:r>
          </w:p>
        </w:tc>
        <w:tc>
          <w:tcPr>
            <w:tcW w:w="2126"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Классные руководители</w:t>
            </w:r>
          </w:p>
        </w:tc>
        <w:tc>
          <w:tcPr>
            <w:tcW w:w="1418" w:type="dxa"/>
            <w:shd w:val="clear" w:color="auto" w:fill="auto"/>
          </w:tcPr>
          <w:p w:rsidR="008F4014" w:rsidRPr="00551C71" w:rsidRDefault="008F4014" w:rsidP="00217B95">
            <w:pPr>
              <w:rPr>
                <w:rFonts w:ascii="Times New Roman" w:hAnsi="Times New Roman"/>
              </w:rPr>
            </w:pPr>
            <w:r w:rsidRPr="00551C71">
              <w:rPr>
                <w:rFonts w:ascii="Times New Roman" w:hAnsi="Times New Roman"/>
              </w:rPr>
              <w:t>сентябрь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3</w:t>
            </w:r>
          </w:p>
        </w:tc>
        <w:tc>
          <w:tcPr>
            <w:tcW w:w="4678" w:type="dxa"/>
            <w:shd w:val="clear" w:color="auto" w:fill="auto"/>
          </w:tcPr>
          <w:p w:rsidR="008F4014" w:rsidRPr="008F4014" w:rsidRDefault="008F4014" w:rsidP="00217B95">
            <w:pPr>
              <w:contextualSpacing/>
              <w:jc w:val="both"/>
              <w:rPr>
                <w:rFonts w:ascii="Times New Roman" w:hAnsi="Times New Roman"/>
                <w:lang w:val="ru-RU"/>
              </w:rPr>
            </w:pPr>
            <w:r w:rsidRPr="008F4014">
              <w:rPr>
                <w:rFonts w:ascii="Times New Roman" w:hAnsi="Times New Roman"/>
                <w:lang w:val="ru-RU"/>
              </w:rPr>
              <w:t>Организация обучения на дому. Создание условий для обучения детей с ОВЗ</w:t>
            </w:r>
          </w:p>
        </w:tc>
        <w:tc>
          <w:tcPr>
            <w:tcW w:w="2126"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Зам. директора по УВР</w:t>
            </w:r>
          </w:p>
        </w:tc>
        <w:tc>
          <w:tcPr>
            <w:tcW w:w="1418" w:type="dxa"/>
            <w:shd w:val="clear" w:color="auto" w:fill="auto"/>
          </w:tcPr>
          <w:p w:rsidR="008F4014" w:rsidRPr="00551C71" w:rsidRDefault="008F4014" w:rsidP="00217B95">
            <w:pPr>
              <w:contextualSpacing/>
              <w:jc w:val="both"/>
              <w:rPr>
                <w:rFonts w:ascii="Times New Roman" w:hAnsi="Times New Roman"/>
              </w:rPr>
            </w:pPr>
            <w:r w:rsidRPr="00551C71">
              <w:rPr>
                <w:rFonts w:ascii="Times New Roman" w:hAnsi="Times New Roman"/>
              </w:rPr>
              <w:t>сентябрь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4</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Зам. директора по ВР,Зам. директора по УВР</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сентябрь</w:t>
            </w:r>
          </w:p>
        </w:tc>
      </w:tr>
      <w:tr w:rsidR="008F4014" w:rsidRPr="00551C71" w:rsidTr="00217B95">
        <w:trPr>
          <w:trHeight w:val="1166"/>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5</w:t>
            </w:r>
          </w:p>
        </w:tc>
        <w:tc>
          <w:tcPr>
            <w:tcW w:w="4678" w:type="dxa"/>
            <w:shd w:val="clear" w:color="auto" w:fill="auto"/>
          </w:tcPr>
          <w:p w:rsidR="008F4014" w:rsidRPr="008F4014" w:rsidRDefault="008F4014" w:rsidP="00217B95">
            <w:pPr>
              <w:jc w:val="both"/>
              <w:rPr>
                <w:rFonts w:ascii="Times New Roman" w:hAnsi="Times New Roman"/>
                <w:lang w:val="ru-RU"/>
              </w:rPr>
            </w:pPr>
            <w:r w:rsidRPr="008F4014">
              <w:rPr>
                <w:rFonts w:ascii="Times New Roman" w:hAnsi="Times New Roman"/>
                <w:lang w:val="ru-RU"/>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8F4014" w:rsidRPr="00551C71" w:rsidRDefault="008F4014" w:rsidP="00217B95">
            <w:pPr>
              <w:jc w:val="both"/>
              <w:rPr>
                <w:rFonts w:ascii="Times New Roman" w:hAnsi="Times New Roman"/>
              </w:rPr>
            </w:pPr>
            <w:r w:rsidRPr="00551C71">
              <w:rPr>
                <w:rFonts w:ascii="Times New Roman" w:hAnsi="Times New Roman"/>
              </w:rPr>
              <w:t>Педагог – психолог</w:t>
            </w:r>
          </w:p>
          <w:p w:rsidR="008F4014" w:rsidRPr="00551C71" w:rsidRDefault="008F4014" w:rsidP="00217B95">
            <w:pPr>
              <w:ind w:left="710"/>
              <w:jc w:val="both"/>
              <w:rPr>
                <w:rFonts w:ascii="Times New Roman" w:hAnsi="Times New Roman"/>
              </w:rPr>
            </w:pPr>
          </w:p>
        </w:tc>
        <w:tc>
          <w:tcPr>
            <w:tcW w:w="1418" w:type="dxa"/>
            <w:shd w:val="clear" w:color="auto" w:fill="auto"/>
          </w:tcPr>
          <w:p w:rsidR="008F4014" w:rsidRPr="00551C71" w:rsidRDefault="008F4014" w:rsidP="00217B95">
            <w:pPr>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szCs w:val="20"/>
              </w:rPr>
            </w:pPr>
            <w:r w:rsidRPr="00551C71">
              <w:rPr>
                <w:rFonts w:ascii="Times New Roman" w:hAnsi="Times New Roman"/>
                <w:sz w:val="20"/>
                <w:szCs w:val="20"/>
              </w:rPr>
              <w:t>6</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Pr>
                <w:rFonts w:ascii="Times New Roman" w:hAnsi="Times New Roman"/>
              </w:rPr>
              <w:t>Педагог</w:t>
            </w:r>
            <w:r w:rsidRPr="00551C71">
              <w:rPr>
                <w:rFonts w:ascii="Times New Roman" w:hAnsi="Times New Roman"/>
              </w:rPr>
              <w:t>-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spacing w:after="0" w:line="240" w:lineRule="auto"/>
              <w:ind w:firstLine="709"/>
              <w:jc w:val="both"/>
              <w:rPr>
                <w:rFonts w:ascii="Times New Roman" w:hAnsi="Times New Roman"/>
                <w:sz w:val="20"/>
                <w:szCs w:val="20"/>
              </w:rPr>
            </w:pPr>
            <w:r w:rsidRPr="00551C71">
              <w:rPr>
                <w:rFonts w:ascii="Times New Roman" w:hAnsi="Times New Roman"/>
                <w:sz w:val="20"/>
                <w:szCs w:val="20"/>
              </w:rPr>
              <w:t>7</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Выявление детей «группы риска». Направление на обследование ЦППК. </w:t>
            </w:r>
          </w:p>
        </w:tc>
        <w:tc>
          <w:tcPr>
            <w:tcW w:w="2126"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Педагог –психолог, классные руководители, учителя предметники </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sz w:val="20"/>
                <w:szCs w:val="20"/>
              </w:rPr>
            </w:pPr>
            <w:r w:rsidRPr="00551C71">
              <w:rPr>
                <w:sz w:val="20"/>
                <w:szCs w:val="20"/>
              </w:rPr>
              <w:t>8</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8F4014" w:rsidRPr="00551C71" w:rsidRDefault="008F4014" w:rsidP="00217B95">
            <w:pPr>
              <w:rPr>
                <w:rFonts w:ascii="Times New Roman" w:hAnsi="Times New Roman"/>
              </w:rPr>
            </w:pPr>
            <w:r w:rsidRPr="00551C71">
              <w:rPr>
                <w:rFonts w:ascii="Times New Roman" w:hAnsi="Times New Roman"/>
              </w:rPr>
              <w:t>Педагог – психолог</w:t>
            </w:r>
          </w:p>
          <w:p w:rsidR="008F4014" w:rsidRPr="00551C71" w:rsidRDefault="008F4014" w:rsidP="00217B95">
            <w:pPr>
              <w:ind w:left="1070" w:hanging="360"/>
            </w:pPr>
          </w:p>
        </w:tc>
        <w:tc>
          <w:tcPr>
            <w:tcW w:w="1418" w:type="dxa"/>
            <w:shd w:val="clear" w:color="auto" w:fill="auto"/>
          </w:tcPr>
          <w:p w:rsidR="008F4014" w:rsidRPr="00551C71" w:rsidRDefault="008F4014" w:rsidP="00217B95">
            <w:pPr>
              <w:contextualSpacing/>
              <w:jc w:val="both"/>
              <w:rPr>
                <w:rFonts w:ascii="Times New Roman" w:hAnsi="Times New Roman"/>
              </w:rPr>
            </w:pPr>
            <w:r>
              <w:rPr>
                <w:rFonts w:ascii="Times New Roman" w:hAnsi="Times New Roman"/>
              </w:rPr>
              <w:t>о</w:t>
            </w:r>
            <w:r w:rsidRPr="00551C71">
              <w:rPr>
                <w:rFonts w:ascii="Times New Roman" w:hAnsi="Times New Roman"/>
              </w:rPr>
              <w:t>ктябрь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9</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p w:rsidR="008F4014" w:rsidRPr="00551C71" w:rsidRDefault="008F4014" w:rsidP="00217B95">
            <w:pPr>
              <w:spacing w:after="0" w:line="240" w:lineRule="auto"/>
              <w:ind w:firstLine="709"/>
              <w:jc w:val="both"/>
              <w:rPr>
                <w:rFonts w:ascii="Times New Roman" w:hAnsi="Times New Roman"/>
              </w:rPr>
            </w:pP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Pr>
                <w:rFonts w:ascii="Times New Roman" w:hAnsi="Times New Roman"/>
              </w:rPr>
              <w:t>д</w:t>
            </w:r>
            <w:r w:rsidRPr="00551C71">
              <w:rPr>
                <w:rFonts w:ascii="Times New Roman" w:hAnsi="Times New Roman"/>
              </w:rPr>
              <w:t>екабрь</w:t>
            </w:r>
          </w:p>
        </w:tc>
      </w:tr>
      <w:tr w:rsidR="008F4014" w:rsidRPr="00551C71" w:rsidTr="00217B95">
        <w:trPr>
          <w:trHeight w:val="840"/>
        </w:trPr>
        <w:tc>
          <w:tcPr>
            <w:tcW w:w="1134" w:type="dxa"/>
            <w:shd w:val="clear" w:color="auto" w:fill="auto"/>
          </w:tcPr>
          <w:p w:rsidR="008F4014" w:rsidRPr="00551C71" w:rsidRDefault="008F4014" w:rsidP="00217B95">
            <w:pPr>
              <w:ind w:left="710"/>
              <w:rPr>
                <w:rFonts w:ascii="Times New Roman" w:hAnsi="Times New Roman"/>
                <w:sz w:val="20"/>
              </w:rPr>
            </w:pPr>
            <w:r w:rsidRPr="00551C71">
              <w:rPr>
                <w:rFonts w:ascii="Times New Roman" w:hAnsi="Times New Roman"/>
                <w:sz w:val="20"/>
              </w:rPr>
              <w:t>10</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p w:rsidR="008F4014" w:rsidRPr="00551C71" w:rsidRDefault="008F4014" w:rsidP="00217B95">
            <w:pPr>
              <w:spacing w:after="0" w:line="240" w:lineRule="auto"/>
              <w:ind w:firstLine="709"/>
              <w:jc w:val="both"/>
              <w:rPr>
                <w:rFonts w:ascii="Times New Roman" w:hAnsi="Times New Roman"/>
              </w:rPr>
            </w:pP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Pr>
                <w:rFonts w:ascii="Times New Roman" w:hAnsi="Times New Roman"/>
              </w:rPr>
              <w:t>а</w:t>
            </w:r>
            <w:r w:rsidRPr="00551C71">
              <w:rPr>
                <w:rFonts w:ascii="Times New Roman" w:hAnsi="Times New Roman"/>
              </w:rPr>
              <w:t>прель</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11</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12</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Индивидуальные коррекционно-развивающие занятия. Коррекция интеллектуальной сферы.</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13</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14</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 - психолог</w:t>
            </w: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r w:rsidR="008F4014" w:rsidRPr="00C03F87"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15</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Организация бесплатного питания детей-инвалидов в школьной столовой</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Социальный педагог</w:t>
            </w:r>
          </w:p>
        </w:tc>
        <w:tc>
          <w:tcPr>
            <w:tcW w:w="141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В течение года                по необходимости</w:t>
            </w:r>
          </w:p>
        </w:tc>
      </w:tr>
      <w:tr w:rsidR="008F4014" w:rsidRPr="00551C71" w:rsidTr="00217B95">
        <w:trPr>
          <w:trHeight w:val="147"/>
        </w:trPr>
        <w:tc>
          <w:tcPr>
            <w:tcW w:w="1134" w:type="dxa"/>
            <w:shd w:val="clear" w:color="auto" w:fill="auto"/>
          </w:tcPr>
          <w:p w:rsidR="008F4014" w:rsidRPr="00551C71" w:rsidRDefault="008F4014" w:rsidP="00217B95">
            <w:pPr>
              <w:ind w:left="710"/>
              <w:rPr>
                <w:rFonts w:ascii="Times New Roman" w:hAnsi="Times New Roman"/>
              </w:rPr>
            </w:pPr>
            <w:r w:rsidRPr="00551C71">
              <w:rPr>
                <w:rFonts w:ascii="Times New Roman" w:hAnsi="Times New Roman"/>
                <w:sz w:val="20"/>
              </w:rPr>
              <w:t>16</w:t>
            </w:r>
          </w:p>
        </w:tc>
        <w:tc>
          <w:tcPr>
            <w:tcW w:w="4678" w:type="dxa"/>
            <w:shd w:val="clear" w:color="auto" w:fill="auto"/>
          </w:tcPr>
          <w:p w:rsidR="008F4014" w:rsidRPr="008F4014" w:rsidRDefault="008F4014" w:rsidP="00217B95">
            <w:pPr>
              <w:spacing w:after="0" w:line="240" w:lineRule="auto"/>
              <w:jc w:val="both"/>
              <w:rPr>
                <w:rFonts w:ascii="Times New Roman" w:hAnsi="Times New Roman"/>
                <w:lang w:val="ru-RU"/>
              </w:rPr>
            </w:pPr>
            <w:r w:rsidRPr="008F4014">
              <w:rPr>
                <w:rFonts w:ascii="Times New Roman" w:hAnsi="Times New Roman"/>
                <w:lang w:val="ru-RU"/>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семье,необходимость индивидуального подхода, пути и возможность его осуществления для каждого ребенка.</w:t>
            </w:r>
          </w:p>
        </w:tc>
        <w:tc>
          <w:tcPr>
            <w:tcW w:w="2126"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Педагог-психолог</w:t>
            </w:r>
          </w:p>
          <w:p w:rsidR="008F4014" w:rsidRPr="00551C71" w:rsidRDefault="008F4014" w:rsidP="00217B95">
            <w:pPr>
              <w:spacing w:after="0" w:line="240" w:lineRule="auto"/>
              <w:ind w:firstLine="709"/>
              <w:jc w:val="both"/>
              <w:rPr>
                <w:rFonts w:ascii="Times New Roman" w:hAnsi="Times New Roman"/>
              </w:rPr>
            </w:pPr>
          </w:p>
          <w:p w:rsidR="008F4014" w:rsidRPr="00551C71" w:rsidRDefault="008F4014" w:rsidP="00217B95">
            <w:pPr>
              <w:spacing w:after="0" w:line="240" w:lineRule="auto"/>
              <w:ind w:firstLine="709"/>
              <w:jc w:val="both"/>
              <w:rPr>
                <w:rFonts w:ascii="Times New Roman" w:hAnsi="Times New Roman"/>
              </w:rPr>
            </w:pPr>
          </w:p>
        </w:tc>
        <w:tc>
          <w:tcPr>
            <w:tcW w:w="1418" w:type="dxa"/>
            <w:shd w:val="clear" w:color="auto" w:fill="auto"/>
          </w:tcPr>
          <w:p w:rsidR="008F4014" w:rsidRPr="00551C71" w:rsidRDefault="008F4014" w:rsidP="00217B95">
            <w:pPr>
              <w:spacing w:after="0" w:line="240" w:lineRule="auto"/>
              <w:jc w:val="both"/>
              <w:rPr>
                <w:rFonts w:ascii="Times New Roman" w:hAnsi="Times New Roman"/>
              </w:rPr>
            </w:pPr>
            <w:r w:rsidRPr="00551C71">
              <w:rPr>
                <w:rFonts w:ascii="Times New Roman" w:hAnsi="Times New Roman"/>
              </w:rPr>
              <w:t>В течение года</w:t>
            </w:r>
          </w:p>
        </w:tc>
      </w:tr>
    </w:tbl>
    <w:p w:rsidR="008F4014" w:rsidRDefault="008F4014" w:rsidP="008F4014">
      <w:pPr>
        <w:contextualSpacing/>
        <w:jc w:val="both"/>
        <w:rPr>
          <w:rFonts w:ascii="Times New Roman" w:eastAsia="Times New Roman" w:hAnsi="Times New Roman"/>
          <w:b/>
          <w:bCs/>
          <w:sz w:val="24"/>
          <w:szCs w:val="24"/>
          <w:lang w:val="ru-RU" w:eastAsia="ru-RU"/>
        </w:rPr>
      </w:pPr>
    </w:p>
    <w:p w:rsidR="008F4014" w:rsidRDefault="008F4014" w:rsidP="008F4014">
      <w:pPr>
        <w:contextualSpacing/>
        <w:jc w:val="both"/>
        <w:rPr>
          <w:rFonts w:ascii="Times New Roman" w:eastAsia="Times New Roman" w:hAnsi="Times New Roman"/>
          <w:b/>
          <w:bCs/>
          <w:sz w:val="24"/>
          <w:szCs w:val="24"/>
          <w:lang w:val="ru-RU" w:eastAsia="ru-RU"/>
        </w:rPr>
      </w:pPr>
    </w:p>
    <w:p w:rsidR="008F4014" w:rsidRDefault="008F4014" w:rsidP="008F4014">
      <w:pPr>
        <w:contextualSpacing/>
        <w:jc w:val="both"/>
        <w:rPr>
          <w:rFonts w:ascii="Times New Roman" w:eastAsia="Times New Roman" w:hAnsi="Times New Roman"/>
          <w:b/>
          <w:bCs/>
          <w:sz w:val="24"/>
          <w:szCs w:val="24"/>
          <w:lang w:val="ru-RU" w:eastAsia="ru-RU"/>
        </w:rPr>
      </w:pPr>
    </w:p>
    <w:p w:rsidR="008F4014" w:rsidRPr="008F4014" w:rsidRDefault="008F4014" w:rsidP="008F4014">
      <w:pPr>
        <w:contextualSpacing/>
        <w:jc w:val="center"/>
        <w:rPr>
          <w:rFonts w:ascii="Times New Roman" w:eastAsia="Times New Roman" w:hAnsi="Times New Roman"/>
          <w:b/>
          <w:bCs/>
          <w:sz w:val="24"/>
          <w:szCs w:val="24"/>
          <w:lang w:val="ru-RU" w:eastAsia="ru-RU"/>
        </w:rPr>
      </w:pPr>
      <w:r w:rsidRPr="008F4014">
        <w:rPr>
          <w:rFonts w:ascii="Times New Roman" w:eastAsia="Times New Roman" w:hAnsi="Times New Roman"/>
          <w:b/>
          <w:bCs/>
          <w:sz w:val="24"/>
          <w:szCs w:val="24"/>
          <w:lang w:val="ru-RU" w:eastAsia="ru-RU"/>
        </w:rPr>
        <w:t>Реализация  индивидуально ориентированных коррекционных мероприятий</w:t>
      </w:r>
    </w:p>
    <w:p w:rsidR="008F4014" w:rsidRDefault="008F4014" w:rsidP="008F4014">
      <w:pPr>
        <w:contextualSpacing/>
        <w:jc w:val="center"/>
        <w:rPr>
          <w:rFonts w:ascii="Times New Roman" w:eastAsia="Times New Roman" w:hAnsi="Times New Roman"/>
          <w:b/>
          <w:bCs/>
          <w:sz w:val="24"/>
          <w:szCs w:val="24"/>
          <w:lang w:val="ru-RU" w:eastAsia="ru-RU"/>
        </w:rPr>
      </w:pPr>
      <w:r w:rsidRPr="008F4014">
        <w:rPr>
          <w:rFonts w:ascii="Times New Roman" w:eastAsia="Times New Roman" w:hAnsi="Times New Roman"/>
          <w:b/>
          <w:bCs/>
          <w:sz w:val="24"/>
          <w:szCs w:val="24"/>
          <w:lang w:val="ru-RU" w:eastAsia="ru-RU"/>
        </w:rPr>
        <w:t>в МБОУ СШ № 45</w:t>
      </w:r>
    </w:p>
    <w:p w:rsidR="008F4014" w:rsidRPr="008F4014" w:rsidRDefault="008F4014" w:rsidP="008F4014">
      <w:pPr>
        <w:contextualSpacing/>
        <w:jc w:val="center"/>
        <w:rPr>
          <w:rFonts w:ascii="Times New Roman" w:eastAsia="Times New Roman" w:hAnsi="Times New Roman"/>
          <w:b/>
          <w:bCs/>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607"/>
        <w:gridCol w:w="3121"/>
        <w:gridCol w:w="2537"/>
      </w:tblGrid>
      <w:tr w:rsidR="008F4014" w:rsidRPr="00551C71" w:rsidTr="00217B95">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Урочные</w:t>
            </w: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мероприятия</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Внеурочные</w:t>
            </w: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мероприятия</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Внешкольные</w:t>
            </w:r>
          </w:p>
          <w:p w:rsidR="008F4014" w:rsidRPr="00551C71" w:rsidRDefault="008F4014" w:rsidP="00217B95">
            <w:pPr>
              <w:autoSpaceDE w:val="0"/>
              <w:autoSpaceDN w:val="0"/>
              <w:adjustRightInd w:val="0"/>
              <w:contextualSpacing/>
              <w:jc w:val="both"/>
              <w:rPr>
                <w:rFonts w:ascii="Times New Roman" w:hAnsi="Times New Roman"/>
                <w:b/>
                <w:bCs/>
              </w:rPr>
            </w:pPr>
            <w:r w:rsidRPr="00551C71">
              <w:rPr>
                <w:rFonts w:ascii="Times New Roman" w:hAnsi="Times New Roman"/>
                <w:b/>
                <w:bCs/>
              </w:rPr>
              <w:t>мероприятия</w:t>
            </w:r>
          </w:p>
          <w:p w:rsidR="008F4014" w:rsidRPr="00551C71" w:rsidRDefault="008F4014" w:rsidP="00217B95">
            <w:pPr>
              <w:autoSpaceDE w:val="0"/>
              <w:autoSpaceDN w:val="0"/>
              <w:adjustRightInd w:val="0"/>
              <w:contextualSpacing/>
              <w:jc w:val="both"/>
              <w:rPr>
                <w:rFonts w:ascii="Times New Roman" w:hAnsi="Times New Roman"/>
                <w:b/>
                <w:bCs/>
              </w:rPr>
            </w:pPr>
          </w:p>
        </w:tc>
      </w:tr>
      <w:tr w:rsidR="008F4014" w:rsidRPr="00C03F87" w:rsidTr="00217B95">
        <w:trPr>
          <w:trHeight w:val="1182"/>
        </w:trPr>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Задачи</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мероприятий</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8F4014" w:rsidRPr="008F4014" w:rsidRDefault="008F4014" w:rsidP="00762070">
            <w:pPr>
              <w:numPr>
                <w:ilvl w:val="0"/>
                <w:numId w:val="98"/>
              </w:numPr>
              <w:autoSpaceDE w:val="0"/>
              <w:autoSpaceDN w:val="0"/>
              <w:adjustRightInd w:val="0"/>
              <w:spacing w:after="0" w:line="240" w:lineRule="auto"/>
              <w:contextualSpacing/>
              <w:jc w:val="both"/>
              <w:rPr>
                <w:rFonts w:ascii="Times New Roman" w:hAnsi="Times New Roman"/>
                <w:lang w:val="ru-RU"/>
              </w:rPr>
            </w:pPr>
            <w:r w:rsidRPr="008F4014">
              <w:rPr>
                <w:rFonts w:ascii="Times New Roman" w:hAnsi="Times New Roman"/>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8F4014" w:rsidRPr="008F4014" w:rsidRDefault="008F4014" w:rsidP="00762070">
            <w:pPr>
              <w:numPr>
                <w:ilvl w:val="0"/>
                <w:numId w:val="98"/>
              </w:numPr>
              <w:autoSpaceDE w:val="0"/>
              <w:autoSpaceDN w:val="0"/>
              <w:adjustRightInd w:val="0"/>
              <w:spacing w:after="0" w:line="240" w:lineRule="auto"/>
              <w:contextualSpacing/>
              <w:jc w:val="both"/>
              <w:rPr>
                <w:rFonts w:ascii="Times New Roman" w:hAnsi="Times New Roman"/>
                <w:lang w:val="ru-RU"/>
              </w:rPr>
            </w:pPr>
            <w:r w:rsidRPr="008F4014">
              <w:rPr>
                <w:rFonts w:ascii="Times New Roman" w:hAnsi="Times New Roman"/>
                <w:lang w:val="ru-RU"/>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8F4014" w:rsidRPr="00551C71" w:rsidTr="00217B95">
        <w:tc>
          <w:tcPr>
            <w:tcW w:w="0" w:type="auto"/>
            <w:vMerge w:val="restart"/>
            <w:tcBorders>
              <w:top w:val="single" w:sz="4" w:space="0" w:color="auto"/>
              <w:left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Содержание коррекционных</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мероприятий</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Обогащение словаря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Развитие различных видов мышления</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-Расширение представлений об окружающем мире, обогащение словаря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-Развитие различных видов мышления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-Коррекция отдельных сторон психической деятельности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-Расширение представлений об окружающем мире и обогащение словаря</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Развитие различных видов мышления</w:t>
            </w:r>
          </w:p>
          <w:p w:rsidR="008F4014" w:rsidRPr="00551C71" w:rsidRDefault="008F4014" w:rsidP="00217B95">
            <w:pPr>
              <w:autoSpaceDE w:val="0"/>
              <w:autoSpaceDN w:val="0"/>
              <w:adjustRightInd w:val="0"/>
              <w:contextualSpacing/>
              <w:rPr>
                <w:rFonts w:ascii="Times New Roman" w:hAnsi="Times New Roman"/>
                <w:b/>
                <w:bCs/>
              </w:rPr>
            </w:pPr>
          </w:p>
        </w:tc>
      </w:tr>
      <w:tr w:rsidR="008F4014" w:rsidRPr="00C03F87" w:rsidTr="00217B95">
        <w:tc>
          <w:tcPr>
            <w:tcW w:w="0" w:type="auto"/>
            <w:vMerge/>
            <w:tcBorders>
              <w:left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Игровые ситуации, упражнения,     задачи, коррекционные приёмы и методы обучения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Психогимнастика</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-Театрализация, драматизация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-Минуты отдыха</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-Индивидуальная работа</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Внеклассные занятия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Кружки и спортивные секции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 - Индивидуально ориентированные занятия</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-Консультации специалистов</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 ЛФК, лечебный</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массаж, закаливание</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 Посещение учреждений дополнительного образования (творческие кружки, спортивные секции)                                           </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Поездки, путешествия, походы, экскурсии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Общение с родственниками</w:t>
            </w:r>
          </w:p>
          <w:p w:rsidR="008F4014" w:rsidRPr="008F4014" w:rsidRDefault="008F4014" w:rsidP="00217B95">
            <w:pPr>
              <w:autoSpaceDE w:val="0"/>
              <w:autoSpaceDN w:val="0"/>
              <w:adjustRightInd w:val="0"/>
              <w:contextualSpacing/>
              <w:jc w:val="both"/>
              <w:rPr>
                <w:rFonts w:ascii="Times New Roman" w:hAnsi="Times New Roman"/>
                <w:b/>
                <w:bCs/>
                <w:lang w:val="ru-RU"/>
              </w:rPr>
            </w:pPr>
          </w:p>
        </w:tc>
      </w:tr>
      <w:tr w:rsidR="008F4014" w:rsidRPr="00551C71" w:rsidTr="00217B95">
        <w:trPr>
          <w:trHeight w:val="1550"/>
        </w:trPr>
        <w:tc>
          <w:tcPr>
            <w:tcW w:w="0" w:type="auto"/>
            <w:vMerge/>
            <w:tcBorders>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Контроль межличностных взаимоотношений</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Уроки доброты</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Субботники</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Общение с друзьями</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 Прогулки</w:t>
            </w:r>
          </w:p>
          <w:p w:rsidR="008F4014" w:rsidRPr="00551C71" w:rsidRDefault="008F4014" w:rsidP="00217B95">
            <w:pPr>
              <w:autoSpaceDE w:val="0"/>
              <w:autoSpaceDN w:val="0"/>
              <w:adjustRightInd w:val="0"/>
              <w:contextualSpacing/>
              <w:rPr>
                <w:rFonts w:ascii="Times New Roman" w:hAnsi="Times New Roman"/>
                <w:b/>
                <w:bCs/>
              </w:rPr>
            </w:pPr>
          </w:p>
        </w:tc>
      </w:tr>
      <w:tr w:rsidR="008F4014" w:rsidRPr="00C03F87" w:rsidTr="00217B95">
        <w:trPr>
          <w:trHeight w:val="423"/>
        </w:trPr>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Диагностическая</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направленность</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Обследования специалистами школы</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Медицинское обследование, заключение психолого-медико-педагогической комиссии (ППК)</w:t>
            </w:r>
          </w:p>
        </w:tc>
      </w:tr>
      <w:tr w:rsidR="008F4014" w:rsidRPr="00C03F87" w:rsidTr="00217B95">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Коррекционная</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Использование адаптированных индивидуальных программ, помощь на уроке.</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Соблюдение режима дня, из занятия ЛФК, общее развитие ребёнка, его кругозора, речи, эмоций и т.д.</w:t>
            </w:r>
          </w:p>
        </w:tc>
      </w:tr>
      <w:tr w:rsidR="008F4014" w:rsidRPr="00C03F87" w:rsidTr="00217B95">
        <w:tc>
          <w:tcPr>
            <w:tcW w:w="0" w:type="auto"/>
            <w:tcBorders>
              <w:top w:val="single" w:sz="4" w:space="0" w:color="auto"/>
              <w:left w:val="single" w:sz="4" w:space="0" w:color="auto"/>
              <w:bottom w:val="single" w:sz="4" w:space="0" w:color="auto"/>
              <w:right w:val="single" w:sz="4" w:space="0" w:color="auto"/>
            </w:tcBorders>
            <w:hideMark/>
          </w:tcPr>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Профилактическая</w:t>
            </w:r>
          </w:p>
          <w:p w:rsidR="008F4014" w:rsidRPr="00551C71" w:rsidRDefault="008F4014" w:rsidP="00217B95">
            <w:pPr>
              <w:autoSpaceDE w:val="0"/>
              <w:autoSpaceDN w:val="0"/>
              <w:adjustRightInd w:val="0"/>
              <w:contextualSpacing/>
              <w:rPr>
                <w:rFonts w:ascii="Times New Roman" w:hAnsi="Times New Roman"/>
              </w:rPr>
            </w:pPr>
            <w:r w:rsidRPr="00551C71">
              <w:rPr>
                <w:rFonts w:ascii="Times New Roman" w:hAnsi="Times New Roman"/>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Социализация и интеграция в общество ребёнка</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Стимуляция общения ребёнка</w:t>
            </w:r>
          </w:p>
          <w:p w:rsidR="008F4014" w:rsidRPr="008F4014" w:rsidRDefault="008F4014" w:rsidP="00217B95">
            <w:pPr>
              <w:autoSpaceDE w:val="0"/>
              <w:autoSpaceDN w:val="0"/>
              <w:adjustRightInd w:val="0"/>
              <w:contextualSpacing/>
              <w:rPr>
                <w:rFonts w:ascii="Times New Roman" w:hAnsi="Times New Roman"/>
                <w:lang w:val="ru-RU"/>
              </w:rPr>
            </w:pPr>
            <w:r w:rsidRPr="008F4014">
              <w:rPr>
                <w:rFonts w:ascii="Times New Roman" w:hAnsi="Times New Roman"/>
                <w:lang w:val="ru-RU"/>
              </w:rPr>
              <w:t>Посещение занятий в системе дополнительного образования по интересу или формирование через занятия его интересов</w:t>
            </w:r>
          </w:p>
        </w:tc>
      </w:tr>
      <w:tr w:rsidR="008F4014" w:rsidRPr="00C03F87" w:rsidTr="00217B95">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b/>
                <w:bCs/>
                <w:lang w:val="ru-RU"/>
              </w:rPr>
            </w:pPr>
            <w:r w:rsidRPr="008F4014">
              <w:rPr>
                <w:rFonts w:ascii="Times New Roman" w:hAnsi="Times New Roman"/>
                <w:lang w:val="ru-RU"/>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p>
        </w:tc>
      </w:tr>
      <w:tr w:rsidR="008F4014" w:rsidRPr="00C03F87" w:rsidTr="00217B95">
        <w:trPr>
          <w:trHeight w:val="63"/>
        </w:trPr>
        <w:tc>
          <w:tcPr>
            <w:tcW w:w="0" w:type="auto"/>
            <w:tcBorders>
              <w:top w:val="single" w:sz="4" w:space="0" w:color="auto"/>
              <w:left w:val="single" w:sz="4" w:space="0" w:color="auto"/>
              <w:bottom w:val="single" w:sz="4" w:space="0" w:color="auto"/>
              <w:right w:val="single" w:sz="4" w:space="0" w:color="auto"/>
            </w:tcBorders>
          </w:tcPr>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Развивающая</w:t>
            </w:r>
          </w:p>
          <w:p w:rsidR="008F4014" w:rsidRPr="00551C71" w:rsidRDefault="008F4014" w:rsidP="00217B95">
            <w:pPr>
              <w:autoSpaceDE w:val="0"/>
              <w:autoSpaceDN w:val="0"/>
              <w:adjustRightInd w:val="0"/>
              <w:contextualSpacing/>
              <w:jc w:val="both"/>
              <w:rPr>
                <w:rFonts w:ascii="Times New Roman" w:hAnsi="Times New Roman"/>
              </w:rPr>
            </w:pPr>
            <w:r w:rsidRPr="00551C71">
              <w:rPr>
                <w:rFonts w:ascii="Times New Roman" w:hAnsi="Times New Roman"/>
              </w:rPr>
              <w:t>направленность</w:t>
            </w:r>
          </w:p>
          <w:p w:rsidR="008F4014" w:rsidRPr="00551C71" w:rsidRDefault="008F4014" w:rsidP="00217B95">
            <w:pPr>
              <w:autoSpaceDE w:val="0"/>
              <w:autoSpaceDN w:val="0"/>
              <w:adjustRightInd w:val="0"/>
              <w:contextualSpacing/>
              <w:jc w:val="both"/>
              <w:rPr>
                <w:rFonts w:ascii="Times New Roman" w:hAnsi="Times New Roman"/>
                <w:b/>
                <w:bCs/>
              </w:rPr>
            </w:pP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8F4014" w:rsidRPr="00C03F87" w:rsidTr="00217B95">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8F4014" w:rsidRPr="008F4014" w:rsidRDefault="008F4014" w:rsidP="00217B95">
            <w:pPr>
              <w:autoSpaceDE w:val="0"/>
              <w:autoSpaceDN w:val="0"/>
              <w:adjustRightInd w:val="0"/>
              <w:contextualSpacing/>
              <w:jc w:val="both"/>
              <w:rPr>
                <w:rFonts w:ascii="Times New Roman" w:hAnsi="Times New Roman"/>
                <w:b/>
                <w:bCs/>
                <w:lang w:val="ru-RU"/>
              </w:rPr>
            </w:pPr>
            <w:r w:rsidRPr="008F4014">
              <w:rPr>
                <w:rFonts w:ascii="Times New Roman" w:hAnsi="Times New Roman"/>
                <w:lang w:val="ru-RU"/>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Родители, семья</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Медицинские работники</w:t>
            </w:r>
          </w:p>
          <w:p w:rsidR="008F4014" w:rsidRPr="008F4014" w:rsidRDefault="008F4014" w:rsidP="00217B95">
            <w:pPr>
              <w:autoSpaceDE w:val="0"/>
              <w:autoSpaceDN w:val="0"/>
              <w:adjustRightInd w:val="0"/>
              <w:contextualSpacing/>
              <w:jc w:val="both"/>
              <w:rPr>
                <w:rFonts w:ascii="Times New Roman" w:hAnsi="Times New Roman"/>
                <w:lang w:val="ru-RU"/>
              </w:rPr>
            </w:pPr>
            <w:r w:rsidRPr="008F4014">
              <w:rPr>
                <w:rFonts w:ascii="Times New Roman" w:hAnsi="Times New Roman"/>
                <w:lang w:val="ru-RU"/>
              </w:rPr>
              <w:t>Педагоги дополнительного образования</w:t>
            </w:r>
          </w:p>
        </w:tc>
      </w:tr>
    </w:tbl>
    <w:p w:rsidR="008F4014" w:rsidRDefault="008F4014" w:rsidP="008F4014">
      <w:pPr>
        <w:contextualSpacing/>
        <w:jc w:val="both"/>
        <w:rPr>
          <w:rFonts w:ascii="Times New Roman" w:eastAsia="Times New Roman" w:hAnsi="Times New Roman"/>
          <w:bCs/>
          <w:sz w:val="24"/>
          <w:szCs w:val="24"/>
          <w:lang w:val="ru-RU" w:eastAsia="ru-RU"/>
        </w:rPr>
      </w:pPr>
    </w:p>
    <w:p w:rsidR="008F4014" w:rsidRPr="008F4014" w:rsidRDefault="008F4014" w:rsidP="008F4014">
      <w:pPr>
        <w:spacing w:before="100" w:beforeAutospacing="1" w:after="100" w:afterAutospacing="1" w:line="360" w:lineRule="auto"/>
        <w:contextualSpacing/>
        <w:jc w:val="both"/>
        <w:rPr>
          <w:rFonts w:ascii="Times New Roman" w:hAnsi="Times New Roman"/>
          <w:sz w:val="28"/>
          <w:lang w:val="ru-RU"/>
        </w:rPr>
      </w:pPr>
      <w:r w:rsidRPr="008F4014">
        <w:rPr>
          <w:rFonts w:ascii="Times New Roman" w:hAnsi="Times New Roman"/>
          <w:sz w:val="28"/>
          <w:lang w:val="ru-RU"/>
        </w:rPr>
        <w:t xml:space="preserve">Программа предусматривает систему мероприятий по повышению качества кадрового ресурса </w:t>
      </w:r>
    </w:p>
    <w:p w:rsidR="008F4014" w:rsidRDefault="008F4014" w:rsidP="008F4014">
      <w:pPr>
        <w:spacing w:before="100" w:beforeAutospacing="1" w:after="100" w:afterAutospacing="1" w:line="360" w:lineRule="auto"/>
        <w:contextualSpacing/>
        <w:jc w:val="both"/>
        <w:rPr>
          <w:rFonts w:ascii="Times New Roman" w:eastAsia="Times New Roman" w:hAnsi="Times New Roman"/>
          <w:sz w:val="28"/>
          <w:lang w:val="ru-RU"/>
        </w:rPr>
      </w:pPr>
      <w:r w:rsidRPr="008F4014">
        <w:rPr>
          <w:rFonts w:ascii="Times New Roman" w:eastAsia="Times New Roman" w:hAnsi="Times New Roman"/>
          <w:b/>
          <w:bCs/>
          <w:sz w:val="28"/>
          <w:lang w:val="ru-RU"/>
        </w:rPr>
        <w:t>Цель</w:t>
      </w:r>
      <w:r w:rsidRPr="008F4014">
        <w:rPr>
          <w:rFonts w:ascii="Times New Roman" w:eastAsia="Times New Roman" w:hAnsi="Times New Roman"/>
          <w:sz w:val="28"/>
          <w:lang w:val="ru-RU"/>
        </w:rPr>
        <w:t>: Повышение профессиональной компетентности педагогов в обучении и воспитании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6110"/>
        <w:gridCol w:w="2090"/>
      </w:tblGrid>
      <w:tr w:rsidR="008F4014" w:rsidRPr="00551C71" w:rsidTr="008F4014">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Направление</w:t>
            </w:r>
          </w:p>
        </w:tc>
        <w:tc>
          <w:tcPr>
            <w:tcW w:w="0" w:type="auto"/>
          </w:tcPr>
          <w:p w:rsidR="008F4014" w:rsidRPr="008F4014" w:rsidRDefault="008F4014" w:rsidP="008F4014">
            <w:pPr>
              <w:ind w:firstLine="709"/>
              <w:jc w:val="center"/>
              <w:rPr>
                <w:rFonts w:ascii="Times New Roman" w:hAnsi="Times New Roman"/>
                <w:szCs w:val="28"/>
              </w:rPr>
            </w:pPr>
            <w:r w:rsidRPr="008F4014">
              <w:rPr>
                <w:rFonts w:ascii="Times New Roman" w:hAnsi="Times New Roman"/>
                <w:szCs w:val="28"/>
              </w:rPr>
              <w:t>Содержание работы</w:t>
            </w:r>
          </w:p>
        </w:tc>
        <w:tc>
          <w:tcPr>
            <w:tcW w:w="0" w:type="auto"/>
          </w:tcPr>
          <w:p w:rsidR="008F4014" w:rsidRPr="008F4014" w:rsidRDefault="008F4014" w:rsidP="008F4014">
            <w:pPr>
              <w:jc w:val="center"/>
              <w:rPr>
                <w:rFonts w:ascii="Times New Roman" w:hAnsi="Times New Roman"/>
                <w:szCs w:val="28"/>
              </w:rPr>
            </w:pPr>
            <w:r w:rsidRPr="008F4014">
              <w:rPr>
                <w:rFonts w:ascii="Times New Roman" w:hAnsi="Times New Roman"/>
                <w:szCs w:val="28"/>
              </w:rPr>
              <w:t>Ответственный</w:t>
            </w:r>
          </w:p>
        </w:tc>
      </w:tr>
      <w:tr w:rsidR="008F4014" w:rsidRPr="00551C71" w:rsidTr="008F4014">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Консультирование</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Ознакомление с психологическими, возрастными особенностями, нарушениями физического здоровья и развития, по проблемам</w:t>
            </w:r>
            <w:r w:rsidRPr="008F4014">
              <w:rPr>
                <w:rFonts w:ascii="Times New Roman" w:hAnsi="Times New Roman"/>
                <w:szCs w:val="28"/>
              </w:rPr>
              <w:t> </w:t>
            </w:r>
            <w:r w:rsidRPr="008F4014">
              <w:rPr>
                <w:rFonts w:ascii="Times New Roman" w:hAnsi="Times New Roman"/>
                <w:szCs w:val="28"/>
                <w:lang w:val="ru-RU"/>
              </w:rPr>
              <w:t xml:space="preserve"> воспитания и обучения обучающихся с ОВЗ</w:t>
            </w:r>
          </w:p>
        </w:tc>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психолог</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Семинары, тренинги, консилиумы,</w:t>
            </w:r>
          </w:p>
          <w:p w:rsidR="008F4014" w:rsidRPr="008F4014" w:rsidRDefault="008F4014" w:rsidP="008F4014">
            <w:pPr>
              <w:jc w:val="both"/>
              <w:rPr>
                <w:rFonts w:ascii="Times New Roman" w:hAnsi="Times New Roman"/>
                <w:szCs w:val="28"/>
              </w:rPr>
            </w:pPr>
            <w:r w:rsidRPr="008F4014">
              <w:rPr>
                <w:rFonts w:ascii="Times New Roman" w:hAnsi="Times New Roman"/>
                <w:szCs w:val="28"/>
              </w:rPr>
              <w:t>лектории</w:t>
            </w:r>
          </w:p>
        </w:tc>
        <w:tc>
          <w:tcPr>
            <w:tcW w:w="0" w:type="auto"/>
          </w:tcPr>
          <w:p w:rsidR="008F4014" w:rsidRPr="008F4014" w:rsidRDefault="008F4014" w:rsidP="008F4014">
            <w:pPr>
              <w:ind w:firstLine="709"/>
              <w:jc w:val="both"/>
              <w:rPr>
                <w:rFonts w:ascii="Times New Roman" w:hAnsi="Times New Roman"/>
                <w:szCs w:val="28"/>
                <w:lang w:val="ru-RU"/>
              </w:rPr>
            </w:pPr>
            <w:r w:rsidRPr="008F4014">
              <w:rPr>
                <w:rFonts w:ascii="Times New Roman" w:hAnsi="Times New Roman"/>
                <w:szCs w:val="28"/>
                <w:lang w:val="ru-RU"/>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8F4014" w:rsidRPr="008F4014" w:rsidRDefault="008F4014" w:rsidP="00217B95">
            <w:pPr>
              <w:rPr>
                <w:rFonts w:ascii="Times New Roman" w:hAnsi="Times New Roman"/>
                <w:szCs w:val="28"/>
              </w:rPr>
            </w:pPr>
            <w:r w:rsidRPr="008F4014">
              <w:rPr>
                <w:rFonts w:ascii="Times New Roman" w:hAnsi="Times New Roman"/>
                <w:szCs w:val="28"/>
              </w:rPr>
              <w:t>курсы повышения квалификации, психолог</w:t>
            </w:r>
          </w:p>
        </w:tc>
      </w:tr>
    </w:tbl>
    <w:p w:rsidR="008F4014" w:rsidRDefault="008F4014" w:rsidP="008F4014">
      <w:pPr>
        <w:spacing w:before="100" w:beforeAutospacing="1" w:after="100" w:afterAutospacing="1" w:line="360" w:lineRule="auto"/>
        <w:contextualSpacing/>
        <w:jc w:val="both"/>
        <w:rPr>
          <w:rFonts w:ascii="Times New Roman" w:hAnsi="Times New Roman"/>
          <w:sz w:val="28"/>
          <w:lang w:val="ru-RU"/>
        </w:rPr>
      </w:pPr>
    </w:p>
    <w:p w:rsidR="008F4014" w:rsidRPr="008F4014" w:rsidRDefault="008F4014" w:rsidP="008F4014">
      <w:pPr>
        <w:autoSpaceDE w:val="0"/>
        <w:autoSpaceDN w:val="0"/>
        <w:adjustRightInd w:val="0"/>
        <w:spacing w:before="100" w:beforeAutospacing="1" w:after="100" w:afterAutospacing="1" w:line="360" w:lineRule="auto"/>
        <w:contextualSpacing/>
        <w:jc w:val="both"/>
        <w:rPr>
          <w:rFonts w:ascii="Times New Roman" w:eastAsia="Times New Roman" w:hAnsi="Times New Roman"/>
          <w:bCs/>
          <w:sz w:val="28"/>
          <w:szCs w:val="28"/>
          <w:lang w:val="ru-RU"/>
        </w:rPr>
      </w:pPr>
      <w:r w:rsidRPr="008F4014">
        <w:rPr>
          <w:rFonts w:ascii="Times New Roman" w:eastAsia="Times New Roman" w:hAnsi="Times New Roman"/>
          <w:bCs/>
          <w:sz w:val="28"/>
          <w:szCs w:val="28"/>
          <w:lang w:val="ru-RU"/>
        </w:rPr>
        <w:t>Важным направлением программы является работа с родителями (законными представителями).</w:t>
      </w:r>
    </w:p>
    <w:p w:rsidR="008F4014" w:rsidRPr="008F4014" w:rsidRDefault="008F4014" w:rsidP="008F4014">
      <w:pPr>
        <w:autoSpaceDE w:val="0"/>
        <w:autoSpaceDN w:val="0"/>
        <w:adjustRightInd w:val="0"/>
        <w:spacing w:before="100" w:beforeAutospacing="1" w:after="100" w:afterAutospacing="1" w:line="360" w:lineRule="auto"/>
        <w:contextualSpacing/>
        <w:jc w:val="both"/>
        <w:rPr>
          <w:rFonts w:ascii="Times New Roman" w:hAnsi="Times New Roman"/>
          <w:b/>
          <w:bCs/>
          <w:sz w:val="28"/>
          <w:szCs w:val="28"/>
          <w:lang w:val="ru-RU"/>
        </w:rPr>
      </w:pPr>
      <w:r w:rsidRPr="008F4014">
        <w:rPr>
          <w:rFonts w:ascii="Times New Roman" w:eastAsia="Times New Roman" w:hAnsi="Times New Roman"/>
          <w:b/>
          <w:bCs/>
          <w:sz w:val="28"/>
          <w:szCs w:val="28"/>
          <w:lang w:val="ru-RU"/>
        </w:rPr>
        <w:t xml:space="preserve">Цель: </w:t>
      </w:r>
      <w:r w:rsidRPr="008F4014">
        <w:rPr>
          <w:rFonts w:ascii="Times New Roman" w:eastAsia="Times New Roman" w:hAnsi="Times New Roman"/>
          <w:sz w:val="28"/>
          <w:szCs w:val="28"/>
          <w:lang w:val="ru-RU"/>
        </w:rPr>
        <w:t>повышение компетентности родителей (законных представителей) в вопросах воспитания и обучения детей с ОВЗ.</w:t>
      </w:r>
    </w:p>
    <w:p w:rsidR="008F4014" w:rsidRDefault="008F4014" w:rsidP="008F4014">
      <w:pPr>
        <w:spacing w:before="100" w:beforeAutospacing="1" w:after="100" w:afterAutospacing="1" w:line="360" w:lineRule="auto"/>
        <w:contextualSpacing/>
        <w:jc w:val="center"/>
        <w:rPr>
          <w:rFonts w:ascii="Times New Roman" w:eastAsia="Times New Roman" w:hAnsi="Times New Roman"/>
          <w:b/>
          <w:bCs/>
          <w:sz w:val="28"/>
          <w:szCs w:val="28"/>
          <w:lang w:val="ru-RU"/>
        </w:rPr>
      </w:pPr>
      <w:r w:rsidRPr="008F4014">
        <w:rPr>
          <w:rFonts w:ascii="Times New Roman" w:eastAsia="Times New Roman" w:hAnsi="Times New Roman"/>
          <w:b/>
          <w:bCs/>
          <w:sz w:val="28"/>
          <w:szCs w:val="28"/>
          <w:lang w:val="ru-RU"/>
        </w:rPr>
        <w:t>Мероприятия по повышению психолого - педагогической компетентности родителей (законных представителей)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6449"/>
        <w:gridCol w:w="1903"/>
      </w:tblGrid>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Направление</w:t>
            </w:r>
          </w:p>
        </w:tc>
        <w:tc>
          <w:tcPr>
            <w:tcW w:w="0" w:type="auto"/>
          </w:tcPr>
          <w:p w:rsidR="008F4014" w:rsidRPr="008F4014" w:rsidRDefault="008F4014" w:rsidP="008F4014">
            <w:pPr>
              <w:ind w:firstLine="709"/>
              <w:jc w:val="both"/>
              <w:rPr>
                <w:rFonts w:ascii="Times New Roman" w:hAnsi="Times New Roman"/>
                <w:szCs w:val="28"/>
              </w:rPr>
            </w:pPr>
            <w:r w:rsidRPr="008F4014">
              <w:rPr>
                <w:rFonts w:ascii="Times New Roman" w:hAnsi="Times New Roman"/>
                <w:szCs w:val="28"/>
              </w:rPr>
              <w:t>Содержание работы</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Ответственный</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Консультирование</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ознакомление с психолого-педагогическими,</w:t>
            </w:r>
            <w:r w:rsidRPr="008F4014">
              <w:rPr>
                <w:rFonts w:ascii="Times New Roman" w:hAnsi="Times New Roman"/>
                <w:szCs w:val="28"/>
              </w:rPr>
              <w:t> </w:t>
            </w:r>
            <w:r w:rsidRPr="008F4014">
              <w:rPr>
                <w:rFonts w:ascii="Times New Roman" w:hAnsi="Times New Roman"/>
                <w:szCs w:val="28"/>
                <w:lang w:val="ru-RU"/>
              </w:rPr>
              <w:t xml:space="preserve">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Психолог,   педагог,</w:t>
            </w:r>
          </w:p>
          <w:p w:rsidR="008F4014" w:rsidRPr="008F4014" w:rsidRDefault="008F4014" w:rsidP="008F4014">
            <w:pPr>
              <w:jc w:val="both"/>
              <w:rPr>
                <w:rFonts w:ascii="Times New Roman" w:hAnsi="Times New Roman"/>
                <w:szCs w:val="28"/>
              </w:rPr>
            </w:pPr>
            <w:r w:rsidRPr="008F4014">
              <w:rPr>
                <w:rFonts w:ascii="Times New Roman" w:hAnsi="Times New Roman"/>
                <w:szCs w:val="28"/>
              </w:rPr>
              <w:t>врач</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Родительские собрания</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Психолог, педагог, врач</w:t>
            </w:r>
          </w:p>
        </w:tc>
      </w:tr>
      <w:tr w:rsidR="008F4014" w:rsidRPr="00551C71" w:rsidTr="008F4014">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Анкетирование</w:t>
            </w:r>
          </w:p>
        </w:tc>
        <w:tc>
          <w:tcPr>
            <w:tcW w:w="0" w:type="auto"/>
          </w:tcPr>
          <w:p w:rsidR="008F4014" w:rsidRPr="008F4014" w:rsidRDefault="008F4014" w:rsidP="008F4014">
            <w:pPr>
              <w:jc w:val="both"/>
              <w:rPr>
                <w:rFonts w:ascii="Times New Roman" w:hAnsi="Times New Roman"/>
                <w:szCs w:val="28"/>
                <w:lang w:val="ru-RU"/>
              </w:rPr>
            </w:pPr>
            <w:r w:rsidRPr="008F4014">
              <w:rPr>
                <w:rFonts w:ascii="Times New Roman" w:hAnsi="Times New Roman"/>
                <w:szCs w:val="28"/>
                <w:lang w:val="ru-RU"/>
              </w:rPr>
              <w:t>Опрос родителей по вопросам обучения и воспитания</w:t>
            </w:r>
          </w:p>
        </w:tc>
        <w:tc>
          <w:tcPr>
            <w:tcW w:w="0" w:type="auto"/>
          </w:tcPr>
          <w:p w:rsidR="008F4014" w:rsidRPr="008F4014" w:rsidRDefault="008F4014" w:rsidP="008F4014">
            <w:pPr>
              <w:jc w:val="both"/>
              <w:rPr>
                <w:rFonts w:ascii="Times New Roman" w:hAnsi="Times New Roman"/>
                <w:szCs w:val="28"/>
              </w:rPr>
            </w:pPr>
            <w:r w:rsidRPr="008F4014">
              <w:rPr>
                <w:rFonts w:ascii="Times New Roman" w:hAnsi="Times New Roman"/>
                <w:szCs w:val="28"/>
              </w:rPr>
              <w:t>администрация, психолог</w:t>
            </w:r>
          </w:p>
        </w:tc>
      </w:tr>
    </w:tbl>
    <w:p w:rsidR="008F4014" w:rsidRDefault="008F4014" w:rsidP="008F4014">
      <w:pPr>
        <w:spacing w:before="100" w:beforeAutospacing="1" w:after="100" w:afterAutospacing="1" w:line="360" w:lineRule="auto"/>
        <w:contextualSpacing/>
        <w:jc w:val="both"/>
        <w:rPr>
          <w:rFonts w:ascii="Times New Roman" w:eastAsia="Times New Roman" w:hAnsi="Times New Roman"/>
          <w:bCs/>
          <w:sz w:val="28"/>
          <w:szCs w:val="28"/>
          <w:lang w:val="ru-RU"/>
        </w:rPr>
      </w:pPr>
    </w:p>
    <w:p w:rsidR="008F4014" w:rsidRPr="008F4014" w:rsidRDefault="008F4014" w:rsidP="008F4014">
      <w:pPr>
        <w:spacing w:after="0" w:line="360" w:lineRule="auto"/>
        <w:ind w:firstLine="709"/>
        <w:jc w:val="both"/>
        <w:rPr>
          <w:rFonts w:ascii="Times New Roman" w:hAnsi="Times New Roman"/>
          <w:b/>
          <w:sz w:val="28"/>
          <w:szCs w:val="28"/>
          <w:lang w:val="ru-RU"/>
        </w:rPr>
      </w:pPr>
      <w:r w:rsidRPr="008F4014">
        <w:rPr>
          <w:rFonts w:ascii="Times New Roman" w:hAnsi="Times New Roman"/>
          <w:b/>
          <w:sz w:val="28"/>
          <w:szCs w:val="28"/>
          <w:lang w:val="ru-RU"/>
        </w:rPr>
        <w:t xml:space="preserve">Стратегия и тактика проведения  диагностико-коррекционной работы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8F4014">
        <w:rPr>
          <w:rFonts w:ascii="Times New Roman" w:hAnsi="Times New Roman"/>
          <w:b/>
          <w:sz w:val="28"/>
          <w:lang w:val="ru-RU"/>
        </w:rPr>
        <w:t>динамический мониторинг</w:t>
      </w:r>
      <w:r w:rsidRPr="008F4014">
        <w:rPr>
          <w:rFonts w:ascii="Times New Roman" w:hAnsi="Times New Roman"/>
          <w:sz w:val="28"/>
          <w:lang w:val="ru-RU"/>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b/>
          <w:sz w:val="28"/>
          <w:lang w:val="ru-RU"/>
        </w:rPr>
        <w:t>Цель динамического мониторинга</w:t>
      </w:r>
      <w:r w:rsidRPr="008F4014">
        <w:rPr>
          <w:rFonts w:ascii="Times New Roman" w:hAnsi="Times New Roman"/>
          <w:sz w:val="28"/>
          <w:lang w:val="ru-RU"/>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8F4014" w:rsidRPr="008F4014" w:rsidRDefault="008F4014" w:rsidP="008F4014">
      <w:pPr>
        <w:spacing w:after="0" w:line="360" w:lineRule="auto"/>
        <w:ind w:firstLine="709"/>
        <w:jc w:val="both"/>
        <w:rPr>
          <w:rFonts w:ascii="Times New Roman" w:hAnsi="Times New Roman"/>
          <w:b/>
          <w:bCs/>
          <w:sz w:val="28"/>
          <w:lang w:val="ru-RU"/>
        </w:rPr>
      </w:pPr>
      <w:r w:rsidRPr="008F4014">
        <w:rPr>
          <w:rFonts w:ascii="Times New Roman" w:hAnsi="Times New Roman"/>
          <w:b/>
          <w:bCs/>
          <w:sz w:val="28"/>
          <w:lang w:val="ru-RU"/>
        </w:rPr>
        <w:t xml:space="preserve">Отслеживаемые психологические критерии: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познавательная сфера ребенка (восприятие, память, внимание, мышление) и динамика ее развития, сформированность учебной деятельности;</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мотивационная сфера и динамика ее развития;</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личностная сфера (самооценка, потребность в достижении, уровень коммуникации, ценностные ориентации) и динамика ее развития.</w:t>
      </w:r>
    </w:p>
    <w:p w:rsidR="008F4014" w:rsidRPr="008F4014" w:rsidRDefault="008F4014" w:rsidP="008F4014">
      <w:pPr>
        <w:spacing w:after="0" w:line="360" w:lineRule="auto"/>
        <w:jc w:val="both"/>
        <w:rPr>
          <w:rFonts w:ascii="Times New Roman" w:eastAsia="Times New Roman" w:hAnsi="Times New Roman"/>
          <w:bCs/>
          <w:sz w:val="28"/>
          <w:lang w:val="ru-RU" w:eastAsia="ru-RU"/>
        </w:rPr>
      </w:pPr>
    </w:p>
    <w:p w:rsidR="008F4014" w:rsidRPr="008F4014" w:rsidRDefault="008F4014" w:rsidP="008F4014">
      <w:pPr>
        <w:spacing w:after="0" w:line="360" w:lineRule="auto"/>
        <w:ind w:firstLine="567"/>
        <w:jc w:val="both"/>
        <w:rPr>
          <w:rFonts w:ascii="Times New Roman" w:eastAsia="Times New Roman" w:hAnsi="Times New Roman"/>
          <w:b/>
          <w:sz w:val="28"/>
          <w:szCs w:val="24"/>
          <w:lang w:val="ru-RU" w:eastAsia="ru-RU"/>
        </w:rPr>
      </w:pPr>
      <w:r w:rsidRPr="008F4014">
        <w:rPr>
          <w:rFonts w:ascii="Times New Roman" w:eastAsia="Times New Roman" w:hAnsi="Times New Roman"/>
          <w:b/>
          <w:sz w:val="28"/>
          <w:szCs w:val="24"/>
          <w:lang w:val="ru-RU" w:eastAsia="ru-RU"/>
        </w:rPr>
        <w:t xml:space="preserve">ПЛАНИРУЕМЫЕ РЕЗУЛЬТАТЫ КОРРЕКЦИОННОЙ РАБОТЫ </w:t>
      </w:r>
    </w:p>
    <w:p w:rsidR="008F4014" w:rsidRPr="008F4014" w:rsidRDefault="008F4014" w:rsidP="008F4014">
      <w:pPr>
        <w:spacing w:after="0" w:line="360" w:lineRule="auto"/>
        <w:ind w:firstLine="567"/>
        <w:jc w:val="both"/>
        <w:rPr>
          <w:rFonts w:ascii="Times New Roman" w:eastAsia="Times New Roman" w:hAnsi="Times New Roman"/>
          <w:b/>
          <w:sz w:val="28"/>
          <w:szCs w:val="24"/>
          <w:lang w:val="ru-RU" w:eastAsia="ru-RU"/>
        </w:rPr>
      </w:pPr>
    </w:p>
    <w:p w:rsidR="008F4014" w:rsidRPr="008F4014" w:rsidRDefault="008F4014" w:rsidP="008F4014">
      <w:pPr>
        <w:spacing w:after="0" w:line="360" w:lineRule="auto"/>
        <w:ind w:firstLine="709"/>
        <w:jc w:val="both"/>
        <w:rPr>
          <w:rFonts w:ascii="Times New Roman" w:hAnsi="Times New Roman"/>
          <w:sz w:val="28"/>
          <w:lang w:val="ru-RU" w:bidi="ru-RU"/>
        </w:rPr>
      </w:pPr>
      <w:r w:rsidRPr="008F4014">
        <w:rPr>
          <w:rFonts w:ascii="Times New Roman" w:hAnsi="Times New Roman"/>
          <w:sz w:val="28"/>
          <w:lang w:val="ru-RU"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Результатом коррекции развития детей с ОВЗ являются:</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сформированность психических процессов, необходимых для освоения АООП  (по результатам психологического мониторинга);</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 xml:space="preserve">успешное освоение всеми обучающимися АООП  (по результатам педагогического мониторинга); </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а так же освоение детьми жизненно значимых компетенций:</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овладение социально-бытовыми умениями, используемыми в повседневной жизни;</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rPr>
      </w:pPr>
      <w:r w:rsidRPr="008F4014">
        <w:rPr>
          <w:rFonts w:ascii="Times New Roman" w:hAnsi="Times New Roman"/>
          <w:sz w:val="28"/>
        </w:rPr>
        <w:t>овладение навыками коммуникации;</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дифференциация и осмысление картины мира и её временно пространственной организации;</w:t>
      </w:r>
    </w:p>
    <w:p w:rsidR="008F4014" w:rsidRPr="008F4014" w:rsidRDefault="008F4014" w:rsidP="00762070">
      <w:pPr>
        <w:numPr>
          <w:ilvl w:val="0"/>
          <w:numId w:val="99"/>
        </w:numPr>
        <w:autoSpaceDE w:val="0"/>
        <w:autoSpaceDN w:val="0"/>
        <w:spacing w:after="0" w:line="360" w:lineRule="auto"/>
        <w:jc w:val="both"/>
        <w:rPr>
          <w:rFonts w:ascii="Times New Roman" w:hAnsi="Times New Roman"/>
          <w:sz w:val="28"/>
          <w:lang w:val="ru-RU"/>
        </w:rPr>
      </w:pPr>
      <w:r w:rsidRPr="008F4014">
        <w:rPr>
          <w:rFonts w:ascii="Times New Roman" w:hAnsi="Times New Roman"/>
          <w:sz w:val="28"/>
          <w:lang w:val="ru-RU"/>
        </w:rPr>
        <w:t>осмысление своего социального окружения и освоение соответствующих возрасту системы ценностей и социальных ролей.</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F4014" w:rsidRPr="008F4014" w:rsidRDefault="008F4014" w:rsidP="008F4014">
      <w:pPr>
        <w:spacing w:after="0" w:line="360" w:lineRule="auto"/>
        <w:ind w:firstLine="709"/>
        <w:jc w:val="both"/>
        <w:rPr>
          <w:rFonts w:ascii="Times New Roman" w:hAnsi="Times New Roman"/>
          <w:b/>
          <w:sz w:val="28"/>
          <w:lang w:val="ru-RU"/>
        </w:rPr>
      </w:pPr>
    </w:p>
    <w:p w:rsidR="008F4014" w:rsidRPr="008F4014" w:rsidRDefault="008F4014" w:rsidP="008F4014">
      <w:pPr>
        <w:spacing w:after="0" w:line="360" w:lineRule="auto"/>
        <w:ind w:firstLine="709"/>
        <w:jc w:val="both"/>
        <w:rPr>
          <w:rFonts w:ascii="Times New Roman" w:hAnsi="Times New Roman"/>
          <w:b/>
          <w:sz w:val="28"/>
          <w:lang w:val="ru-RU"/>
        </w:rPr>
      </w:pPr>
      <w:r w:rsidRPr="008F4014">
        <w:rPr>
          <w:rFonts w:ascii="Times New Roman" w:hAnsi="Times New Roman"/>
          <w:b/>
          <w:sz w:val="28"/>
          <w:lang w:val="ru-RU"/>
        </w:rPr>
        <w:t xml:space="preserve">Оценка результатов коррекционной работы </w:t>
      </w:r>
    </w:p>
    <w:p w:rsidR="008F4014" w:rsidRPr="008F4014" w:rsidRDefault="008F4014" w:rsidP="008F4014">
      <w:pPr>
        <w:spacing w:after="0" w:line="360" w:lineRule="auto"/>
        <w:ind w:firstLine="709"/>
        <w:jc w:val="both"/>
        <w:rPr>
          <w:rFonts w:ascii="Times New Roman" w:hAnsi="Times New Roman"/>
          <w:b/>
          <w:sz w:val="28"/>
          <w:lang w:val="ru-RU"/>
        </w:rPr>
      </w:pP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8F4014" w:rsidRPr="008F4014" w:rsidRDefault="008F4014" w:rsidP="008F4014">
      <w:pPr>
        <w:spacing w:after="0" w:line="360" w:lineRule="auto"/>
        <w:ind w:firstLine="709"/>
        <w:jc w:val="both"/>
        <w:rPr>
          <w:rFonts w:ascii="Times New Roman" w:eastAsia="Times New Roman" w:hAnsi="Times New Roman"/>
          <w:bCs/>
          <w:sz w:val="28"/>
          <w:lang w:val="ru-RU"/>
        </w:rPr>
      </w:pPr>
      <w:r w:rsidRPr="008F4014">
        <w:rPr>
          <w:rFonts w:ascii="Times New Roman" w:eastAsia="Times New Roman" w:hAnsi="Times New Roman"/>
          <w:bCs/>
          <w:sz w:val="28"/>
          <w:lang w:val="ru-RU"/>
        </w:rPr>
        <w:t>В соответствии с требования ФГОС для обучающихся с ОВЗ оценке подлежат личностные, метапредметные и предметные результаты</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Системы оценки результативности коррекционной работы по основным направлениям работы включает: </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 разработанные контрольно-измерительные материалы, </w:t>
      </w:r>
    </w:p>
    <w:p w:rsidR="008F4014" w:rsidRPr="008F4014" w:rsidRDefault="008F4014" w:rsidP="008F4014">
      <w:pPr>
        <w:spacing w:after="0" w:line="360" w:lineRule="auto"/>
        <w:ind w:firstLine="709"/>
        <w:jc w:val="both"/>
        <w:rPr>
          <w:rFonts w:ascii="Times New Roman" w:hAnsi="Times New Roman"/>
          <w:i/>
          <w:sz w:val="28"/>
          <w:lang w:val="ru-RU"/>
        </w:rPr>
      </w:pPr>
      <w:r w:rsidRPr="008F4014">
        <w:rPr>
          <w:rFonts w:ascii="Times New Roman" w:hAnsi="Times New Roman"/>
          <w:i/>
          <w:sz w:val="28"/>
          <w:lang w:val="ru-RU"/>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8F4014" w:rsidRPr="008F4014" w:rsidRDefault="008F4014" w:rsidP="008F4014">
      <w:pPr>
        <w:spacing w:after="0" w:line="360" w:lineRule="auto"/>
        <w:ind w:firstLine="709"/>
        <w:jc w:val="both"/>
        <w:rPr>
          <w:rFonts w:ascii="Times New Roman" w:eastAsia="Times New Roman" w:hAnsi="Times New Roman"/>
          <w:i/>
          <w:sz w:val="28"/>
          <w:lang w:val="ru-RU"/>
        </w:rPr>
      </w:pPr>
      <w:r w:rsidRPr="008F4014">
        <w:rPr>
          <w:rFonts w:ascii="Times New Roman" w:eastAsia="Times New Roman" w:hAnsi="Times New Roman"/>
          <w:i/>
          <w:sz w:val="28"/>
          <w:lang w:val="ru-RU"/>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Достижение метапредметных результатов оценивается педагогом – психологом при выполнении комплекса диагностических методик.</w:t>
      </w:r>
    </w:p>
    <w:p w:rsidR="008F4014" w:rsidRPr="008F4014" w:rsidRDefault="008F4014" w:rsidP="008F4014">
      <w:pPr>
        <w:spacing w:after="0" w:line="360" w:lineRule="auto"/>
        <w:ind w:firstLine="709"/>
        <w:jc w:val="both"/>
        <w:rPr>
          <w:rFonts w:ascii="Times New Roman" w:hAnsi="Times New Roman"/>
          <w:sz w:val="28"/>
          <w:lang w:val="ru-RU"/>
        </w:rPr>
      </w:pPr>
      <w:r w:rsidRPr="008F4014">
        <w:rPr>
          <w:rFonts w:ascii="Times New Roman" w:hAnsi="Times New Roman"/>
          <w:sz w:val="28"/>
          <w:lang w:val="ru-RU"/>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8F4014" w:rsidRDefault="008F4014" w:rsidP="008F4014">
      <w:pPr>
        <w:spacing w:after="0" w:line="360" w:lineRule="auto"/>
        <w:ind w:firstLine="709"/>
        <w:jc w:val="both"/>
        <w:rPr>
          <w:rFonts w:ascii="Times New Roman" w:hAnsi="Times New Roman"/>
          <w:i/>
          <w:sz w:val="28"/>
          <w:lang w:val="ru-RU"/>
        </w:rPr>
      </w:pPr>
      <w:r w:rsidRPr="008F4014">
        <w:rPr>
          <w:rFonts w:ascii="Times New Roman" w:hAnsi="Times New Roman"/>
          <w:i/>
          <w:sz w:val="28"/>
          <w:lang w:val="ru-RU"/>
        </w:rPr>
        <w:t>Достижения обучающихся с ОВЗ рассматриваются с учетом их предыдущих индивидуальных достижений,  а не в сравнении с у</w:t>
      </w:r>
      <w:r>
        <w:rPr>
          <w:rFonts w:ascii="Times New Roman" w:hAnsi="Times New Roman"/>
          <w:i/>
          <w:sz w:val="28"/>
          <w:lang w:val="ru-RU"/>
        </w:rPr>
        <w:t xml:space="preserve">спеваемостью учащихся класса.  </w:t>
      </w:r>
    </w:p>
    <w:p w:rsidR="008F4014" w:rsidRPr="008F4014" w:rsidRDefault="008F4014" w:rsidP="008F4014">
      <w:pPr>
        <w:spacing w:after="0" w:line="360" w:lineRule="auto"/>
        <w:ind w:firstLine="709"/>
        <w:jc w:val="both"/>
        <w:rPr>
          <w:rFonts w:ascii="Times New Roman" w:hAnsi="Times New Roman"/>
          <w:i/>
          <w:sz w:val="28"/>
          <w:lang w:val="ru-RU"/>
        </w:rPr>
      </w:pPr>
    </w:p>
    <w:p w:rsidR="005361FF" w:rsidRPr="005361FF" w:rsidRDefault="005361FF" w:rsidP="005361FF">
      <w:pPr>
        <w:spacing w:after="0" w:line="360" w:lineRule="auto"/>
        <w:ind w:left="709"/>
        <w:jc w:val="both"/>
        <w:rPr>
          <w:rFonts w:ascii="Times New Roman" w:eastAsia="SchoolBookSanPin" w:hAnsi="Times New Roman"/>
          <w:b/>
          <w:sz w:val="28"/>
          <w:szCs w:val="28"/>
          <w:lang w:val="ru-RU"/>
        </w:rPr>
      </w:pPr>
      <w:r w:rsidRPr="005361FF">
        <w:rPr>
          <w:rFonts w:ascii="Times New Roman" w:eastAsia="SchoolBookSanPin" w:hAnsi="Times New Roman"/>
          <w:b/>
          <w:sz w:val="28"/>
          <w:szCs w:val="28"/>
        </w:rPr>
        <w:t>V</w:t>
      </w:r>
      <w:r w:rsidRPr="005361FF">
        <w:rPr>
          <w:rFonts w:ascii="Times New Roman" w:eastAsia="SchoolBookSanPin" w:hAnsi="Times New Roman"/>
          <w:b/>
          <w:sz w:val="28"/>
          <w:szCs w:val="28"/>
          <w:lang w:val="ru-RU"/>
        </w:rPr>
        <w:t>. Система условий реализации основной образовательной программы</w:t>
      </w:r>
    </w:p>
    <w:p w:rsidR="005361FF" w:rsidRDefault="005361FF" w:rsidP="008716F9">
      <w:pPr>
        <w:spacing w:after="0" w:line="360" w:lineRule="auto"/>
        <w:ind w:left="709"/>
        <w:jc w:val="center"/>
        <w:rPr>
          <w:rFonts w:ascii="Times New Roman" w:eastAsia="SchoolBookSanPin" w:hAnsi="Times New Roman"/>
          <w:b/>
          <w:sz w:val="28"/>
          <w:szCs w:val="28"/>
          <w:lang w:val="ru-RU"/>
        </w:rPr>
      </w:pPr>
      <w:bookmarkStart w:id="129" w:name="_Toc435412743"/>
      <w:bookmarkStart w:id="130" w:name="_Toc453968218"/>
      <w:r w:rsidRPr="005361FF">
        <w:rPr>
          <w:rFonts w:ascii="Times New Roman" w:eastAsia="SchoolBookSanPin" w:hAnsi="Times New Roman"/>
          <w:b/>
          <w:sz w:val="28"/>
          <w:szCs w:val="28"/>
          <w:lang w:val="ru-RU"/>
        </w:rPr>
        <w:t>Требования к кадровым условиям реализации основной образовательной программы</w:t>
      </w:r>
      <w:bookmarkEnd w:id="129"/>
      <w:bookmarkEnd w:id="130"/>
    </w:p>
    <w:p w:rsidR="005361FF" w:rsidRDefault="005361FF" w:rsidP="005361FF">
      <w:pPr>
        <w:spacing w:after="0" w:line="360" w:lineRule="auto"/>
        <w:ind w:left="709"/>
        <w:jc w:val="both"/>
        <w:rPr>
          <w:rFonts w:ascii="Times New Roman" w:eastAsia="SchoolBookSanPin" w:hAnsi="Times New Roman"/>
          <w:sz w:val="28"/>
          <w:szCs w:val="28"/>
          <w:lang w:val="ru-RU"/>
        </w:rPr>
      </w:pP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Требования к кадровым условиям включают:</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укомплектованность образовательной организации педагогическими, руководящими и иными работниками;</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уровень квалификации педагогических и иных работников образовательной организации;</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Pr>
          <w:rFonts w:ascii="Times New Roman" w:eastAsia="SchoolBookSanPin" w:hAnsi="Times New Roman"/>
          <w:sz w:val="28"/>
          <w:szCs w:val="28"/>
          <w:lang w:val="ru-RU"/>
        </w:rPr>
        <w:t>основного</w:t>
      </w:r>
      <w:r w:rsidRPr="005361FF">
        <w:rPr>
          <w:rFonts w:ascii="Times New Roman" w:eastAsia="SchoolBookSanPin" w:hAnsi="Times New Roman"/>
          <w:sz w:val="28"/>
          <w:szCs w:val="28"/>
          <w:lang w:val="ru-RU"/>
        </w:rPr>
        <w:t xml:space="preserve"> общего образования.</w:t>
      </w:r>
    </w:p>
    <w:p w:rsidR="005361FF" w:rsidRPr="005361FF" w:rsidRDefault="005361FF" w:rsidP="005361FF">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В МБОУ СШ №45, реализующей основную образовательную программу, создаются условия:</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повышения эффективности и качества педагогического труда;</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выявления, развития и использования потенциальных возможностей педагогических работников;</w:t>
      </w:r>
    </w:p>
    <w:p w:rsidR="005361FF" w:rsidRPr="005361FF" w:rsidRDefault="005361FF" w:rsidP="005361FF">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Pr="005361FF">
        <w:rPr>
          <w:rFonts w:ascii="Times New Roman" w:eastAsia="SchoolBookSanPin" w:hAnsi="Times New Roman"/>
          <w:sz w:val="28"/>
          <w:szCs w:val="28"/>
          <w:lang w:val="ru-RU"/>
        </w:rPr>
        <w:t>осуществления мониторинга результатов педагогического труда.</w:t>
      </w:r>
    </w:p>
    <w:p w:rsidR="00B42879" w:rsidRDefault="005361FF" w:rsidP="002B4729">
      <w:pPr>
        <w:spacing w:after="0" w:line="360" w:lineRule="auto"/>
        <w:ind w:left="709" w:firstLine="707"/>
        <w:jc w:val="both"/>
        <w:rPr>
          <w:rFonts w:ascii="Times New Roman" w:eastAsia="SchoolBookSanPin" w:hAnsi="Times New Roman"/>
          <w:sz w:val="28"/>
          <w:szCs w:val="28"/>
          <w:lang w:val="ru-RU"/>
        </w:rPr>
      </w:pPr>
      <w:r w:rsidRPr="005361FF">
        <w:rPr>
          <w:rFonts w:ascii="Times New Roman" w:eastAsia="SchoolBookSanPin" w:hAnsi="Times New Roman"/>
          <w:sz w:val="28"/>
          <w:szCs w:val="28"/>
          <w:lang w:val="ru-RU"/>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B4729" w:rsidRDefault="002B4729" w:rsidP="002B4729">
      <w:pPr>
        <w:spacing w:after="0" w:line="360" w:lineRule="auto"/>
        <w:ind w:left="709" w:firstLine="707"/>
        <w:jc w:val="both"/>
        <w:rPr>
          <w:rFonts w:ascii="Times New Roman" w:eastAsia="SchoolBookSanPin" w:hAnsi="Times New Roman"/>
          <w:sz w:val="28"/>
          <w:szCs w:val="28"/>
          <w:lang w:val="ru-RU"/>
        </w:rPr>
      </w:pPr>
    </w:p>
    <w:p w:rsidR="002B4729" w:rsidRPr="005361FF" w:rsidRDefault="005361FF" w:rsidP="00762070">
      <w:pPr>
        <w:widowControl/>
        <w:numPr>
          <w:ilvl w:val="0"/>
          <w:numId w:val="74"/>
        </w:numPr>
        <w:tabs>
          <w:tab w:val="left" w:pos="993"/>
        </w:tabs>
        <w:suppressAutoHyphens/>
        <w:spacing w:after="0" w:line="360" w:lineRule="auto"/>
        <w:contextualSpacing/>
        <w:jc w:val="both"/>
        <w:rPr>
          <w:rFonts w:ascii="Times New Roman" w:hAnsi="Times New Roman"/>
          <w:sz w:val="28"/>
          <w:szCs w:val="28"/>
          <w:lang w:val="ru-RU" w:eastAsia="ru-RU"/>
        </w:rPr>
      </w:pPr>
      <w:r w:rsidRPr="005361FF">
        <w:rPr>
          <w:rFonts w:ascii="Times New Roman" w:hAnsi="Times New Roman"/>
          <w:b/>
          <w:sz w:val="28"/>
          <w:szCs w:val="28"/>
          <w:lang w:val="ru-RU" w:eastAsia="ru-RU"/>
        </w:rPr>
        <w:t>Кадровое обеспечение реализации основной образовательной программыосновного общего образования</w:t>
      </w:r>
      <w:r w:rsidRPr="005361FF">
        <w:rPr>
          <w:rFonts w:ascii="Times New Roman" w:hAnsi="Times New Roman"/>
          <w:sz w:val="28"/>
          <w:szCs w:val="28"/>
          <w:lang w:val="ru-RU" w:eastAsia="ru-RU"/>
        </w:rPr>
        <w:t>.</w:t>
      </w:r>
    </w:p>
    <w:p w:rsidR="00B42879" w:rsidRDefault="00B42879" w:rsidP="00762070">
      <w:pPr>
        <w:numPr>
          <w:ilvl w:val="0"/>
          <w:numId w:val="75"/>
        </w:numPr>
        <w:spacing w:after="0" w:line="360" w:lineRule="auto"/>
        <w:jc w:val="both"/>
        <w:rPr>
          <w:rFonts w:ascii="Times New Roman" w:eastAsia="SchoolBookSanPin" w:hAnsi="Times New Roman"/>
          <w:sz w:val="28"/>
          <w:szCs w:val="28"/>
          <w:lang w:val="ru-RU"/>
        </w:rPr>
      </w:pPr>
      <w:r w:rsidRPr="00B42879">
        <w:rPr>
          <w:rFonts w:ascii="Times New Roman" w:eastAsia="SchoolBookSanPin" w:hAnsi="Times New Roman"/>
          <w:sz w:val="28"/>
          <w:szCs w:val="28"/>
          <w:lang w:val="ru-RU"/>
        </w:rPr>
        <w:t xml:space="preserve">Для реализации основной образовательной программы  </w:t>
      </w:r>
      <w:r>
        <w:rPr>
          <w:rFonts w:ascii="Times New Roman" w:eastAsia="SchoolBookSanPin" w:hAnsi="Times New Roman"/>
          <w:sz w:val="28"/>
          <w:szCs w:val="28"/>
          <w:lang w:val="ru-RU"/>
        </w:rPr>
        <w:t>основного</w:t>
      </w:r>
      <w:r w:rsidRPr="00B42879">
        <w:rPr>
          <w:rFonts w:ascii="Times New Roman" w:eastAsia="SchoolBookSanPin" w:hAnsi="Times New Roman"/>
          <w:sz w:val="28"/>
          <w:szCs w:val="28"/>
          <w:lang w:val="ru-RU"/>
        </w:rPr>
        <w:t xml:space="preserve"> общего образования имеется коллектив специалистов, выполняющих следующие </w:t>
      </w:r>
      <w:r w:rsidRPr="005301DD">
        <w:rPr>
          <w:rFonts w:ascii="Times New Roman" w:eastAsia="SchoolBookSanPin" w:hAnsi="Times New Roman"/>
          <w:b/>
          <w:sz w:val="28"/>
          <w:szCs w:val="28"/>
          <w:lang w:val="ru-RU"/>
        </w:rPr>
        <w:t>должностные обязанности:</w:t>
      </w:r>
    </w:p>
    <w:p w:rsidR="002B4729" w:rsidRPr="002B4729" w:rsidRDefault="002B4729" w:rsidP="002B4729">
      <w:pPr>
        <w:spacing w:after="0" w:line="360" w:lineRule="auto"/>
        <w:ind w:left="2454"/>
        <w:jc w:val="both"/>
        <w:rPr>
          <w:rFonts w:ascii="Times New Roman" w:eastAsia="SchoolBookSanPin" w:hAnsi="Times New Roman"/>
          <w:sz w:val="28"/>
          <w:szCs w:val="28"/>
          <w:lang w:val="ru-RU"/>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409"/>
        <w:gridCol w:w="709"/>
        <w:gridCol w:w="4394"/>
        <w:gridCol w:w="1701"/>
      </w:tblGrid>
      <w:tr w:rsidR="00B42879" w:rsidRPr="00B42879" w:rsidTr="002B4729">
        <w:trPr>
          <w:trHeight w:val="305"/>
        </w:trPr>
        <w:tc>
          <w:tcPr>
            <w:tcW w:w="1560" w:type="dxa"/>
            <w:vMerge w:val="restart"/>
          </w:tcPr>
          <w:p w:rsidR="00B42879" w:rsidRPr="00B42879" w:rsidRDefault="00B42879" w:rsidP="00B42879">
            <w:pPr>
              <w:widowControl/>
              <w:tabs>
                <w:tab w:val="left" w:pos="720"/>
              </w:tabs>
              <w:spacing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Должность</w:t>
            </w:r>
          </w:p>
        </w:tc>
        <w:tc>
          <w:tcPr>
            <w:tcW w:w="2409" w:type="dxa"/>
            <w:vMerge w:val="restart"/>
          </w:tcPr>
          <w:p w:rsidR="00B42879" w:rsidRPr="00B42879" w:rsidRDefault="00B42879" w:rsidP="00B42879">
            <w:pPr>
              <w:widowControl/>
              <w:tabs>
                <w:tab w:val="left" w:pos="720"/>
              </w:tabs>
              <w:spacing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Должностные обязанности</w:t>
            </w:r>
          </w:p>
        </w:tc>
        <w:tc>
          <w:tcPr>
            <w:tcW w:w="709" w:type="dxa"/>
            <w:vMerge w:val="restart"/>
          </w:tcPr>
          <w:p w:rsidR="00B42879" w:rsidRPr="00B42879" w:rsidRDefault="00B42879" w:rsidP="00B42879">
            <w:pPr>
              <w:widowControl/>
              <w:tabs>
                <w:tab w:val="left" w:pos="720"/>
              </w:tabs>
              <w:spacing w:after="0" w:line="240" w:lineRule="auto"/>
              <w:contextualSpacing/>
              <w:jc w:val="center"/>
              <w:rPr>
                <w:rFonts w:ascii="Times New Roman" w:hAnsi="Times New Roman"/>
                <w:b/>
                <w:sz w:val="16"/>
                <w:szCs w:val="24"/>
                <w:lang w:val="ru-RU"/>
              </w:rPr>
            </w:pPr>
            <w:r w:rsidRPr="00B42879">
              <w:rPr>
                <w:rFonts w:ascii="Times New Roman" w:hAnsi="Times New Roman"/>
                <w:b/>
                <w:sz w:val="16"/>
                <w:szCs w:val="24"/>
                <w:lang w:val="ru-RU"/>
              </w:rPr>
              <w:t>Кол-во работников в ОУ</w:t>
            </w:r>
          </w:p>
          <w:p w:rsidR="00B42879" w:rsidRPr="00B42879" w:rsidRDefault="00B42879" w:rsidP="00B42879">
            <w:pPr>
              <w:widowControl/>
              <w:tabs>
                <w:tab w:val="left" w:pos="720"/>
              </w:tabs>
              <w:spacing w:after="0" w:line="240" w:lineRule="auto"/>
              <w:contextualSpacing/>
              <w:jc w:val="center"/>
              <w:rPr>
                <w:rFonts w:ascii="Times New Roman" w:hAnsi="Times New Roman"/>
                <w:sz w:val="16"/>
                <w:szCs w:val="24"/>
                <w:lang w:val="ru-RU"/>
              </w:rPr>
            </w:pPr>
            <w:r w:rsidRPr="00B42879">
              <w:rPr>
                <w:rFonts w:ascii="Times New Roman" w:hAnsi="Times New Roman"/>
                <w:b/>
                <w:sz w:val="16"/>
                <w:szCs w:val="24"/>
                <w:lang w:val="ru-RU"/>
              </w:rPr>
              <w:t>требуется/имеется</w:t>
            </w:r>
          </w:p>
        </w:tc>
        <w:tc>
          <w:tcPr>
            <w:tcW w:w="6095" w:type="dxa"/>
            <w:gridSpan w:val="2"/>
          </w:tcPr>
          <w:p w:rsidR="00B42879" w:rsidRPr="00B42879" w:rsidRDefault="00B42879" w:rsidP="00B42879">
            <w:pPr>
              <w:widowControl/>
              <w:tabs>
                <w:tab w:val="left" w:pos="720"/>
              </w:tabs>
              <w:spacing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Уровень квалификации работников ОУ</w:t>
            </w:r>
          </w:p>
        </w:tc>
      </w:tr>
      <w:tr w:rsidR="00B42879" w:rsidRPr="00B42879" w:rsidTr="002B4729">
        <w:trPr>
          <w:trHeight w:val="144"/>
        </w:trPr>
        <w:tc>
          <w:tcPr>
            <w:tcW w:w="1560" w:type="dxa"/>
            <w:vMerge/>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2409" w:type="dxa"/>
            <w:vMerge/>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709" w:type="dxa"/>
            <w:vMerge/>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4394" w:type="dxa"/>
          </w:tcPr>
          <w:p w:rsidR="00B42879" w:rsidRPr="00B42879" w:rsidRDefault="00B42879" w:rsidP="00B42879">
            <w:pPr>
              <w:widowControl/>
              <w:tabs>
                <w:tab w:val="left" w:pos="720"/>
              </w:tabs>
              <w:spacing w:after="0"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Требования к уровню квалификации</w:t>
            </w:r>
          </w:p>
        </w:tc>
        <w:tc>
          <w:tcPr>
            <w:tcW w:w="1701" w:type="dxa"/>
          </w:tcPr>
          <w:p w:rsidR="00B42879" w:rsidRPr="00B42879" w:rsidRDefault="00B42879" w:rsidP="00B42879">
            <w:pPr>
              <w:widowControl/>
              <w:tabs>
                <w:tab w:val="left" w:pos="720"/>
              </w:tabs>
              <w:spacing w:after="0" w:line="240" w:lineRule="auto"/>
              <w:contextualSpacing/>
              <w:jc w:val="center"/>
              <w:rPr>
                <w:rFonts w:ascii="Times New Roman" w:hAnsi="Times New Roman"/>
                <w:sz w:val="20"/>
                <w:szCs w:val="24"/>
                <w:lang w:val="ru-RU"/>
              </w:rPr>
            </w:pPr>
            <w:r w:rsidRPr="00B42879">
              <w:rPr>
                <w:rFonts w:ascii="Times New Roman" w:hAnsi="Times New Roman"/>
                <w:b/>
                <w:sz w:val="20"/>
                <w:szCs w:val="24"/>
                <w:lang w:val="ru-RU"/>
              </w:rPr>
              <w:t>Фактический уровень</w:t>
            </w:r>
          </w:p>
        </w:tc>
      </w:tr>
      <w:tr w:rsidR="00B42879" w:rsidRPr="00C03F87" w:rsidTr="002B4729">
        <w:trPr>
          <w:cantSplit/>
          <w:trHeight w:val="1130"/>
        </w:trPr>
        <w:tc>
          <w:tcPr>
            <w:tcW w:w="1560" w:type="dxa"/>
          </w:tcPr>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Руководитель образователь-</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b/>
                <w:sz w:val="20"/>
                <w:szCs w:val="24"/>
                <w:lang w:val="ru-RU"/>
              </w:rPr>
              <w:t>ного учреждения</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Обеспечивает системную образовательную и административно-хозяйственную работу образовательного учреждения.</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B42879" w:rsidRPr="00B42879" w:rsidRDefault="00B42879" w:rsidP="00B42879">
            <w:pPr>
              <w:widowControl/>
              <w:spacing w:after="0" w:line="240" w:lineRule="auto"/>
              <w:contextualSpacing/>
              <w:rPr>
                <w:rFonts w:ascii="Times New Roman" w:hAnsi="Times New Roman"/>
                <w:sz w:val="20"/>
                <w:szCs w:val="24"/>
                <w:lang w:val="ru-RU"/>
              </w:rPr>
            </w:pPr>
            <w:r w:rsidRPr="00B42879">
              <w:rPr>
                <w:rFonts w:ascii="Times New Roman" w:hAnsi="Times New Roman"/>
                <w:sz w:val="20"/>
                <w:szCs w:val="24"/>
                <w:lang w:val="ru-RU"/>
              </w:rPr>
              <w:t xml:space="preserve">высшее профессиональное образование </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и стаж работы на педагогических или руководящих должностях не менее 5 лет.</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p>
        </w:tc>
      </w:tr>
      <w:tr w:rsidR="00B42879" w:rsidRPr="00C03F87" w:rsidTr="002B4729">
        <w:trPr>
          <w:trHeight w:val="3270"/>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заместитель руководителя</w:t>
            </w:r>
          </w:p>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4/4</w:t>
            </w:r>
          </w:p>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стаж работы на педагогических или руководящих должностях не менее 5 лет.</w:t>
            </w:r>
          </w:p>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r>
      <w:tr w:rsidR="00B42879" w:rsidRPr="00C03F87" w:rsidTr="002B4729">
        <w:trPr>
          <w:trHeight w:val="144"/>
        </w:trPr>
        <w:tc>
          <w:tcPr>
            <w:tcW w:w="1560" w:type="dxa"/>
          </w:tcPr>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заместитель руководителя</w:t>
            </w:r>
          </w:p>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по АХЧ</w:t>
            </w:r>
          </w:p>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дополнительное профессиональное образование в области </w:t>
            </w:r>
            <w:bookmarkStart w:id="131" w:name="d5216"/>
            <w:bookmarkEnd w:id="131"/>
            <w:r w:rsidRPr="00B42879">
              <w:rPr>
                <w:rFonts w:ascii="Times New Roman" w:hAnsi="Times New Roman"/>
                <w:sz w:val="20"/>
                <w:szCs w:val="24"/>
                <w:lang w:val="ru-RU"/>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стаж работы на руководящих должностях не менее 5 лет.</w:t>
            </w:r>
          </w:p>
        </w:tc>
      </w:tr>
      <w:tr w:rsidR="00B42879" w:rsidRPr="00C03F87" w:rsidTr="002B4729">
        <w:trPr>
          <w:trHeight w:val="2362"/>
        </w:trPr>
        <w:tc>
          <w:tcPr>
            <w:tcW w:w="1560" w:type="dxa"/>
          </w:tcPr>
          <w:p w:rsidR="00B42879" w:rsidRPr="00B42879" w:rsidRDefault="00B42879" w:rsidP="00B42879">
            <w:pPr>
              <w:widowControl/>
              <w:tabs>
                <w:tab w:val="left" w:pos="720"/>
              </w:tabs>
              <w:spacing w:after="0"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главный бухгалтер</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B42879" w:rsidRPr="00C03F87"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учитель</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19/19</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социальный педагог</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Средне-специальное не педагогическое</w:t>
            </w:r>
          </w:p>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педагог дополнительного образования</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5/5</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образование</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старший вожатый</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способствует развитию и деятельности детских общественных организаций, объединений.</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w:t>
            </w:r>
          </w:p>
        </w:tc>
      </w:tr>
      <w:tr w:rsidR="00B42879" w:rsidRPr="00B42879" w:rsidTr="002B4729">
        <w:trPr>
          <w:trHeight w:val="14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преподаватель-организатор основ безопасности жизнедеятельности</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осуществляет обучение и воспитание обучающи</w:t>
            </w:r>
            <w:r w:rsidR="00866908">
              <w:rPr>
                <w:rFonts w:ascii="Times New Roman" w:hAnsi="Times New Roman"/>
                <w:sz w:val="20"/>
                <w:szCs w:val="24"/>
                <w:lang w:val="ru-RU"/>
              </w:rPr>
              <w:t xml:space="preserve">хся с учётом специфики курса </w:t>
            </w:r>
            <w:r w:rsidR="00866908" w:rsidRPr="003E3FC2">
              <w:rPr>
                <w:rFonts w:ascii="Times New Roman" w:hAnsi="Times New Roman"/>
                <w:sz w:val="20"/>
                <w:szCs w:val="24"/>
                <w:lang w:val="ru-RU"/>
              </w:rPr>
              <w:t>ОБЗР</w:t>
            </w:r>
            <w:r w:rsidRPr="00B42879">
              <w:rPr>
                <w:rFonts w:ascii="Times New Roman" w:hAnsi="Times New Roman"/>
                <w:sz w:val="20"/>
                <w:szCs w:val="24"/>
                <w:lang w:val="ru-RU"/>
              </w:rPr>
              <w:t>.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образование</w:t>
            </w:r>
          </w:p>
        </w:tc>
      </w:tr>
      <w:tr w:rsidR="00B42879" w:rsidRPr="00B42879" w:rsidTr="002B4729">
        <w:trPr>
          <w:trHeight w:val="2837"/>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педагог -</w:t>
            </w:r>
          </w:p>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библиотекарь</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или среднее профессиональное образование по специальности «Библиотечно-информационная деятельность».</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образование</w:t>
            </w:r>
          </w:p>
        </w:tc>
      </w:tr>
      <w:tr w:rsidR="00B42879" w:rsidRPr="00B42879" w:rsidTr="002B4729">
        <w:trPr>
          <w:trHeight w:val="2117"/>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инженер-электроник</w:t>
            </w:r>
          </w:p>
        </w:tc>
        <w:tc>
          <w:tcPr>
            <w:tcW w:w="24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следит за исправным состоянием компьютеров, интерактивных досок, оргтехники и осуществляет его наладку</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(техническое) образование</w:t>
            </w:r>
          </w:p>
        </w:tc>
      </w:tr>
      <w:tr w:rsidR="00B42879" w:rsidRPr="00B42879" w:rsidTr="002B4729">
        <w:trPr>
          <w:trHeight w:val="274"/>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лаборант</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 xml:space="preserve">высшее профессиональное образование </w:t>
            </w:r>
          </w:p>
        </w:tc>
      </w:tr>
      <w:tr w:rsidR="00B42879" w:rsidRPr="00B42879" w:rsidTr="002B4729">
        <w:trPr>
          <w:trHeight w:val="982"/>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бухгалтер</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выполняет работу по ведению бухгалтерского учёта имущества, обязательств и хозяйственных операций</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2/2</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высшее профессиональное (экономическое) образование или среднее профессиональное (экономическое) образование.</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 xml:space="preserve">высшее профессиональное (экономическое) образование </w:t>
            </w:r>
          </w:p>
        </w:tc>
      </w:tr>
      <w:tr w:rsidR="00B42879" w:rsidRPr="00B42879" w:rsidTr="002B4729">
        <w:trPr>
          <w:trHeight w:val="981"/>
        </w:trPr>
        <w:tc>
          <w:tcPr>
            <w:tcW w:w="1560" w:type="dxa"/>
          </w:tcPr>
          <w:p w:rsidR="00B42879" w:rsidRPr="00B42879" w:rsidRDefault="00B42879" w:rsidP="00B42879">
            <w:pPr>
              <w:widowControl/>
              <w:tabs>
                <w:tab w:val="left" w:pos="720"/>
              </w:tabs>
              <w:spacing w:line="240" w:lineRule="auto"/>
              <w:contextualSpacing/>
              <w:jc w:val="both"/>
              <w:rPr>
                <w:rFonts w:ascii="Times New Roman" w:hAnsi="Times New Roman"/>
                <w:b/>
                <w:sz w:val="20"/>
                <w:szCs w:val="24"/>
                <w:lang w:val="ru-RU"/>
              </w:rPr>
            </w:pPr>
            <w:r w:rsidRPr="00B42879">
              <w:rPr>
                <w:rFonts w:ascii="Times New Roman" w:hAnsi="Times New Roman"/>
                <w:b/>
                <w:sz w:val="20"/>
                <w:szCs w:val="24"/>
                <w:lang w:val="ru-RU"/>
              </w:rPr>
              <w:t>секретарь учебной части</w:t>
            </w:r>
          </w:p>
        </w:tc>
        <w:tc>
          <w:tcPr>
            <w:tcW w:w="2409" w:type="dxa"/>
          </w:tcPr>
          <w:p w:rsidR="00B42879" w:rsidRPr="00B42879" w:rsidRDefault="00B42879" w:rsidP="00B42879">
            <w:pPr>
              <w:widowControl/>
              <w:tabs>
                <w:tab w:val="left" w:pos="720"/>
              </w:tabs>
              <w:spacing w:after="0" w:line="240" w:lineRule="auto"/>
              <w:contextualSpacing/>
              <w:jc w:val="both"/>
              <w:rPr>
                <w:rFonts w:ascii="Times New Roman" w:hAnsi="Times New Roman"/>
                <w:sz w:val="20"/>
                <w:szCs w:val="20"/>
                <w:lang w:val="ru-RU"/>
              </w:rPr>
            </w:pPr>
            <w:r w:rsidRPr="00B42879">
              <w:rPr>
                <w:rFonts w:ascii="Times New Roman" w:hAnsi="Times New Roman"/>
                <w:sz w:val="20"/>
                <w:szCs w:val="24"/>
                <w:lang w:val="ru-RU"/>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709"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1/1</w:t>
            </w:r>
          </w:p>
        </w:tc>
        <w:tc>
          <w:tcPr>
            <w:tcW w:w="4394"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0"/>
                <w:lang w:val="ru-RU"/>
              </w:rPr>
            </w:pPr>
            <w:r w:rsidRPr="00B42879">
              <w:rPr>
                <w:rFonts w:ascii="Times New Roman" w:hAnsi="Times New Roman"/>
                <w:sz w:val="20"/>
                <w:szCs w:val="24"/>
                <w:lang w:val="ru-RU"/>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Pr>
          <w:p w:rsidR="00B42879" w:rsidRPr="00B42879" w:rsidRDefault="00B42879" w:rsidP="00B42879">
            <w:pPr>
              <w:widowControl/>
              <w:tabs>
                <w:tab w:val="left" w:pos="720"/>
              </w:tabs>
              <w:spacing w:line="240" w:lineRule="auto"/>
              <w:contextualSpacing/>
              <w:jc w:val="both"/>
              <w:rPr>
                <w:rFonts w:ascii="Times New Roman" w:hAnsi="Times New Roman"/>
                <w:sz w:val="20"/>
                <w:szCs w:val="24"/>
                <w:lang w:val="ru-RU"/>
              </w:rPr>
            </w:pPr>
            <w:r w:rsidRPr="00B42879">
              <w:rPr>
                <w:rFonts w:ascii="Times New Roman" w:hAnsi="Times New Roman"/>
                <w:sz w:val="20"/>
                <w:szCs w:val="24"/>
                <w:lang w:val="ru-RU"/>
              </w:rPr>
              <w:t>среднее профессиональное образование</w:t>
            </w:r>
          </w:p>
        </w:tc>
      </w:tr>
    </w:tbl>
    <w:p w:rsidR="002B4729" w:rsidRDefault="002B4729" w:rsidP="002B4729">
      <w:pPr>
        <w:autoSpaceDE w:val="0"/>
        <w:autoSpaceDN w:val="0"/>
        <w:adjustRightInd w:val="0"/>
        <w:spacing w:after="0" w:line="240" w:lineRule="auto"/>
        <w:contextualSpacing/>
        <w:rPr>
          <w:rFonts w:ascii="Times New Roman" w:eastAsia="SchoolBookSanPin" w:hAnsi="Times New Roman"/>
          <w:sz w:val="28"/>
          <w:szCs w:val="28"/>
          <w:lang w:val="ru-RU"/>
        </w:rPr>
      </w:pPr>
    </w:p>
    <w:p w:rsidR="00B42879" w:rsidRPr="00F40DE2" w:rsidRDefault="00B42879" w:rsidP="00762070">
      <w:pPr>
        <w:numPr>
          <w:ilvl w:val="0"/>
          <w:numId w:val="75"/>
        </w:numPr>
        <w:autoSpaceDE w:val="0"/>
        <w:autoSpaceDN w:val="0"/>
        <w:adjustRightInd w:val="0"/>
        <w:spacing w:after="0" w:line="240" w:lineRule="auto"/>
        <w:contextualSpacing/>
        <w:rPr>
          <w:rFonts w:ascii="Times New Roman" w:hAnsi="Times New Roman"/>
          <w:bCs/>
          <w:sz w:val="28"/>
          <w:szCs w:val="24"/>
          <w:lang w:val="ru-RU"/>
        </w:rPr>
      </w:pPr>
      <w:r w:rsidRPr="00F40DE2">
        <w:rPr>
          <w:rFonts w:ascii="Times New Roman" w:hAnsi="Times New Roman"/>
          <w:b/>
          <w:bCs/>
          <w:sz w:val="28"/>
          <w:szCs w:val="24"/>
          <w:lang w:val="ru-RU"/>
        </w:rPr>
        <w:t>Квалификационный уровень учителей МБОУ СШ № 45, по учебным предметам</w:t>
      </w:r>
      <w:r w:rsidRPr="00F40DE2">
        <w:rPr>
          <w:rFonts w:ascii="Times New Roman" w:hAnsi="Times New Roman"/>
          <w:bCs/>
          <w:sz w:val="28"/>
          <w:szCs w:val="24"/>
          <w:lang w:val="ru-RU"/>
        </w:rPr>
        <w:t>:</w:t>
      </w:r>
    </w:p>
    <w:p w:rsidR="00B42879" w:rsidRPr="00F40DE2" w:rsidRDefault="00B42879" w:rsidP="00B42879">
      <w:pPr>
        <w:autoSpaceDE w:val="0"/>
        <w:autoSpaceDN w:val="0"/>
        <w:adjustRightInd w:val="0"/>
        <w:spacing w:after="0" w:line="240" w:lineRule="auto"/>
        <w:contextualSpacing/>
        <w:rPr>
          <w:rFonts w:ascii="Times New Roman" w:hAnsi="Times New Roman"/>
          <w:bCs/>
          <w:sz w:val="28"/>
          <w:szCs w:val="24"/>
          <w:lang w:val="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B42879" w:rsidRPr="00B42879" w:rsidTr="005301DD">
        <w:tc>
          <w:tcPr>
            <w:tcW w:w="2269" w:type="dxa"/>
            <w:vMerge w:val="restart"/>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Учебные</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предметы</w:t>
            </w:r>
          </w:p>
        </w:tc>
        <w:tc>
          <w:tcPr>
            <w:tcW w:w="1417" w:type="dxa"/>
            <w:vMerge w:val="restart"/>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Всего учителей</w:t>
            </w:r>
          </w:p>
        </w:tc>
        <w:tc>
          <w:tcPr>
            <w:tcW w:w="3261" w:type="dxa"/>
            <w:gridSpan w:val="2"/>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Высшая</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категория</w:t>
            </w:r>
          </w:p>
        </w:tc>
        <w:tc>
          <w:tcPr>
            <w:tcW w:w="2835" w:type="dxa"/>
            <w:gridSpan w:val="2"/>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Первая</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категория</w:t>
            </w:r>
          </w:p>
        </w:tc>
      </w:tr>
      <w:tr w:rsidR="00B42879" w:rsidRPr="00B42879" w:rsidTr="005301DD">
        <w:tc>
          <w:tcPr>
            <w:tcW w:w="2269" w:type="dxa"/>
            <w:vMerge/>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vMerge/>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560"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чел.</w:t>
            </w:r>
          </w:p>
        </w:tc>
        <w:tc>
          <w:tcPr>
            <w:tcW w:w="1701"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чел.</w:t>
            </w: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родной язык,</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русский язык,</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литература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8</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12,5</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математика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C3ABF" w:rsidRDefault="00BC3ABF" w:rsidP="00B42879">
            <w:pPr>
              <w:autoSpaceDE w:val="0"/>
              <w:autoSpaceDN w:val="0"/>
              <w:adjustRightInd w:val="0"/>
              <w:spacing w:after="0" w:line="240" w:lineRule="auto"/>
              <w:contextualSpacing/>
              <w:jc w:val="center"/>
              <w:rPr>
                <w:rFonts w:ascii="Times New Roman" w:hAnsi="Times New Roman"/>
                <w:bCs/>
                <w:szCs w:val="24"/>
                <w:lang w:val="ru-RU"/>
              </w:rPr>
            </w:pPr>
            <w:r w:rsidRPr="00BC3ABF">
              <w:rPr>
                <w:rFonts w:ascii="Times New Roman" w:hAnsi="Times New Roman"/>
                <w:bCs/>
                <w:szCs w:val="24"/>
                <w:lang w:val="ru-RU"/>
              </w:rPr>
              <w:t>а</w:t>
            </w:r>
            <w:r w:rsidR="00B42879" w:rsidRPr="00BC3ABF">
              <w:rPr>
                <w:rFonts w:ascii="Times New Roman" w:hAnsi="Times New Roman"/>
                <w:bCs/>
                <w:szCs w:val="24"/>
                <w:lang w:val="ru-RU"/>
              </w:rPr>
              <w:t>лгебра, геометрия</w:t>
            </w:r>
            <w:r w:rsidRPr="00BC3ABF">
              <w:rPr>
                <w:rFonts w:ascii="Times New Roman" w:hAnsi="Times New Roman"/>
                <w:bCs/>
                <w:szCs w:val="24"/>
                <w:lang w:val="ru-RU"/>
              </w:rPr>
              <w:t xml:space="preserve">, </w:t>
            </w:r>
          </w:p>
          <w:p w:rsidR="00BC3ABF" w:rsidRPr="00BC3ABF" w:rsidRDefault="00BC3ABF" w:rsidP="00B42879">
            <w:pPr>
              <w:autoSpaceDE w:val="0"/>
              <w:autoSpaceDN w:val="0"/>
              <w:adjustRightInd w:val="0"/>
              <w:spacing w:after="0" w:line="240" w:lineRule="auto"/>
              <w:contextualSpacing/>
              <w:jc w:val="center"/>
              <w:rPr>
                <w:rFonts w:ascii="Times New Roman" w:hAnsi="Times New Roman"/>
                <w:bCs/>
                <w:szCs w:val="24"/>
                <w:lang w:val="ru-RU"/>
              </w:rPr>
            </w:pPr>
            <w:r w:rsidRPr="00BC3ABF">
              <w:rPr>
                <w:rFonts w:ascii="Times New Roman" w:hAnsi="Times New Roman"/>
                <w:bCs/>
                <w:szCs w:val="24"/>
                <w:lang w:val="ru-RU"/>
              </w:rPr>
              <w:t>вероятность и статистика</w:t>
            </w:r>
          </w:p>
        </w:tc>
        <w:tc>
          <w:tcPr>
            <w:tcW w:w="1417" w:type="dxa"/>
          </w:tcPr>
          <w:p w:rsidR="00B42879" w:rsidRPr="00BC3ABF"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5</w:t>
            </w:r>
          </w:p>
        </w:tc>
        <w:tc>
          <w:tcPr>
            <w:tcW w:w="1560" w:type="dxa"/>
          </w:tcPr>
          <w:p w:rsidR="00B42879" w:rsidRPr="00BC3ABF"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701" w:type="dxa"/>
          </w:tcPr>
          <w:p w:rsidR="00B42879" w:rsidRPr="00BC3ABF"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60</w:t>
            </w:r>
          </w:p>
        </w:tc>
        <w:tc>
          <w:tcPr>
            <w:tcW w:w="1417" w:type="dxa"/>
          </w:tcPr>
          <w:p w:rsidR="00B42879" w:rsidRPr="00BC3ABF"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418" w:type="dxa"/>
          </w:tcPr>
          <w:p w:rsidR="00B42879" w:rsidRPr="00BC3ABF"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20</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информатика и ИКТ</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история,</w:t>
            </w:r>
          </w:p>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 xml:space="preserve">обществознание </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биология</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B42879" w:rsidRPr="00B42879"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591278"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английский язык</w:t>
            </w:r>
          </w:p>
        </w:tc>
        <w:tc>
          <w:tcPr>
            <w:tcW w:w="1417" w:type="dxa"/>
          </w:tcPr>
          <w:p w:rsidR="00B42879" w:rsidRPr="00B42879" w:rsidRDefault="003C5CDA"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7</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3C5CDA"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29</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418" w:type="dxa"/>
          </w:tcPr>
          <w:p w:rsidR="00B42879" w:rsidRPr="00B42879" w:rsidRDefault="00D47869" w:rsidP="003C5CDA">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r w:rsidR="003C5CDA">
              <w:rPr>
                <w:rFonts w:ascii="Times New Roman" w:hAnsi="Times New Roman"/>
                <w:bCs/>
                <w:szCs w:val="24"/>
                <w:lang w:val="ru-RU"/>
              </w:rPr>
              <w:t>4</w:t>
            </w: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физика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химия</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физическая культура</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33</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418"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67</w:t>
            </w:r>
          </w:p>
        </w:tc>
      </w:tr>
      <w:tr w:rsidR="00B42879" w:rsidRPr="00B42879" w:rsidTr="005301DD">
        <w:tc>
          <w:tcPr>
            <w:tcW w:w="2269" w:type="dxa"/>
          </w:tcPr>
          <w:p w:rsidR="00B42879" w:rsidRPr="00B42879" w:rsidRDefault="003C5CDA"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ОБЗР</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география</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701"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r w:rsidR="00D47869" w:rsidRPr="00B42879" w:rsidTr="005301DD">
        <w:tc>
          <w:tcPr>
            <w:tcW w:w="2269" w:type="dxa"/>
          </w:tcPr>
          <w:p w:rsidR="00D47869" w:rsidRPr="00B42879" w:rsidRDefault="003C5CDA"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труд (</w:t>
            </w:r>
            <w:r w:rsidR="00D47869">
              <w:rPr>
                <w:rFonts w:ascii="Times New Roman" w:hAnsi="Times New Roman"/>
                <w:bCs/>
                <w:szCs w:val="24"/>
                <w:lang w:val="ru-RU"/>
              </w:rPr>
              <w:t>технология</w:t>
            </w:r>
            <w:r>
              <w:rPr>
                <w:rFonts w:ascii="Times New Roman" w:hAnsi="Times New Roman"/>
                <w:bCs/>
                <w:szCs w:val="24"/>
                <w:lang w:val="ru-RU"/>
              </w:rPr>
              <w:t>)</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2</w:t>
            </w:r>
          </w:p>
        </w:tc>
        <w:tc>
          <w:tcPr>
            <w:tcW w:w="1560"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701"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50</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r>
      <w:tr w:rsidR="00D47869" w:rsidRPr="00B42879" w:rsidTr="005301DD">
        <w:tc>
          <w:tcPr>
            <w:tcW w:w="2269"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музыка</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418"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100</w:t>
            </w:r>
          </w:p>
        </w:tc>
      </w:tr>
      <w:tr w:rsidR="00D47869" w:rsidRPr="00B42879" w:rsidTr="005301DD">
        <w:tc>
          <w:tcPr>
            <w:tcW w:w="2269"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ИЗО</w:t>
            </w: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1</w:t>
            </w:r>
          </w:p>
        </w:tc>
        <w:tc>
          <w:tcPr>
            <w:tcW w:w="1560"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D4786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p>
        </w:tc>
      </w:tr>
      <w:tr w:rsidR="00B42879" w:rsidRPr="00B42879" w:rsidTr="005301DD">
        <w:tc>
          <w:tcPr>
            <w:tcW w:w="2269"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r w:rsidRPr="00B42879">
              <w:rPr>
                <w:rFonts w:ascii="Times New Roman" w:hAnsi="Times New Roman"/>
                <w:bCs/>
                <w:szCs w:val="24"/>
                <w:lang w:val="ru-RU"/>
              </w:rPr>
              <w:t>Всего:</w:t>
            </w:r>
          </w:p>
        </w:tc>
        <w:tc>
          <w:tcPr>
            <w:tcW w:w="1417" w:type="dxa"/>
          </w:tcPr>
          <w:p w:rsidR="00B42879" w:rsidRPr="00B42879" w:rsidRDefault="00D47869" w:rsidP="00B42879">
            <w:pPr>
              <w:autoSpaceDE w:val="0"/>
              <w:autoSpaceDN w:val="0"/>
              <w:adjustRightInd w:val="0"/>
              <w:spacing w:after="0" w:line="240" w:lineRule="auto"/>
              <w:contextualSpacing/>
              <w:jc w:val="center"/>
              <w:rPr>
                <w:rFonts w:ascii="Times New Roman" w:hAnsi="Times New Roman"/>
                <w:bCs/>
                <w:szCs w:val="24"/>
                <w:lang w:val="ru-RU"/>
              </w:rPr>
            </w:pPr>
            <w:r>
              <w:rPr>
                <w:rFonts w:ascii="Times New Roman" w:hAnsi="Times New Roman"/>
                <w:bCs/>
                <w:szCs w:val="24"/>
                <w:lang w:val="ru-RU"/>
              </w:rPr>
              <w:t>39</w:t>
            </w:r>
          </w:p>
        </w:tc>
        <w:tc>
          <w:tcPr>
            <w:tcW w:w="1560"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701"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7"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c>
          <w:tcPr>
            <w:tcW w:w="1418" w:type="dxa"/>
          </w:tcPr>
          <w:p w:rsidR="00B42879" w:rsidRPr="00B42879" w:rsidRDefault="00B42879" w:rsidP="00B42879">
            <w:pPr>
              <w:autoSpaceDE w:val="0"/>
              <w:autoSpaceDN w:val="0"/>
              <w:adjustRightInd w:val="0"/>
              <w:spacing w:after="0" w:line="240" w:lineRule="auto"/>
              <w:contextualSpacing/>
              <w:jc w:val="center"/>
              <w:rPr>
                <w:rFonts w:ascii="Times New Roman" w:hAnsi="Times New Roman"/>
                <w:bCs/>
                <w:szCs w:val="24"/>
                <w:lang w:val="ru-RU"/>
              </w:rPr>
            </w:pPr>
          </w:p>
        </w:tc>
      </w:tr>
    </w:tbl>
    <w:p w:rsidR="005301DD" w:rsidRDefault="005301DD" w:rsidP="005301DD">
      <w:pPr>
        <w:widowControl/>
        <w:spacing w:after="0" w:line="240" w:lineRule="auto"/>
        <w:contextualSpacing/>
        <w:jc w:val="both"/>
        <w:rPr>
          <w:rFonts w:ascii="Times New Roman" w:hAnsi="Times New Roman"/>
          <w:b/>
          <w:sz w:val="24"/>
          <w:szCs w:val="24"/>
          <w:lang w:val="ru-RU"/>
        </w:rPr>
      </w:pPr>
    </w:p>
    <w:p w:rsidR="00BC3ABF" w:rsidRPr="00F40DE2" w:rsidRDefault="005301DD" w:rsidP="005301DD">
      <w:pPr>
        <w:widowControl/>
        <w:spacing w:after="0" w:line="240" w:lineRule="auto"/>
        <w:contextualSpacing/>
        <w:jc w:val="both"/>
        <w:rPr>
          <w:rFonts w:ascii="Times New Roman" w:hAnsi="Times New Roman"/>
          <w:b/>
          <w:sz w:val="28"/>
          <w:szCs w:val="24"/>
          <w:lang w:val="ru-RU"/>
        </w:rPr>
      </w:pPr>
      <w:r w:rsidRPr="00F40DE2">
        <w:rPr>
          <w:rFonts w:ascii="Times New Roman" w:hAnsi="Times New Roman"/>
          <w:b/>
          <w:sz w:val="28"/>
          <w:szCs w:val="24"/>
          <w:lang w:val="ru-RU"/>
        </w:rPr>
        <w:t>3.</w:t>
      </w:r>
      <w:r w:rsidR="00BC3ABF" w:rsidRPr="00F40DE2">
        <w:rPr>
          <w:rFonts w:ascii="Times New Roman" w:hAnsi="Times New Roman"/>
          <w:b/>
          <w:sz w:val="28"/>
          <w:szCs w:val="24"/>
          <w:lang w:val="ru-RU"/>
        </w:rPr>
        <w:t xml:space="preserve">  Награды и звания педагогических работников</w:t>
      </w:r>
    </w:p>
    <w:p w:rsidR="00BC3ABF" w:rsidRPr="00BC3ABF" w:rsidRDefault="00BC3ABF" w:rsidP="00BC3ABF">
      <w:pPr>
        <w:widowControl/>
        <w:spacing w:after="0" w:line="240" w:lineRule="auto"/>
        <w:ind w:firstLine="709"/>
        <w:contextualSpacing/>
        <w:jc w:val="both"/>
        <w:rPr>
          <w:rFonts w:ascii="Times New Roman" w:hAnsi="Times New Roman"/>
          <w:b/>
          <w:sz w:val="24"/>
          <w:szCs w:val="24"/>
          <w:highlight w:val="yellow"/>
          <w:lang w:val="ru-RU"/>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BC3ABF" w:rsidRPr="00BC3ABF" w:rsidTr="005301DD">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ФИО</w:t>
            </w:r>
          </w:p>
        </w:tc>
      </w:tr>
      <w:tr w:rsidR="00BC3ABF" w:rsidRPr="00C03F87" w:rsidTr="005301DD">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both"/>
              <w:rPr>
                <w:rFonts w:ascii="Times New Roman" w:eastAsia="Times New Roman" w:hAnsi="Times New Roman"/>
                <w:b/>
                <w:bCs/>
                <w:sz w:val="24"/>
                <w:szCs w:val="24"/>
                <w:lang w:val="ru-RU" w:eastAsia="ru-RU"/>
              </w:rPr>
            </w:pPr>
            <w:r w:rsidRPr="00BC3ABF">
              <w:rPr>
                <w:rFonts w:ascii="Times New Roman" w:eastAsia="Times New Roman" w:hAnsi="Times New Roman"/>
                <w:bCs/>
                <w:sz w:val="24"/>
                <w:szCs w:val="24"/>
                <w:lang w:val="ru-RU" w:eastAsia="ru-RU"/>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Горбунова Т.А., Крылова В.Л.,  Рогова Г.В., Уткина О.В.</w:t>
            </w:r>
          </w:p>
        </w:tc>
      </w:tr>
      <w:tr w:rsidR="00BC3ABF" w:rsidRPr="00C03F87" w:rsidTr="005301DD">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6</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Крылова В.Л., Милованова Г.В., Раклистова Н.Н.,  Рогова Г.В., Уткина О.В.</w:t>
            </w: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14</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4</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Горбунова Т.А., Салова М.А., Уткина О.В.</w:t>
            </w: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6</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Горбунова Т.А., Крылова В.Л., Милованова Г.В., Рогова Г.В., Самсонова М.В.</w:t>
            </w:r>
          </w:p>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3</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Раклистова Н.Н., Салова М.А., Уткина О.В.</w:t>
            </w: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2</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Крылова В.Л., Широкова Е.В.</w:t>
            </w: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
                <w:bCs/>
                <w:sz w:val="24"/>
                <w:szCs w:val="24"/>
                <w:lang w:val="ru-RU" w:eastAsia="ru-RU"/>
              </w:rPr>
            </w:pPr>
            <w:r w:rsidRPr="00BC3ABF">
              <w:rPr>
                <w:rFonts w:ascii="Times New Roman" w:eastAsia="Times New Roman" w:hAnsi="Times New Roman"/>
                <w:b/>
                <w:bCs/>
                <w:sz w:val="24"/>
                <w:szCs w:val="24"/>
                <w:lang w:val="ru-RU" w:eastAsia="ru-RU"/>
              </w:rPr>
              <w:t>12</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21224C">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Благова Н.А., Горбунова Т.А., Ельцова М.Ю., Емельянова Е.М., Крылова В.Л., Майорова Е.В., Милованова Г.В.,  Рогова Г.В., Уткина О.В., Широкова Е.В., Якунина Е.А.</w:t>
            </w:r>
          </w:p>
        </w:tc>
      </w:tr>
      <w:tr w:rsidR="00BC3ABF" w:rsidRPr="00C03F87" w:rsidTr="005301DD">
        <w:tc>
          <w:tcPr>
            <w:tcW w:w="2835"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BC3ABF">
            <w:pPr>
              <w:widowControl/>
              <w:spacing w:before="120" w:after="0" w:line="240" w:lineRule="auto"/>
              <w:contextualSpacing/>
              <w:jc w:val="center"/>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23</w:t>
            </w:r>
          </w:p>
        </w:tc>
        <w:tc>
          <w:tcPr>
            <w:tcW w:w="6804" w:type="dxa"/>
            <w:tcBorders>
              <w:top w:val="single" w:sz="4" w:space="0" w:color="0070C0"/>
              <w:left w:val="single" w:sz="4" w:space="0" w:color="0070C0"/>
              <w:bottom w:val="single" w:sz="4" w:space="0" w:color="0070C0"/>
              <w:right w:val="single" w:sz="4" w:space="0" w:color="0070C0"/>
            </w:tcBorders>
            <w:hideMark/>
          </w:tcPr>
          <w:p w:rsidR="00BC3ABF" w:rsidRPr="00BC3ABF" w:rsidRDefault="00BC3ABF" w:rsidP="0021224C">
            <w:pPr>
              <w:widowControl/>
              <w:spacing w:after="0" w:line="240" w:lineRule="auto"/>
              <w:contextualSpacing/>
              <w:jc w:val="both"/>
              <w:rPr>
                <w:rFonts w:ascii="Times New Roman" w:eastAsia="Times New Roman" w:hAnsi="Times New Roman"/>
                <w:bCs/>
                <w:sz w:val="24"/>
                <w:szCs w:val="24"/>
                <w:lang w:val="ru-RU" w:eastAsia="ru-RU"/>
              </w:rPr>
            </w:pPr>
            <w:r w:rsidRPr="00BC3ABF">
              <w:rPr>
                <w:rFonts w:ascii="Times New Roman" w:eastAsia="Times New Roman" w:hAnsi="Times New Roman"/>
                <w:bCs/>
                <w:sz w:val="24"/>
                <w:szCs w:val="24"/>
                <w:lang w:val="ru-RU" w:eastAsia="ru-RU"/>
              </w:rPr>
              <w:t>Алексеева О.А., Благова Н.А.,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5301DD" w:rsidRDefault="005301DD" w:rsidP="005301DD">
      <w:pPr>
        <w:widowControl/>
        <w:spacing w:after="0" w:line="360" w:lineRule="auto"/>
        <w:contextualSpacing/>
        <w:jc w:val="both"/>
        <w:rPr>
          <w:rFonts w:ascii="Times New Roman" w:eastAsia="SchoolBookSanPin" w:hAnsi="Times New Roman"/>
          <w:sz w:val="28"/>
          <w:szCs w:val="28"/>
          <w:lang w:val="ru-RU"/>
        </w:rPr>
      </w:pPr>
    </w:p>
    <w:p w:rsidR="00FA4F54" w:rsidRDefault="00FA4F54" w:rsidP="005301DD">
      <w:pPr>
        <w:widowControl/>
        <w:spacing w:after="0" w:line="360" w:lineRule="auto"/>
        <w:contextualSpacing/>
        <w:jc w:val="both"/>
        <w:rPr>
          <w:rFonts w:ascii="Times New Roman" w:eastAsia="SchoolBookSanPin" w:hAnsi="Times New Roman"/>
          <w:sz w:val="28"/>
          <w:szCs w:val="28"/>
          <w:lang w:val="ru-RU"/>
        </w:rPr>
      </w:pPr>
    </w:p>
    <w:p w:rsidR="00FA4F54" w:rsidRDefault="00FA4F54" w:rsidP="005301DD">
      <w:pPr>
        <w:widowControl/>
        <w:spacing w:after="0" w:line="360" w:lineRule="auto"/>
        <w:contextualSpacing/>
        <w:jc w:val="both"/>
        <w:rPr>
          <w:rFonts w:ascii="Times New Roman" w:eastAsia="SchoolBookSanPin" w:hAnsi="Times New Roman"/>
          <w:sz w:val="28"/>
          <w:szCs w:val="28"/>
          <w:lang w:val="ru-RU"/>
        </w:rPr>
      </w:pPr>
    </w:p>
    <w:p w:rsidR="005301DD" w:rsidRPr="005301DD" w:rsidRDefault="00524301" w:rsidP="008716F9">
      <w:pPr>
        <w:widowControl/>
        <w:spacing w:after="0" w:line="360" w:lineRule="auto"/>
        <w:contextualSpacing/>
        <w:jc w:val="center"/>
        <w:rPr>
          <w:rFonts w:ascii="Times New Roman" w:hAnsi="Times New Roman"/>
          <w:b/>
          <w:sz w:val="28"/>
          <w:szCs w:val="28"/>
          <w:lang w:val="ru-RU"/>
        </w:rPr>
      </w:pPr>
      <w:r>
        <w:rPr>
          <w:rFonts w:ascii="Times New Roman" w:hAnsi="Times New Roman"/>
          <w:b/>
          <w:sz w:val="28"/>
          <w:szCs w:val="28"/>
          <w:lang w:val="ru-RU"/>
        </w:rPr>
        <w:t>4.</w:t>
      </w:r>
      <w:r w:rsidR="005301DD" w:rsidRPr="005301DD">
        <w:rPr>
          <w:rFonts w:ascii="Times New Roman" w:hAnsi="Times New Roman"/>
          <w:b/>
          <w:sz w:val="28"/>
          <w:szCs w:val="28"/>
          <w:lang w:val="ru-RU"/>
        </w:rPr>
        <w:t>Профессиональное развитие и повышение квалификации педагогических работников.</w:t>
      </w:r>
    </w:p>
    <w:p w:rsidR="005301DD" w:rsidRPr="005301DD" w:rsidRDefault="005301DD" w:rsidP="005301DD">
      <w:pPr>
        <w:widowControl/>
        <w:spacing w:after="0" w:line="360" w:lineRule="auto"/>
        <w:ind w:firstLine="709"/>
        <w:contextualSpacing/>
        <w:jc w:val="both"/>
        <w:rPr>
          <w:rFonts w:ascii="Times New Roman" w:hAnsi="Times New Roman"/>
          <w:sz w:val="28"/>
          <w:szCs w:val="28"/>
          <w:lang w:val="ru-RU"/>
        </w:rPr>
      </w:pPr>
      <w:r w:rsidRPr="005301DD">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301DD" w:rsidRPr="005301DD" w:rsidRDefault="005301DD" w:rsidP="005301DD">
      <w:pPr>
        <w:widowControl/>
        <w:spacing w:after="0" w:line="360" w:lineRule="auto"/>
        <w:ind w:firstLine="709"/>
        <w:contextualSpacing/>
        <w:jc w:val="both"/>
        <w:rPr>
          <w:rFonts w:ascii="Times New Roman" w:hAnsi="Times New Roman"/>
          <w:sz w:val="28"/>
          <w:szCs w:val="28"/>
          <w:lang w:val="ru-RU"/>
        </w:rPr>
      </w:pPr>
      <w:r w:rsidRPr="005301DD">
        <w:rPr>
          <w:rFonts w:ascii="Times New Roman" w:hAnsi="Times New Roman"/>
          <w:b/>
          <w:sz w:val="28"/>
          <w:szCs w:val="28"/>
          <w:lang w:val="ru-RU"/>
        </w:rPr>
        <w:t>Ожидаемый результат повышения квалификации</w:t>
      </w:r>
      <w:r w:rsidRPr="005301DD">
        <w:rPr>
          <w:rFonts w:ascii="Times New Roman" w:hAnsi="Times New Roman"/>
          <w:sz w:val="28"/>
          <w:szCs w:val="28"/>
          <w:lang w:val="ru-RU"/>
        </w:rPr>
        <w:t xml:space="preserve"> – профессиональная готовность работников образования к реализации ФГОС </w:t>
      </w:r>
      <w:r w:rsidR="00524301">
        <w:rPr>
          <w:rFonts w:ascii="Times New Roman" w:hAnsi="Times New Roman"/>
          <w:sz w:val="28"/>
          <w:szCs w:val="28"/>
          <w:lang w:val="ru-RU"/>
        </w:rPr>
        <w:t>О</w:t>
      </w:r>
      <w:r w:rsidRPr="005301DD">
        <w:rPr>
          <w:rFonts w:ascii="Times New Roman" w:hAnsi="Times New Roman"/>
          <w:sz w:val="28"/>
          <w:szCs w:val="28"/>
          <w:lang w:val="ru-RU"/>
        </w:rPr>
        <w:t>ОО:</w:t>
      </w:r>
    </w:p>
    <w:p w:rsidR="005301DD" w:rsidRPr="005301DD" w:rsidRDefault="00524301" w:rsidP="00524301">
      <w:pPr>
        <w:widowControl/>
        <w:tabs>
          <w:tab w:val="left" w:pos="993"/>
        </w:tabs>
        <w:suppressAutoHyphens/>
        <w:spacing w:after="0" w:line="360" w:lineRule="auto"/>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301DD" w:rsidRPr="005301DD">
        <w:rPr>
          <w:rFonts w:ascii="Times New Roman" w:hAnsi="Times New Roman"/>
          <w:sz w:val="28"/>
          <w:szCs w:val="28"/>
          <w:lang w:val="ru-RU" w:eastAsia="ru-RU"/>
        </w:rPr>
        <w:t>обеспечение оптимального вхождения работников образования в систему ценностей современного образования;</w:t>
      </w:r>
    </w:p>
    <w:p w:rsidR="005301DD" w:rsidRPr="005301DD" w:rsidRDefault="00524301" w:rsidP="00524301">
      <w:pPr>
        <w:widowControl/>
        <w:tabs>
          <w:tab w:val="left" w:pos="993"/>
        </w:tabs>
        <w:suppressAutoHyphens/>
        <w:spacing w:after="0" w:line="360" w:lineRule="auto"/>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301DD" w:rsidRPr="005301DD">
        <w:rPr>
          <w:rFonts w:ascii="Times New Roman" w:hAnsi="Times New Roman"/>
          <w:sz w:val="28"/>
          <w:szCs w:val="28"/>
          <w:lang w:val="ru-RU"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301DD" w:rsidRPr="005301DD" w:rsidRDefault="00524301" w:rsidP="00524301">
      <w:pPr>
        <w:widowControl/>
        <w:tabs>
          <w:tab w:val="left" w:pos="993"/>
        </w:tabs>
        <w:suppressAutoHyphens/>
        <w:spacing w:after="0" w:line="360" w:lineRule="auto"/>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5301DD" w:rsidRPr="005301DD">
        <w:rPr>
          <w:rFonts w:ascii="Times New Roman" w:hAnsi="Times New Roman"/>
          <w:sz w:val="28"/>
          <w:szCs w:val="28"/>
          <w:lang w:val="ru-RU" w:eastAsia="ru-RU"/>
        </w:rPr>
        <w:t xml:space="preserve">овладение учебно-методическими и информационно-методическими ресурсами, необходимыми для успешного решения задач ФГОС </w:t>
      </w:r>
      <w:r>
        <w:rPr>
          <w:rFonts w:ascii="Times New Roman" w:hAnsi="Times New Roman"/>
          <w:sz w:val="28"/>
          <w:szCs w:val="28"/>
          <w:lang w:val="ru-RU" w:eastAsia="ru-RU"/>
        </w:rPr>
        <w:t>О</w:t>
      </w:r>
      <w:r w:rsidR="005301DD" w:rsidRPr="005301DD">
        <w:rPr>
          <w:rFonts w:ascii="Times New Roman" w:hAnsi="Times New Roman"/>
          <w:sz w:val="28"/>
          <w:szCs w:val="28"/>
          <w:lang w:val="ru-RU" w:eastAsia="ru-RU"/>
        </w:rPr>
        <w:t>ОО.</w:t>
      </w:r>
    </w:p>
    <w:p w:rsidR="005301DD" w:rsidRPr="005301DD" w:rsidRDefault="005301DD" w:rsidP="005301DD">
      <w:pPr>
        <w:widowControl/>
        <w:spacing w:after="0" w:line="360" w:lineRule="auto"/>
        <w:ind w:firstLine="709"/>
        <w:contextualSpacing/>
        <w:jc w:val="both"/>
        <w:rPr>
          <w:rFonts w:ascii="Times New Roman" w:hAnsi="Times New Roman"/>
          <w:b/>
          <w:i/>
          <w:sz w:val="28"/>
          <w:szCs w:val="28"/>
          <w:lang w:val="ru-RU"/>
        </w:rPr>
      </w:pPr>
    </w:p>
    <w:p w:rsidR="005301DD" w:rsidRPr="005301DD" w:rsidRDefault="005301DD" w:rsidP="005301DD">
      <w:pPr>
        <w:widowControl/>
        <w:spacing w:after="0" w:line="360" w:lineRule="auto"/>
        <w:ind w:firstLine="709"/>
        <w:contextualSpacing/>
        <w:jc w:val="both"/>
        <w:rPr>
          <w:rFonts w:ascii="Times New Roman" w:hAnsi="Times New Roman"/>
          <w:b/>
          <w:i/>
          <w:sz w:val="28"/>
          <w:szCs w:val="28"/>
          <w:lang w:val="ru-RU"/>
        </w:rPr>
      </w:pPr>
      <w:r w:rsidRPr="005301DD">
        <w:rPr>
          <w:rFonts w:ascii="Times New Roman" w:hAnsi="Times New Roman"/>
          <w:b/>
          <w:i/>
          <w:sz w:val="28"/>
          <w:szCs w:val="28"/>
          <w:lang w:val="ru-RU"/>
        </w:rPr>
        <w:t>Информация о прохождении курсов повышения квалификации педагогическими работниками МБОУ СШ № 45:</w:t>
      </w:r>
    </w:p>
    <w:tbl>
      <w:tblPr>
        <w:tblW w:w="11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3234"/>
      </w:tblGrid>
      <w:tr w:rsidR="005301DD"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w:t>
            </w:r>
          </w:p>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п/п</w:t>
            </w:r>
          </w:p>
        </w:tc>
        <w:tc>
          <w:tcPr>
            <w:tcW w:w="1843"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ФИО</w:t>
            </w:r>
          </w:p>
        </w:tc>
        <w:tc>
          <w:tcPr>
            <w:tcW w:w="184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Должность</w:t>
            </w:r>
          </w:p>
        </w:tc>
        <w:tc>
          <w:tcPr>
            <w:tcW w:w="1985"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Год прохождения</w:t>
            </w:r>
          </w:p>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курсов</w:t>
            </w:r>
          </w:p>
        </w:tc>
        <w:tc>
          <w:tcPr>
            <w:tcW w:w="3234"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 Место прохождения, программа курсов</w:t>
            </w:r>
          </w:p>
        </w:tc>
      </w:tr>
      <w:tr w:rsidR="005301DD" w:rsidRPr="00C03F87" w:rsidTr="005301DD">
        <w:trPr>
          <w:trHeight w:val="785"/>
        </w:trPr>
        <w:tc>
          <w:tcPr>
            <w:tcW w:w="710"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Физическая культура,</w:t>
            </w:r>
          </w:p>
          <w:p w:rsidR="005301DD" w:rsidRPr="005301DD" w:rsidRDefault="005301DD" w:rsidP="005301DD">
            <w:pPr>
              <w:widowControl/>
              <w:suppressAutoHyphens/>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5301DD" w:rsidRPr="005301DD" w:rsidRDefault="005301DD"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физической культуры и ОБЖ»</w:t>
            </w:r>
          </w:p>
        </w:tc>
      </w:tr>
      <w:tr w:rsidR="00F72DAB" w:rsidRPr="00C03F87" w:rsidTr="005301DD">
        <w:trPr>
          <w:trHeight w:val="785"/>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tabs>
                <w:tab w:val="right" w:pos="3895"/>
              </w:tabs>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Алейникова Надежда Валерьевна</w:t>
            </w:r>
          </w:p>
        </w:tc>
        <w:tc>
          <w:tcPr>
            <w:tcW w:w="1842" w:type="dxa"/>
            <w:tcBorders>
              <w:top w:val="single" w:sz="4" w:space="0" w:color="auto"/>
              <w:left w:val="single" w:sz="4" w:space="0" w:color="auto"/>
              <w:bottom w:val="single" w:sz="4" w:space="0" w:color="auto"/>
              <w:right w:val="single" w:sz="4" w:space="0" w:color="auto"/>
            </w:tcBorders>
          </w:tcPr>
          <w:p w:rsidR="00F72DAB" w:rsidRPr="005301DD" w:rsidRDefault="00F72DA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F72DAB" w:rsidRDefault="00F72DA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F72DAB" w:rsidRPr="005301DD" w:rsidRDefault="00F72DA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72DAB" w:rsidRPr="005301DD" w:rsidRDefault="009A5C72"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A5C72" w:rsidRPr="009A5C72" w:rsidRDefault="009A5C72" w:rsidP="009A5C72">
            <w:pPr>
              <w:widowControl/>
              <w:suppressAutoHyphens/>
              <w:spacing w:after="0" w:line="240" w:lineRule="auto"/>
              <w:contextualSpacing/>
              <w:jc w:val="both"/>
              <w:rPr>
                <w:rFonts w:ascii="Times New Roman" w:hAnsi="Times New Roman"/>
                <w:szCs w:val="24"/>
                <w:lang w:val="ru-RU"/>
              </w:rPr>
            </w:pPr>
            <w:r w:rsidRPr="009A5C72">
              <w:rPr>
                <w:rFonts w:ascii="Times New Roman" w:hAnsi="Times New Roman"/>
                <w:szCs w:val="24"/>
                <w:lang w:val="ru-RU"/>
              </w:rPr>
              <w:t>АНО «Центр непрерывного развития личности и реализации человеческого потенциала»,</w:t>
            </w:r>
          </w:p>
          <w:p w:rsidR="00F72DAB" w:rsidRPr="005301DD" w:rsidRDefault="009A5C72"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F72DA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F72DA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Химия, </w:t>
            </w:r>
          </w:p>
          <w:p w:rsidR="00F72DAB" w:rsidRPr="005301DD" w:rsidRDefault="00F72DAB" w:rsidP="005301DD">
            <w:pPr>
              <w:widowControl/>
              <w:spacing w:after="0" w:line="240" w:lineRule="auto"/>
              <w:contextualSpacing/>
              <w:jc w:val="both"/>
              <w:rPr>
                <w:rFonts w:ascii="Times New Roman" w:hAnsi="Times New Roman"/>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hideMark/>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химии и биологии в образовательной организации»</w:t>
            </w:r>
          </w:p>
        </w:tc>
      </w:tr>
      <w:tr w:rsidR="00F72DA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301DD" w:rsidRDefault="00F72DA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F72DAB" w:rsidRDefault="00F72DA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F72DAB" w:rsidRPr="005301DD" w:rsidRDefault="00F72DAB" w:rsidP="005301DD">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F72DAB" w:rsidRPr="005301DD" w:rsidRDefault="00F72DA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F72DAB" w:rsidRPr="00C03F87" w:rsidTr="00B40D4C">
        <w:trPr>
          <w:trHeight w:val="217"/>
        </w:trPr>
        <w:tc>
          <w:tcPr>
            <w:tcW w:w="710" w:type="dxa"/>
            <w:tcBorders>
              <w:top w:val="single" w:sz="4" w:space="0" w:color="auto"/>
              <w:left w:val="single" w:sz="4" w:space="0" w:color="auto"/>
              <w:bottom w:val="single" w:sz="4" w:space="0" w:color="auto"/>
              <w:right w:val="single" w:sz="4" w:space="0" w:color="auto"/>
            </w:tcBorders>
          </w:tcPr>
          <w:p w:rsidR="00F72DAB" w:rsidRPr="00524301" w:rsidRDefault="00F72DA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24301">
              <w:rPr>
                <w:rFonts w:ascii="Times New Roman" w:hAnsi="Times New Roman"/>
                <w:szCs w:val="24"/>
                <w:lang w:val="ru-RU"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F72DAB" w:rsidRPr="00524301" w:rsidRDefault="00F72DAB" w:rsidP="005301DD">
            <w:pPr>
              <w:widowControl/>
              <w:spacing w:after="0" w:line="240" w:lineRule="auto"/>
              <w:contextualSpacing/>
              <w:rPr>
                <w:rFonts w:ascii="Times New Roman" w:eastAsia="Times New Roman" w:hAnsi="Times New Roman"/>
                <w:szCs w:val="24"/>
                <w:lang w:val="ru-RU" w:eastAsia="ru-RU"/>
              </w:rPr>
            </w:pPr>
            <w:r w:rsidRPr="00524301">
              <w:rPr>
                <w:rFonts w:ascii="Times New Roman" w:eastAsia="Times New Roman" w:hAnsi="Times New Roman"/>
                <w:szCs w:val="24"/>
                <w:lang w:val="ru-RU" w:eastAsia="ru-RU"/>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F72DAB" w:rsidRPr="00524301" w:rsidRDefault="00F72DAB" w:rsidP="005301DD">
            <w:pPr>
              <w:widowControl/>
              <w:spacing w:after="0" w:line="240" w:lineRule="auto"/>
              <w:contextualSpacing/>
              <w:jc w:val="both"/>
              <w:rPr>
                <w:rFonts w:ascii="Times New Roman" w:hAnsi="Times New Roman"/>
                <w:szCs w:val="24"/>
                <w:lang w:val="ru-RU"/>
              </w:rPr>
            </w:pPr>
            <w:r w:rsidRPr="00524301">
              <w:rPr>
                <w:rFonts w:ascii="Times New Roman" w:hAnsi="Times New Roman"/>
                <w:szCs w:val="24"/>
                <w:lang w:val="ru-RU"/>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F72DAB" w:rsidRPr="005301DD" w:rsidRDefault="00F72DAB" w:rsidP="005301DD">
            <w:pPr>
              <w:widowControl/>
              <w:spacing w:after="0" w:line="240" w:lineRule="auto"/>
              <w:contextualSpacing/>
              <w:jc w:val="both"/>
              <w:rPr>
                <w:rFonts w:ascii="Times New Roman" w:hAnsi="Times New Roman"/>
                <w:szCs w:val="24"/>
                <w:highlight w:val="cyan"/>
                <w:lang w:val="ru-RU"/>
              </w:rPr>
            </w:pPr>
            <w:r w:rsidRPr="00524301">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F72DAB"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ООО СПб ИДПО «Смольный»,</w:t>
            </w:r>
          </w:p>
          <w:p w:rsidR="00F72DAB" w:rsidRPr="005301DD"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«Особенности преподавания предмета «Математика» в условиях реализации ФГОС</w:t>
            </w:r>
            <w:r>
              <w:rPr>
                <w:rFonts w:ascii="Times New Roman" w:hAnsi="Times New Roman"/>
                <w:szCs w:val="24"/>
                <w:lang w:val="ru-RU"/>
              </w:rPr>
              <w:t xml:space="preserve"> 2021</w:t>
            </w:r>
            <w:r w:rsidRPr="00B40D4C">
              <w:rPr>
                <w:rFonts w:ascii="Times New Roman" w:hAnsi="Times New Roman"/>
                <w:szCs w:val="24"/>
                <w:lang w:val="ru-RU"/>
              </w:rPr>
              <w:t xml:space="preserve"> общего образования»</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24301"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24301"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384A17" w:rsidRPr="00384A17" w:rsidRDefault="00384A17" w:rsidP="00384A17">
            <w:pPr>
              <w:widowControl/>
              <w:suppressAutoHyphens/>
              <w:spacing w:after="0" w:line="240" w:lineRule="auto"/>
              <w:contextualSpacing/>
              <w:jc w:val="both"/>
              <w:rPr>
                <w:rFonts w:ascii="Times New Roman" w:hAnsi="Times New Roman"/>
                <w:szCs w:val="24"/>
                <w:lang w:val="ru-RU"/>
              </w:rPr>
            </w:pPr>
            <w:r w:rsidRPr="00384A17">
              <w:rPr>
                <w:rFonts w:ascii="Times New Roman" w:hAnsi="Times New Roman"/>
                <w:szCs w:val="24"/>
                <w:lang w:val="ru-RU"/>
              </w:rPr>
              <w:t>ООО СПб ИДПО «Смольный»,</w:t>
            </w:r>
          </w:p>
          <w:p w:rsidR="00E62C6B" w:rsidRPr="005301DD" w:rsidRDefault="00384A17" w:rsidP="00C81A15">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«Современные методики обучения английскому языкув условиях реализации ФГОС 2021 ООО»</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5</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 «Психолого-педагогическое сопровождение семьи в условиях инклюзии: современные технологии семейного консультирования»</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6</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p w:rsidR="00E62C6B" w:rsidRPr="005301DD" w:rsidRDefault="00E62C6B" w:rsidP="005301DD">
            <w:pPr>
              <w:widowControl/>
              <w:spacing w:after="0" w:line="240" w:lineRule="auto"/>
              <w:contextualSpacing/>
              <w:jc w:val="both"/>
              <w:rPr>
                <w:rFonts w:ascii="Times New Roman" w:hAnsi="Times New Roman"/>
                <w:szCs w:val="24"/>
                <w:lang w:val="ru-RU"/>
              </w:rPr>
            </w:pP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Физика</w:t>
            </w:r>
          </w:p>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384A1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384A17">
              <w:rPr>
                <w:rFonts w:ascii="Times New Roman" w:hAnsi="Times New Roman"/>
                <w:szCs w:val="24"/>
                <w:lang w:val="ru-RU"/>
              </w:rPr>
              <w:t>3</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384A17"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РАНХиГС, «Содержание  и методика преподавания курса финансовой</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7</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ГБОУ ДПО ТОИУУ, </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История, обществознание</w:t>
            </w:r>
          </w:p>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E62C6B" w:rsidRPr="00E62C6B" w:rsidRDefault="00E62C6B" w:rsidP="00E62C6B">
            <w:pPr>
              <w:widowControl/>
              <w:spacing w:after="0" w:line="240" w:lineRule="auto"/>
              <w:contextualSpacing/>
              <w:jc w:val="both"/>
              <w:rPr>
                <w:rFonts w:ascii="Times New Roman" w:hAnsi="Times New Roman"/>
                <w:szCs w:val="24"/>
                <w:lang w:val="ru-RU"/>
              </w:rPr>
            </w:pPr>
            <w:r w:rsidRPr="00E62C6B">
              <w:rPr>
                <w:rFonts w:ascii="Times New Roman" w:hAnsi="Times New Roman"/>
                <w:szCs w:val="24"/>
                <w:lang w:val="ru-RU"/>
              </w:rPr>
              <w:t>ГБОУ ДПО ТОИУУ,</w:t>
            </w:r>
          </w:p>
          <w:p w:rsidR="00E62C6B" w:rsidRPr="005301DD" w:rsidRDefault="00E62C6B" w:rsidP="00E62C6B">
            <w:pPr>
              <w:widowControl/>
              <w:spacing w:after="0" w:line="240" w:lineRule="auto"/>
              <w:contextualSpacing/>
              <w:jc w:val="both"/>
              <w:rPr>
                <w:rFonts w:ascii="Times New Roman" w:hAnsi="Times New Roman"/>
                <w:szCs w:val="24"/>
                <w:lang w:val="ru-RU"/>
              </w:rPr>
            </w:pPr>
            <w:r w:rsidRPr="00E62C6B">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истории и обществознания</w:t>
            </w:r>
            <w:r w:rsidRPr="00E62C6B">
              <w:rPr>
                <w:rFonts w:ascii="Times New Roman" w:hAnsi="Times New Roman"/>
                <w:szCs w:val="24"/>
                <w:lang w:val="ru-RU"/>
              </w:rPr>
              <w:t>в образовательной организации»</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Ильчикаева Лилия Яковлевна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Default="00E62C6B"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ООО «Московский институт профессиональной переподготовки и повышения квалификации педагогов»</w:t>
            </w:r>
          </w:p>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«Фунциональная грамотность школьников»</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Казимирова Светлана Евгеньевна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Default="00E62C6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rsidR="00E62C6B"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280C4B" w:rsidRDefault="00E62C6B" w:rsidP="00280C4B">
            <w:pPr>
              <w:widowControl/>
              <w:spacing w:after="0" w:line="240" w:lineRule="auto"/>
              <w:contextualSpacing/>
              <w:jc w:val="both"/>
              <w:rPr>
                <w:rFonts w:ascii="Times New Roman" w:hAnsi="Times New Roman"/>
                <w:szCs w:val="24"/>
                <w:lang w:val="ru-RU"/>
              </w:rPr>
            </w:pPr>
            <w:r w:rsidRPr="00280C4B">
              <w:rPr>
                <w:rFonts w:ascii="Times New Roman" w:hAnsi="Times New Roman"/>
                <w:szCs w:val="24"/>
                <w:lang w:val="ru-RU"/>
              </w:rPr>
              <w:t>ООО СПб ИДПО «Смольный»,</w:t>
            </w:r>
          </w:p>
          <w:p w:rsidR="00E62C6B" w:rsidRPr="005301DD" w:rsidRDefault="00E62C6B" w:rsidP="00280C4B">
            <w:pPr>
              <w:widowControl/>
              <w:spacing w:after="0" w:line="240" w:lineRule="auto"/>
              <w:contextualSpacing/>
              <w:jc w:val="both"/>
              <w:rPr>
                <w:rFonts w:ascii="Times New Roman" w:hAnsi="Times New Roman"/>
                <w:szCs w:val="24"/>
                <w:lang w:val="ru-RU"/>
              </w:rPr>
            </w:pPr>
            <w:r w:rsidRPr="00280C4B">
              <w:rPr>
                <w:rFonts w:ascii="Times New Roman" w:hAnsi="Times New Roman"/>
                <w:szCs w:val="24"/>
                <w:lang w:val="ru-RU"/>
              </w:rPr>
              <w:t>«Особенности преподавания предмета «</w:t>
            </w:r>
            <w:r>
              <w:rPr>
                <w:rFonts w:ascii="Times New Roman" w:hAnsi="Times New Roman"/>
                <w:szCs w:val="24"/>
                <w:lang w:val="ru-RU"/>
              </w:rPr>
              <w:t>Русский язык</w:t>
            </w:r>
            <w:r w:rsidRPr="00280C4B">
              <w:rPr>
                <w:rFonts w:ascii="Times New Roman" w:hAnsi="Times New Roman"/>
                <w:szCs w:val="24"/>
                <w:lang w:val="ru-RU"/>
              </w:rPr>
              <w:t>» в условиях реализации ФГОС общего образования»</w:t>
            </w:r>
          </w:p>
        </w:tc>
      </w:tr>
      <w:tr w:rsidR="00E62C6B"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Калашникова Валерия Евгеньевна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Default="00E62C6B"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 xml:space="preserve">Русский язык </w:t>
            </w:r>
          </w:p>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литература</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Продолжает обучение в ТГУ</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9</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«Профессиональная компетентность и функции педагога – библиотекаря в условиях реализации ФГОС»</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10</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Физическая культура</w:t>
            </w:r>
          </w:p>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ГБОУ ДПО ТОИУУ, </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физической культуры и ОБЖ»</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11</w:t>
            </w: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Физика</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12</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История, обществознание</w:t>
            </w:r>
          </w:p>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«Развитие функциональной грамотности как средства овладения обучающимися ключевыми компетенциями»</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24301">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«Формирование и оценка функциональной грамотности учащихся на уроках английского языка – залог успешной подготовки к ГИА»</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14</w:t>
            </w: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24301">
            <w:pPr>
              <w:widowControl/>
              <w:spacing w:after="0" w:line="240" w:lineRule="auto"/>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«Медиадеятельность в образовании»</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Лубинова Анна Викторовна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3234" w:type="dxa"/>
            <w:tcBorders>
              <w:top w:val="single" w:sz="4" w:space="0" w:color="auto"/>
              <w:left w:val="single" w:sz="4" w:space="0" w:color="auto"/>
              <w:bottom w:val="single" w:sz="4" w:space="0" w:color="auto"/>
              <w:right w:val="single" w:sz="4" w:space="0" w:color="auto"/>
            </w:tcBorders>
          </w:tcPr>
          <w:p w:rsidR="00E62C6B" w:rsidRPr="00C30996" w:rsidRDefault="00E62C6B" w:rsidP="00C30996">
            <w:pPr>
              <w:widowControl/>
              <w:spacing w:after="0" w:line="240" w:lineRule="auto"/>
              <w:contextualSpacing/>
              <w:jc w:val="both"/>
              <w:rPr>
                <w:rFonts w:ascii="Times New Roman" w:hAnsi="Times New Roman"/>
                <w:szCs w:val="24"/>
                <w:lang w:val="ru-RU"/>
              </w:rPr>
            </w:pPr>
            <w:r w:rsidRPr="00C30996">
              <w:rPr>
                <w:rFonts w:ascii="Times New Roman" w:hAnsi="Times New Roman"/>
                <w:szCs w:val="24"/>
                <w:lang w:val="ru-RU"/>
              </w:rPr>
              <w:t>ООО СПб ИДПО «Смольный»,</w:t>
            </w:r>
          </w:p>
          <w:p w:rsidR="00E62C6B" w:rsidRPr="005301DD" w:rsidRDefault="00E62C6B" w:rsidP="00C30996">
            <w:pPr>
              <w:widowControl/>
              <w:spacing w:after="0" w:line="240" w:lineRule="auto"/>
              <w:contextualSpacing/>
              <w:jc w:val="both"/>
              <w:rPr>
                <w:rFonts w:ascii="Times New Roman" w:hAnsi="Times New Roman"/>
                <w:szCs w:val="24"/>
                <w:lang w:val="ru-RU"/>
              </w:rPr>
            </w:pPr>
            <w:r w:rsidRPr="00C30996">
              <w:rPr>
                <w:rFonts w:ascii="Times New Roman" w:hAnsi="Times New Roman"/>
                <w:szCs w:val="24"/>
                <w:lang w:val="ru-RU"/>
              </w:rPr>
              <w:t>«Особенности преподавания предмета «</w:t>
            </w:r>
            <w:r>
              <w:rPr>
                <w:rFonts w:ascii="Times New Roman" w:hAnsi="Times New Roman"/>
                <w:szCs w:val="24"/>
                <w:lang w:val="ru-RU"/>
              </w:rPr>
              <w:t>Английский язык</w:t>
            </w:r>
            <w:r w:rsidRPr="00C30996">
              <w:rPr>
                <w:rFonts w:ascii="Times New Roman" w:hAnsi="Times New Roman"/>
                <w:szCs w:val="24"/>
                <w:lang w:val="ru-RU"/>
              </w:rPr>
              <w:t>» в условиях реализации ФГОС</w:t>
            </w:r>
            <w:r w:rsidR="00B40D4C">
              <w:rPr>
                <w:rFonts w:ascii="Times New Roman" w:hAnsi="Times New Roman"/>
                <w:szCs w:val="24"/>
                <w:lang w:val="ru-RU"/>
              </w:rPr>
              <w:t xml:space="preserve"> 2021</w:t>
            </w:r>
            <w:r w:rsidRPr="00C30996">
              <w:rPr>
                <w:rFonts w:ascii="Times New Roman" w:hAnsi="Times New Roman"/>
                <w:szCs w:val="24"/>
                <w:lang w:val="ru-RU"/>
              </w:rPr>
              <w:t xml:space="preserve"> общего образования»</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15</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F93ADA">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w:t>
            </w:r>
            <w:r w:rsidR="00F93ADA">
              <w:rPr>
                <w:rFonts w:ascii="Times New Roman" w:hAnsi="Times New Roman"/>
                <w:szCs w:val="24"/>
                <w:lang w:val="ru-RU"/>
              </w:rPr>
              <w:t>23</w:t>
            </w:r>
          </w:p>
        </w:tc>
        <w:tc>
          <w:tcPr>
            <w:tcW w:w="3234" w:type="dxa"/>
            <w:tcBorders>
              <w:top w:val="single" w:sz="4" w:space="0" w:color="auto"/>
              <w:left w:val="single" w:sz="4" w:space="0" w:color="auto"/>
              <w:bottom w:val="single" w:sz="4" w:space="0" w:color="auto"/>
              <w:right w:val="single" w:sz="4" w:space="0" w:color="auto"/>
            </w:tcBorders>
            <w:hideMark/>
          </w:tcPr>
          <w:p w:rsidR="00F93ADA" w:rsidRPr="00F93ADA" w:rsidRDefault="00F93ADA" w:rsidP="00F93ADA">
            <w:pPr>
              <w:widowControl/>
              <w:spacing w:after="0" w:line="240" w:lineRule="auto"/>
              <w:contextualSpacing/>
              <w:jc w:val="both"/>
              <w:rPr>
                <w:rFonts w:ascii="Times New Roman" w:hAnsi="Times New Roman"/>
                <w:szCs w:val="24"/>
                <w:lang w:val="ru-RU"/>
              </w:rPr>
            </w:pPr>
            <w:r w:rsidRPr="00F93ADA">
              <w:rPr>
                <w:rFonts w:ascii="Times New Roman" w:hAnsi="Times New Roman"/>
                <w:szCs w:val="24"/>
                <w:lang w:val="ru-RU"/>
              </w:rPr>
              <w:t>ООО СПб ИДПО «Смольный»,</w:t>
            </w:r>
          </w:p>
          <w:p w:rsidR="00E62C6B" w:rsidRPr="005301DD" w:rsidRDefault="00F93ADA"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«Теория и современные методики преподавания вокального искусства в сфере дополнительного образования»</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16</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524301">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 «ФГОС: содержание и технологии формирования образовательных результатов на уроках»</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17</w:t>
            </w:r>
          </w:p>
        </w:tc>
        <w:tc>
          <w:tcPr>
            <w:tcW w:w="1843"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E62C6B" w:rsidRPr="005301DD" w:rsidRDefault="00E62C6B" w:rsidP="007714F6">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Преподаватель-организатор ОБ</w:t>
            </w:r>
            <w:r w:rsidR="007714F6">
              <w:rPr>
                <w:rFonts w:ascii="Times New Roman" w:hAnsi="Times New Roman"/>
                <w:szCs w:val="24"/>
                <w:lang w:val="ru-RU"/>
              </w:rPr>
              <w:t>ЗР</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7714F6">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ОБ</w:t>
            </w:r>
            <w:r w:rsidR="007714F6">
              <w:rPr>
                <w:rFonts w:ascii="Times New Roman" w:hAnsi="Times New Roman"/>
                <w:szCs w:val="24"/>
                <w:lang w:val="ru-RU"/>
              </w:rPr>
              <w:t>ЗР</w:t>
            </w:r>
          </w:p>
        </w:tc>
        <w:tc>
          <w:tcPr>
            <w:tcW w:w="1417"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hideMark/>
          </w:tcPr>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E62C6B" w:rsidRPr="005301DD" w:rsidRDefault="00E62C6B"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«Информационная безопасность в пространстве современной школы»</w:t>
            </w:r>
          </w:p>
        </w:tc>
      </w:tr>
      <w:tr w:rsidR="00E62C6B"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E62C6B" w:rsidRPr="005301DD" w:rsidRDefault="00E62C6B"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E62C6B" w:rsidRPr="005301DD" w:rsidRDefault="00E62C6B"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Оруджова Тарана Назим кызы</w:t>
            </w:r>
          </w:p>
        </w:tc>
        <w:tc>
          <w:tcPr>
            <w:tcW w:w="1842"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E62C6B" w:rsidRPr="005301DD" w:rsidRDefault="00E62C6B"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E62C6B"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ГБОУ ДПО ТОИУУ,</w:t>
            </w:r>
          </w:p>
          <w:p w:rsidR="00E62C6B" w:rsidRPr="005301DD"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 xml:space="preserve">иностранных языков </w:t>
            </w:r>
            <w:r w:rsidRPr="00B40D4C">
              <w:rPr>
                <w:rFonts w:ascii="Times New Roman" w:hAnsi="Times New Roman"/>
                <w:szCs w:val="24"/>
                <w:lang w:val="ru-RU"/>
              </w:rPr>
              <w:t>в образовательной организации»</w:t>
            </w:r>
          </w:p>
        </w:tc>
      </w:tr>
      <w:tr w:rsidR="00B40D4C"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B40D4C" w:rsidRDefault="00B40D4C"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C81A15">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C81A15">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ГБОУ ДПО ТОИУУ,</w:t>
            </w:r>
          </w:p>
          <w:p w:rsidR="00B40D4C" w:rsidRPr="005301DD" w:rsidRDefault="00B40D4C" w:rsidP="00C81A15">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 xml:space="preserve">иностранных языков </w:t>
            </w:r>
            <w:r w:rsidRPr="00B40D4C">
              <w:rPr>
                <w:rFonts w:ascii="Times New Roman" w:hAnsi="Times New Roman"/>
                <w:szCs w:val="24"/>
                <w:lang w:val="ru-RU"/>
              </w:rPr>
              <w:t>в образовательной организации»</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Рогова Галина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3D0537">
            <w:pPr>
              <w:widowControl/>
              <w:spacing w:after="0" w:line="240" w:lineRule="auto"/>
              <w:contextualSpacing/>
              <w:jc w:val="both"/>
              <w:rPr>
                <w:rFonts w:ascii="Times New Roman" w:hAnsi="Times New Roman"/>
                <w:szCs w:val="24"/>
                <w:highlight w:val="cyan"/>
                <w:lang w:val="ru-RU"/>
              </w:rPr>
            </w:pPr>
            <w:r>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B40D4C" w:rsidRPr="00B40D4C" w:rsidRDefault="00B40D4C" w:rsidP="00B40D4C">
            <w:pPr>
              <w:widowControl/>
              <w:spacing w:after="0" w:line="240" w:lineRule="auto"/>
              <w:contextualSpacing/>
              <w:jc w:val="both"/>
              <w:rPr>
                <w:rFonts w:ascii="Times New Roman" w:hAnsi="Times New Roman"/>
                <w:szCs w:val="24"/>
                <w:lang w:val="ru-RU"/>
              </w:rPr>
            </w:pPr>
            <w:r w:rsidRPr="00B40D4C">
              <w:rPr>
                <w:rFonts w:ascii="Times New Roman" w:hAnsi="Times New Roman"/>
                <w:szCs w:val="24"/>
                <w:lang w:val="ru-RU"/>
              </w:rPr>
              <w:t>ГБОУ ДПО ТОИУУ,</w:t>
            </w:r>
          </w:p>
          <w:p w:rsidR="00B40D4C" w:rsidRPr="005301DD" w:rsidRDefault="00B40D4C"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B40D4C"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19</w:t>
            </w: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F93ADA">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F93ADA">
              <w:rPr>
                <w:rFonts w:ascii="Times New Roman" w:hAnsi="Times New Roman"/>
                <w:szCs w:val="24"/>
                <w:lang w:val="ru-RU"/>
              </w:rPr>
              <w:t>3</w:t>
            </w:r>
          </w:p>
        </w:tc>
        <w:tc>
          <w:tcPr>
            <w:tcW w:w="3234" w:type="dxa"/>
            <w:tcBorders>
              <w:top w:val="single" w:sz="4" w:space="0" w:color="auto"/>
              <w:left w:val="single" w:sz="4" w:space="0" w:color="auto"/>
              <w:bottom w:val="single" w:sz="4" w:space="0" w:color="auto"/>
              <w:right w:val="single" w:sz="4" w:space="0" w:color="auto"/>
            </w:tcBorders>
          </w:tcPr>
          <w:p w:rsidR="00B40D4C" w:rsidRDefault="00F93ADA"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РАНХиГС</w:t>
            </w:r>
          </w:p>
          <w:p w:rsidR="00F93ADA" w:rsidRPr="005301DD" w:rsidRDefault="00F93ADA"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«Содержание и методика преподавания курса финансовой грамотоности различным категориям обучающихся»</w:t>
            </w:r>
          </w:p>
        </w:tc>
      </w:tr>
      <w:tr w:rsidR="00B40D4C"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20</w:t>
            </w: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биология</w:t>
            </w:r>
          </w:p>
        </w:tc>
        <w:tc>
          <w:tcPr>
            <w:tcW w:w="1417" w:type="dxa"/>
            <w:tcBorders>
              <w:top w:val="single" w:sz="4" w:space="0" w:color="auto"/>
              <w:left w:val="single" w:sz="4" w:space="0" w:color="auto"/>
              <w:bottom w:val="single" w:sz="4" w:space="0" w:color="auto"/>
              <w:right w:val="single" w:sz="4" w:space="0" w:color="auto"/>
            </w:tcBorders>
          </w:tcPr>
          <w:p w:rsidR="00B40D4C" w:rsidRPr="005301DD" w:rsidRDefault="00B40D4C" w:rsidP="00F93ADA">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F93ADA">
              <w:rPr>
                <w:rFonts w:ascii="Times New Roman" w:hAnsi="Times New Roman"/>
                <w:szCs w:val="24"/>
                <w:lang w:val="ru-RU"/>
              </w:rPr>
              <w:t>4</w:t>
            </w:r>
          </w:p>
        </w:tc>
        <w:tc>
          <w:tcPr>
            <w:tcW w:w="3234" w:type="dxa"/>
            <w:tcBorders>
              <w:top w:val="single" w:sz="4" w:space="0" w:color="auto"/>
              <w:left w:val="single" w:sz="4" w:space="0" w:color="auto"/>
              <w:bottom w:val="single" w:sz="4" w:space="0" w:color="auto"/>
              <w:right w:val="single" w:sz="4" w:space="0" w:color="auto"/>
            </w:tcBorders>
          </w:tcPr>
          <w:p w:rsidR="00B40D4C" w:rsidRDefault="00F93ADA"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ДПО ООО «Центр непрерывного образования и инноваций»</w:t>
            </w:r>
          </w:p>
          <w:p w:rsidR="00F93ADA" w:rsidRPr="005301DD" w:rsidRDefault="00F93ADA"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«Содержание и методика преподавания биологии в соответствии с требованиями обновленных ФГОС ООО и ФГОС СОО»</w:t>
            </w:r>
          </w:p>
        </w:tc>
      </w:tr>
      <w:tr w:rsidR="00B40D4C"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21</w:t>
            </w:r>
          </w:p>
        </w:tc>
        <w:tc>
          <w:tcPr>
            <w:tcW w:w="1843"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B40D4C" w:rsidRPr="005301DD" w:rsidRDefault="00B40D4C"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B40D4C" w:rsidRPr="005301DD" w:rsidRDefault="00B40D4C" w:rsidP="005301DD">
            <w:pPr>
              <w:widowControl/>
              <w:spacing w:after="0" w:line="240" w:lineRule="auto"/>
              <w:contextualSpacing/>
              <w:jc w:val="both"/>
              <w:rPr>
                <w:rFonts w:ascii="Times New Roman" w:hAnsi="Times New Roman"/>
                <w:szCs w:val="24"/>
                <w:u w:val="single"/>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5301DD">
              <w:rPr>
                <w:rFonts w:ascii="Times New Roman" w:hAnsi="Times New Roman"/>
                <w:b/>
                <w:i/>
                <w:szCs w:val="24"/>
                <w:lang w:val="ru-RU"/>
              </w:rPr>
              <w:t>»</w:t>
            </w:r>
          </w:p>
        </w:tc>
      </w:tr>
      <w:tr w:rsidR="00B40D4C"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B40D4C" w:rsidRPr="005301DD" w:rsidRDefault="00B40D4C"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22</w:t>
            </w:r>
          </w:p>
        </w:tc>
        <w:tc>
          <w:tcPr>
            <w:tcW w:w="1843"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B40D4C" w:rsidRPr="005301DD" w:rsidRDefault="00B40D4C"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D4C" w:rsidRPr="005301DD" w:rsidRDefault="00B40D4C"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p w:rsidR="00B40D4C" w:rsidRPr="005301DD" w:rsidRDefault="00B40D4C" w:rsidP="005301DD">
            <w:pPr>
              <w:widowControl/>
              <w:suppressAutoHyphens/>
              <w:spacing w:after="0" w:line="240" w:lineRule="auto"/>
              <w:contextualSpacing/>
              <w:jc w:val="both"/>
              <w:rPr>
                <w:rFonts w:ascii="Times New Roman" w:hAnsi="Times New Roman"/>
                <w:szCs w:val="24"/>
                <w:highlight w:val="yellow"/>
                <w:lang w:val="ru-RU"/>
              </w:rPr>
            </w:pPr>
            <w:r w:rsidRPr="005301DD">
              <w:rPr>
                <w:rFonts w:ascii="Times New Roman" w:hAnsi="Times New Roman"/>
                <w:szCs w:val="24"/>
                <w:lang w:val="ru-RU"/>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B40D4C" w:rsidRPr="005301DD" w:rsidRDefault="00B40D4C" w:rsidP="005301DD">
            <w:pPr>
              <w:widowControl/>
              <w:suppressAutoHyphens/>
              <w:spacing w:after="0" w:line="240" w:lineRule="auto"/>
              <w:contextualSpacing/>
              <w:jc w:val="both"/>
              <w:rPr>
                <w:rFonts w:ascii="Times New Roman" w:hAnsi="Times New Roman"/>
                <w:szCs w:val="24"/>
                <w:highlight w:val="yellow"/>
                <w:lang w:val="ru-RU"/>
              </w:rPr>
            </w:pPr>
          </w:p>
        </w:tc>
      </w:tr>
      <w:tr w:rsidR="005D7806" w:rsidRPr="005301DD"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5D7806" w:rsidRPr="005301DD" w:rsidRDefault="005D7806"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5D7806" w:rsidRPr="005301DD" w:rsidRDefault="005D7806" w:rsidP="005301DD">
            <w:pPr>
              <w:widowControl/>
              <w:suppressAutoHyphens/>
              <w:spacing w:after="0" w:line="240" w:lineRule="auto"/>
              <w:contextualSpacing/>
              <w:jc w:val="both"/>
              <w:rPr>
                <w:rFonts w:ascii="Times New Roman" w:eastAsia="Times New Roman" w:hAnsi="Times New Roman"/>
                <w:szCs w:val="24"/>
                <w:lang w:val="ru-RU" w:eastAsia="ru-RU"/>
              </w:rPr>
            </w:pPr>
            <w:r>
              <w:rPr>
                <w:rFonts w:ascii="Times New Roman" w:eastAsia="Times New Roman" w:hAnsi="Times New Roman"/>
                <w:szCs w:val="24"/>
                <w:lang w:val="ru-RU" w:eastAsia="ru-RU"/>
              </w:rPr>
              <w:t>Тарусова Софья Евгеньевна</w:t>
            </w:r>
          </w:p>
        </w:tc>
        <w:tc>
          <w:tcPr>
            <w:tcW w:w="1842" w:type="dxa"/>
            <w:tcBorders>
              <w:top w:val="single" w:sz="4" w:space="0" w:color="auto"/>
              <w:left w:val="single" w:sz="4" w:space="0" w:color="auto"/>
              <w:bottom w:val="single" w:sz="4" w:space="0" w:color="auto"/>
              <w:right w:val="single" w:sz="4" w:space="0" w:color="auto"/>
            </w:tcBorders>
          </w:tcPr>
          <w:p w:rsidR="005D7806" w:rsidRPr="005301DD" w:rsidRDefault="005D7806"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5D7806" w:rsidRPr="005301DD" w:rsidRDefault="005D7806"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D7806" w:rsidRPr="005301DD" w:rsidRDefault="005D7806" w:rsidP="005301DD">
            <w:pPr>
              <w:widowControl/>
              <w:suppressAutoHyphens/>
              <w:spacing w:after="0" w:line="240" w:lineRule="auto"/>
              <w:contextualSpacing/>
              <w:jc w:val="both"/>
              <w:rPr>
                <w:rFonts w:ascii="Times New Roman" w:hAnsi="Times New Roman"/>
                <w:szCs w:val="24"/>
                <w:lang w:val="ru-RU"/>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5D7806" w:rsidRPr="005301DD" w:rsidRDefault="005D7806" w:rsidP="005301DD">
            <w:pPr>
              <w:widowControl/>
              <w:suppressAutoHyphens/>
              <w:spacing w:after="0" w:line="240" w:lineRule="auto"/>
              <w:contextualSpacing/>
              <w:jc w:val="both"/>
              <w:rPr>
                <w:rFonts w:ascii="Times New Roman" w:hAnsi="Times New Roman"/>
                <w:szCs w:val="24"/>
                <w:highlight w:val="yellow"/>
                <w:lang w:val="ru-RU"/>
              </w:rPr>
            </w:pP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eastAsia="Times New Roman" w:hAnsi="Times New Roman"/>
                <w:szCs w:val="24"/>
                <w:lang w:val="ru-RU" w:eastAsia="ru-RU"/>
              </w:rPr>
            </w:pPr>
            <w:r>
              <w:rPr>
                <w:rFonts w:ascii="Times New Roman" w:eastAsia="Times New Roman" w:hAnsi="Times New Roman"/>
                <w:szCs w:val="24"/>
                <w:lang w:val="ru-RU" w:eastAsia="ru-RU"/>
              </w:rPr>
              <w:t>Титова Ольга Леонидовна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C30996">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A73343">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«ФГОС: актуальные вопросы методики преподавания </w:t>
            </w:r>
            <w:r>
              <w:rPr>
                <w:rFonts w:ascii="Times New Roman" w:hAnsi="Times New Roman"/>
                <w:szCs w:val="24"/>
                <w:lang w:val="ru-RU"/>
              </w:rPr>
              <w:t>математики</w:t>
            </w:r>
            <w:r w:rsidRPr="005301DD">
              <w:rPr>
                <w:rFonts w:ascii="Times New Roman" w:hAnsi="Times New Roman"/>
                <w:szCs w:val="24"/>
                <w:lang w:val="ru-RU"/>
              </w:rPr>
              <w:t xml:space="preserve"> в образовательной организации»</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23</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2020</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проблемы преподавания английского языка»</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24</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3234"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5301DD">
              <w:rPr>
                <w:rFonts w:ascii="Times New Roman" w:hAnsi="Times New Roman"/>
                <w:szCs w:val="24"/>
                <w:lang w:val="ru-RU"/>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ГБОУ ДПО ТОИУУ, </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«ФГОС: актуальные вопросы методики преподавания физической культуры и ОБЖ»</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26</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24301" w:rsidRDefault="00A73343"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Биология</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27</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524301">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p w:rsidR="00A73343" w:rsidRPr="005301DD" w:rsidRDefault="00A73343" w:rsidP="005301DD">
            <w:pPr>
              <w:widowControl/>
              <w:spacing w:after="0" w:line="240" w:lineRule="auto"/>
              <w:contextualSpacing/>
              <w:jc w:val="both"/>
              <w:rPr>
                <w:rFonts w:ascii="Times New Roman" w:hAnsi="Times New Roman"/>
                <w:szCs w:val="24"/>
                <w:lang w:val="ru-RU"/>
              </w:rPr>
            </w:pPr>
          </w:p>
          <w:p w:rsidR="00A73343" w:rsidRPr="005301DD" w:rsidRDefault="00A73343" w:rsidP="005301DD">
            <w:pPr>
              <w:widowControl/>
              <w:spacing w:after="0" w:line="240" w:lineRule="auto"/>
              <w:contextualSpacing/>
              <w:jc w:val="both"/>
              <w:rPr>
                <w:rFonts w:ascii="Times New Roman" w:hAnsi="Times New Roman"/>
                <w:szCs w:val="24"/>
                <w:lang w:val="ru-RU"/>
              </w:rPr>
            </w:pPr>
          </w:p>
          <w:p w:rsidR="00A73343" w:rsidRPr="005301DD" w:rsidRDefault="00A73343" w:rsidP="005301DD">
            <w:pPr>
              <w:widowControl/>
              <w:spacing w:after="0" w:line="240" w:lineRule="auto"/>
              <w:contextualSpacing/>
              <w:jc w:val="both"/>
              <w:rPr>
                <w:rFonts w:ascii="Times New Roman" w:hAnsi="Times New Roman"/>
                <w:szCs w:val="24"/>
                <w:lang w:val="ru-RU"/>
              </w:rPr>
            </w:pPr>
          </w:p>
          <w:p w:rsidR="00A73343" w:rsidRPr="005301DD" w:rsidRDefault="00A73343" w:rsidP="005301DD">
            <w:pPr>
              <w:widowControl/>
              <w:spacing w:after="0" w:line="240" w:lineRule="auto"/>
              <w:contextualSpacing/>
              <w:jc w:val="both"/>
              <w:rPr>
                <w:rFonts w:ascii="Times New Roman" w:hAnsi="Times New Roman"/>
                <w:szCs w:val="24"/>
                <w:lang w:val="ru-RU"/>
              </w:rPr>
            </w:pPr>
          </w:p>
        </w:tc>
        <w:tc>
          <w:tcPr>
            <w:tcW w:w="3234"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ООО СПб ИДПО «Смольный»,</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8"/>
                <w:lang w:val="ru-RU"/>
              </w:rPr>
              <w:t>«Особенности преподавания предмета «Математика» в условиях реализации ФГОС общего образования»</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A73343" w:rsidRDefault="00A73343"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Халецкая Оксана Андреевна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985" w:type="dxa"/>
            <w:tcBorders>
              <w:top w:val="single" w:sz="4" w:space="0" w:color="auto"/>
              <w:left w:val="single" w:sz="4" w:space="0" w:color="auto"/>
              <w:bottom w:val="single" w:sz="4" w:space="0" w:color="auto"/>
              <w:right w:val="single" w:sz="4" w:space="0" w:color="auto"/>
            </w:tcBorders>
          </w:tcPr>
          <w:p w:rsidR="00A73343" w:rsidRDefault="00A73343"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Музака</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A73343" w:rsidRPr="005301DD" w:rsidRDefault="00A73343" w:rsidP="00C81A15">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28</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D7806">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w:t>
            </w:r>
            <w:r w:rsidR="005D7806">
              <w:rPr>
                <w:rFonts w:ascii="Times New Roman" w:hAnsi="Times New Roman"/>
                <w:szCs w:val="24"/>
                <w:lang w:val="ru-RU"/>
              </w:rPr>
              <w:t>23</w:t>
            </w:r>
          </w:p>
        </w:tc>
        <w:tc>
          <w:tcPr>
            <w:tcW w:w="3234" w:type="dxa"/>
            <w:tcBorders>
              <w:top w:val="single" w:sz="4" w:space="0" w:color="auto"/>
              <w:left w:val="single" w:sz="4" w:space="0" w:color="auto"/>
              <w:bottom w:val="single" w:sz="4" w:space="0" w:color="auto"/>
              <w:right w:val="single" w:sz="4" w:space="0" w:color="auto"/>
            </w:tcBorders>
          </w:tcPr>
          <w:p w:rsidR="00A73343" w:rsidRDefault="005D7806"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ООО «Центр повышения квалификации и переподготовки  «Луч знаний»»,</w:t>
            </w:r>
          </w:p>
          <w:p w:rsidR="005D7806" w:rsidRPr="005301DD" w:rsidRDefault="005D7806" w:rsidP="005301DD">
            <w:pPr>
              <w:widowControl/>
              <w:spacing w:after="0" w:line="240" w:lineRule="auto"/>
              <w:contextualSpacing/>
              <w:jc w:val="both"/>
              <w:rPr>
                <w:rFonts w:ascii="Times New Roman" w:hAnsi="Times New Roman"/>
                <w:szCs w:val="24"/>
                <w:u w:val="single"/>
                <w:lang w:val="ru-RU"/>
              </w:rPr>
            </w:pPr>
            <w:r>
              <w:rPr>
                <w:rFonts w:ascii="Times New Roman" w:hAnsi="Times New Roman"/>
                <w:szCs w:val="24"/>
                <w:lang w:val="ru-RU"/>
              </w:rPr>
              <w:t>«Педагог дополнительного образования: современные подходы к профессиональной деятельности»</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29</w:t>
            </w:r>
          </w:p>
        </w:tc>
        <w:tc>
          <w:tcPr>
            <w:tcW w:w="1843"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F72DAB" w:rsidRDefault="00A73343"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Математика</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F72DAB">
              <w:rPr>
                <w:rFonts w:ascii="Times New Roman" w:hAnsi="Times New Roman"/>
                <w:szCs w:val="24"/>
                <w:lang w:val="ru-RU"/>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ГБОУ ДПО ТОИУУ,</w:t>
            </w:r>
          </w:p>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«Реализация требований обновленных ФГОС НОО, ФГОС ООО в работе учителя»</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31</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pacing w:after="0" w:line="240" w:lineRule="auto"/>
              <w:contextualSpacing/>
              <w:jc w:val="both"/>
              <w:rPr>
                <w:rFonts w:ascii="Times New Roman" w:hAnsi="Times New Roman"/>
                <w:szCs w:val="24"/>
                <w:highlight w:val="cyan"/>
                <w:lang w:val="ru-RU"/>
              </w:rPr>
            </w:pPr>
            <w:r w:rsidRPr="00F72DAB">
              <w:rPr>
                <w:rFonts w:ascii="Times New Roman" w:hAnsi="Times New Roman"/>
                <w:szCs w:val="24"/>
                <w:lang w:val="ru-RU"/>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A73343" w:rsidRPr="00C03F87" w:rsidTr="005301DD">
        <w:trPr>
          <w:trHeight w:val="217"/>
        </w:trPr>
        <w:tc>
          <w:tcPr>
            <w:tcW w:w="710" w:type="dxa"/>
            <w:tcBorders>
              <w:top w:val="single" w:sz="4" w:space="0" w:color="auto"/>
              <w:left w:val="single" w:sz="4" w:space="0" w:color="auto"/>
              <w:bottom w:val="single" w:sz="4" w:space="0" w:color="auto"/>
              <w:right w:val="single" w:sz="4" w:space="0" w:color="auto"/>
            </w:tcBorders>
          </w:tcPr>
          <w:p w:rsidR="00A73343" w:rsidRPr="005301DD" w:rsidRDefault="00A73343" w:rsidP="00762070">
            <w:pPr>
              <w:widowControl/>
              <w:numPr>
                <w:ilvl w:val="0"/>
                <w:numId w:val="76"/>
              </w:numPr>
              <w:suppressAutoHyphens/>
              <w:spacing w:after="0" w:line="240" w:lineRule="auto"/>
              <w:contextualSpacing/>
              <w:jc w:val="both"/>
              <w:rPr>
                <w:rFonts w:ascii="Times New Roman" w:hAnsi="Times New Roman"/>
                <w:szCs w:val="24"/>
                <w:lang w:val="ru-RU" w:eastAsia="ru-RU"/>
              </w:rPr>
            </w:pPr>
            <w:r w:rsidRPr="005301DD">
              <w:rPr>
                <w:rFonts w:ascii="Times New Roman" w:hAnsi="Times New Roman"/>
                <w:szCs w:val="24"/>
                <w:lang w:val="ru-RU" w:eastAsia="ru-RU"/>
              </w:rPr>
              <w:t>32</w:t>
            </w:r>
          </w:p>
        </w:tc>
        <w:tc>
          <w:tcPr>
            <w:tcW w:w="1843"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A73343" w:rsidRPr="005301DD" w:rsidRDefault="00A73343"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A73343" w:rsidRPr="005301DD" w:rsidRDefault="00A73343" w:rsidP="005301DD">
            <w:pPr>
              <w:widowControl/>
              <w:suppressAutoHyphens/>
              <w:spacing w:after="0" w:line="240" w:lineRule="auto"/>
              <w:contextualSpacing/>
              <w:jc w:val="both"/>
              <w:rPr>
                <w:rFonts w:ascii="Times New Roman" w:hAnsi="Times New Roman"/>
                <w:color w:val="92D050"/>
                <w:szCs w:val="24"/>
                <w:highlight w:val="cyan"/>
                <w:lang w:val="ru-RU"/>
              </w:rPr>
            </w:pPr>
            <w:r>
              <w:rPr>
                <w:rFonts w:ascii="Times New Roman" w:hAnsi="Times New Roman"/>
                <w:szCs w:val="24"/>
                <w:lang w:val="ru-RU"/>
              </w:rPr>
              <w:t>Г</w:t>
            </w:r>
            <w:r w:rsidRPr="005301DD">
              <w:rPr>
                <w:rFonts w:ascii="Times New Roman" w:hAnsi="Times New Roman"/>
                <w:szCs w:val="24"/>
                <w:lang w:val="ru-RU"/>
              </w:rPr>
              <w:t>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АНО «Центр непрерывного развития личности и реализации человеческого потенциала»,</w:t>
            </w:r>
          </w:p>
          <w:p w:rsidR="00A73343" w:rsidRPr="005301DD" w:rsidRDefault="00A73343" w:rsidP="005301DD">
            <w:pPr>
              <w:widowControl/>
              <w:suppressAutoHyphens/>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5301DD" w:rsidRPr="005301DD" w:rsidRDefault="005301DD" w:rsidP="005301DD">
      <w:pPr>
        <w:widowControl/>
        <w:spacing w:after="0" w:line="240" w:lineRule="auto"/>
        <w:ind w:firstLine="709"/>
        <w:contextualSpacing/>
        <w:jc w:val="both"/>
        <w:rPr>
          <w:rFonts w:ascii="Times New Roman" w:hAnsi="Times New Roman"/>
          <w:sz w:val="24"/>
          <w:szCs w:val="24"/>
          <w:lang w:val="ru-RU"/>
        </w:rPr>
      </w:pPr>
      <w:r w:rsidRPr="005301DD">
        <w:rPr>
          <w:rFonts w:ascii="Times New Roman" w:hAnsi="Times New Roman"/>
          <w:sz w:val="24"/>
          <w:szCs w:val="24"/>
          <w:lang w:val="ru-RU"/>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5301DD" w:rsidRPr="00C03F87" w:rsidTr="005301DD">
        <w:tc>
          <w:tcPr>
            <w:tcW w:w="885"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w:t>
            </w:r>
          </w:p>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п/п</w:t>
            </w: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 xml:space="preserve">Год планируемого прохождения следующих курсов </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tabs>
                <w:tab w:val="right" w:pos="3895"/>
              </w:tabs>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AF6224" w:rsidRPr="00F9599A" w:rsidTr="005301DD">
        <w:tc>
          <w:tcPr>
            <w:tcW w:w="885" w:type="dxa"/>
            <w:tcBorders>
              <w:top w:val="single" w:sz="4" w:space="0" w:color="auto"/>
              <w:left w:val="single" w:sz="4" w:space="0" w:color="auto"/>
              <w:bottom w:val="single" w:sz="4" w:space="0" w:color="auto"/>
              <w:right w:val="single" w:sz="4" w:space="0" w:color="auto"/>
            </w:tcBorders>
          </w:tcPr>
          <w:p w:rsidR="00AF6224" w:rsidRPr="005301DD" w:rsidRDefault="00AF6224"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AF6224" w:rsidRPr="005301DD" w:rsidRDefault="00AF6224" w:rsidP="005301DD">
            <w:pPr>
              <w:widowControl/>
              <w:tabs>
                <w:tab w:val="right" w:pos="3895"/>
              </w:tabs>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Алейникова Надежда Валерьевна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AF6224" w:rsidRPr="005301DD" w:rsidRDefault="00AF6224" w:rsidP="005301DD">
            <w:pPr>
              <w:widowControl/>
              <w:spacing w:after="0" w:line="240" w:lineRule="auto"/>
              <w:contextualSpacing/>
              <w:jc w:val="both"/>
              <w:rPr>
                <w:rFonts w:ascii="Times New Roman" w:hAnsi="Times New Roman"/>
                <w:szCs w:val="24"/>
                <w:lang w:val="ru-RU"/>
              </w:rPr>
            </w:pPr>
            <w:r w:rsidRPr="00AF6224">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AF6224" w:rsidRPr="005301DD" w:rsidRDefault="005A65C5"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F6224" w:rsidRPr="005301DD" w:rsidRDefault="005A65C5" w:rsidP="005301DD">
            <w:pPr>
              <w:widowControl/>
              <w:spacing w:line="240" w:lineRule="auto"/>
              <w:contextualSpacing/>
              <w:rPr>
                <w:rFonts w:ascii="Times New Roman" w:hAnsi="Times New Roman"/>
                <w:szCs w:val="24"/>
                <w:lang w:val="ru-RU"/>
              </w:rPr>
            </w:pPr>
            <w:r>
              <w:rPr>
                <w:rFonts w:ascii="Times New Roman" w:hAnsi="Times New Roman"/>
                <w:szCs w:val="24"/>
                <w:lang w:val="ru-RU"/>
              </w:rPr>
              <w:t>2026</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Богданова Ольга Юрьевна</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ИЗО</w:t>
            </w:r>
          </w:p>
        </w:tc>
        <w:tc>
          <w:tcPr>
            <w:tcW w:w="1472"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2026</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181D09" w:rsidP="005301DD">
            <w:pPr>
              <w:widowControl/>
              <w:spacing w:line="240" w:lineRule="auto"/>
              <w:contextualSpacing/>
              <w:rPr>
                <w:rFonts w:ascii="Times New Roman" w:hAnsi="Times New Roman"/>
                <w:szCs w:val="24"/>
                <w:lang w:val="ru-RU"/>
              </w:rPr>
            </w:pPr>
            <w:r>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A65C5">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w:t>
            </w:r>
            <w:r w:rsidR="005A65C5">
              <w:rPr>
                <w:rFonts w:ascii="Times New Roman" w:hAnsi="Times New Roman"/>
                <w:szCs w:val="24"/>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A65C5">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5A65C5">
              <w:rPr>
                <w:rFonts w:ascii="Times New Roman" w:hAnsi="Times New Roman"/>
                <w:szCs w:val="24"/>
                <w:lang w:val="ru-RU"/>
              </w:rPr>
              <w:t>6</w:t>
            </w:r>
          </w:p>
        </w:tc>
      </w:tr>
      <w:tr w:rsidR="00AF6224" w:rsidRPr="005301DD" w:rsidTr="005301DD">
        <w:tc>
          <w:tcPr>
            <w:tcW w:w="885" w:type="dxa"/>
            <w:tcBorders>
              <w:top w:val="single" w:sz="4" w:space="0" w:color="auto"/>
              <w:left w:val="single" w:sz="4" w:space="0" w:color="auto"/>
              <w:bottom w:val="single" w:sz="4" w:space="0" w:color="auto"/>
              <w:right w:val="single" w:sz="4" w:space="0" w:color="auto"/>
            </w:tcBorders>
          </w:tcPr>
          <w:p w:rsidR="00AF6224" w:rsidRPr="005301DD" w:rsidRDefault="00AF6224"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AF6224" w:rsidRPr="005301DD" w:rsidRDefault="00AF6224"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tcPr>
          <w:p w:rsidR="00AF6224" w:rsidRPr="005301DD" w:rsidRDefault="00AF6224" w:rsidP="005301DD">
            <w:pPr>
              <w:widowControl/>
              <w:spacing w:line="240" w:lineRule="auto"/>
              <w:contextualSpacing/>
              <w:rPr>
                <w:rFonts w:ascii="Times New Roman" w:hAnsi="Times New Roman"/>
                <w:szCs w:val="24"/>
                <w:lang w:val="ru-RU"/>
              </w:rPr>
            </w:pPr>
            <w:r>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AF6224"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AF6224"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A65C5">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5A65C5">
              <w:rPr>
                <w:rFonts w:ascii="Times New Roman" w:hAnsi="Times New Roman"/>
                <w:szCs w:val="24"/>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A65C5">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5A65C5">
              <w:rPr>
                <w:rFonts w:ascii="Times New Roman" w:hAnsi="Times New Roman"/>
                <w:szCs w:val="24"/>
                <w:lang w:val="ru-RU"/>
              </w:rPr>
              <w:t>6</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Ильчикаева Лилия Яковлевна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Pr>
                <w:rFonts w:ascii="Times New Roman" w:hAnsi="Times New Roman"/>
                <w:szCs w:val="24"/>
                <w:lang w:val="ru-RU"/>
              </w:rPr>
              <w:t>2026</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after="0" w:line="240" w:lineRule="auto"/>
              <w:contextualSpacing/>
              <w:rPr>
                <w:rFonts w:ascii="Times New Roman" w:eastAsia="Times New Roman" w:hAnsi="Times New Roman"/>
                <w:szCs w:val="24"/>
                <w:lang w:val="ru-RU" w:eastAsia="ru-RU"/>
              </w:rPr>
            </w:pPr>
            <w:r w:rsidRPr="00181D09">
              <w:rPr>
                <w:rFonts w:ascii="Times New Roman" w:eastAsia="Times New Roman" w:hAnsi="Times New Roman"/>
                <w:szCs w:val="24"/>
                <w:lang w:val="ru-RU" w:eastAsia="ru-RU"/>
              </w:rPr>
              <w:t>Казимирова Светлана Евгеньевна</w:t>
            </w:r>
          </w:p>
        </w:tc>
        <w:tc>
          <w:tcPr>
            <w:tcW w:w="2639" w:type="dxa"/>
            <w:tcBorders>
              <w:top w:val="single" w:sz="4" w:space="0" w:color="auto"/>
              <w:left w:val="single" w:sz="4" w:space="0" w:color="auto"/>
              <w:bottom w:val="single" w:sz="4" w:space="0" w:color="auto"/>
              <w:right w:val="single" w:sz="4" w:space="0" w:color="auto"/>
            </w:tcBorders>
          </w:tcPr>
          <w:p w:rsidR="00181D09" w:rsidRPr="00181D09"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181D09"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2025</w:t>
            </w:r>
          </w:p>
        </w:tc>
      </w:tr>
      <w:tr w:rsidR="00181D09" w:rsidRPr="00C03F87"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Калашникова Валерия Евгеньевна</w:t>
            </w:r>
          </w:p>
        </w:tc>
        <w:tc>
          <w:tcPr>
            <w:tcW w:w="2639" w:type="dxa"/>
            <w:tcBorders>
              <w:top w:val="single" w:sz="4" w:space="0" w:color="auto"/>
              <w:left w:val="single" w:sz="4" w:space="0" w:color="auto"/>
              <w:bottom w:val="single" w:sz="4" w:space="0" w:color="auto"/>
              <w:right w:val="single" w:sz="4" w:space="0" w:color="auto"/>
            </w:tcBorders>
          </w:tcPr>
          <w:p w:rsidR="00181D09" w:rsidRPr="00181D09" w:rsidRDefault="00181D09" w:rsidP="005301DD">
            <w:pPr>
              <w:widowControl/>
              <w:spacing w:after="0" w:line="240" w:lineRule="auto"/>
              <w:contextualSpacing/>
              <w:rPr>
                <w:rFonts w:ascii="Times New Roman" w:hAnsi="Times New Roman"/>
                <w:szCs w:val="24"/>
                <w:lang w:val="ru-RU"/>
              </w:rPr>
            </w:pPr>
            <w:r w:rsidRPr="00181D09">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after="0" w:line="240" w:lineRule="auto"/>
              <w:contextualSpacing/>
              <w:jc w:val="both"/>
              <w:rPr>
                <w:rFonts w:ascii="Times New Roman" w:hAnsi="Times New Roman"/>
                <w:szCs w:val="24"/>
                <w:lang w:val="ru-RU"/>
              </w:rPr>
            </w:pPr>
          </w:p>
        </w:tc>
        <w:tc>
          <w:tcPr>
            <w:tcW w:w="1559" w:type="dxa"/>
            <w:tcBorders>
              <w:top w:val="single" w:sz="4" w:space="0" w:color="auto"/>
              <w:left w:val="single" w:sz="4" w:space="0" w:color="auto"/>
              <w:bottom w:val="single" w:sz="4" w:space="0" w:color="auto"/>
              <w:right w:val="single" w:sz="4" w:space="0" w:color="auto"/>
            </w:tcBorders>
          </w:tcPr>
          <w:p w:rsidR="00181D09" w:rsidRDefault="00181D09" w:rsidP="005301DD">
            <w:pPr>
              <w:widowControl/>
              <w:spacing w:line="240" w:lineRule="auto"/>
              <w:contextualSpacing/>
              <w:rPr>
                <w:rFonts w:ascii="Times New Roman" w:hAnsi="Times New Roman"/>
                <w:szCs w:val="24"/>
                <w:lang w:val="ru-RU"/>
              </w:rPr>
            </w:pP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5301DD" w:rsidRPr="005301DD" w:rsidTr="005301DD">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2026</w:t>
            </w:r>
          </w:p>
        </w:tc>
      </w:tr>
      <w:tr w:rsidR="005301DD"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5301DD" w:rsidRPr="005301DD" w:rsidRDefault="005301DD"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5301DD" w:rsidRPr="005301DD" w:rsidRDefault="005301DD"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Лубинова Анна Викторовна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3D0537">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3D0537">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2026</w:t>
            </w:r>
          </w:p>
        </w:tc>
      </w:tr>
      <w:tr w:rsidR="00181D09"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Лугинина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2023</w:t>
            </w:r>
          </w:p>
        </w:tc>
      </w:tr>
      <w:tr w:rsidR="00181D09" w:rsidRPr="005301DD" w:rsidTr="005301DD">
        <w:trPr>
          <w:trHeight w:val="471"/>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96B7A">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w:t>
            </w:r>
            <w:r w:rsidR="00596B7A">
              <w:rPr>
                <w:rFonts w:ascii="Times New Roman" w:hAnsi="Times New Roman"/>
                <w:szCs w:val="24"/>
                <w:lang w:val="ru-RU"/>
              </w:rPr>
              <w:t>23</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96B7A">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6</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7714F6">
            <w:pPr>
              <w:widowControl/>
              <w:spacing w:line="240" w:lineRule="auto"/>
              <w:contextualSpacing/>
              <w:rPr>
                <w:rFonts w:ascii="Times New Roman" w:hAnsi="Times New Roman"/>
                <w:szCs w:val="24"/>
                <w:lang w:val="ru-RU"/>
              </w:rPr>
            </w:pPr>
            <w:r w:rsidRPr="005301DD">
              <w:rPr>
                <w:rFonts w:ascii="Times New Roman" w:hAnsi="Times New Roman"/>
                <w:szCs w:val="24"/>
                <w:lang w:val="ru-RU"/>
              </w:rPr>
              <w:t>Преподаватель-организатор ОБ</w:t>
            </w:r>
            <w:r w:rsidR="007714F6">
              <w:rPr>
                <w:rFonts w:ascii="Times New Roman" w:hAnsi="Times New Roman"/>
                <w:szCs w:val="24"/>
                <w:lang w:val="ru-RU"/>
              </w:rPr>
              <w:t>ЗР</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3D0537" w:rsidRPr="005301DD" w:rsidTr="005301DD">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Pr="005301DD"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Оруджова Тарана Назим кызы</w:t>
            </w:r>
          </w:p>
        </w:tc>
        <w:tc>
          <w:tcPr>
            <w:tcW w:w="2639" w:type="dxa"/>
            <w:tcBorders>
              <w:top w:val="single" w:sz="4" w:space="0" w:color="auto"/>
              <w:left w:val="single" w:sz="4" w:space="0" w:color="auto"/>
              <w:bottom w:val="single" w:sz="4" w:space="0" w:color="auto"/>
              <w:right w:val="single" w:sz="4" w:space="0" w:color="auto"/>
            </w:tcBorders>
          </w:tcPr>
          <w:p w:rsidR="003D0537" w:rsidRPr="005301DD" w:rsidRDefault="003D0537" w:rsidP="005301DD">
            <w:pPr>
              <w:widowControl/>
              <w:spacing w:line="240" w:lineRule="auto"/>
              <w:contextualSpacing/>
              <w:rPr>
                <w:rFonts w:ascii="Times New Roman" w:hAnsi="Times New Roman"/>
                <w:szCs w:val="24"/>
                <w:lang w:val="ru-RU"/>
              </w:rPr>
            </w:pPr>
            <w:r w:rsidRPr="003D0537">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3D0537" w:rsidRPr="005301DD" w:rsidTr="005301DD">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3D0537" w:rsidRPr="003D0537" w:rsidRDefault="003D0537" w:rsidP="005301DD">
            <w:pPr>
              <w:widowControl/>
              <w:spacing w:line="240" w:lineRule="auto"/>
              <w:contextualSpacing/>
              <w:rPr>
                <w:rFonts w:ascii="Times New Roman" w:hAnsi="Times New Roman"/>
                <w:szCs w:val="24"/>
                <w:lang w:val="ru-RU"/>
              </w:rPr>
            </w:pPr>
            <w:r w:rsidRPr="003D0537">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DF19ED"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Рогова Галина Владимировна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sidRPr="00181D09">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2023</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B47448" w:rsidP="005301DD">
            <w:pPr>
              <w:widowControl/>
              <w:spacing w:line="240" w:lineRule="auto"/>
              <w:contextualSpacing/>
              <w:rPr>
                <w:rFonts w:ascii="Times New Roman" w:hAnsi="Times New Roman"/>
                <w:szCs w:val="24"/>
                <w:lang w:val="ru-RU"/>
              </w:rPr>
            </w:pPr>
            <w:r>
              <w:rPr>
                <w:rFonts w:ascii="Times New Roman" w:hAnsi="Times New Roman"/>
                <w:szCs w:val="24"/>
                <w:lang w:val="ru-RU"/>
              </w:rPr>
              <w:t>2026</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96B7A">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96B7A">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6</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96B7A">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96B7A">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7</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rPr>
          <w:trHeight w:val="443"/>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Соколова Алина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 (окончание ВУЗа)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81D09" w:rsidRPr="005301DD" w:rsidRDefault="00181D09" w:rsidP="00B47448">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B47448">
              <w:rPr>
                <w:rFonts w:ascii="Times New Roman" w:hAnsi="Times New Roman"/>
                <w:szCs w:val="24"/>
                <w:lang w:val="ru-RU"/>
              </w:rPr>
              <w:t>4</w:t>
            </w:r>
          </w:p>
        </w:tc>
      </w:tr>
      <w:tr w:rsidR="00596B7A" w:rsidRPr="00C03F87" w:rsidTr="005301DD">
        <w:trPr>
          <w:trHeight w:val="443"/>
        </w:trPr>
        <w:tc>
          <w:tcPr>
            <w:tcW w:w="885" w:type="dxa"/>
            <w:tcBorders>
              <w:top w:val="single" w:sz="4" w:space="0" w:color="auto"/>
              <w:left w:val="single" w:sz="4" w:space="0" w:color="auto"/>
              <w:bottom w:val="single" w:sz="4" w:space="0" w:color="auto"/>
              <w:right w:val="single" w:sz="4" w:space="0" w:color="auto"/>
            </w:tcBorders>
          </w:tcPr>
          <w:p w:rsidR="00596B7A" w:rsidRPr="005301DD" w:rsidRDefault="00596B7A"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596B7A" w:rsidRPr="005301DD" w:rsidRDefault="00596B7A"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Тарусова Софья Евгеньевна</w:t>
            </w:r>
          </w:p>
        </w:tc>
        <w:tc>
          <w:tcPr>
            <w:tcW w:w="2639" w:type="dxa"/>
            <w:tcBorders>
              <w:top w:val="single" w:sz="4" w:space="0" w:color="auto"/>
              <w:left w:val="single" w:sz="4" w:space="0" w:color="auto"/>
              <w:bottom w:val="single" w:sz="4" w:space="0" w:color="auto"/>
              <w:right w:val="single" w:sz="4" w:space="0" w:color="auto"/>
            </w:tcBorders>
          </w:tcPr>
          <w:p w:rsidR="00596B7A" w:rsidRPr="005301DD" w:rsidRDefault="00596B7A" w:rsidP="005301DD">
            <w:pPr>
              <w:widowControl/>
              <w:spacing w:after="0" w:line="240" w:lineRule="auto"/>
              <w:contextualSpacing/>
              <w:rPr>
                <w:rFonts w:ascii="Times New Roman" w:hAnsi="Times New Roman"/>
                <w:szCs w:val="24"/>
                <w:lang w:val="ru-RU"/>
              </w:rPr>
            </w:pPr>
            <w:r w:rsidRPr="00596B7A">
              <w:rPr>
                <w:rFonts w:ascii="Times New Roman" w:hAnsi="Times New Roman"/>
                <w:szCs w:val="24"/>
                <w:lang w:val="ru-RU"/>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596B7A" w:rsidRPr="005301DD" w:rsidRDefault="00596B7A" w:rsidP="005301DD">
            <w:pPr>
              <w:widowControl/>
              <w:spacing w:after="0" w:line="240" w:lineRule="auto"/>
              <w:contextualSpacing/>
              <w:jc w:val="both"/>
              <w:rPr>
                <w:rFonts w:ascii="Times New Roman" w:hAnsi="Times New Roman"/>
                <w:szCs w:val="24"/>
                <w:lang w:val="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6B7A" w:rsidRPr="005301DD" w:rsidRDefault="00596B7A" w:rsidP="00B47448">
            <w:pPr>
              <w:widowControl/>
              <w:spacing w:line="240" w:lineRule="auto"/>
              <w:contextualSpacing/>
              <w:rPr>
                <w:rFonts w:ascii="Times New Roman" w:hAnsi="Times New Roman"/>
                <w:szCs w:val="24"/>
                <w:lang w:val="ru-RU"/>
              </w:rPr>
            </w:pPr>
          </w:p>
        </w:tc>
      </w:tr>
      <w:tr w:rsidR="00181D09" w:rsidRPr="005301DD" w:rsidTr="005301DD">
        <w:trPr>
          <w:trHeight w:val="443"/>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Титова Ольга Леонидовна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3D0537"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B47448" w:rsidP="005301DD">
            <w:pPr>
              <w:widowControl/>
              <w:spacing w:line="240" w:lineRule="auto"/>
              <w:contextualSpacing/>
              <w:rPr>
                <w:rFonts w:ascii="Times New Roman" w:hAnsi="Times New Roman"/>
                <w:szCs w:val="24"/>
                <w:lang w:val="ru-RU"/>
              </w:rPr>
            </w:pPr>
            <w:r>
              <w:rPr>
                <w:rFonts w:ascii="Times New Roman" w:hAnsi="Times New Roman"/>
                <w:szCs w:val="24"/>
                <w:lang w:val="ru-RU"/>
              </w:rPr>
              <w:t>2024</w:t>
            </w:r>
          </w:p>
        </w:tc>
      </w:tr>
      <w:tr w:rsidR="00181D09" w:rsidRPr="005301DD" w:rsidTr="005301DD">
        <w:trPr>
          <w:trHeight w:val="549"/>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2023</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Уварова Екатерина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181D09"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2021</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2024</w:t>
            </w:r>
          </w:p>
        </w:tc>
      </w:tr>
      <w:tr w:rsidR="003D0537" w:rsidRPr="005301DD" w:rsidTr="005301DD">
        <w:trPr>
          <w:trHeight w:val="347"/>
        </w:trPr>
        <w:tc>
          <w:tcPr>
            <w:tcW w:w="885" w:type="dxa"/>
            <w:tcBorders>
              <w:top w:val="single" w:sz="4" w:space="0" w:color="auto"/>
              <w:left w:val="single" w:sz="4" w:space="0" w:color="auto"/>
              <w:bottom w:val="single" w:sz="4" w:space="0" w:color="auto"/>
              <w:right w:val="single" w:sz="4" w:space="0" w:color="auto"/>
            </w:tcBorders>
          </w:tcPr>
          <w:p w:rsidR="003D0537" w:rsidRPr="005301DD" w:rsidRDefault="003D0537"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3D0537" w:rsidRDefault="003D0537" w:rsidP="005301DD">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Халецкая Оксана Андреевна</w:t>
            </w:r>
          </w:p>
        </w:tc>
        <w:tc>
          <w:tcPr>
            <w:tcW w:w="2639" w:type="dxa"/>
            <w:tcBorders>
              <w:top w:val="single" w:sz="4" w:space="0" w:color="auto"/>
              <w:left w:val="single" w:sz="4" w:space="0" w:color="auto"/>
              <w:bottom w:val="single" w:sz="4" w:space="0" w:color="auto"/>
              <w:right w:val="single" w:sz="4" w:space="0" w:color="auto"/>
            </w:tcBorders>
          </w:tcPr>
          <w:p w:rsidR="003D0537" w:rsidRPr="003D0537" w:rsidRDefault="003D0537"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3D0537" w:rsidRPr="005301DD" w:rsidRDefault="00B47448" w:rsidP="005301DD">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3D0537" w:rsidRPr="005301DD" w:rsidRDefault="00B47448" w:rsidP="005301DD">
            <w:pPr>
              <w:widowControl/>
              <w:spacing w:after="0" w:line="240" w:lineRule="auto"/>
              <w:contextualSpacing/>
              <w:rPr>
                <w:rFonts w:ascii="Times New Roman" w:hAnsi="Times New Roman"/>
                <w:szCs w:val="24"/>
                <w:lang w:val="ru-RU"/>
              </w:rPr>
            </w:pPr>
            <w:r>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2019</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2022</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2022</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2025</w:t>
            </w:r>
          </w:p>
        </w:tc>
      </w:tr>
      <w:tr w:rsidR="00181D09" w:rsidRPr="005301DD" w:rsidTr="005301DD">
        <w:tc>
          <w:tcPr>
            <w:tcW w:w="885" w:type="dxa"/>
            <w:tcBorders>
              <w:top w:val="single" w:sz="4" w:space="0" w:color="auto"/>
              <w:left w:val="single" w:sz="4" w:space="0" w:color="auto"/>
              <w:bottom w:val="single" w:sz="4" w:space="0" w:color="auto"/>
              <w:right w:val="single" w:sz="4" w:space="0" w:color="auto"/>
            </w:tcBorders>
          </w:tcPr>
          <w:p w:rsidR="00181D09" w:rsidRPr="005301DD" w:rsidRDefault="00181D09" w:rsidP="00762070">
            <w:pPr>
              <w:widowControl/>
              <w:numPr>
                <w:ilvl w:val="0"/>
                <w:numId w:val="77"/>
              </w:numPr>
              <w:suppressAutoHyphens/>
              <w:spacing w:after="0" w:line="240" w:lineRule="auto"/>
              <w:contextualSpacing/>
              <w:jc w:val="center"/>
              <w:rPr>
                <w:rFonts w:ascii="Times New Roman" w:hAnsi="Times New Roman"/>
                <w:szCs w:val="24"/>
                <w:lang w:val="ru-RU" w:eastAsia="ru-RU"/>
              </w:rPr>
            </w:pPr>
          </w:p>
        </w:tc>
        <w:tc>
          <w:tcPr>
            <w:tcW w:w="3510"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eastAsia="Times New Roman" w:hAnsi="Times New Roman"/>
                <w:szCs w:val="24"/>
                <w:lang w:val="ru-RU" w:eastAsia="ru-RU"/>
              </w:rPr>
            </w:pPr>
            <w:r w:rsidRPr="005301DD">
              <w:rPr>
                <w:rFonts w:ascii="Times New Roman" w:eastAsia="Times New Roman" w:hAnsi="Times New Roman"/>
                <w:szCs w:val="24"/>
                <w:lang w:val="ru-RU" w:eastAsia="ru-RU"/>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301DD">
            <w:pPr>
              <w:widowControl/>
              <w:spacing w:after="0" w:line="240" w:lineRule="auto"/>
              <w:contextualSpacing/>
              <w:rPr>
                <w:rFonts w:ascii="Times New Roman" w:hAnsi="Times New Roman"/>
                <w:szCs w:val="24"/>
                <w:lang w:val="ru-RU"/>
              </w:rPr>
            </w:pPr>
            <w:r w:rsidRPr="005301DD">
              <w:rPr>
                <w:rFonts w:ascii="Times New Roman" w:hAnsi="Times New Roman"/>
                <w:szCs w:val="24"/>
                <w:lang w:val="ru-RU"/>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96B7A">
            <w:pPr>
              <w:widowControl/>
              <w:spacing w:after="0" w:line="240" w:lineRule="auto"/>
              <w:contextualSpacing/>
              <w:jc w:val="both"/>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3</w:t>
            </w:r>
          </w:p>
        </w:tc>
        <w:tc>
          <w:tcPr>
            <w:tcW w:w="1559" w:type="dxa"/>
            <w:tcBorders>
              <w:top w:val="single" w:sz="4" w:space="0" w:color="auto"/>
              <w:left w:val="single" w:sz="4" w:space="0" w:color="auto"/>
              <w:bottom w:val="single" w:sz="4" w:space="0" w:color="auto"/>
              <w:right w:val="single" w:sz="4" w:space="0" w:color="auto"/>
            </w:tcBorders>
            <w:hideMark/>
          </w:tcPr>
          <w:p w:rsidR="00181D09" w:rsidRPr="005301DD" w:rsidRDefault="00181D09" w:rsidP="00596B7A">
            <w:pPr>
              <w:widowControl/>
              <w:spacing w:line="240" w:lineRule="auto"/>
              <w:contextualSpacing/>
              <w:rPr>
                <w:rFonts w:ascii="Times New Roman" w:hAnsi="Times New Roman"/>
                <w:szCs w:val="24"/>
                <w:lang w:val="ru-RU"/>
              </w:rPr>
            </w:pPr>
            <w:r w:rsidRPr="005301DD">
              <w:rPr>
                <w:rFonts w:ascii="Times New Roman" w:hAnsi="Times New Roman"/>
                <w:szCs w:val="24"/>
                <w:lang w:val="ru-RU"/>
              </w:rPr>
              <w:t>202</w:t>
            </w:r>
            <w:r w:rsidR="00596B7A">
              <w:rPr>
                <w:rFonts w:ascii="Times New Roman" w:hAnsi="Times New Roman"/>
                <w:szCs w:val="24"/>
                <w:lang w:val="ru-RU"/>
              </w:rPr>
              <w:t>6</w:t>
            </w:r>
          </w:p>
        </w:tc>
      </w:tr>
    </w:tbl>
    <w:p w:rsidR="005301DD" w:rsidRPr="005301DD" w:rsidRDefault="005301DD" w:rsidP="005301DD">
      <w:pPr>
        <w:widowControl/>
        <w:spacing w:after="0" w:line="240" w:lineRule="auto"/>
        <w:ind w:firstLine="709"/>
        <w:contextualSpacing/>
        <w:jc w:val="both"/>
        <w:rPr>
          <w:rFonts w:ascii="Times New Roman" w:hAnsi="Times New Roman"/>
          <w:b/>
          <w:sz w:val="14"/>
          <w:szCs w:val="24"/>
          <w:highlight w:val="yellow"/>
          <w:lang w:val="ru-RU"/>
        </w:rPr>
      </w:pPr>
    </w:p>
    <w:p w:rsidR="003D0537" w:rsidRPr="003F0418" w:rsidRDefault="003D0537" w:rsidP="003F0418">
      <w:pPr>
        <w:widowControl/>
        <w:spacing w:after="0" w:line="360" w:lineRule="auto"/>
        <w:ind w:firstLine="709"/>
        <w:contextualSpacing/>
        <w:jc w:val="both"/>
        <w:rPr>
          <w:rFonts w:ascii="Times New Roman" w:eastAsia="Times New Roman" w:hAnsi="Times New Roman"/>
          <w:sz w:val="28"/>
          <w:szCs w:val="24"/>
          <w:lang w:val="ru-RU" w:eastAsia="ru-RU"/>
        </w:rPr>
      </w:pPr>
      <w:r w:rsidRPr="003F0418">
        <w:rPr>
          <w:rFonts w:ascii="Times New Roman" w:hAnsi="Times New Roman"/>
          <w:b/>
          <w:i/>
          <w:sz w:val="28"/>
          <w:szCs w:val="24"/>
          <w:lang w:val="ru-RU"/>
        </w:rPr>
        <w:t>Перспективный план-график аттестации педагогических кадров на соответствие занимаемой должности и квалификационную категорию</w:t>
      </w:r>
      <w:r w:rsidRPr="003F0418">
        <w:rPr>
          <w:rFonts w:ascii="Times New Roman" w:hAnsi="Times New Roman"/>
          <w:sz w:val="28"/>
          <w:szCs w:val="24"/>
          <w:lang w:val="ru-RU"/>
        </w:rPr>
        <w:t xml:space="preserve"> (в соответствии с</w:t>
      </w:r>
      <w:r w:rsidRPr="003F0418">
        <w:rPr>
          <w:rFonts w:ascii="Times New Roman" w:eastAsia="Times New Roman" w:hAnsi="Times New Roman"/>
          <w:sz w:val="28"/>
          <w:szCs w:val="24"/>
          <w:lang w:val="ru-RU"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3D0537" w:rsidRPr="003D0537" w:rsidRDefault="003D0537" w:rsidP="003D0537">
      <w:pPr>
        <w:widowControl/>
        <w:spacing w:after="0" w:line="240" w:lineRule="auto"/>
        <w:ind w:firstLine="709"/>
        <w:contextualSpacing/>
        <w:jc w:val="both"/>
        <w:rPr>
          <w:rFonts w:ascii="Times New Roman" w:eastAsia="Times New Roman" w:hAnsi="Times New Roman"/>
          <w:sz w:val="24"/>
          <w:szCs w:val="24"/>
          <w:highlight w:val="yellow"/>
          <w:lang w:val="ru-RU" w:eastAsia="ru-RU"/>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5"/>
        <w:gridCol w:w="1843"/>
        <w:gridCol w:w="1701"/>
        <w:gridCol w:w="1701"/>
        <w:gridCol w:w="1807"/>
      </w:tblGrid>
      <w:tr w:rsidR="003D0537" w:rsidRPr="003D0537" w:rsidTr="003D0537">
        <w:tc>
          <w:tcPr>
            <w:tcW w:w="851"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№п/п</w:t>
            </w:r>
          </w:p>
        </w:tc>
        <w:tc>
          <w:tcPr>
            <w:tcW w:w="1985"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ФИО</w:t>
            </w:r>
          </w:p>
        </w:tc>
        <w:tc>
          <w:tcPr>
            <w:tcW w:w="1843"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Категория</w:t>
            </w:r>
          </w:p>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 w:val="20"/>
                <w:szCs w:val="24"/>
                <w:lang w:val="ru-RU"/>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Планируемая аттестация</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tcPr>
          <w:p w:rsidR="003D0537" w:rsidRPr="003D0537" w:rsidRDefault="003D0537"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tabs>
                <w:tab w:val="right" w:pos="3895"/>
              </w:tabs>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596B7A" w:rsidP="003D0537">
            <w:pPr>
              <w:widowControl/>
              <w:suppressAutoHyphens/>
              <w:spacing w:after="0" w:line="240" w:lineRule="auto"/>
              <w:contextualSpacing/>
              <w:rPr>
                <w:rFonts w:ascii="Times New Roman" w:hAnsi="Times New Roman"/>
                <w:szCs w:val="24"/>
                <w:lang w:val="ru-RU"/>
              </w:rPr>
            </w:pPr>
            <w:r>
              <w:rPr>
                <w:rFonts w:ascii="Times New Roman" w:hAnsi="Times New Roman"/>
                <w:szCs w:val="24"/>
                <w:lang w:val="ru-RU"/>
              </w:rPr>
              <w:t>14.11.2023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tabs>
                <w:tab w:val="right" w:pos="3895"/>
              </w:tabs>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Алейникова Надежда Валерьевна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F312EA" w:rsidRDefault="00F312EA" w:rsidP="00F312EA">
            <w:pPr>
              <w:widowControl/>
              <w:suppressAutoHyphens/>
              <w:spacing w:after="0" w:line="240" w:lineRule="auto"/>
              <w:contextualSpacing/>
              <w:jc w:val="center"/>
              <w:rPr>
                <w:rFonts w:ascii="Times New Roman" w:hAnsi="Times New Roman"/>
                <w:szCs w:val="24"/>
                <w:lang w:val="ru-RU"/>
              </w:rPr>
            </w:pPr>
            <w:r w:rsidRPr="00F312EA">
              <w:rPr>
                <w:rFonts w:ascii="Times New Roman" w:hAnsi="Times New Roman"/>
                <w:szCs w:val="24"/>
                <w:lang w:val="ru-RU"/>
              </w:rPr>
              <w:t>соответствие</w:t>
            </w:r>
          </w:p>
          <w:p w:rsidR="00F312EA" w:rsidRPr="003D0537" w:rsidRDefault="00F312EA" w:rsidP="00F312EA">
            <w:pPr>
              <w:widowControl/>
              <w:suppressAutoHyphens/>
              <w:spacing w:after="0" w:line="240" w:lineRule="auto"/>
              <w:contextualSpacing/>
              <w:jc w:val="center"/>
              <w:rPr>
                <w:rFonts w:ascii="Times New Roman" w:hAnsi="Times New Roman"/>
                <w:szCs w:val="24"/>
                <w:lang w:val="ru-RU"/>
              </w:rPr>
            </w:pPr>
            <w:r w:rsidRPr="00F312EA">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rPr>
                <w:rFonts w:ascii="Times New Roman" w:hAnsi="Times New Roman"/>
                <w:szCs w:val="24"/>
                <w:lang w:val="ru-RU"/>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B47448"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09.2024</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tcPr>
          <w:p w:rsidR="003D0537" w:rsidRPr="003D0537" w:rsidRDefault="003D0537"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tabs>
                <w:tab w:val="right" w:pos="3895"/>
              </w:tabs>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3D0537" w:rsidRPr="003D0537" w:rsidRDefault="003D0537"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rPr>
                <w:rFonts w:ascii="Times New Roman" w:hAnsi="Times New Roman"/>
                <w:szCs w:val="24"/>
                <w:lang w:val="ru-RU"/>
              </w:rPr>
            </w:pPr>
            <w:r w:rsidRPr="003D0537">
              <w:rPr>
                <w:rFonts w:ascii="Times New Roman" w:hAnsi="Times New Roman"/>
                <w:szCs w:val="24"/>
                <w:lang w:val="ru-RU"/>
              </w:rPr>
              <w:t>13.09.2022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13.09.2027</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3D0537" w:rsidRPr="003D0537" w:rsidRDefault="003D0537"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18.01.2022</w:t>
            </w:r>
          </w:p>
        </w:tc>
        <w:tc>
          <w:tcPr>
            <w:tcW w:w="1807"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 w:val="28"/>
                <w:szCs w:val="24"/>
                <w:lang w:val="ru-RU"/>
              </w:rPr>
            </w:pPr>
            <w:r w:rsidRPr="003D0537">
              <w:rPr>
                <w:rFonts w:ascii="Times New Roman" w:hAnsi="Times New Roman"/>
                <w:szCs w:val="24"/>
                <w:lang w:val="ru-RU"/>
              </w:rPr>
              <w:t>18.02.2027</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3D0537" w:rsidRPr="003D0537" w:rsidRDefault="00596B7A"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01.02.2024</w:t>
            </w:r>
          </w:p>
        </w:tc>
        <w:tc>
          <w:tcPr>
            <w:tcW w:w="1807" w:type="dxa"/>
            <w:tcBorders>
              <w:top w:val="single" w:sz="4" w:space="0" w:color="auto"/>
              <w:left w:val="single" w:sz="4" w:space="0" w:color="auto"/>
              <w:bottom w:val="single" w:sz="4" w:space="0" w:color="auto"/>
              <w:right w:val="single" w:sz="4" w:space="0" w:color="auto"/>
            </w:tcBorders>
          </w:tcPr>
          <w:p w:rsidR="003D0537" w:rsidRPr="003D0537" w:rsidRDefault="00596B7A"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01.02.2029</w:t>
            </w:r>
          </w:p>
        </w:tc>
      </w:tr>
      <w:tr w:rsidR="003D0537"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0537" w:rsidRPr="003D0537" w:rsidRDefault="003D0537"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03.12.2019</w:t>
            </w:r>
          </w:p>
        </w:tc>
        <w:tc>
          <w:tcPr>
            <w:tcW w:w="1807" w:type="dxa"/>
            <w:tcBorders>
              <w:top w:val="single" w:sz="4" w:space="0" w:color="auto"/>
              <w:left w:val="single" w:sz="4" w:space="0" w:color="auto"/>
              <w:bottom w:val="single" w:sz="4" w:space="0" w:color="auto"/>
              <w:right w:val="single" w:sz="4" w:space="0" w:color="auto"/>
            </w:tcBorders>
          </w:tcPr>
          <w:p w:rsidR="003D0537" w:rsidRPr="003D0537" w:rsidRDefault="003D0537"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03.12.2024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Емельянова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18.01.2022</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18.01.2027</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 допобразования,</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contextualSpacing/>
              <w:rPr>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F312EA" w:rsidRPr="003D0537" w:rsidRDefault="00F312EA" w:rsidP="003D0537">
            <w:pPr>
              <w:widowControl/>
              <w:suppressAutoHyphens/>
              <w:spacing w:after="0" w:line="360" w:lineRule="auto"/>
              <w:contextualSpacing/>
              <w:jc w:val="both"/>
              <w:rPr>
                <w:rFonts w:ascii="Times New Roman" w:hAnsi="Times New Roman"/>
                <w:color w:val="000000"/>
                <w:szCs w:val="24"/>
                <w:lang w:val="ru-RU"/>
              </w:rPr>
            </w:pPr>
            <w:r w:rsidRPr="003D0537">
              <w:rPr>
                <w:rFonts w:ascii="Times New Roman" w:hAnsi="Times New Roman"/>
                <w:color w:val="000000"/>
                <w:lang w:val="ru-RU"/>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F312EA" w:rsidRPr="003D0537" w:rsidRDefault="00F312EA" w:rsidP="003D0537">
            <w:pPr>
              <w:widowControl/>
              <w:suppressAutoHyphens/>
              <w:spacing w:after="0" w:line="360" w:lineRule="auto"/>
              <w:contextualSpacing/>
              <w:jc w:val="both"/>
              <w:rPr>
                <w:rFonts w:ascii="Times New Roman" w:hAnsi="Times New Roman"/>
                <w:color w:val="000000"/>
                <w:szCs w:val="24"/>
                <w:lang w:val="ru-RU"/>
              </w:rPr>
            </w:pPr>
            <w:r w:rsidRPr="003D0537">
              <w:rPr>
                <w:rFonts w:ascii="Times New Roman" w:hAnsi="Times New Roman"/>
                <w:color w:val="000000"/>
                <w:lang w:val="ru-RU"/>
              </w:rPr>
              <w:t>14.12.2026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contextualSpacing/>
              <w:rPr>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16.11.2021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contextualSpacing/>
              <w:rPr>
                <w:rFonts w:ascii="Times New Roman" w:hAnsi="Times New Roman"/>
                <w:szCs w:val="24"/>
                <w:lang w:val="ru-RU"/>
              </w:rPr>
            </w:pPr>
            <w:r>
              <w:rPr>
                <w:rFonts w:ascii="Times New Roman" w:hAnsi="Times New Roman"/>
                <w:szCs w:val="24"/>
                <w:lang w:val="ru-RU"/>
              </w:rPr>
              <w:t>16.11.2026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Ильчикаева Лилия Яковлевна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13.09.2022</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B47448" w:rsidP="003D0537">
            <w:pPr>
              <w:widowControl/>
              <w:contextualSpacing/>
              <w:rPr>
                <w:rFonts w:ascii="Times New Roman" w:hAnsi="Times New Roman"/>
                <w:szCs w:val="24"/>
                <w:lang w:val="ru-RU"/>
              </w:rPr>
            </w:pPr>
            <w:r>
              <w:rPr>
                <w:rFonts w:ascii="Times New Roman" w:hAnsi="Times New Roman"/>
                <w:szCs w:val="24"/>
                <w:lang w:val="ru-RU"/>
              </w:rPr>
              <w:t>13.09.2027</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Default="00F312EA" w:rsidP="00CA1887">
            <w:pPr>
              <w:widowControl/>
              <w:spacing w:after="0" w:line="240" w:lineRule="auto"/>
              <w:contextualSpacing/>
              <w:rPr>
                <w:rFonts w:ascii="Times New Roman" w:eastAsia="Times New Roman" w:hAnsi="Times New Roman"/>
                <w:szCs w:val="24"/>
                <w:lang w:val="ru-RU" w:eastAsia="ru-RU"/>
              </w:rPr>
            </w:pPr>
            <w:r w:rsidRPr="00181D09">
              <w:rPr>
                <w:rFonts w:ascii="Times New Roman" w:eastAsia="Times New Roman" w:hAnsi="Times New Roman"/>
                <w:szCs w:val="24"/>
                <w:lang w:val="ru-RU" w:eastAsia="ru-RU"/>
              </w:rPr>
              <w:t>Казимирова Светлана Евгеньевна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16.11.2022</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contextualSpacing/>
              <w:rPr>
                <w:rFonts w:ascii="Times New Roman" w:hAnsi="Times New Roman"/>
                <w:szCs w:val="24"/>
                <w:lang w:val="ru-RU"/>
              </w:rPr>
            </w:pPr>
            <w:r>
              <w:rPr>
                <w:rFonts w:ascii="Times New Roman" w:hAnsi="Times New Roman"/>
                <w:szCs w:val="24"/>
                <w:lang w:val="ru-RU"/>
              </w:rPr>
              <w:t>16.11.2027</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Калашникова Валерия Евгеньевна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contextualSpacing/>
              <w:rPr>
                <w:rFonts w:ascii="Times New Roman" w:hAnsi="Times New Roman"/>
                <w:szCs w:val="24"/>
                <w:lang w:val="ru-RU"/>
              </w:rPr>
            </w:pPr>
            <w:r>
              <w:rPr>
                <w:rFonts w:ascii="Times New Roman" w:hAnsi="Times New Roman"/>
                <w:szCs w:val="24"/>
                <w:lang w:val="ru-RU"/>
              </w:rPr>
              <w:t>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highlight w:val="yellow"/>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highlight w:val="yellow"/>
                <w:lang w:val="ru-RU"/>
              </w:rPr>
            </w:pP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highlight w:val="yellow"/>
                <w:lang w:val="ru-RU"/>
              </w:rPr>
            </w:pPr>
            <w:r w:rsidRPr="003D0537">
              <w:rPr>
                <w:rFonts w:ascii="Times New Roman" w:hAnsi="Times New Roman"/>
                <w:szCs w:val="24"/>
                <w:lang w:val="ru-RU"/>
              </w:rPr>
              <w:t>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13.06.2023</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13.06.2028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14.12.2021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14.12.2026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01.06.2021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lang w:val="ru-RU"/>
              </w:rPr>
            </w:pPr>
            <w:r w:rsidRPr="003D0537">
              <w:rPr>
                <w:rFonts w:ascii="Times New Roman" w:hAnsi="Times New Roman"/>
                <w:lang w:val="ru-RU"/>
              </w:rPr>
              <w:t>01.06.2026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highlight w:val="yellow"/>
                <w:lang w:val="ru-RU"/>
              </w:rPr>
            </w:pP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highlight w:val="yellow"/>
                <w:lang w:val="ru-RU"/>
              </w:rPr>
            </w:pP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contextualSpacing/>
              <w:rPr>
                <w:rFonts w:ascii="Times New Roman" w:hAnsi="Times New Roman"/>
                <w:highlight w:val="yellow"/>
                <w:lang w:val="ru-RU"/>
              </w:rPr>
            </w:pP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Лубинова Анна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415A27" w:rsidRDefault="00415A27" w:rsidP="003D0537">
            <w:pPr>
              <w:widowControl/>
              <w:spacing w:after="0" w:line="240" w:lineRule="auto"/>
              <w:contextualSpacing/>
              <w:jc w:val="both"/>
              <w:rPr>
                <w:rFonts w:ascii="Times New Roman" w:hAnsi="Times New Roman"/>
                <w:szCs w:val="24"/>
                <w:lang w:val="ru-RU"/>
              </w:rPr>
            </w:pPr>
            <w:r w:rsidRPr="00415A27">
              <w:rPr>
                <w:rFonts w:ascii="Times New Roman" w:hAnsi="Times New Roman"/>
                <w:szCs w:val="24"/>
                <w:lang w:val="ru-RU"/>
              </w:rPr>
              <w:t>27.12.2021</w:t>
            </w:r>
          </w:p>
        </w:tc>
        <w:tc>
          <w:tcPr>
            <w:tcW w:w="1807" w:type="dxa"/>
            <w:tcBorders>
              <w:top w:val="single" w:sz="4" w:space="0" w:color="auto"/>
              <w:left w:val="single" w:sz="4" w:space="0" w:color="auto"/>
              <w:bottom w:val="single" w:sz="4" w:space="0" w:color="auto"/>
              <w:right w:val="single" w:sz="4" w:space="0" w:color="auto"/>
            </w:tcBorders>
          </w:tcPr>
          <w:p w:rsidR="00F312EA" w:rsidRPr="00415A27" w:rsidRDefault="00415A27" w:rsidP="003D0537">
            <w:pPr>
              <w:widowControl/>
              <w:contextualSpacing/>
              <w:rPr>
                <w:rFonts w:ascii="Times New Roman" w:hAnsi="Times New Roman"/>
                <w:lang w:val="ru-RU"/>
              </w:rPr>
            </w:pPr>
            <w:r w:rsidRPr="00415A27">
              <w:rPr>
                <w:rFonts w:ascii="Times New Roman" w:hAnsi="Times New Roman"/>
                <w:lang w:val="ru-RU"/>
              </w:rPr>
              <w:t>27.12.2026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17.01.2023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contextualSpacing/>
              <w:rPr>
                <w:rFonts w:ascii="Times New Roman" w:hAnsi="Times New Roman"/>
                <w:lang w:val="ru-RU"/>
              </w:rPr>
            </w:pPr>
            <w:r w:rsidRPr="003D0537">
              <w:rPr>
                <w:rFonts w:ascii="Times New Roman" w:hAnsi="Times New Roman"/>
                <w:lang w:val="ru-RU"/>
              </w:rPr>
              <w:t>17.01.2028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17.01.2023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contextualSpacing/>
              <w:rPr>
                <w:rFonts w:ascii="Times New Roman" w:hAnsi="Times New Roman"/>
                <w:lang w:val="ru-RU"/>
              </w:rPr>
            </w:pPr>
            <w:r w:rsidRPr="003D0537">
              <w:rPr>
                <w:rFonts w:ascii="Times New Roman" w:hAnsi="Times New Roman"/>
                <w:lang w:val="ru-RU"/>
              </w:rPr>
              <w:t>17.01.2028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596B7A">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w:t>
            </w:r>
            <w:r w:rsidR="00596B7A">
              <w:rPr>
                <w:rFonts w:ascii="Times New Roman" w:hAnsi="Times New Roman"/>
                <w:szCs w:val="24"/>
                <w:lang w:val="ru-RU"/>
              </w:rPr>
              <w:t>3</w:t>
            </w:r>
            <w:r w:rsidRPr="003D0537">
              <w:rPr>
                <w:rFonts w:ascii="Times New Roman" w:hAnsi="Times New Roman"/>
                <w:szCs w:val="24"/>
                <w:lang w:val="ru-RU"/>
              </w:rPr>
              <w:t>.02.20</w:t>
            </w:r>
            <w:r w:rsidR="00596B7A">
              <w:rPr>
                <w:rFonts w:ascii="Times New Roman" w:hAnsi="Times New Roman"/>
                <w:szCs w:val="24"/>
                <w:lang w:val="ru-RU"/>
              </w:rPr>
              <w:t>24</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7714F6">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преподаватель-организатор ОБ</w:t>
            </w:r>
            <w:r w:rsidR="007714F6">
              <w:rPr>
                <w:rFonts w:ascii="Times New Roman" w:hAnsi="Times New Roman"/>
                <w:szCs w:val="24"/>
                <w:lang w:val="ru-RU"/>
              </w:rPr>
              <w:t>ЗР</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A60376">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07.11.20</w:t>
            </w:r>
            <w:r w:rsidR="00A60376">
              <w:rPr>
                <w:rFonts w:ascii="Times New Roman" w:hAnsi="Times New Roman"/>
                <w:szCs w:val="24"/>
                <w:lang w:val="ru-RU"/>
              </w:rPr>
              <w:t>23</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A60376">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07.11.202</w:t>
            </w:r>
            <w:r w:rsidR="00A60376">
              <w:rPr>
                <w:rFonts w:ascii="Times New Roman" w:hAnsi="Times New Roman"/>
                <w:szCs w:val="24"/>
                <w:lang w:val="ru-RU"/>
              </w:rPr>
              <w:t>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Оруджова Тарана Назим кызы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14.10.2021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14.10.2026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A60376" w:rsidP="00A60376">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16</w:t>
            </w:r>
            <w:r w:rsidR="00415A27">
              <w:rPr>
                <w:rFonts w:ascii="Times New Roman" w:hAnsi="Times New Roman"/>
                <w:szCs w:val="24"/>
                <w:lang w:val="ru-RU"/>
              </w:rPr>
              <w:t>.01.20</w:t>
            </w:r>
            <w:r>
              <w:rPr>
                <w:rFonts w:ascii="Times New Roman" w:hAnsi="Times New Roman"/>
                <w:szCs w:val="24"/>
                <w:lang w:val="ru-RU"/>
              </w:rPr>
              <w:t>24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5301DD"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Рогова Галина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20.10.2020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20.10.2025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A60376" w:rsidP="003D0537">
            <w:pPr>
              <w:widowControl/>
              <w:suppressAutoHyphens/>
              <w:spacing w:after="0" w:line="240" w:lineRule="auto"/>
              <w:contextualSpacing/>
              <w:jc w:val="center"/>
              <w:rPr>
                <w:rFonts w:ascii="Times New Roman" w:hAnsi="Times New Roman"/>
                <w:szCs w:val="24"/>
                <w:lang w:val="ru-RU"/>
              </w:rPr>
            </w:pPr>
            <w:r>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A60376" w:rsidP="003D0537">
            <w:pPr>
              <w:widowControl/>
              <w:suppressAutoHyphens/>
              <w:spacing w:after="0" w:line="240" w:lineRule="auto"/>
              <w:contextualSpacing/>
              <w:jc w:val="both"/>
              <w:rPr>
                <w:rFonts w:ascii="Times New Roman" w:hAnsi="Times New Roman"/>
                <w:szCs w:val="24"/>
                <w:lang w:val="ru-RU"/>
              </w:rPr>
            </w:pPr>
            <w:r>
              <w:rPr>
                <w:rFonts w:ascii="Times New Roman" w:hAnsi="Times New Roman"/>
                <w:szCs w:val="24"/>
                <w:lang w:val="ru-RU"/>
              </w:rPr>
              <w:t>12.03.2024</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2021 (окончание ВУЗа)</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05.09.2023</w:t>
            </w:r>
          </w:p>
        </w:tc>
      </w:tr>
      <w:tr w:rsidR="00A60376" w:rsidRPr="003D0537" w:rsidTr="003D0537">
        <w:tc>
          <w:tcPr>
            <w:tcW w:w="851" w:type="dxa"/>
            <w:tcBorders>
              <w:top w:val="single" w:sz="4" w:space="0" w:color="auto"/>
              <w:left w:val="single" w:sz="4" w:space="0" w:color="auto"/>
              <w:bottom w:val="single" w:sz="4" w:space="0" w:color="auto"/>
              <w:right w:val="single" w:sz="4" w:space="0" w:color="auto"/>
            </w:tcBorders>
          </w:tcPr>
          <w:p w:rsidR="00A60376" w:rsidRPr="003D0537" w:rsidRDefault="00A60376"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A60376" w:rsidRPr="003D0537" w:rsidRDefault="00A60376"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Тарусова Софья Евгеньевна</w:t>
            </w:r>
          </w:p>
        </w:tc>
        <w:tc>
          <w:tcPr>
            <w:tcW w:w="1843" w:type="dxa"/>
            <w:tcBorders>
              <w:top w:val="single" w:sz="4" w:space="0" w:color="auto"/>
              <w:left w:val="single" w:sz="4" w:space="0" w:color="auto"/>
              <w:bottom w:val="single" w:sz="4" w:space="0" w:color="auto"/>
              <w:right w:val="single" w:sz="4" w:space="0" w:color="auto"/>
            </w:tcBorders>
          </w:tcPr>
          <w:p w:rsidR="00A60376" w:rsidRPr="003D0537" w:rsidRDefault="00A60376"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A60376" w:rsidRPr="00A60376" w:rsidRDefault="00A60376" w:rsidP="00A60376">
            <w:pPr>
              <w:widowControl/>
              <w:spacing w:after="0" w:line="240" w:lineRule="auto"/>
              <w:contextualSpacing/>
              <w:jc w:val="center"/>
              <w:rPr>
                <w:rFonts w:ascii="Times New Roman" w:hAnsi="Times New Roman"/>
                <w:szCs w:val="24"/>
                <w:lang w:val="ru-RU"/>
              </w:rPr>
            </w:pPr>
            <w:r w:rsidRPr="00A60376">
              <w:rPr>
                <w:rFonts w:ascii="Times New Roman" w:hAnsi="Times New Roman"/>
                <w:szCs w:val="24"/>
                <w:lang w:val="ru-RU"/>
              </w:rPr>
              <w:t>соответствие</w:t>
            </w:r>
          </w:p>
          <w:p w:rsidR="00A60376" w:rsidRPr="003D0537" w:rsidRDefault="00A60376" w:rsidP="00A60376">
            <w:pPr>
              <w:widowControl/>
              <w:spacing w:after="0" w:line="240" w:lineRule="auto"/>
              <w:contextualSpacing/>
              <w:jc w:val="center"/>
              <w:rPr>
                <w:rFonts w:ascii="Times New Roman" w:hAnsi="Times New Roman"/>
                <w:szCs w:val="24"/>
                <w:lang w:val="ru-RU"/>
              </w:rPr>
            </w:pPr>
            <w:r w:rsidRPr="00A60376">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A60376" w:rsidRPr="003D0537" w:rsidRDefault="00A60376" w:rsidP="003D0537">
            <w:pPr>
              <w:widowControl/>
              <w:spacing w:after="0" w:line="240" w:lineRule="auto"/>
              <w:contextualSpacing/>
              <w:jc w:val="both"/>
              <w:rPr>
                <w:rFonts w:ascii="Times New Roman" w:hAnsi="Times New Roman"/>
                <w:szCs w:val="24"/>
                <w:lang w:val="ru-RU"/>
              </w:rPr>
            </w:pPr>
          </w:p>
        </w:tc>
        <w:tc>
          <w:tcPr>
            <w:tcW w:w="1807" w:type="dxa"/>
            <w:tcBorders>
              <w:top w:val="single" w:sz="4" w:space="0" w:color="auto"/>
              <w:left w:val="single" w:sz="4" w:space="0" w:color="auto"/>
              <w:bottom w:val="single" w:sz="4" w:space="0" w:color="auto"/>
              <w:right w:val="single" w:sz="4" w:space="0" w:color="auto"/>
            </w:tcBorders>
          </w:tcPr>
          <w:p w:rsidR="00A60376" w:rsidRPr="003D0537" w:rsidRDefault="00A60376"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Титова Ольга Леонидовна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17.11.2020</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17.11.2025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08.11.2021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08.11.2026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w:t>
            </w:r>
          </w:p>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29.10.2019</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contextualSpacing/>
              <w:rPr>
                <w:lang w:val="ru-RU"/>
              </w:rPr>
            </w:pPr>
            <w:r w:rsidRPr="003D0537">
              <w:rPr>
                <w:rFonts w:ascii="Times New Roman" w:hAnsi="Times New Roman"/>
                <w:szCs w:val="24"/>
                <w:lang w:val="ru-RU"/>
              </w:rPr>
              <w:t>29.10.2024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Уварова Екатерина Владимировна</w:t>
            </w:r>
          </w:p>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16.05.2023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16.05.2028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24.12.2019</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24.12.2024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Default="00F312EA" w:rsidP="00CA1887">
            <w:pPr>
              <w:widowControl/>
              <w:spacing w:after="0" w:line="240" w:lineRule="auto"/>
              <w:contextualSpacing/>
              <w:rPr>
                <w:rFonts w:ascii="Times New Roman" w:eastAsia="Times New Roman" w:hAnsi="Times New Roman"/>
                <w:szCs w:val="24"/>
                <w:lang w:val="ru-RU" w:eastAsia="ru-RU"/>
              </w:rPr>
            </w:pPr>
            <w:r>
              <w:rPr>
                <w:rFonts w:ascii="Times New Roman" w:eastAsia="Times New Roman" w:hAnsi="Times New Roman"/>
                <w:szCs w:val="24"/>
                <w:lang w:val="ru-RU" w:eastAsia="ru-RU"/>
              </w:rPr>
              <w:t>Халецкая Оксана Андреевна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CA188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24.12.2019</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415A27" w:rsidP="003D0537">
            <w:pPr>
              <w:widowControl/>
              <w:spacing w:after="0" w:line="240" w:lineRule="auto"/>
              <w:contextualSpacing/>
              <w:jc w:val="both"/>
              <w:rPr>
                <w:rFonts w:ascii="Times New Roman" w:hAnsi="Times New Roman"/>
                <w:szCs w:val="24"/>
                <w:lang w:val="ru-RU"/>
              </w:rPr>
            </w:pPr>
            <w:r>
              <w:rPr>
                <w:rFonts w:ascii="Times New Roman" w:hAnsi="Times New Roman"/>
                <w:szCs w:val="24"/>
                <w:lang w:val="ru-RU"/>
              </w:rPr>
              <w:t>24.12.2024</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05.09.2023</w:t>
            </w:r>
          </w:p>
        </w:tc>
        <w:tc>
          <w:tcPr>
            <w:tcW w:w="1807"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05.09.2028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14.02.2023</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14.02.2028</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14.12.2021</w:t>
            </w:r>
          </w:p>
        </w:tc>
        <w:tc>
          <w:tcPr>
            <w:tcW w:w="1807"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uppressAutoHyphens/>
              <w:spacing w:after="0" w:line="240" w:lineRule="auto"/>
              <w:contextualSpacing/>
              <w:jc w:val="both"/>
              <w:rPr>
                <w:rFonts w:ascii="Times New Roman" w:hAnsi="Times New Roman"/>
                <w:sz w:val="28"/>
                <w:szCs w:val="24"/>
                <w:lang w:val="ru-RU"/>
              </w:rPr>
            </w:pPr>
            <w:r w:rsidRPr="003D0537">
              <w:rPr>
                <w:rFonts w:ascii="Times New Roman" w:hAnsi="Times New Roman"/>
                <w:szCs w:val="24"/>
                <w:lang w:val="ru-RU"/>
              </w:rPr>
              <w:t>14.12.2026</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соответствие</w:t>
            </w:r>
          </w:p>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contextualSpacing/>
              <w:rPr>
                <w:rFonts w:ascii="Times New Roman" w:hAnsi="Times New Roman"/>
                <w:szCs w:val="24"/>
                <w:lang w:val="ru-RU"/>
              </w:rPr>
            </w:pPr>
            <w:r w:rsidRPr="003D0537">
              <w:rPr>
                <w:rFonts w:ascii="Times New Roman" w:hAnsi="Times New Roman"/>
                <w:szCs w:val="24"/>
                <w:lang w:val="ru-RU"/>
              </w:rPr>
              <w:t>31.08.2025</w:t>
            </w:r>
          </w:p>
        </w:tc>
      </w:tr>
      <w:tr w:rsidR="00F312EA" w:rsidRPr="003D0537" w:rsidTr="003D0537">
        <w:tc>
          <w:tcPr>
            <w:tcW w:w="85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762070">
            <w:pPr>
              <w:widowControl/>
              <w:numPr>
                <w:ilvl w:val="0"/>
                <w:numId w:val="78"/>
              </w:numPr>
              <w:suppressAutoHyphens/>
              <w:spacing w:after="0" w:line="240" w:lineRule="auto"/>
              <w:contextualSpacing/>
              <w:jc w:val="center"/>
              <w:rPr>
                <w:rFonts w:ascii="Times New Roman" w:hAnsi="Times New Roman"/>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rPr>
                <w:rFonts w:ascii="Times New Roman" w:eastAsia="Times New Roman" w:hAnsi="Times New Roman"/>
                <w:szCs w:val="24"/>
                <w:lang w:val="ru-RU" w:eastAsia="ru-RU"/>
              </w:rPr>
            </w:pPr>
            <w:r w:rsidRPr="003D0537">
              <w:rPr>
                <w:rFonts w:ascii="Times New Roman" w:eastAsia="Times New Roman" w:hAnsi="Times New Roman"/>
                <w:szCs w:val="24"/>
                <w:lang w:val="ru-RU" w:eastAsia="ru-RU"/>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center"/>
              <w:rPr>
                <w:rFonts w:ascii="Times New Roman" w:hAnsi="Times New Roman"/>
                <w:szCs w:val="24"/>
                <w:lang w:val="ru-RU"/>
              </w:rPr>
            </w:pPr>
            <w:r w:rsidRPr="003D0537">
              <w:rPr>
                <w:rFonts w:ascii="Times New Roman" w:hAnsi="Times New Roman"/>
                <w:szCs w:val="24"/>
                <w:lang w:val="ru-RU"/>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F312EA" w:rsidRPr="003D0537" w:rsidRDefault="00F312EA" w:rsidP="003D0537">
            <w:pPr>
              <w:widowControl/>
              <w:spacing w:after="0" w:line="240" w:lineRule="auto"/>
              <w:contextualSpacing/>
              <w:jc w:val="both"/>
              <w:rPr>
                <w:rFonts w:ascii="Times New Roman" w:hAnsi="Times New Roman"/>
                <w:szCs w:val="24"/>
                <w:lang w:val="ru-RU"/>
              </w:rPr>
            </w:pPr>
            <w:r w:rsidRPr="003D0537">
              <w:rPr>
                <w:rFonts w:ascii="Times New Roman" w:hAnsi="Times New Roman"/>
                <w:szCs w:val="24"/>
                <w:lang w:val="ru-RU"/>
              </w:rPr>
              <w:t>14.02.2028</w:t>
            </w:r>
          </w:p>
        </w:tc>
      </w:tr>
    </w:tbl>
    <w:p w:rsidR="003D0537" w:rsidRPr="003D0537" w:rsidRDefault="003D0537" w:rsidP="003D0537">
      <w:pPr>
        <w:widowControl/>
        <w:spacing w:after="0" w:line="240" w:lineRule="auto"/>
        <w:ind w:firstLine="709"/>
        <w:contextualSpacing/>
        <w:jc w:val="both"/>
        <w:rPr>
          <w:rFonts w:ascii="Times New Roman" w:hAnsi="Times New Roman"/>
          <w:sz w:val="24"/>
          <w:szCs w:val="24"/>
          <w:highlight w:val="yellow"/>
          <w:lang w:val="ru-RU"/>
        </w:rPr>
      </w:pP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F0418" w:rsidRPr="003F0418" w:rsidRDefault="003F0418" w:rsidP="00FA4F54">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b/>
          <w:sz w:val="28"/>
          <w:szCs w:val="28"/>
          <w:lang w:val="ru-RU"/>
        </w:rPr>
        <w:t>Критерии оценки результативности деятельности педагогических работников</w:t>
      </w:r>
      <w:r w:rsidRPr="003F0418">
        <w:rPr>
          <w:rFonts w:ascii="Times New Roman" w:eastAsia="SchoolBookSanPin" w:hAnsi="Times New Roman"/>
          <w:sz w:val="28"/>
          <w:szCs w:val="28"/>
          <w:lang w:val="ru-RU"/>
        </w:rPr>
        <w:t xml:space="preserve">. </w:t>
      </w: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3F0418" w:rsidRPr="003F0418" w:rsidRDefault="003F0418" w:rsidP="003F0418">
      <w:pPr>
        <w:spacing w:after="0" w:line="360" w:lineRule="auto"/>
        <w:ind w:left="709" w:firstLine="707"/>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Одним из условий готовности образовательной организации к реализации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 xml:space="preserve">ОО. </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При этом будут проведены следующие мероприятия:</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1. Семинары, посвященные содержанию и ключевым особенностям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2. Тренинги для педагогов с целью выявления и соотнесения собственной профессиональной позиции с целями и задачами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3. Заседания методических объединений учителей по проблемам введения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ОО.</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5. Участие педагогов в разработке разделов и компонентов основной образовательной программы образовательной организации.</w:t>
      </w:r>
    </w:p>
    <w:p w:rsidR="003F0418" w:rsidRPr="003F0418" w:rsidRDefault="003F0418" w:rsidP="003F0418">
      <w:pPr>
        <w:spacing w:after="0" w:line="360" w:lineRule="auto"/>
        <w:ind w:left="709"/>
        <w:jc w:val="both"/>
        <w:rPr>
          <w:rFonts w:ascii="Times New Roman" w:eastAsia="SchoolBookSanPin" w:hAnsi="Times New Roman"/>
          <w:sz w:val="28"/>
          <w:szCs w:val="28"/>
          <w:lang w:val="ru-RU"/>
        </w:rPr>
      </w:pPr>
      <w:r w:rsidRPr="003F0418">
        <w:rPr>
          <w:rFonts w:ascii="Times New Roman" w:eastAsia="SchoolBookSanPin" w:hAnsi="Times New Roman"/>
          <w:sz w:val="28"/>
          <w:szCs w:val="28"/>
          <w:lang w:val="ru-RU"/>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rFonts w:ascii="Times New Roman" w:eastAsia="SchoolBookSanPin" w:hAnsi="Times New Roman"/>
          <w:sz w:val="28"/>
          <w:szCs w:val="28"/>
          <w:lang w:val="ru-RU"/>
        </w:rPr>
        <w:t>О</w:t>
      </w:r>
      <w:r w:rsidRPr="003F0418">
        <w:rPr>
          <w:rFonts w:ascii="Times New Roman" w:eastAsia="SchoolBookSanPin" w:hAnsi="Times New Roman"/>
          <w:sz w:val="28"/>
          <w:szCs w:val="28"/>
          <w:lang w:val="ru-RU"/>
        </w:rPr>
        <w:t xml:space="preserve">ОО. </w:t>
      </w:r>
    </w:p>
    <w:p w:rsidR="00B42879" w:rsidRPr="00DD5EE7" w:rsidRDefault="003F0418" w:rsidP="00DD5EE7">
      <w:pPr>
        <w:spacing w:after="0" w:line="360" w:lineRule="auto"/>
        <w:ind w:left="709"/>
        <w:jc w:val="center"/>
        <w:rPr>
          <w:rFonts w:ascii="Times New Roman" w:eastAsia="SchoolBookSanPin" w:hAnsi="Times New Roman"/>
          <w:b/>
          <w:sz w:val="28"/>
          <w:szCs w:val="28"/>
          <w:lang w:val="ru-RU"/>
        </w:rPr>
      </w:pPr>
      <w:r w:rsidRPr="003F0418">
        <w:rPr>
          <w:rFonts w:ascii="Times New Roman" w:eastAsia="SchoolBookSanPin" w:hAnsi="Times New Roman"/>
          <w:b/>
          <w:sz w:val="28"/>
          <w:szCs w:val="28"/>
          <w:lang w:val="ru-RU"/>
        </w:rPr>
        <w:t>Организация методической работ</w:t>
      </w:r>
      <w:r w:rsidR="00DD5EE7">
        <w:rPr>
          <w:rFonts w:ascii="Times New Roman" w:eastAsia="SchoolBookSanPin" w:hAnsi="Times New Roman"/>
          <w:b/>
          <w:sz w:val="28"/>
          <w:szCs w:val="28"/>
          <w:lang w:val="ru-RU"/>
        </w:rPr>
        <w:t>ы МБОУ СШ №45.</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b/>
          <w:sz w:val="28"/>
          <w:szCs w:val="28"/>
          <w:lang w:val="ru-RU"/>
        </w:rPr>
        <w:t>Цель:</w:t>
      </w:r>
      <w:r w:rsidRPr="008B0F07">
        <w:rPr>
          <w:rFonts w:ascii="Times New Roman" w:eastAsia="SchoolBookSanPin" w:hAnsi="Times New Roman"/>
          <w:sz w:val="28"/>
          <w:szCs w:val="28"/>
          <w:lang w:val="ru-RU"/>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8B0F07" w:rsidRPr="008B0F07" w:rsidRDefault="008B0F07" w:rsidP="008B0F07">
      <w:pPr>
        <w:spacing w:after="0" w:line="360" w:lineRule="auto"/>
        <w:ind w:left="709"/>
        <w:jc w:val="both"/>
        <w:rPr>
          <w:rFonts w:ascii="Times New Roman" w:eastAsia="SchoolBookSanPin" w:hAnsi="Times New Roman"/>
          <w:vanish/>
          <w:sz w:val="28"/>
          <w:szCs w:val="28"/>
          <w:lang w:val="ru-RU"/>
        </w:rPr>
      </w:pPr>
    </w:p>
    <w:p w:rsidR="008B0F07" w:rsidRPr="008B0F07" w:rsidRDefault="008B0F07" w:rsidP="008B0F07">
      <w:pPr>
        <w:spacing w:after="0" w:line="360" w:lineRule="auto"/>
        <w:ind w:left="709"/>
        <w:jc w:val="both"/>
        <w:rPr>
          <w:rFonts w:ascii="Times New Roman" w:eastAsia="SchoolBookSanPin" w:hAnsi="Times New Roman"/>
          <w:b/>
          <w:sz w:val="28"/>
          <w:szCs w:val="28"/>
          <w:lang w:val="ru-RU"/>
        </w:rPr>
      </w:pPr>
      <w:r w:rsidRPr="008B0F07">
        <w:rPr>
          <w:rFonts w:ascii="Times New Roman" w:eastAsia="SchoolBookSanPin" w:hAnsi="Times New Roman"/>
          <w:b/>
          <w:sz w:val="28"/>
          <w:szCs w:val="28"/>
          <w:lang w:val="ru-RU"/>
        </w:rPr>
        <w:t>Система научно-методической работы в школе  на 202</w:t>
      </w:r>
      <w:r w:rsidR="00E8113F">
        <w:rPr>
          <w:rFonts w:ascii="Times New Roman" w:eastAsia="SchoolBookSanPin" w:hAnsi="Times New Roman"/>
          <w:b/>
          <w:sz w:val="28"/>
          <w:szCs w:val="28"/>
          <w:lang w:val="ru-RU"/>
        </w:rPr>
        <w:t>4</w:t>
      </w:r>
      <w:r w:rsidRPr="008B0F07">
        <w:rPr>
          <w:rFonts w:ascii="Times New Roman" w:eastAsia="SchoolBookSanPin" w:hAnsi="Times New Roman"/>
          <w:b/>
          <w:sz w:val="28"/>
          <w:szCs w:val="28"/>
          <w:lang w:val="ru-RU"/>
        </w:rPr>
        <w:t>/202</w:t>
      </w:r>
      <w:r w:rsidR="00E8113F">
        <w:rPr>
          <w:rFonts w:ascii="Times New Roman" w:eastAsia="SchoolBookSanPin" w:hAnsi="Times New Roman"/>
          <w:b/>
          <w:sz w:val="28"/>
          <w:szCs w:val="28"/>
          <w:lang w:val="ru-RU"/>
        </w:rPr>
        <w:t>5</w:t>
      </w:r>
      <w:r w:rsidRPr="008B0F07">
        <w:rPr>
          <w:rFonts w:ascii="Times New Roman" w:eastAsia="SchoolBookSanPin" w:hAnsi="Times New Roman"/>
          <w:b/>
          <w:sz w:val="28"/>
          <w:szCs w:val="28"/>
          <w:lang w:val="ru-RU"/>
        </w:rPr>
        <w:t xml:space="preserve"> учебный год</w:t>
      </w:r>
    </w:p>
    <w:p w:rsidR="008B0F07" w:rsidRPr="008B0F07" w:rsidRDefault="008B0F07" w:rsidP="008B0F07">
      <w:pPr>
        <w:spacing w:after="0" w:line="360" w:lineRule="auto"/>
        <w:ind w:left="709"/>
        <w:jc w:val="both"/>
        <w:rPr>
          <w:rFonts w:ascii="Times New Roman" w:eastAsia="SchoolBookSanPin" w:hAnsi="Times New Roman"/>
          <w:sz w:val="28"/>
          <w:szCs w:val="28"/>
          <w:lang w:val="ru-RU"/>
        </w:rPr>
      </w:pPr>
      <w:r w:rsidRPr="008B0F07">
        <w:rPr>
          <w:rFonts w:ascii="Times New Roman" w:eastAsia="SchoolBookSanPin" w:hAnsi="Times New Roman"/>
          <w:sz w:val="28"/>
          <w:szCs w:val="28"/>
          <w:lang w:val="ru-RU"/>
        </w:rPr>
        <w:t xml:space="preserve">        В 202</w:t>
      </w:r>
      <w:r w:rsidR="00E8113F">
        <w:rPr>
          <w:rFonts w:ascii="Times New Roman" w:eastAsia="SchoolBookSanPin" w:hAnsi="Times New Roman"/>
          <w:sz w:val="28"/>
          <w:szCs w:val="28"/>
          <w:lang w:val="ru-RU"/>
        </w:rPr>
        <w:t>4</w:t>
      </w:r>
      <w:r w:rsidRPr="008B0F07">
        <w:rPr>
          <w:rFonts w:ascii="Times New Roman" w:eastAsia="SchoolBookSanPin" w:hAnsi="Times New Roman"/>
          <w:sz w:val="28"/>
          <w:szCs w:val="28"/>
          <w:lang w:val="ru-RU"/>
        </w:rPr>
        <w:t>/202</w:t>
      </w:r>
      <w:r w:rsidR="00E8113F">
        <w:rPr>
          <w:rFonts w:ascii="Times New Roman" w:eastAsia="SchoolBookSanPin" w:hAnsi="Times New Roman"/>
          <w:sz w:val="28"/>
          <w:szCs w:val="28"/>
          <w:lang w:val="ru-RU"/>
        </w:rPr>
        <w:t>5</w:t>
      </w:r>
      <w:r w:rsidRPr="008B0F07">
        <w:rPr>
          <w:rFonts w:ascii="Times New Roman" w:eastAsia="SchoolBookSanPin" w:hAnsi="Times New Roman"/>
          <w:sz w:val="28"/>
          <w:szCs w:val="28"/>
          <w:lang w:val="ru-RU"/>
        </w:rPr>
        <w:t xml:space="preserve"> учебном году педагогический коллектив школы продолжит  работу над реализацией программы развития школы на 20</w:t>
      </w:r>
      <w:r w:rsidR="00E8113F">
        <w:rPr>
          <w:rFonts w:ascii="Times New Roman" w:eastAsia="SchoolBookSanPin" w:hAnsi="Times New Roman"/>
          <w:sz w:val="28"/>
          <w:szCs w:val="28"/>
          <w:lang w:val="ru-RU"/>
        </w:rPr>
        <w:t>2</w:t>
      </w:r>
      <w:r w:rsidR="00C422BE">
        <w:rPr>
          <w:rFonts w:ascii="Times New Roman" w:eastAsia="SchoolBookSanPin" w:hAnsi="Times New Roman"/>
          <w:sz w:val="28"/>
          <w:szCs w:val="28"/>
          <w:lang w:val="ru-RU"/>
        </w:rPr>
        <w:t>4</w:t>
      </w:r>
      <w:r w:rsidRPr="008B0F07">
        <w:rPr>
          <w:rFonts w:ascii="Times New Roman" w:eastAsia="SchoolBookSanPin" w:hAnsi="Times New Roman"/>
          <w:sz w:val="28"/>
          <w:szCs w:val="28"/>
          <w:lang w:val="ru-RU"/>
        </w:rPr>
        <w:t xml:space="preserve"> – 202</w:t>
      </w:r>
      <w:r w:rsidR="00E8113F">
        <w:rPr>
          <w:rFonts w:ascii="Times New Roman" w:eastAsia="SchoolBookSanPin" w:hAnsi="Times New Roman"/>
          <w:sz w:val="28"/>
          <w:szCs w:val="28"/>
          <w:lang w:val="ru-RU"/>
        </w:rPr>
        <w:t>8</w:t>
      </w:r>
      <w:r w:rsidRPr="008B0F07">
        <w:rPr>
          <w:rFonts w:ascii="Times New Roman" w:eastAsia="SchoolBookSanPin" w:hAnsi="Times New Roman"/>
          <w:sz w:val="28"/>
          <w:szCs w:val="28"/>
          <w:lang w:val="ru-RU"/>
        </w:rPr>
        <w:t xml:space="preserve"> годы.</w:t>
      </w:r>
    </w:p>
    <w:p w:rsidR="00C422BE" w:rsidRPr="00C422BE" w:rsidRDefault="00C422BE" w:rsidP="00C422BE">
      <w:pPr>
        <w:widowControl/>
        <w:spacing w:after="0" w:line="360" w:lineRule="auto"/>
        <w:ind w:firstLine="709"/>
        <w:contextualSpacing/>
        <w:jc w:val="both"/>
        <w:rPr>
          <w:rFonts w:ascii="Times New Roman" w:hAnsi="Times New Roman"/>
          <w:sz w:val="28"/>
          <w:szCs w:val="28"/>
          <w:lang w:val="ru-RU"/>
        </w:rPr>
      </w:pPr>
      <w:r w:rsidRPr="00C422BE">
        <w:rPr>
          <w:rFonts w:ascii="Times New Roman" w:hAnsi="Times New Roman"/>
          <w:b/>
          <w:i/>
          <w:sz w:val="28"/>
          <w:szCs w:val="28"/>
          <w:lang w:val="ru-RU"/>
        </w:rPr>
        <w:t xml:space="preserve">Целью </w:t>
      </w:r>
      <w:r w:rsidRPr="00C422BE">
        <w:rPr>
          <w:rFonts w:ascii="Times New Roman" w:hAnsi="Times New Roman"/>
          <w:sz w:val="28"/>
          <w:szCs w:val="28"/>
          <w:lang w:val="ru-RU"/>
        </w:rPr>
        <w:t>данной программы является формирование и реализация модели современной школы, обеспечивающей доступность качественного образования и равные возможности для всех   обучающихся, их всестороннее развитие, здоровьесбережение; способствующей формированию социально-активной и самостоятельной личности школьника, имеющего ценностные приоритеты и ключевые компетенции для профессионального и жизненного самоопределения.</w:t>
      </w:r>
    </w:p>
    <w:p w:rsidR="00C422BE" w:rsidRPr="00C422BE" w:rsidRDefault="00C422BE" w:rsidP="00C422BE">
      <w:pPr>
        <w:pBdr>
          <w:top w:val="none" w:sz="4" w:space="0" w:color="000000"/>
          <w:left w:val="none" w:sz="4" w:space="0" w:color="000000"/>
          <w:bottom w:val="none" w:sz="4" w:space="0" w:color="000000"/>
          <w:right w:val="none" w:sz="4" w:space="0" w:color="000000"/>
        </w:pBdr>
        <w:spacing w:after="0" w:line="360" w:lineRule="auto"/>
        <w:ind w:left="75"/>
        <w:jc w:val="both"/>
        <w:rPr>
          <w:rFonts w:ascii="Times New Roman" w:hAnsi="Times New Roman"/>
          <w:sz w:val="28"/>
          <w:szCs w:val="28"/>
          <w:lang w:val="ru-RU"/>
        </w:rPr>
      </w:pPr>
      <w:r w:rsidRPr="00C422BE">
        <w:rPr>
          <w:rFonts w:ascii="Times New Roman" w:hAnsi="Times New Roman"/>
          <w:sz w:val="28"/>
          <w:szCs w:val="28"/>
          <w:lang w:val="ru-RU"/>
        </w:rPr>
        <w:t>Программа состоит из семи подпроектов:</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Успешный учитель – успешный ученик.</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Мы – воспитанные!</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Дополнительное образование</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 xml:space="preserve">Важней всего погода в школе! </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Твое здоровье</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Профориентация – новый взгляд и современные подходы</w:t>
      </w:r>
    </w:p>
    <w:p w:rsidR="00C422BE" w:rsidRPr="00C422BE" w:rsidRDefault="00C422BE" w:rsidP="00762070">
      <w:pPr>
        <w:numPr>
          <w:ilvl w:val="0"/>
          <w:numId w:val="103"/>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sz w:val="28"/>
          <w:szCs w:val="28"/>
          <w:lang w:val="ru-RU"/>
        </w:rPr>
      </w:pPr>
      <w:r w:rsidRPr="00C422BE">
        <w:rPr>
          <w:rFonts w:ascii="Times New Roman" w:hAnsi="Times New Roman"/>
          <w:sz w:val="28"/>
          <w:szCs w:val="28"/>
          <w:lang w:val="ru-RU"/>
        </w:rPr>
        <w:t>Разные возможности – равные права</w:t>
      </w:r>
    </w:p>
    <w:p w:rsidR="00C422BE" w:rsidRPr="00C422BE" w:rsidRDefault="00C422BE" w:rsidP="00C422BE">
      <w:pPr>
        <w:widowControl/>
        <w:spacing w:after="0" w:line="360" w:lineRule="auto"/>
        <w:ind w:firstLine="709"/>
        <w:contextualSpacing/>
        <w:jc w:val="center"/>
        <w:rPr>
          <w:rFonts w:ascii="Times New Roman" w:hAnsi="Times New Roman"/>
          <w:b/>
          <w:i/>
          <w:sz w:val="28"/>
          <w:szCs w:val="28"/>
          <w:lang w:val="ru-RU"/>
        </w:rPr>
      </w:pPr>
      <w:r w:rsidRPr="00C422BE">
        <w:rPr>
          <w:rFonts w:ascii="Times New Roman" w:hAnsi="Times New Roman"/>
          <w:b/>
          <w:i/>
          <w:sz w:val="28"/>
          <w:szCs w:val="28"/>
          <w:lang w:val="ru-RU"/>
        </w:rPr>
        <w:t>Задачи программы:</w:t>
      </w:r>
    </w:p>
    <w:p w:rsidR="00C422BE" w:rsidRPr="00C422BE" w:rsidRDefault="00C422BE" w:rsidP="00C422BE">
      <w:pPr>
        <w:tabs>
          <w:tab w:val="left" w:pos="344"/>
        </w:tabs>
        <w:autoSpaceDE w:val="0"/>
        <w:autoSpaceDN w:val="0"/>
        <w:spacing w:after="0" w:line="360" w:lineRule="auto"/>
        <w:ind w:left="108" w:right="91"/>
        <w:jc w:val="center"/>
        <w:rPr>
          <w:rFonts w:ascii="Times New Roman" w:eastAsia="Times New Roman" w:hAnsi="Times New Roman"/>
          <w:b/>
          <w:i/>
          <w:sz w:val="28"/>
          <w:szCs w:val="28"/>
          <w:highlight w:val="yellow"/>
          <w:lang w:val="ru-RU"/>
        </w:rPr>
      </w:pPr>
      <w:r w:rsidRPr="00C422BE">
        <w:rPr>
          <w:rFonts w:ascii="Times New Roman" w:eastAsia="Times New Roman" w:hAnsi="Times New Roman"/>
          <w:b/>
          <w:i/>
          <w:sz w:val="28"/>
          <w:szCs w:val="28"/>
          <w:lang w:val="ru-RU"/>
        </w:rPr>
        <w:t>«Успешный учитель  - успешный ученик».</w:t>
      </w:r>
    </w:p>
    <w:p w:rsidR="00C422BE" w:rsidRPr="00C422BE" w:rsidRDefault="00C422BE" w:rsidP="00762070">
      <w:pPr>
        <w:widowControl/>
        <w:numPr>
          <w:ilvl w:val="0"/>
          <w:numId w:val="100"/>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 xml:space="preserve"> Обеспечение внедрения в образовательную систему школы современных стандартов качества образования, инструментов его независимой оценки, обновления содержания и технологий преподавания; </w:t>
      </w:r>
    </w:p>
    <w:p w:rsidR="00C422BE" w:rsidRPr="00C422BE" w:rsidRDefault="00C422BE" w:rsidP="00762070">
      <w:pPr>
        <w:widowControl/>
        <w:numPr>
          <w:ilvl w:val="0"/>
          <w:numId w:val="100"/>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 xml:space="preserve">Оптимизация системы профессионального и личностного роста педагогических работников как необходимого условия современных образовательных отношений. </w:t>
      </w:r>
    </w:p>
    <w:p w:rsidR="00C422BE" w:rsidRPr="00C422BE" w:rsidRDefault="00C422BE" w:rsidP="00762070">
      <w:pPr>
        <w:widowControl/>
        <w:numPr>
          <w:ilvl w:val="0"/>
          <w:numId w:val="100"/>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C422BE" w:rsidRPr="00C422BE" w:rsidRDefault="00C422BE" w:rsidP="00762070">
      <w:pPr>
        <w:widowControl/>
        <w:numPr>
          <w:ilvl w:val="0"/>
          <w:numId w:val="100"/>
        </w:numPr>
        <w:tabs>
          <w:tab w:val="left" w:pos="368"/>
        </w:tabs>
        <w:autoSpaceDE w:val="0"/>
        <w:autoSpaceDN w:val="0"/>
        <w:spacing w:after="0" w:line="360" w:lineRule="auto"/>
        <w:ind w:right="93"/>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Созданиеусловийдляпостоянногопрофессионального развития, в том числе на основе адресногометодическогосопровождения</w:t>
      </w:r>
    </w:p>
    <w:p w:rsidR="00C422BE" w:rsidRPr="00C422BE" w:rsidRDefault="00C422BE" w:rsidP="00762070">
      <w:pPr>
        <w:widowControl/>
        <w:numPr>
          <w:ilvl w:val="0"/>
          <w:numId w:val="100"/>
        </w:numPr>
        <w:tabs>
          <w:tab w:val="left" w:pos="368"/>
        </w:tabs>
        <w:autoSpaceDE w:val="0"/>
        <w:autoSpaceDN w:val="0"/>
        <w:spacing w:after="0" w:line="360" w:lineRule="auto"/>
        <w:ind w:right="93"/>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Поддержка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 постоянная коммуникация и укрепление</w:t>
      </w:r>
      <w:r w:rsidRPr="00C422BE">
        <w:rPr>
          <w:rFonts w:ascii="Times New Roman" w:eastAsia="Times New Roman" w:hAnsi="Times New Roman"/>
          <w:sz w:val="28"/>
          <w:szCs w:val="28"/>
          <w:lang w:val="ru-RU"/>
        </w:rPr>
        <w:br/>
        <w:t>коллегиального сотрудничества, высокий уровень взаимопонимания в коллективе, направленные на достижение общих целей наиболее эффективными и действенными способами.</w:t>
      </w:r>
    </w:p>
    <w:p w:rsidR="00C422BE" w:rsidRPr="00C422BE" w:rsidRDefault="00C422BE" w:rsidP="00C422BE">
      <w:pPr>
        <w:tabs>
          <w:tab w:val="left" w:pos="344"/>
        </w:tabs>
        <w:autoSpaceDE w:val="0"/>
        <w:autoSpaceDN w:val="0"/>
        <w:spacing w:after="0" w:line="360" w:lineRule="auto"/>
        <w:ind w:left="378" w:right="91"/>
        <w:jc w:val="center"/>
        <w:rPr>
          <w:rFonts w:ascii="Times New Roman" w:eastAsia="Times New Roman" w:hAnsi="Times New Roman"/>
          <w:b/>
          <w:i/>
          <w:sz w:val="28"/>
          <w:szCs w:val="28"/>
          <w:lang w:val="ru-RU"/>
        </w:rPr>
      </w:pPr>
      <w:r w:rsidRPr="00C422BE">
        <w:rPr>
          <w:rFonts w:ascii="Times New Roman" w:eastAsia="Times New Roman" w:hAnsi="Times New Roman"/>
          <w:b/>
          <w:i/>
          <w:sz w:val="28"/>
          <w:szCs w:val="28"/>
          <w:lang w:val="ru-RU"/>
        </w:rPr>
        <w:t>«Мы – воспитанные!»</w:t>
      </w:r>
    </w:p>
    <w:p w:rsidR="00C422BE" w:rsidRPr="00C422BE" w:rsidRDefault="00C422BE" w:rsidP="00762070">
      <w:pPr>
        <w:widowControl/>
        <w:numPr>
          <w:ilvl w:val="0"/>
          <w:numId w:val="102"/>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 xml:space="preserve">Совершенствование внутришкольной воспитательной системы, направленной на формирование воспитательной деятельности, способствующей «всестороннему духовному, нравственному, интеллектуальному и физическому развитию учащихся, воспитанию в них патриотизма, уважения к старшим», способной к творчеству и самоопределению, отвечающей требованиям информационного общества, инновационной экономики. </w:t>
      </w:r>
    </w:p>
    <w:p w:rsidR="00C422BE" w:rsidRPr="00C422BE" w:rsidRDefault="00C422BE" w:rsidP="00762070">
      <w:pPr>
        <w:widowControl/>
        <w:numPr>
          <w:ilvl w:val="0"/>
          <w:numId w:val="102"/>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духовно-нравственных ценностей, правил и норм поведения, принятых в российском обществе,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22BE" w:rsidRPr="00C422BE" w:rsidRDefault="00C422BE" w:rsidP="00C422BE">
      <w:pPr>
        <w:tabs>
          <w:tab w:val="left" w:pos="344"/>
        </w:tabs>
        <w:autoSpaceDE w:val="0"/>
        <w:autoSpaceDN w:val="0"/>
        <w:spacing w:after="0" w:line="360" w:lineRule="auto"/>
        <w:ind w:left="108" w:right="91"/>
        <w:jc w:val="center"/>
        <w:rPr>
          <w:rFonts w:ascii="Times New Roman" w:eastAsia="Times New Roman" w:hAnsi="Times New Roman"/>
          <w:b/>
          <w:i/>
          <w:sz w:val="28"/>
          <w:szCs w:val="28"/>
          <w:lang w:val="ru-RU"/>
        </w:rPr>
      </w:pPr>
      <w:r w:rsidRPr="00C422BE">
        <w:rPr>
          <w:rFonts w:ascii="Times New Roman" w:eastAsia="Times New Roman" w:hAnsi="Times New Roman"/>
          <w:b/>
          <w:i/>
          <w:sz w:val="28"/>
          <w:szCs w:val="28"/>
          <w:lang w:val="ru-RU"/>
        </w:rPr>
        <w:t>«Дополнительное образование»</w:t>
      </w:r>
    </w:p>
    <w:p w:rsidR="00C422BE" w:rsidRPr="00C422BE" w:rsidRDefault="00C422BE" w:rsidP="00762070">
      <w:pPr>
        <w:widowControl/>
        <w:numPr>
          <w:ilvl w:val="0"/>
          <w:numId w:val="100"/>
        </w:numPr>
        <w:tabs>
          <w:tab w:val="left" w:pos="337"/>
        </w:tabs>
        <w:autoSpaceDE w:val="0"/>
        <w:autoSpaceDN w:val="0"/>
        <w:spacing w:after="0" w:line="360" w:lineRule="auto"/>
        <w:ind w:right="95"/>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Совершенствование системы деятельности педагогического коллектива школы по своевременному выявлению и развитию личностного потенциала каждого ребёнка (интеллект, талант, личность);</w:t>
      </w:r>
    </w:p>
    <w:p w:rsidR="00C422BE" w:rsidRPr="00C422BE" w:rsidRDefault="00C422BE" w:rsidP="00762070">
      <w:pPr>
        <w:widowControl/>
        <w:numPr>
          <w:ilvl w:val="0"/>
          <w:numId w:val="100"/>
        </w:numPr>
        <w:tabs>
          <w:tab w:val="left" w:pos="337"/>
        </w:tabs>
        <w:autoSpaceDE w:val="0"/>
        <w:autoSpaceDN w:val="0"/>
        <w:spacing w:before="1" w:after="0" w:line="360" w:lineRule="auto"/>
        <w:ind w:right="95"/>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Создание условий и ситуаций успеха созидательной деятельности,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 таланта, творческих способностей, созидательной позиции личности как субъекта общественной деятельности.</w:t>
      </w:r>
    </w:p>
    <w:p w:rsidR="00C422BE" w:rsidRPr="00C422BE" w:rsidRDefault="00C422BE" w:rsidP="00C422BE">
      <w:pPr>
        <w:tabs>
          <w:tab w:val="left" w:pos="344"/>
        </w:tabs>
        <w:autoSpaceDE w:val="0"/>
        <w:autoSpaceDN w:val="0"/>
        <w:spacing w:after="0" w:line="360" w:lineRule="auto"/>
        <w:ind w:left="108" w:right="91"/>
        <w:jc w:val="center"/>
        <w:rPr>
          <w:rFonts w:ascii="Times New Roman" w:eastAsia="Times New Roman" w:hAnsi="Times New Roman"/>
          <w:b/>
          <w:i/>
          <w:sz w:val="28"/>
          <w:szCs w:val="28"/>
          <w:lang w:val="ru-RU"/>
        </w:rPr>
      </w:pPr>
      <w:r w:rsidRPr="00C422BE">
        <w:rPr>
          <w:rFonts w:ascii="Times New Roman" w:eastAsia="Times New Roman" w:hAnsi="Times New Roman"/>
          <w:b/>
          <w:i/>
          <w:sz w:val="28"/>
          <w:szCs w:val="28"/>
          <w:lang w:val="ru-RU"/>
        </w:rPr>
        <w:t>Твоё здоровье</w:t>
      </w:r>
    </w:p>
    <w:p w:rsidR="00C422BE" w:rsidRPr="00C422BE" w:rsidRDefault="00C422BE" w:rsidP="00762070">
      <w:pPr>
        <w:widowControl/>
        <w:numPr>
          <w:ilvl w:val="0"/>
          <w:numId w:val="101"/>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Обеспечение создания комфортного школьного  микроклимата и образовательной среды, способствующей сохранению и укреплению физического иэмоционального здоровья всех участников образовательной деятельности, а также безопасности учащихся, организации отдыха учащихся.</w:t>
      </w:r>
    </w:p>
    <w:p w:rsidR="00C422BE" w:rsidRPr="00C422BE" w:rsidRDefault="00C422BE" w:rsidP="00C422BE">
      <w:pPr>
        <w:tabs>
          <w:tab w:val="left" w:pos="344"/>
        </w:tabs>
        <w:autoSpaceDE w:val="0"/>
        <w:autoSpaceDN w:val="0"/>
        <w:spacing w:after="0" w:line="360" w:lineRule="auto"/>
        <w:ind w:left="378" w:right="91"/>
        <w:jc w:val="center"/>
        <w:rPr>
          <w:rFonts w:ascii="Times New Roman" w:eastAsia="Times New Roman" w:hAnsi="Times New Roman"/>
          <w:b/>
          <w:i/>
          <w:sz w:val="28"/>
          <w:szCs w:val="28"/>
          <w:lang w:val="ru-RU"/>
        </w:rPr>
      </w:pPr>
      <w:r w:rsidRPr="00C422BE">
        <w:rPr>
          <w:rFonts w:ascii="Times New Roman" w:eastAsia="Times New Roman" w:hAnsi="Times New Roman"/>
          <w:b/>
          <w:i/>
          <w:sz w:val="28"/>
          <w:szCs w:val="28"/>
          <w:lang w:val="ru-RU"/>
        </w:rPr>
        <w:t>«Профориентация – новый взгляд и современные подходы»</w:t>
      </w:r>
    </w:p>
    <w:p w:rsidR="00C422BE" w:rsidRPr="00C422BE" w:rsidRDefault="00C422BE" w:rsidP="00762070">
      <w:pPr>
        <w:widowControl/>
        <w:numPr>
          <w:ilvl w:val="0"/>
          <w:numId w:val="100"/>
        </w:numPr>
        <w:spacing w:after="0" w:line="360" w:lineRule="auto"/>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Создание условий для обеспечения социализации и выбора жизненного пути, индивидуализации образовательных траекторий учащихся и достижения ими конкурентоспособных образовательных результатов, необходимых для жизни и профессиональной реализации в поликультурной и высокотехнологичной среде.</w:t>
      </w:r>
    </w:p>
    <w:p w:rsidR="00C422BE" w:rsidRPr="00C422BE" w:rsidRDefault="00C422BE" w:rsidP="00762070">
      <w:pPr>
        <w:widowControl/>
        <w:numPr>
          <w:ilvl w:val="0"/>
          <w:numId w:val="100"/>
        </w:numPr>
        <w:spacing w:after="0" w:line="360" w:lineRule="auto"/>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w:t>
      </w:r>
    </w:p>
    <w:p w:rsidR="00C422BE" w:rsidRPr="00C422BE" w:rsidRDefault="00C422BE" w:rsidP="00762070">
      <w:pPr>
        <w:widowControl/>
        <w:numPr>
          <w:ilvl w:val="0"/>
          <w:numId w:val="100"/>
        </w:numPr>
        <w:spacing w:after="0" w:line="360" w:lineRule="auto"/>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Сопровождение осознанного отношения обучающихся к профессионально-трудовой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в целях обеспечения социально-экономического развития и суверенитета России.</w:t>
      </w:r>
    </w:p>
    <w:p w:rsidR="00C422BE" w:rsidRPr="00C422BE" w:rsidRDefault="00C422BE" w:rsidP="00C422BE">
      <w:pPr>
        <w:tabs>
          <w:tab w:val="left" w:pos="344"/>
        </w:tabs>
        <w:autoSpaceDE w:val="0"/>
        <w:autoSpaceDN w:val="0"/>
        <w:spacing w:after="0" w:line="360" w:lineRule="auto"/>
        <w:ind w:left="378" w:right="91"/>
        <w:jc w:val="center"/>
        <w:rPr>
          <w:rFonts w:ascii="Times New Roman" w:eastAsia="Times New Roman" w:hAnsi="Times New Roman"/>
          <w:b/>
          <w:i/>
          <w:sz w:val="28"/>
          <w:szCs w:val="28"/>
          <w:lang w:val="ru-RU"/>
        </w:rPr>
      </w:pPr>
      <w:r w:rsidRPr="00C422BE">
        <w:rPr>
          <w:rFonts w:ascii="Times New Roman" w:eastAsia="Times New Roman" w:hAnsi="Times New Roman"/>
          <w:b/>
          <w:i/>
          <w:sz w:val="28"/>
          <w:szCs w:val="28"/>
          <w:lang w:val="ru-RU"/>
        </w:rPr>
        <w:t xml:space="preserve"> «Разные возможности – равные права»</w:t>
      </w:r>
    </w:p>
    <w:p w:rsidR="00C422BE" w:rsidRPr="00C422BE" w:rsidRDefault="00C422BE" w:rsidP="00762070">
      <w:pPr>
        <w:widowControl/>
        <w:numPr>
          <w:ilvl w:val="0"/>
          <w:numId w:val="100"/>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C422BE" w:rsidRPr="00C422BE" w:rsidRDefault="00C422BE" w:rsidP="00762070">
      <w:pPr>
        <w:widowControl/>
        <w:numPr>
          <w:ilvl w:val="0"/>
          <w:numId w:val="100"/>
        </w:numPr>
        <w:tabs>
          <w:tab w:val="left" w:pos="344"/>
        </w:tabs>
        <w:autoSpaceDE w:val="0"/>
        <w:autoSpaceDN w:val="0"/>
        <w:spacing w:after="0" w:line="360" w:lineRule="auto"/>
        <w:ind w:right="91"/>
        <w:jc w:val="both"/>
        <w:rPr>
          <w:rFonts w:ascii="Times New Roman" w:eastAsia="Times New Roman" w:hAnsi="Times New Roman"/>
          <w:sz w:val="28"/>
          <w:szCs w:val="28"/>
          <w:lang w:val="ru-RU"/>
        </w:rPr>
      </w:pPr>
      <w:r w:rsidRPr="00C422BE">
        <w:rPr>
          <w:rFonts w:ascii="Times New Roman" w:eastAsia="Times New Roman" w:hAnsi="Times New Roman"/>
          <w:sz w:val="28"/>
          <w:szCs w:val="28"/>
          <w:lang w:val="ru-RU"/>
        </w:rPr>
        <w:t>Непрерывное совершенствование качества образования черезобеспечение равных возможностей для всех обучающихся и конструированиемотивирующей образовательнойсреды;</w:t>
      </w:r>
    </w:p>
    <w:p w:rsidR="00C422BE" w:rsidRPr="00C422BE" w:rsidRDefault="00C422BE" w:rsidP="00C422BE">
      <w:pPr>
        <w:tabs>
          <w:tab w:val="left" w:pos="344"/>
        </w:tabs>
        <w:autoSpaceDE w:val="0"/>
        <w:autoSpaceDN w:val="0"/>
        <w:spacing w:after="0" w:line="360" w:lineRule="auto"/>
        <w:ind w:left="378" w:right="91"/>
        <w:jc w:val="center"/>
        <w:rPr>
          <w:rFonts w:ascii="Times New Roman" w:eastAsia="Times New Roman" w:hAnsi="Times New Roman"/>
          <w:b/>
          <w:i/>
          <w:sz w:val="28"/>
          <w:szCs w:val="28"/>
          <w:lang w:val="ru-RU"/>
        </w:rPr>
      </w:pPr>
      <w:r w:rsidRPr="00C422BE">
        <w:rPr>
          <w:rFonts w:ascii="Times New Roman" w:eastAsia="Times New Roman" w:hAnsi="Times New Roman"/>
          <w:b/>
          <w:i/>
          <w:sz w:val="28"/>
          <w:szCs w:val="28"/>
          <w:lang w:val="ru-RU"/>
        </w:rPr>
        <w:t>«Важней всего погода в школе!»</w:t>
      </w:r>
    </w:p>
    <w:p w:rsidR="00C422BE" w:rsidRPr="00C422BE" w:rsidRDefault="00C422BE" w:rsidP="00C422BE">
      <w:pPr>
        <w:widowControl/>
        <w:spacing w:after="0" w:line="360" w:lineRule="auto"/>
        <w:ind w:firstLine="709"/>
        <w:contextualSpacing/>
        <w:jc w:val="both"/>
        <w:rPr>
          <w:rFonts w:ascii="Times New Roman" w:hAnsi="Times New Roman"/>
          <w:b/>
          <w:i/>
          <w:sz w:val="28"/>
          <w:szCs w:val="28"/>
          <w:highlight w:val="yellow"/>
          <w:lang w:val="ru-RU"/>
        </w:rPr>
      </w:pPr>
      <w:r w:rsidRPr="00C422BE">
        <w:rPr>
          <w:rFonts w:ascii="Times New Roman" w:hAnsi="Times New Roman"/>
          <w:sz w:val="28"/>
          <w:szCs w:val="28"/>
          <w:lang w:val="ru-RU"/>
        </w:rPr>
        <w:t>Созданиеисовершенствованиекомфортногоибезопасногошкольногоклимата;</w:t>
      </w:r>
    </w:p>
    <w:p w:rsidR="00C422BE" w:rsidRPr="00C422BE" w:rsidRDefault="00C422BE" w:rsidP="00C422BE">
      <w:pPr>
        <w:widowControl/>
        <w:spacing w:after="0" w:line="360" w:lineRule="auto"/>
        <w:ind w:firstLine="709"/>
        <w:contextualSpacing/>
        <w:jc w:val="both"/>
        <w:rPr>
          <w:rFonts w:ascii="Times New Roman" w:hAnsi="Times New Roman"/>
          <w:sz w:val="28"/>
          <w:szCs w:val="28"/>
          <w:lang w:val="ru-RU"/>
        </w:rPr>
      </w:pPr>
      <w:r w:rsidRPr="00C422BE">
        <w:rPr>
          <w:rFonts w:ascii="Times New Roman" w:hAnsi="Times New Roman"/>
          <w:sz w:val="28"/>
          <w:szCs w:val="28"/>
          <w:lang w:val="ru-RU"/>
        </w:rPr>
        <w:t xml:space="preserve">Методическая работа МБОУ СШ №45  в 2024/2025 учебном году будет ориентирована на реализацию задач, определённых в качестве приоритетных в </w:t>
      </w:r>
      <w:r w:rsidRPr="00C422BE">
        <w:rPr>
          <w:rFonts w:ascii="Times New Roman" w:hAnsi="Times New Roman"/>
          <w:b/>
          <w:i/>
          <w:sz w:val="28"/>
          <w:szCs w:val="28"/>
          <w:lang w:val="ru-RU"/>
        </w:rPr>
        <w:t>подпроекте «Успешный учитель – успешный ученик</w:t>
      </w:r>
      <w:r w:rsidRPr="00C422BE">
        <w:rPr>
          <w:rFonts w:ascii="Times New Roman" w:hAnsi="Times New Roman"/>
          <w:sz w:val="28"/>
          <w:szCs w:val="28"/>
          <w:lang w:val="ru-RU"/>
        </w:rPr>
        <w:t>» программы развития школы.</w:t>
      </w:r>
    </w:p>
    <w:p w:rsidR="00C422BE" w:rsidRPr="00C422BE" w:rsidRDefault="00C422BE" w:rsidP="00C422BE">
      <w:pPr>
        <w:widowControl/>
        <w:spacing w:after="0" w:line="360" w:lineRule="auto"/>
        <w:ind w:firstLine="709"/>
        <w:contextualSpacing/>
        <w:jc w:val="both"/>
        <w:rPr>
          <w:rFonts w:ascii="Times New Roman" w:hAnsi="Times New Roman"/>
          <w:b/>
          <w:i/>
          <w:sz w:val="28"/>
          <w:szCs w:val="28"/>
          <w:lang w:val="ru-RU" w:eastAsia="ru-RU"/>
        </w:rPr>
      </w:pPr>
      <w:r w:rsidRPr="00C422BE">
        <w:rPr>
          <w:rFonts w:ascii="Times New Roman" w:hAnsi="Times New Roman"/>
          <w:sz w:val="28"/>
          <w:szCs w:val="28"/>
          <w:lang w:val="ru-RU" w:eastAsia="ru-RU"/>
        </w:rPr>
        <w:t xml:space="preserve">В соответствии с приоритетными направлениями программы развития школа продолжит  работу над  </w:t>
      </w:r>
      <w:r w:rsidRPr="00C422BE">
        <w:rPr>
          <w:rFonts w:ascii="Times New Roman" w:hAnsi="Times New Roman"/>
          <w:b/>
          <w:i/>
          <w:sz w:val="28"/>
          <w:szCs w:val="28"/>
          <w:lang w:val="ru-RU" w:eastAsia="ru-RU"/>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C422BE" w:rsidRPr="00C422BE" w:rsidRDefault="00C422BE" w:rsidP="00C422BE">
      <w:pPr>
        <w:widowControl/>
        <w:spacing w:after="0" w:line="360" w:lineRule="auto"/>
        <w:ind w:firstLine="709"/>
        <w:contextualSpacing/>
        <w:jc w:val="both"/>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 xml:space="preserve">          В целях успешного решения поставленных задач в школе функционируют следующие </w:t>
      </w:r>
      <w:r w:rsidRPr="00C422BE">
        <w:rPr>
          <w:rFonts w:ascii="Times New Roman" w:eastAsia="Times New Roman" w:hAnsi="Times New Roman"/>
          <w:sz w:val="28"/>
          <w:szCs w:val="28"/>
          <w:u w:val="single"/>
          <w:lang w:val="ru-RU" w:eastAsia="ru-RU"/>
        </w:rPr>
        <w:t>структуры</w:t>
      </w:r>
      <w:r w:rsidRPr="00C422BE">
        <w:rPr>
          <w:rFonts w:ascii="Times New Roman" w:eastAsia="Times New Roman" w:hAnsi="Times New Roman"/>
          <w:sz w:val="28"/>
          <w:szCs w:val="28"/>
          <w:lang w:val="ru-RU" w:eastAsia="ru-RU"/>
        </w:rPr>
        <w:t>:</w:t>
      </w:r>
    </w:p>
    <w:p w:rsidR="00C422BE" w:rsidRPr="00C422BE" w:rsidRDefault="00C422BE" w:rsidP="00762070">
      <w:pPr>
        <w:widowControl/>
        <w:numPr>
          <w:ilvl w:val="0"/>
          <w:numId w:val="82"/>
        </w:numPr>
        <w:suppressAutoHyphens/>
        <w:spacing w:after="0" w:line="360" w:lineRule="auto"/>
        <w:contextualSpacing/>
        <w:jc w:val="both"/>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педагогический совет школы,</w:t>
      </w:r>
    </w:p>
    <w:p w:rsidR="00C422BE" w:rsidRPr="00C422BE" w:rsidRDefault="00C422BE" w:rsidP="00762070">
      <w:pPr>
        <w:widowControl/>
        <w:numPr>
          <w:ilvl w:val="0"/>
          <w:numId w:val="82"/>
        </w:numPr>
        <w:suppressAutoHyphens/>
        <w:spacing w:after="0" w:line="360" w:lineRule="auto"/>
        <w:contextualSpacing/>
        <w:jc w:val="both"/>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 xml:space="preserve">методический совет школы, </w:t>
      </w:r>
    </w:p>
    <w:p w:rsidR="00C422BE" w:rsidRPr="00C422BE" w:rsidRDefault="00C422BE" w:rsidP="00762070">
      <w:pPr>
        <w:widowControl/>
        <w:numPr>
          <w:ilvl w:val="0"/>
          <w:numId w:val="82"/>
        </w:numPr>
        <w:suppressAutoHyphens/>
        <w:spacing w:after="0" w:line="360" w:lineRule="auto"/>
        <w:contextualSpacing/>
        <w:jc w:val="both"/>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методические объединения учителей:</w:t>
      </w:r>
    </w:p>
    <w:p w:rsidR="00C422BE" w:rsidRPr="00C422BE" w:rsidRDefault="00C422BE" w:rsidP="00C422BE">
      <w:pPr>
        <w:widowControl/>
        <w:spacing w:after="0" w:line="360" w:lineRule="auto"/>
        <w:ind w:firstLine="1418"/>
        <w:contextualSpacing/>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 xml:space="preserve">       математики и информатики</w:t>
      </w:r>
    </w:p>
    <w:p w:rsidR="00C422BE" w:rsidRPr="00C422BE" w:rsidRDefault="00C422BE" w:rsidP="00C422BE">
      <w:pPr>
        <w:widowControl/>
        <w:spacing w:after="0" w:line="360" w:lineRule="auto"/>
        <w:ind w:firstLine="1418"/>
        <w:contextualSpacing/>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 xml:space="preserve"> естественных и общественных наук</w:t>
      </w:r>
    </w:p>
    <w:p w:rsidR="00C422BE" w:rsidRPr="00C422BE" w:rsidRDefault="00C422BE" w:rsidP="00C422BE">
      <w:pPr>
        <w:widowControl/>
        <w:spacing w:after="0" w:line="360" w:lineRule="auto"/>
        <w:ind w:firstLine="1418"/>
        <w:contextualSpacing/>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русского языка и  литературы</w:t>
      </w:r>
    </w:p>
    <w:p w:rsidR="00C422BE" w:rsidRPr="00C422BE" w:rsidRDefault="00C422BE" w:rsidP="00C422BE">
      <w:pPr>
        <w:widowControl/>
        <w:spacing w:after="0" w:line="360" w:lineRule="auto"/>
        <w:ind w:firstLine="1418"/>
        <w:contextualSpacing/>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английского языка</w:t>
      </w:r>
    </w:p>
    <w:p w:rsidR="00C422BE" w:rsidRPr="00C422BE" w:rsidRDefault="00C422BE" w:rsidP="00C422BE">
      <w:pPr>
        <w:widowControl/>
        <w:spacing w:after="0" w:line="360" w:lineRule="auto"/>
        <w:ind w:firstLine="1418"/>
        <w:contextualSpacing/>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начальных классов</w:t>
      </w:r>
    </w:p>
    <w:p w:rsidR="00C422BE" w:rsidRPr="00C422BE" w:rsidRDefault="00C422BE" w:rsidP="00C422BE">
      <w:pPr>
        <w:widowControl/>
        <w:spacing w:after="0" w:line="360" w:lineRule="auto"/>
        <w:contextualSpacing/>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 xml:space="preserve">                              физкуль</w:t>
      </w:r>
      <w:r w:rsidR="00866908">
        <w:rPr>
          <w:rFonts w:ascii="Times New Roman" w:eastAsia="Times New Roman" w:hAnsi="Times New Roman"/>
          <w:sz w:val="28"/>
          <w:szCs w:val="28"/>
          <w:lang w:val="ru-RU" w:eastAsia="ru-RU"/>
        </w:rPr>
        <w:t xml:space="preserve">туры, искусства, технологии, </w:t>
      </w:r>
      <w:r w:rsidR="00866908" w:rsidRPr="003E3FC2">
        <w:rPr>
          <w:rFonts w:ascii="Times New Roman" w:eastAsia="Times New Roman" w:hAnsi="Times New Roman"/>
          <w:sz w:val="28"/>
          <w:szCs w:val="28"/>
          <w:lang w:val="ru-RU" w:eastAsia="ru-RU"/>
        </w:rPr>
        <w:t>ОБЗР</w:t>
      </w:r>
      <w:r w:rsidRPr="00C422BE">
        <w:rPr>
          <w:rFonts w:ascii="Times New Roman" w:eastAsia="Times New Roman" w:hAnsi="Times New Roman"/>
          <w:sz w:val="28"/>
          <w:szCs w:val="28"/>
          <w:lang w:val="ru-RU" w:eastAsia="ru-RU"/>
        </w:rPr>
        <w:t>.</w:t>
      </w:r>
    </w:p>
    <w:p w:rsidR="00C422BE" w:rsidRPr="00C422BE" w:rsidRDefault="00C422BE" w:rsidP="00762070">
      <w:pPr>
        <w:widowControl/>
        <w:numPr>
          <w:ilvl w:val="0"/>
          <w:numId w:val="82"/>
        </w:numPr>
        <w:suppressAutoHyphens/>
        <w:spacing w:after="0" w:line="360" w:lineRule="auto"/>
        <w:contextualSpacing/>
        <w:jc w:val="both"/>
        <w:rPr>
          <w:rFonts w:ascii="Times New Roman" w:eastAsia="Times New Roman" w:hAnsi="Times New Roman"/>
          <w:sz w:val="28"/>
          <w:szCs w:val="28"/>
          <w:lang w:val="ru-RU" w:eastAsia="ru-RU"/>
        </w:rPr>
      </w:pPr>
      <w:r w:rsidRPr="00C422BE">
        <w:rPr>
          <w:rFonts w:ascii="Times New Roman" w:eastAsia="Times New Roman" w:hAnsi="Times New Roman"/>
          <w:sz w:val="28"/>
          <w:szCs w:val="28"/>
          <w:lang w:val="ru-RU" w:eastAsia="ru-RU"/>
        </w:rPr>
        <w:t>временные творческие группы педагогов</w:t>
      </w:r>
    </w:p>
    <w:p w:rsidR="00C422BE" w:rsidRDefault="00C422BE" w:rsidP="008B0F07">
      <w:pPr>
        <w:spacing w:after="0" w:line="360" w:lineRule="auto"/>
        <w:ind w:left="709"/>
        <w:jc w:val="both"/>
        <w:rPr>
          <w:rFonts w:ascii="Times New Roman" w:eastAsia="SchoolBookSanPin" w:hAnsi="Times New Roman"/>
          <w:b/>
          <w:sz w:val="28"/>
          <w:szCs w:val="28"/>
          <w:lang w:val="ru-RU"/>
        </w:rPr>
      </w:pPr>
    </w:p>
    <w:p w:rsidR="008B0F07" w:rsidRPr="008B0F07" w:rsidRDefault="008B0F07" w:rsidP="008B0F07">
      <w:pPr>
        <w:spacing w:after="0" w:line="360" w:lineRule="auto"/>
        <w:ind w:left="709"/>
        <w:jc w:val="both"/>
        <w:rPr>
          <w:rFonts w:ascii="Times New Roman" w:eastAsia="SchoolBookSanPin" w:hAnsi="Times New Roman"/>
          <w:b/>
          <w:sz w:val="28"/>
          <w:szCs w:val="28"/>
          <w:lang w:val="ru-RU"/>
        </w:rPr>
      </w:pPr>
      <w:r w:rsidRPr="008B0F07">
        <w:rPr>
          <w:rFonts w:ascii="Times New Roman" w:eastAsia="SchoolBookSanPin" w:hAnsi="Times New Roman"/>
          <w:b/>
          <w:sz w:val="28"/>
          <w:szCs w:val="28"/>
          <w:lang w:val="ru-RU"/>
        </w:rPr>
        <w:t>Формами методической работы являются: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8B0F07" w:rsidRPr="008B0F07" w:rsidTr="00DF4678">
        <w:trPr>
          <w:trHeight w:val="148"/>
        </w:trPr>
        <w:tc>
          <w:tcPr>
            <w:tcW w:w="1724"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b/>
                <w:szCs w:val="24"/>
                <w:lang w:val="ru-RU" w:eastAsia="ru-RU"/>
              </w:rPr>
            </w:pPr>
            <w:r w:rsidRPr="008B0F07">
              <w:rPr>
                <w:rFonts w:ascii="Times New Roman" w:eastAsia="Times New Roman" w:hAnsi="Times New Roman"/>
                <w:b/>
                <w:szCs w:val="24"/>
                <w:lang w:val="ru-RU"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b/>
                <w:szCs w:val="24"/>
                <w:lang w:val="ru-RU" w:eastAsia="ru-RU"/>
              </w:rPr>
            </w:pPr>
            <w:r w:rsidRPr="008B0F07">
              <w:rPr>
                <w:rFonts w:ascii="Times New Roman" w:eastAsia="Times New Roman" w:hAnsi="Times New Roman"/>
                <w:b/>
                <w:szCs w:val="24"/>
                <w:lang w:val="ru-RU"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b/>
                <w:szCs w:val="24"/>
                <w:lang w:val="ru-RU" w:eastAsia="ru-RU"/>
              </w:rPr>
            </w:pPr>
            <w:r w:rsidRPr="008B0F07">
              <w:rPr>
                <w:rFonts w:ascii="Times New Roman" w:eastAsia="Times New Roman" w:hAnsi="Times New Roman"/>
                <w:b/>
                <w:szCs w:val="24"/>
                <w:lang w:val="ru-RU" w:eastAsia="ru-RU"/>
              </w:rPr>
              <w:t>Цель работы</w:t>
            </w:r>
          </w:p>
        </w:tc>
      </w:tr>
      <w:tr w:rsidR="008B0F07" w:rsidRPr="00C03F87" w:rsidTr="00DF4678">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Повышение уровня научно-теоретической, методической, психолого-педагогической подготовки учителей</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Обсуждение и оценка наилучших их возможных вариантов обучения учащихся, новых УМК, новых направлений в образовании</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Развитие профессиональных умений учителей по методике преподавания учебных предметов</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C422BE">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Постоянно действующий семинар по реализации ФГОС </w:t>
            </w:r>
            <w:r w:rsidR="00C422BE">
              <w:rPr>
                <w:rFonts w:ascii="Times New Roman" w:eastAsia="Times New Roman" w:hAnsi="Times New Roman"/>
                <w:szCs w:val="24"/>
                <w:lang w:val="ru-RU" w:eastAsia="ru-RU"/>
              </w:rPr>
              <w:t>О</w:t>
            </w:r>
            <w:r w:rsidRPr="008B0F07">
              <w:rPr>
                <w:rFonts w:ascii="Times New Roman" w:eastAsia="Times New Roman" w:hAnsi="Times New Roman"/>
                <w:szCs w:val="24"/>
                <w:lang w:val="ru-RU" w:eastAsia="ru-RU"/>
              </w:rPr>
              <w:t>ОО</w:t>
            </w:r>
          </w:p>
        </w:tc>
        <w:tc>
          <w:tcPr>
            <w:tcW w:w="4851" w:type="dxa"/>
            <w:tcBorders>
              <w:top w:val="single" w:sz="4" w:space="0" w:color="auto"/>
              <w:left w:val="single" w:sz="4" w:space="0" w:color="auto"/>
              <w:bottom w:val="single" w:sz="4" w:space="0" w:color="auto"/>
              <w:right w:val="single" w:sz="4" w:space="0" w:color="auto"/>
            </w:tcBorders>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w:t>
            </w:r>
            <w:r w:rsidR="00C422BE">
              <w:rPr>
                <w:rFonts w:ascii="Times New Roman" w:eastAsia="Times New Roman" w:hAnsi="Times New Roman"/>
                <w:szCs w:val="24"/>
                <w:lang w:val="ru-RU" w:eastAsia="ru-RU"/>
              </w:rPr>
              <w:t>основного</w:t>
            </w:r>
            <w:r w:rsidRPr="008B0F07">
              <w:rPr>
                <w:rFonts w:ascii="Times New Roman" w:eastAsia="Times New Roman" w:hAnsi="Times New Roman"/>
                <w:szCs w:val="24"/>
                <w:lang w:val="ru-RU" w:eastAsia="ru-RU"/>
              </w:rPr>
              <w:t xml:space="preserve"> общего образования</w:t>
            </w:r>
          </w:p>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Выявление эффективных приемов работы и развития аналитических умений учителей </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Развитие творческих способностей педагогов и формирование положительной мотивации к учебным предметам у учащихся</w:t>
            </w:r>
          </w:p>
        </w:tc>
      </w:tr>
      <w:tr w:rsidR="008B0F07" w:rsidRPr="008B0F0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jc w:val="both"/>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Распространение лучшего опыта работы</w:t>
            </w:r>
          </w:p>
        </w:tc>
      </w:tr>
      <w:tr w:rsidR="008B0F07" w:rsidRPr="00C03F87" w:rsidTr="00DF4678">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Организация индивидуальной помощи учителям по психолого-педагогическим и методическим вопросам</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Организация индивидуальной помощи молодым и малоопытным учителям</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Совершенствование теоретических знаний, педагогического мастерства учителей</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Формирование инновационных направлений в работе.</w:t>
            </w:r>
          </w:p>
        </w:tc>
      </w:tr>
      <w:tr w:rsidR="008B0F07" w:rsidRPr="00C03F87" w:rsidTr="00DF4678">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p>
        </w:tc>
        <w:tc>
          <w:tcPr>
            <w:tcW w:w="325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contextualSpacing/>
              <w:rPr>
                <w:rFonts w:ascii="Times New Roman" w:eastAsia="Times New Roman" w:hAnsi="Times New Roman"/>
                <w:szCs w:val="24"/>
                <w:lang w:val="ru-RU" w:eastAsia="ru-RU"/>
              </w:rPr>
            </w:pPr>
            <w:r w:rsidRPr="008B0F07">
              <w:rPr>
                <w:rFonts w:ascii="Times New Roman" w:eastAsia="Times New Roman" w:hAnsi="Times New Roman"/>
                <w:szCs w:val="24"/>
                <w:lang w:val="ru-RU" w:eastAsia="ru-RU"/>
              </w:rPr>
              <w:t>Изучение состояния владения инновационными образовательными технологиями</w:t>
            </w:r>
          </w:p>
        </w:tc>
      </w:tr>
    </w:tbl>
    <w:p w:rsidR="00134744" w:rsidRDefault="00134744" w:rsidP="00E87D47">
      <w:pPr>
        <w:spacing w:after="0" w:line="360" w:lineRule="auto"/>
        <w:ind w:left="709"/>
        <w:jc w:val="both"/>
        <w:rPr>
          <w:rFonts w:ascii="Times New Roman" w:eastAsia="SchoolBookSanPin" w:hAnsi="Times New Roman"/>
          <w:sz w:val="28"/>
          <w:szCs w:val="28"/>
          <w:lang w:val="ru-RU"/>
        </w:rPr>
      </w:pPr>
    </w:p>
    <w:p w:rsidR="008B0F07" w:rsidRPr="008B0F07" w:rsidRDefault="008B0F07" w:rsidP="008B0F07">
      <w:pPr>
        <w:spacing w:after="0" w:line="360" w:lineRule="auto"/>
        <w:ind w:left="709"/>
        <w:jc w:val="center"/>
        <w:rPr>
          <w:rFonts w:ascii="Times New Roman" w:eastAsia="SchoolBookSanPin" w:hAnsi="Times New Roman"/>
          <w:b/>
          <w:sz w:val="28"/>
          <w:szCs w:val="28"/>
          <w:lang w:val="ru-RU"/>
        </w:rPr>
      </w:pPr>
      <w:r w:rsidRPr="008B0F07">
        <w:rPr>
          <w:rFonts w:ascii="Times New Roman" w:eastAsia="SchoolBookSanPin" w:hAnsi="Times New Roman"/>
          <w:b/>
          <w:sz w:val="28"/>
          <w:szCs w:val="28"/>
          <w:lang w:val="ru-RU"/>
        </w:rPr>
        <w:t>Состав методического совета на 202</w:t>
      </w:r>
      <w:r w:rsidR="000D4D18">
        <w:rPr>
          <w:rFonts w:ascii="Times New Roman" w:eastAsia="SchoolBookSanPin" w:hAnsi="Times New Roman"/>
          <w:b/>
          <w:sz w:val="28"/>
          <w:szCs w:val="28"/>
          <w:lang w:val="ru-RU"/>
        </w:rPr>
        <w:t>4</w:t>
      </w:r>
      <w:r w:rsidRPr="008B0F07">
        <w:rPr>
          <w:rFonts w:ascii="Times New Roman" w:eastAsia="SchoolBookSanPin" w:hAnsi="Times New Roman"/>
          <w:b/>
          <w:sz w:val="28"/>
          <w:szCs w:val="28"/>
          <w:lang w:val="ru-RU"/>
        </w:rPr>
        <w:t>/ 202</w:t>
      </w:r>
      <w:r w:rsidR="000D4D18">
        <w:rPr>
          <w:rFonts w:ascii="Times New Roman" w:eastAsia="SchoolBookSanPin" w:hAnsi="Times New Roman"/>
          <w:b/>
          <w:sz w:val="28"/>
          <w:szCs w:val="28"/>
          <w:lang w:val="ru-RU"/>
        </w:rPr>
        <w:t>5</w:t>
      </w:r>
      <w:r w:rsidRPr="008B0F07">
        <w:rPr>
          <w:rFonts w:ascii="Times New Roman" w:eastAsia="SchoolBookSanPin" w:hAnsi="Times New Roman"/>
          <w:b/>
          <w:sz w:val="28"/>
          <w:szCs w:val="28"/>
          <w:lang w:val="ru-RU"/>
        </w:rPr>
        <w:t xml:space="preserve"> учебный год</w:t>
      </w:r>
    </w:p>
    <w:p w:rsidR="008B0F07" w:rsidRPr="008B0F07" w:rsidRDefault="008B0F07" w:rsidP="008B0F07">
      <w:pPr>
        <w:widowControl/>
        <w:tabs>
          <w:tab w:val="left" w:pos="1800"/>
        </w:tabs>
        <w:spacing w:after="0" w:line="360" w:lineRule="auto"/>
        <w:contextualSpacing/>
        <w:jc w:val="both"/>
        <w:rPr>
          <w:rFonts w:ascii="Times" w:eastAsia="Times New Roman" w:hAnsi="Times"/>
          <w:sz w:val="28"/>
          <w:szCs w:val="28"/>
          <w:lang w:val="ru-RU" w:eastAsia="ru-RU"/>
        </w:rPr>
      </w:pPr>
      <w:r w:rsidRPr="008B0F07">
        <w:rPr>
          <w:rFonts w:ascii="Times" w:eastAsia="Times New Roman" w:hAnsi="Times"/>
          <w:sz w:val="28"/>
          <w:szCs w:val="28"/>
          <w:lang w:val="ru-RU" w:eastAsia="ru-RU"/>
        </w:rPr>
        <w:t xml:space="preserve">Руководитель методического совета:                 О.В. Уткина, зам. директора по УВР    </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eastAsia="Times New Roman" w:hAnsi="Times"/>
          <w:sz w:val="28"/>
          <w:szCs w:val="28"/>
          <w:lang w:val="ru-RU" w:eastAsia="ru-RU"/>
        </w:rPr>
        <w:t xml:space="preserve">Члены методического совета:                             Н.Н. Раклистова , </w:t>
      </w:r>
      <w:r w:rsidRPr="008B0F07">
        <w:rPr>
          <w:rFonts w:ascii="Times New Roman" w:eastAsia="Times New Roman" w:hAnsi="Times New Roman"/>
          <w:sz w:val="28"/>
          <w:szCs w:val="28"/>
          <w:lang w:val="ru-RU" w:eastAsia="ru-RU"/>
        </w:rPr>
        <w:t>директор</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М.Ю. Ельцова, зам.директора по УВР                                                                                                                           </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М.В. Мавлянова, зам.директора по УВР </w:t>
      </w:r>
    </w:p>
    <w:p w:rsidR="008B0F07" w:rsidRPr="008B0F07" w:rsidRDefault="008B0F07" w:rsidP="00D44289">
      <w:pPr>
        <w:widowControl/>
        <w:spacing w:after="0" w:line="360" w:lineRule="auto"/>
        <w:contextualSpacing/>
        <w:jc w:val="right"/>
        <w:rPr>
          <w:sz w:val="28"/>
          <w:szCs w:val="28"/>
          <w:lang w:val="ru-RU"/>
        </w:rPr>
      </w:pPr>
      <w:r w:rsidRPr="008B0F07">
        <w:rPr>
          <w:rFonts w:ascii="Times" w:hAnsi="Times"/>
          <w:sz w:val="28"/>
          <w:szCs w:val="28"/>
          <w:lang w:val="ru-RU"/>
        </w:rPr>
        <w:t xml:space="preserve">                                                                 Е.Ю. Стальбакова, учитель начальных классов</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М.В. Самсонова, зам.директора по ВР</w:t>
      </w:r>
    </w:p>
    <w:p w:rsidR="008B0F07" w:rsidRPr="008B0F07" w:rsidRDefault="008B0F07" w:rsidP="00D44289">
      <w:pPr>
        <w:widowControl/>
        <w:spacing w:after="0" w:line="360" w:lineRule="auto"/>
        <w:contextualSpacing/>
        <w:jc w:val="right"/>
        <w:rPr>
          <w:rFonts w:ascii="Times" w:hAnsi="Times"/>
          <w:sz w:val="28"/>
          <w:szCs w:val="28"/>
          <w:lang w:val="ru-RU"/>
        </w:rPr>
      </w:pPr>
      <w:r w:rsidRPr="008B0F07">
        <w:rPr>
          <w:rFonts w:ascii="Times" w:hAnsi="Times"/>
          <w:sz w:val="28"/>
          <w:szCs w:val="28"/>
          <w:lang w:val="ru-RU"/>
        </w:rPr>
        <w:t xml:space="preserve">                                                                              Е.В. Широкова, зам.директора по УВР</w:t>
      </w:r>
    </w:p>
    <w:p w:rsidR="008B0F07" w:rsidRPr="008B0F07" w:rsidRDefault="008B0F07" w:rsidP="00D44289">
      <w:pPr>
        <w:widowControl/>
        <w:spacing w:after="0" w:line="360" w:lineRule="auto"/>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Руководители МО:</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математики и информатики  - Е.Б. Шмелёва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естественных и общественных наук    - С.В. Жирнова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русского языка и  литературы  - М.А. Салова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английского языка  - Г.В. Рогова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начальных классов  - С.В. Михайлова</w:t>
      </w:r>
    </w:p>
    <w:p w:rsidR="008B0F07" w:rsidRPr="008B0F07" w:rsidRDefault="008B0F07" w:rsidP="00D44289">
      <w:pPr>
        <w:widowControl/>
        <w:spacing w:after="0" w:line="360" w:lineRule="auto"/>
        <w:ind w:firstLine="284"/>
        <w:contextualSpacing/>
        <w:jc w:val="right"/>
        <w:rPr>
          <w:rFonts w:ascii="Times New Roman" w:eastAsia="Times New Roman" w:hAnsi="Times New Roman"/>
          <w:sz w:val="28"/>
          <w:szCs w:val="28"/>
          <w:lang w:val="ru-RU" w:eastAsia="ru-RU"/>
        </w:rPr>
      </w:pPr>
      <w:r w:rsidRPr="008B0F07">
        <w:rPr>
          <w:rFonts w:ascii="Times New Roman" w:eastAsia="Times New Roman" w:hAnsi="Times New Roman"/>
          <w:sz w:val="28"/>
          <w:szCs w:val="28"/>
          <w:lang w:val="ru-RU" w:eastAsia="ru-RU"/>
        </w:rPr>
        <w:t xml:space="preserve">                                     физкуль</w:t>
      </w:r>
      <w:r w:rsidR="00866908">
        <w:rPr>
          <w:rFonts w:ascii="Times New Roman" w:eastAsia="Times New Roman" w:hAnsi="Times New Roman"/>
          <w:sz w:val="28"/>
          <w:szCs w:val="28"/>
          <w:lang w:val="ru-RU" w:eastAsia="ru-RU"/>
        </w:rPr>
        <w:t xml:space="preserve">туры, искусства, технологии, </w:t>
      </w:r>
      <w:r w:rsidR="00866908" w:rsidRPr="003E3FC2">
        <w:rPr>
          <w:rFonts w:ascii="Times New Roman" w:eastAsia="Times New Roman" w:hAnsi="Times New Roman"/>
          <w:sz w:val="28"/>
          <w:szCs w:val="28"/>
          <w:lang w:val="ru-RU" w:eastAsia="ru-RU"/>
        </w:rPr>
        <w:t>ОБЗР</w:t>
      </w:r>
      <w:r w:rsidRPr="008B0F07">
        <w:rPr>
          <w:rFonts w:ascii="Times New Roman" w:eastAsia="Times New Roman" w:hAnsi="Times New Roman"/>
          <w:sz w:val="28"/>
          <w:szCs w:val="28"/>
          <w:lang w:val="ru-RU" w:eastAsia="ru-RU"/>
        </w:rPr>
        <w:t xml:space="preserve"> – Н.Н. Лугинина</w:t>
      </w:r>
    </w:p>
    <w:p w:rsidR="008B0F07" w:rsidRDefault="008B0F07" w:rsidP="00D44289">
      <w:pPr>
        <w:spacing w:after="0" w:line="360" w:lineRule="auto"/>
        <w:ind w:left="709"/>
        <w:jc w:val="right"/>
        <w:rPr>
          <w:rFonts w:ascii="Times New Roman" w:eastAsia="SchoolBookSanPin" w:hAnsi="Times New Roman"/>
          <w:sz w:val="28"/>
          <w:szCs w:val="28"/>
          <w:lang w:val="ru-RU"/>
        </w:rPr>
      </w:pPr>
    </w:p>
    <w:p w:rsidR="00D44289" w:rsidRDefault="00D44289" w:rsidP="00D44289">
      <w:pPr>
        <w:spacing w:after="0" w:line="360" w:lineRule="auto"/>
        <w:ind w:left="709"/>
        <w:jc w:val="right"/>
        <w:rPr>
          <w:rFonts w:ascii="Times New Roman" w:eastAsia="SchoolBookSanPin" w:hAnsi="Times New Roman"/>
          <w:sz w:val="28"/>
          <w:szCs w:val="28"/>
          <w:lang w:val="ru-RU"/>
        </w:rPr>
      </w:pPr>
    </w:p>
    <w:p w:rsidR="008B0F07" w:rsidRPr="008B0F07" w:rsidRDefault="008B0F07" w:rsidP="008B0F07">
      <w:pPr>
        <w:widowControl/>
        <w:spacing w:after="0" w:line="240" w:lineRule="auto"/>
        <w:ind w:firstLine="454"/>
        <w:contextualSpacing/>
        <w:jc w:val="center"/>
        <w:rPr>
          <w:rFonts w:ascii="Times New Roman" w:hAnsi="Times New Roman"/>
          <w:b/>
          <w:i/>
          <w:sz w:val="24"/>
          <w:szCs w:val="24"/>
          <w:lang w:val="ru-RU"/>
        </w:rPr>
      </w:pPr>
      <w:r w:rsidRPr="00D44289">
        <w:rPr>
          <w:rFonts w:ascii="Times New Roman" w:hAnsi="Times New Roman"/>
          <w:b/>
          <w:i/>
          <w:sz w:val="28"/>
          <w:szCs w:val="24"/>
          <w:u w:val="single"/>
        </w:rPr>
        <w:t>I</w:t>
      </w:r>
      <w:r w:rsidRPr="00D44289">
        <w:rPr>
          <w:rFonts w:ascii="Times New Roman" w:hAnsi="Times New Roman"/>
          <w:b/>
          <w:i/>
          <w:sz w:val="28"/>
          <w:szCs w:val="24"/>
          <w:u w:val="single"/>
          <w:lang w:val="ru-RU"/>
        </w:rPr>
        <w:t>. Информационно-методическое обеспечение профессиональной деятельности педагогов.</w:t>
      </w:r>
    </w:p>
    <w:p w:rsidR="00C67E1A" w:rsidRDefault="00C67E1A" w:rsidP="008B0F07">
      <w:pPr>
        <w:widowControl/>
        <w:spacing w:after="0" w:line="240" w:lineRule="auto"/>
        <w:ind w:firstLine="454"/>
        <w:contextualSpacing/>
        <w:jc w:val="both"/>
        <w:rPr>
          <w:rFonts w:ascii="Times New Roman" w:hAnsi="Times New Roman"/>
          <w:sz w:val="28"/>
          <w:szCs w:val="24"/>
          <w:lang w:val="ru-RU"/>
        </w:rPr>
      </w:pPr>
    </w:p>
    <w:p w:rsidR="008B0F07" w:rsidRPr="00D44289" w:rsidRDefault="008B0F07" w:rsidP="008B0F07">
      <w:pPr>
        <w:widowControl/>
        <w:spacing w:after="0" w:line="240" w:lineRule="auto"/>
        <w:ind w:firstLine="454"/>
        <w:contextualSpacing/>
        <w:jc w:val="both"/>
        <w:rPr>
          <w:rFonts w:ascii="Times New Roman" w:hAnsi="Times New Roman"/>
          <w:color w:val="000000"/>
          <w:sz w:val="28"/>
          <w:szCs w:val="24"/>
          <w:lang w:val="ru-RU"/>
        </w:rPr>
      </w:pPr>
      <w:r w:rsidRPr="00D44289">
        <w:rPr>
          <w:rFonts w:ascii="Times New Roman" w:hAnsi="Times New Roman"/>
          <w:sz w:val="28"/>
          <w:szCs w:val="24"/>
          <w:lang w:val="ru-RU"/>
        </w:rPr>
        <w:t xml:space="preserve">Задача:  обеспечить методическую поддержку деятельности педагогов по </w:t>
      </w:r>
      <w:r w:rsidRPr="00D44289">
        <w:rPr>
          <w:rFonts w:ascii="Times New Roman" w:hAnsi="Times New Roman"/>
          <w:color w:val="000000"/>
          <w:sz w:val="28"/>
          <w:szCs w:val="24"/>
          <w:lang w:val="ru-RU"/>
        </w:rPr>
        <w:t xml:space="preserve">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w:t>
      </w:r>
      <w:r w:rsidR="00D44289">
        <w:rPr>
          <w:rFonts w:ascii="Times New Roman" w:hAnsi="Times New Roman"/>
          <w:color w:val="000000"/>
          <w:sz w:val="28"/>
          <w:szCs w:val="24"/>
          <w:lang w:val="ru-RU"/>
        </w:rPr>
        <w:t>О</w:t>
      </w:r>
      <w:r w:rsidRPr="00D44289">
        <w:rPr>
          <w:rFonts w:ascii="Times New Roman" w:hAnsi="Times New Roman"/>
          <w:color w:val="000000"/>
          <w:sz w:val="28"/>
          <w:szCs w:val="24"/>
          <w:lang w:val="ru-RU"/>
        </w:rPr>
        <w:t>ОО.</w:t>
      </w:r>
    </w:p>
    <w:p w:rsidR="008B0F07" w:rsidRDefault="008B0F07" w:rsidP="008B0F07">
      <w:pPr>
        <w:widowControl/>
        <w:spacing w:after="0" w:line="240" w:lineRule="auto"/>
        <w:ind w:firstLine="454"/>
        <w:contextualSpacing/>
        <w:jc w:val="center"/>
        <w:rPr>
          <w:rFonts w:ascii="Times New Roman" w:hAnsi="Times New Roman"/>
          <w:color w:val="000000"/>
          <w:sz w:val="24"/>
          <w:szCs w:val="24"/>
          <w:lang w:val="ru-RU"/>
        </w:rPr>
      </w:pPr>
    </w:p>
    <w:p w:rsidR="008B0F07" w:rsidRPr="00D44289" w:rsidRDefault="008B0F07" w:rsidP="008B0F07">
      <w:pPr>
        <w:widowControl/>
        <w:spacing w:after="0" w:line="240" w:lineRule="auto"/>
        <w:ind w:firstLine="454"/>
        <w:contextualSpacing/>
        <w:jc w:val="center"/>
        <w:rPr>
          <w:rFonts w:ascii="Times New Roman" w:hAnsi="Times New Roman"/>
          <w:b/>
          <w:bCs/>
          <w:i/>
          <w:color w:val="000000"/>
          <w:sz w:val="24"/>
          <w:szCs w:val="24"/>
          <w:lang w:val="ru-RU"/>
        </w:rPr>
      </w:pPr>
      <w:r w:rsidRPr="00D44289">
        <w:rPr>
          <w:rFonts w:ascii="Times New Roman" w:hAnsi="Times New Roman"/>
          <w:b/>
          <w:bCs/>
          <w:i/>
          <w:color w:val="000000"/>
          <w:sz w:val="24"/>
          <w:szCs w:val="24"/>
          <w:lang w:val="ru-RU"/>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8B0F07" w:rsidRPr="008B0F07" w:rsidTr="008B0F07">
        <w:tc>
          <w:tcPr>
            <w:tcW w:w="535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ind w:firstLine="454"/>
              <w:contextualSpacing/>
              <w:jc w:val="center"/>
              <w:rPr>
                <w:rFonts w:ascii="Times New Roman" w:hAnsi="Times New Roman"/>
                <w:bCs/>
                <w:szCs w:val="24"/>
                <w:lang w:val="ru-RU"/>
              </w:rPr>
            </w:pPr>
            <w:r w:rsidRPr="008B0F07">
              <w:rPr>
                <w:rFonts w:ascii="Times New Roman" w:hAnsi="Times New Roman"/>
                <w:bCs/>
                <w:szCs w:val="24"/>
                <w:lang w:val="ru-RU"/>
              </w:rPr>
              <w:t>Тема</w:t>
            </w:r>
          </w:p>
        </w:tc>
        <w:tc>
          <w:tcPr>
            <w:tcW w:w="184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ind w:firstLine="454"/>
              <w:contextualSpacing/>
              <w:jc w:val="center"/>
              <w:rPr>
                <w:rFonts w:ascii="Times New Roman" w:hAnsi="Times New Roman"/>
                <w:bCs/>
                <w:szCs w:val="24"/>
                <w:lang w:val="ru-RU"/>
              </w:rPr>
            </w:pPr>
            <w:r w:rsidRPr="008B0F07">
              <w:rPr>
                <w:rFonts w:ascii="Times New Roman" w:hAnsi="Times New Roman"/>
                <w:bCs/>
                <w:szCs w:val="24"/>
                <w:lang w:val="ru-RU"/>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Ответственный</w:t>
            </w:r>
          </w:p>
        </w:tc>
      </w:tr>
      <w:tr w:rsidR="008B0F07" w:rsidRPr="008B0F07" w:rsidTr="008B0F07">
        <w:tc>
          <w:tcPr>
            <w:tcW w:w="535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0D4D18">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Приоритетные направления работы школы на 202</w:t>
            </w:r>
            <w:r w:rsidR="000D4D18">
              <w:rPr>
                <w:rFonts w:ascii="Times New Roman" w:hAnsi="Times New Roman"/>
                <w:color w:val="000000"/>
                <w:szCs w:val="24"/>
                <w:lang w:val="ru-RU"/>
              </w:rPr>
              <w:t>4</w:t>
            </w:r>
            <w:r w:rsidRPr="008B0F07">
              <w:rPr>
                <w:rFonts w:ascii="Times New Roman" w:hAnsi="Times New Roman"/>
                <w:color w:val="000000"/>
                <w:szCs w:val="24"/>
                <w:lang w:val="ru-RU"/>
              </w:rPr>
              <w:t>/202</w:t>
            </w:r>
            <w:r w:rsidR="000D4D18">
              <w:rPr>
                <w:rFonts w:ascii="Times New Roman" w:hAnsi="Times New Roman"/>
                <w:color w:val="000000"/>
                <w:szCs w:val="24"/>
                <w:lang w:val="ru-RU"/>
              </w:rPr>
              <w:t>5</w:t>
            </w:r>
            <w:r w:rsidRPr="008B0F07">
              <w:rPr>
                <w:rFonts w:ascii="Times New Roman" w:hAnsi="Times New Roman"/>
                <w:color w:val="000000"/>
                <w:szCs w:val="24"/>
                <w:lang w:val="ru-RU"/>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Август</w:t>
            </w:r>
          </w:p>
        </w:tc>
        <w:tc>
          <w:tcPr>
            <w:tcW w:w="2722" w:type="dxa"/>
            <w:tcBorders>
              <w:top w:val="single" w:sz="4" w:space="0" w:color="auto"/>
              <w:left w:val="single" w:sz="4" w:space="0" w:color="auto"/>
              <w:bottom w:val="single" w:sz="4" w:space="0" w:color="auto"/>
              <w:right w:val="single" w:sz="4" w:space="0" w:color="auto"/>
            </w:tcBorders>
            <w:hideMark/>
          </w:tcPr>
          <w:p w:rsidR="008B0F07" w:rsidRPr="008B0F07" w:rsidRDefault="008B0F07" w:rsidP="008B0F07">
            <w:pPr>
              <w:keepNext/>
              <w:keepLines/>
              <w:widowControl/>
              <w:spacing w:after="0" w:line="240" w:lineRule="auto"/>
              <w:contextualSpacing/>
              <w:outlineLvl w:val="0"/>
              <w:rPr>
                <w:rFonts w:ascii="Times New Roman" w:hAnsi="Times New Roman"/>
                <w:color w:val="000000"/>
                <w:szCs w:val="24"/>
                <w:lang w:val="ru-RU"/>
              </w:rPr>
            </w:pPr>
            <w:r w:rsidRPr="008B0F07">
              <w:rPr>
                <w:rFonts w:ascii="Times New Roman" w:hAnsi="Times New Roman"/>
                <w:color w:val="000000"/>
                <w:szCs w:val="24"/>
                <w:lang w:val="ru-RU"/>
              </w:rPr>
              <w:t>Уткина О.В.</w:t>
            </w:r>
          </w:p>
        </w:tc>
      </w:tr>
      <w:tr w:rsidR="008B0F07" w:rsidRPr="008B0F07" w:rsidTr="008B0F07">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 xml:space="preserve">Особенности детей поколения </w:t>
            </w:r>
            <w:r w:rsidRPr="008B0F07">
              <w:rPr>
                <w:rFonts w:ascii="Times New Roman" w:hAnsi="Times New Roman"/>
                <w:color w:val="000000"/>
                <w:szCs w:val="24"/>
              </w:rPr>
              <w:t>z</w:t>
            </w:r>
            <w:r w:rsidRPr="008B0F07">
              <w:rPr>
                <w:rFonts w:ascii="Times New Roman" w:hAnsi="Times New Roman"/>
                <w:color w:val="000000"/>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widowControl/>
              <w:contextualSpacing/>
              <w:jc w:val="both"/>
              <w:rPr>
                <w:rFonts w:ascii="Times New Roman" w:hAnsi="Times New Roman"/>
                <w:color w:val="000000"/>
                <w:szCs w:val="24"/>
                <w:lang w:val="ru-RU"/>
              </w:rPr>
            </w:pPr>
            <w:r w:rsidRPr="008B0F07">
              <w:rPr>
                <w:rFonts w:ascii="Times New Roman" w:hAnsi="Times New Roman"/>
                <w:color w:val="000000"/>
                <w:szCs w:val="24"/>
                <w:lang w:val="ru-RU"/>
              </w:rPr>
              <w:t>Самонова М.В.</w:t>
            </w:r>
          </w:p>
        </w:tc>
      </w:tr>
      <w:tr w:rsidR="008B0F07" w:rsidRPr="00C03F87" w:rsidTr="008B0F07">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0D4D18">
            <w:pPr>
              <w:keepNext/>
              <w:keepLines/>
              <w:widowControl/>
              <w:spacing w:after="0" w:line="240" w:lineRule="auto"/>
              <w:contextualSpacing/>
              <w:jc w:val="both"/>
              <w:outlineLvl w:val="0"/>
              <w:rPr>
                <w:rFonts w:ascii="Times New Roman" w:hAnsi="Times New Roman"/>
                <w:color w:val="000000"/>
                <w:szCs w:val="24"/>
                <w:lang w:val="ru-RU"/>
              </w:rPr>
            </w:pPr>
            <w:r w:rsidRPr="008B0F07">
              <w:rPr>
                <w:rFonts w:ascii="Times New Roman" w:hAnsi="Times New Roman"/>
                <w:color w:val="000000"/>
                <w:szCs w:val="24"/>
                <w:lang w:val="ru-RU"/>
              </w:rPr>
              <w:t>Творческие отчеты МО о проделанной работе за 202</w:t>
            </w:r>
            <w:r w:rsidR="000D4D18">
              <w:rPr>
                <w:rFonts w:ascii="Times New Roman" w:hAnsi="Times New Roman"/>
                <w:color w:val="000000"/>
                <w:szCs w:val="24"/>
                <w:lang w:val="ru-RU"/>
              </w:rPr>
              <w:t>4</w:t>
            </w:r>
            <w:r w:rsidRPr="008B0F07">
              <w:rPr>
                <w:rFonts w:ascii="Times New Roman" w:hAnsi="Times New Roman"/>
                <w:color w:val="000000"/>
                <w:szCs w:val="24"/>
                <w:lang w:val="ru-RU"/>
              </w:rPr>
              <w:t>/202</w:t>
            </w:r>
            <w:r w:rsidR="000D4D18">
              <w:rPr>
                <w:rFonts w:ascii="Times New Roman" w:hAnsi="Times New Roman"/>
                <w:color w:val="000000"/>
                <w:szCs w:val="24"/>
                <w:lang w:val="ru-RU"/>
              </w:rPr>
              <w:t>5</w:t>
            </w:r>
            <w:r w:rsidRPr="008B0F07">
              <w:rPr>
                <w:rFonts w:ascii="Times New Roman" w:hAnsi="Times New Roman"/>
                <w:color w:val="000000"/>
                <w:szCs w:val="24"/>
                <w:lang w:val="ru-RU"/>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keepNext/>
              <w:keepLines/>
              <w:widowControl/>
              <w:spacing w:after="0" w:line="240" w:lineRule="auto"/>
              <w:contextualSpacing/>
              <w:outlineLvl w:val="0"/>
              <w:rPr>
                <w:rFonts w:ascii="Times New Roman" w:hAnsi="Times New Roman"/>
                <w:color w:val="000000"/>
                <w:szCs w:val="24"/>
                <w:lang w:val="ru-RU"/>
              </w:rPr>
            </w:pPr>
            <w:r w:rsidRPr="008B0F07">
              <w:rPr>
                <w:rFonts w:ascii="Times New Roman" w:hAnsi="Times New Roman"/>
                <w:color w:val="000000"/>
                <w:szCs w:val="24"/>
                <w:lang w:val="ru-RU"/>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8B0F07" w:rsidRPr="008B0F07" w:rsidRDefault="008B0F07" w:rsidP="008B0F07">
            <w:pPr>
              <w:widowControl/>
              <w:spacing w:after="0" w:line="240" w:lineRule="auto"/>
              <w:contextualSpacing/>
              <w:rPr>
                <w:rFonts w:ascii="Times New Roman" w:hAnsi="Times New Roman"/>
                <w:color w:val="000000"/>
                <w:szCs w:val="24"/>
                <w:lang w:val="ru-RU"/>
              </w:rPr>
            </w:pPr>
            <w:r w:rsidRPr="008B0F07">
              <w:rPr>
                <w:rFonts w:ascii="Times New Roman" w:hAnsi="Times New Roman"/>
                <w:color w:val="000000"/>
                <w:szCs w:val="24"/>
                <w:lang w:val="ru-RU"/>
              </w:rPr>
              <w:t xml:space="preserve">Уткина О.В., </w:t>
            </w:r>
          </w:p>
          <w:p w:rsidR="008B0F07" w:rsidRPr="008B0F07" w:rsidRDefault="008B0F07" w:rsidP="008B0F07">
            <w:pPr>
              <w:widowControl/>
              <w:spacing w:after="0" w:line="240" w:lineRule="auto"/>
              <w:contextualSpacing/>
              <w:rPr>
                <w:rFonts w:ascii="Times New Roman" w:hAnsi="Times New Roman"/>
                <w:color w:val="000000"/>
                <w:szCs w:val="24"/>
                <w:lang w:val="ru-RU"/>
              </w:rPr>
            </w:pPr>
            <w:r w:rsidRPr="008B0F07">
              <w:rPr>
                <w:rFonts w:ascii="Times New Roman" w:hAnsi="Times New Roman"/>
                <w:color w:val="000000"/>
                <w:szCs w:val="24"/>
                <w:lang w:val="ru-RU"/>
              </w:rPr>
              <w:t>руководители МО</w:t>
            </w:r>
          </w:p>
        </w:tc>
      </w:tr>
    </w:tbl>
    <w:p w:rsidR="008B0F07" w:rsidRDefault="008B0F07" w:rsidP="00DF4678">
      <w:pPr>
        <w:widowControl/>
        <w:spacing w:after="0" w:line="240" w:lineRule="auto"/>
        <w:ind w:firstLine="454"/>
        <w:contextualSpacing/>
        <w:jc w:val="center"/>
        <w:rPr>
          <w:rFonts w:ascii="Times New Roman" w:hAnsi="Times New Roman"/>
          <w:color w:val="000000"/>
          <w:sz w:val="24"/>
          <w:szCs w:val="24"/>
          <w:lang w:val="ru-RU"/>
        </w:rPr>
      </w:pPr>
    </w:p>
    <w:p w:rsidR="000D4D18" w:rsidRDefault="00C422BE" w:rsidP="00C422BE">
      <w:pPr>
        <w:widowControl/>
        <w:spacing w:after="0" w:line="240" w:lineRule="auto"/>
        <w:ind w:firstLine="454"/>
        <w:contextualSpacing/>
        <w:jc w:val="center"/>
        <w:rPr>
          <w:rFonts w:ascii="Times New Roman" w:hAnsi="Times New Roman"/>
          <w:color w:val="000000"/>
          <w:sz w:val="24"/>
          <w:szCs w:val="24"/>
          <w:lang w:val="ru-RU"/>
        </w:rPr>
      </w:pPr>
      <w:r w:rsidRPr="00C422BE">
        <w:rPr>
          <w:rFonts w:ascii="Times New Roman" w:hAnsi="Times New Roman"/>
          <w:b/>
          <w:bCs/>
          <w:i/>
          <w:color w:val="000000"/>
          <w:sz w:val="24"/>
          <w:szCs w:val="24"/>
          <w:lang w:val="ru-RU"/>
        </w:rPr>
        <w:t>2. Семинары, посвящённые содержанию и ключевым особенностям ФГОС ООО.</w:t>
      </w:r>
    </w:p>
    <w:p w:rsidR="000D4D18" w:rsidRDefault="000D4D18" w:rsidP="00DF4678">
      <w:pPr>
        <w:widowControl/>
        <w:spacing w:after="0" w:line="240" w:lineRule="auto"/>
        <w:ind w:firstLine="454"/>
        <w:contextualSpacing/>
        <w:jc w:val="center"/>
        <w:rPr>
          <w:rFonts w:ascii="Times New Roman" w:hAnsi="Times New Roman"/>
          <w:color w:val="000000"/>
          <w:sz w:val="24"/>
          <w:szCs w:val="24"/>
          <w:lang w:val="ru-RU"/>
        </w:rPr>
      </w:pPr>
    </w:p>
    <w:p w:rsidR="008B0F07" w:rsidRPr="008B0F07" w:rsidRDefault="008B0F07" w:rsidP="000D4D18">
      <w:pPr>
        <w:widowControl/>
        <w:spacing w:after="0" w:line="240" w:lineRule="auto"/>
        <w:contextualSpacing/>
        <w:rPr>
          <w:rFonts w:ascii="Times New Roman" w:hAnsi="Times New Roman"/>
          <w:color w:val="000000"/>
          <w:sz w:val="24"/>
          <w:szCs w:val="24"/>
          <w:lang w:val="ru-RU"/>
        </w:rPr>
      </w:pPr>
    </w:p>
    <w:tbl>
      <w:tblPr>
        <w:tblpPr w:leftFromText="180" w:rightFromText="180" w:vertAnchor="text" w:horzAnchor="margin" w:tblpY="-329"/>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977"/>
      </w:tblGrid>
      <w:tr w:rsidR="008B0F07" w:rsidRPr="008B0F07" w:rsidTr="00DF4678">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center"/>
              <w:rPr>
                <w:rFonts w:ascii="Times New Roman" w:hAnsi="Times New Roman"/>
                <w:bCs/>
                <w:szCs w:val="24"/>
                <w:lang w:val="ru-RU"/>
              </w:rPr>
            </w:pPr>
            <w:r w:rsidRPr="008B0F07">
              <w:rPr>
                <w:rFonts w:ascii="Times New Roman" w:hAnsi="Times New Roman"/>
                <w:bCs/>
                <w:szCs w:val="24"/>
                <w:lang w:val="ru-RU"/>
              </w:rPr>
              <w:t xml:space="preserve">Сроки </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Ответственный</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w:hAnsi="Times"/>
                <w:szCs w:val="24"/>
                <w:lang w:val="ru-RU"/>
              </w:rPr>
            </w:pPr>
            <w:r w:rsidRPr="008B0F07">
              <w:rPr>
                <w:rFonts w:ascii="Times" w:hAnsi="Times"/>
                <w:szCs w:val="24"/>
                <w:lang w:val="ru-RU"/>
              </w:rPr>
              <w:t xml:space="preserve">ФГОС </w:t>
            </w:r>
            <w:r w:rsidR="00D44289">
              <w:rPr>
                <w:rFonts w:ascii="Times" w:hAnsi="Times"/>
                <w:szCs w:val="24"/>
                <w:lang w:val="ru-RU"/>
              </w:rPr>
              <w:t>О</w:t>
            </w:r>
            <w:r w:rsidRPr="008B0F07">
              <w:rPr>
                <w:rFonts w:ascii="Times" w:hAnsi="Times"/>
                <w:szCs w:val="24"/>
                <w:lang w:val="ru-RU"/>
              </w:rPr>
              <w:t xml:space="preserve">ОО. Реализация ООП </w:t>
            </w:r>
            <w:r w:rsidR="00D44289">
              <w:rPr>
                <w:rFonts w:ascii="Times" w:hAnsi="Times"/>
                <w:szCs w:val="24"/>
                <w:lang w:val="ru-RU"/>
              </w:rPr>
              <w:t>О</w:t>
            </w:r>
            <w:r w:rsidRPr="008B0F07">
              <w:rPr>
                <w:rFonts w:ascii="Times" w:hAnsi="Times"/>
                <w:szCs w:val="24"/>
                <w:lang w:val="ru-RU"/>
              </w:rPr>
              <w:t>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 xml:space="preserve">август </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szCs w:val="24"/>
                <w:lang w:val="ru-RU"/>
              </w:rPr>
            </w:pPr>
            <w:r w:rsidRPr="008B0F07">
              <w:rPr>
                <w:rFonts w:ascii="Times" w:hAnsi="Times"/>
                <w:szCs w:val="24"/>
                <w:lang w:val="ru-RU"/>
              </w:rPr>
              <w:t xml:space="preserve">ФГОС </w:t>
            </w:r>
            <w:r w:rsidR="00D44289">
              <w:rPr>
                <w:rFonts w:ascii="Times" w:hAnsi="Times"/>
                <w:szCs w:val="24"/>
                <w:lang w:val="ru-RU"/>
              </w:rPr>
              <w:t>О</w:t>
            </w:r>
            <w:r w:rsidRPr="008B0F07">
              <w:rPr>
                <w:rFonts w:ascii="Times" w:hAnsi="Times"/>
                <w:szCs w:val="24"/>
                <w:lang w:val="ru-RU"/>
              </w:rPr>
              <w:t xml:space="preserve">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сентябрь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New Roman" w:hAnsi="Times New Roman"/>
                <w:bCs/>
                <w:szCs w:val="24"/>
                <w:lang w:val="ru-RU"/>
              </w:rPr>
              <w:t xml:space="preserve">Системно-деятельностный подход как механизм реализации ФГОС </w:t>
            </w:r>
            <w:r w:rsidR="00D44289">
              <w:rPr>
                <w:rFonts w:ascii="Times New Roman" w:hAnsi="Times New Roman"/>
                <w:bCs/>
                <w:szCs w:val="24"/>
                <w:lang w:val="ru-RU"/>
              </w:rPr>
              <w:t>О</w:t>
            </w:r>
            <w:r w:rsidRPr="008B0F07">
              <w:rPr>
                <w:rFonts w:ascii="Times New Roman" w:hAnsi="Times New Roman"/>
                <w:bC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сентябрь-май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contextualSpacing/>
              <w:jc w:val="both"/>
              <w:rPr>
                <w:rFonts w:ascii="Times New Roman" w:hAnsi="Times New Roman"/>
                <w:bCs/>
                <w:szCs w:val="24"/>
                <w:lang w:val="ru-RU"/>
              </w:rPr>
            </w:pPr>
            <w:r w:rsidRPr="008B0F07">
              <w:rPr>
                <w:rFonts w:ascii="Times New Roman" w:hAnsi="Times New Roman"/>
                <w:szCs w:val="24"/>
                <w:lang w:val="ru-RU"/>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октябрь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color w:val="000000"/>
                <w:szCs w:val="24"/>
                <w:lang w:val="ru-RU"/>
              </w:rPr>
              <w:t>Широкова Е.В.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w:hAnsi="Times"/>
                <w:szCs w:val="24"/>
                <w:lang w:val="ru-RU"/>
              </w:rPr>
              <w:t xml:space="preserve">Программа развития универсальных учебных действий на ступени </w:t>
            </w:r>
            <w:r w:rsidR="00D44289">
              <w:rPr>
                <w:rFonts w:ascii="Times" w:hAnsi="Times"/>
                <w:szCs w:val="24"/>
                <w:lang w:val="ru-RU"/>
              </w:rPr>
              <w:t>основного</w:t>
            </w:r>
            <w:r w:rsidRPr="008B0F07">
              <w:rPr>
                <w:rFonts w:ascii="Times" w:hAnsi="Times"/>
                <w:szCs w:val="24"/>
                <w:lang w:val="ru-RU"/>
              </w:rPr>
              <w:t xml:space="preserve">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ноябрь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color w:val="000000"/>
                <w:szCs w:val="24"/>
                <w:lang w:val="ru-RU"/>
              </w:rPr>
              <w:t>Широкова Е.В.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contextualSpacing/>
              <w:jc w:val="both"/>
              <w:rPr>
                <w:rFonts w:ascii="Times" w:hAnsi="Times"/>
                <w:szCs w:val="24"/>
                <w:lang w:val="ru-RU"/>
              </w:rPr>
            </w:pPr>
            <w:r w:rsidRPr="008B0F07">
              <w:rPr>
                <w:rFonts w:ascii="Times" w:eastAsia="@Arial Unicode MS" w:hAnsi="Times"/>
                <w:szCs w:val="24"/>
                <w:lang w:val="ru-RU"/>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декабрь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Самсонова М.В.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w:hAnsi="Times"/>
                <w:szCs w:val="24"/>
                <w:lang w:val="ru-RU"/>
              </w:rPr>
              <w:t xml:space="preserve">ФГОС </w:t>
            </w:r>
            <w:r w:rsidR="00D44289">
              <w:rPr>
                <w:rFonts w:ascii="Times" w:hAnsi="Times"/>
                <w:szCs w:val="24"/>
                <w:lang w:val="ru-RU"/>
              </w:rPr>
              <w:t>О</w:t>
            </w:r>
            <w:r w:rsidRPr="008B0F07">
              <w:rPr>
                <w:rFonts w:ascii="Times" w:hAnsi="Times"/>
                <w:szCs w:val="24"/>
                <w:lang w:val="ru-RU"/>
              </w:rPr>
              <w:t xml:space="preserve">ОО - один из основных элементов модернизации российского образования. Итоги реализации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январь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Широкова Е.В.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w:hAnsi="Times"/>
                <w:szCs w:val="24"/>
                <w:lang w:val="ru-RU"/>
              </w:rPr>
            </w:pPr>
            <w:r w:rsidRPr="008B0F07">
              <w:rPr>
                <w:rFonts w:ascii="Times" w:hAnsi="Times"/>
                <w:szCs w:val="24"/>
                <w:lang w:val="ru-RU"/>
              </w:rPr>
              <w:t xml:space="preserve">Разработка программы отдельных учебных  предметов,  курсов в рамках реализации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апрель</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r w:rsidR="008B0F07" w:rsidRPr="008B0F07" w:rsidTr="00DF4678">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44289">
            <w:pPr>
              <w:widowControl/>
              <w:spacing w:after="0" w:line="240" w:lineRule="auto"/>
              <w:contextualSpacing/>
              <w:jc w:val="both"/>
              <w:rPr>
                <w:rFonts w:ascii="Times New Roman" w:hAnsi="Times New Roman"/>
                <w:bCs/>
                <w:szCs w:val="24"/>
                <w:lang w:val="ru-RU"/>
              </w:rPr>
            </w:pPr>
            <w:r w:rsidRPr="008B0F07">
              <w:rPr>
                <w:rFonts w:ascii="Times" w:hAnsi="Times"/>
                <w:szCs w:val="24"/>
                <w:lang w:val="ru-RU"/>
              </w:rPr>
              <w:t xml:space="preserve">УМК как средство реализации ФГОС </w:t>
            </w:r>
            <w:r w:rsidR="00D44289">
              <w:rPr>
                <w:rFonts w:ascii="Times" w:hAnsi="Times"/>
                <w:szCs w:val="24"/>
                <w:lang w:val="ru-RU"/>
              </w:rPr>
              <w:t>О</w:t>
            </w:r>
            <w:r w:rsidRPr="008B0F07">
              <w:rPr>
                <w:rFonts w:ascii="Times" w:hAnsi="Times"/>
                <w:szCs w:val="24"/>
                <w:lang w:val="ru-RU"/>
              </w:rPr>
              <w:t>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szCs w:val="24"/>
                <w:lang w:val="ru-RU"/>
              </w:rPr>
            </w:pPr>
            <w:r w:rsidRPr="008B0F07">
              <w:rPr>
                <w:rFonts w:ascii="Times New Roman" w:hAnsi="Times New Roman"/>
                <w:szCs w:val="24"/>
                <w:lang w:val="ru-RU"/>
              </w:rPr>
              <w:t>май</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8B0F07" w:rsidRPr="008B0F07" w:rsidRDefault="008B0F07" w:rsidP="00DF4678">
            <w:pPr>
              <w:widowControl/>
              <w:spacing w:after="0" w:line="240" w:lineRule="auto"/>
              <w:ind w:firstLine="454"/>
              <w:contextualSpacing/>
              <w:jc w:val="both"/>
              <w:rPr>
                <w:rFonts w:ascii="Times New Roman" w:hAnsi="Times New Roman"/>
                <w:bCs/>
                <w:szCs w:val="24"/>
                <w:lang w:val="ru-RU"/>
              </w:rPr>
            </w:pPr>
            <w:r w:rsidRPr="008B0F07">
              <w:rPr>
                <w:rFonts w:ascii="Times New Roman" w:hAnsi="Times New Roman"/>
                <w:bCs/>
                <w:szCs w:val="24"/>
                <w:lang w:val="ru-RU"/>
              </w:rPr>
              <w:t>Уткина О.В.</w:t>
            </w:r>
          </w:p>
        </w:tc>
      </w:tr>
    </w:tbl>
    <w:p w:rsidR="008B0F07" w:rsidRPr="00DF4678" w:rsidRDefault="00DF4678" w:rsidP="00DF4678">
      <w:pPr>
        <w:spacing w:after="0" w:line="360" w:lineRule="auto"/>
        <w:ind w:left="709"/>
        <w:jc w:val="center"/>
        <w:rPr>
          <w:rFonts w:ascii="Times New Roman" w:eastAsia="SchoolBookSanPin" w:hAnsi="Times New Roman"/>
          <w:b/>
          <w:bCs/>
          <w:i/>
          <w:sz w:val="28"/>
          <w:szCs w:val="28"/>
          <w:lang w:val="ru-RU"/>
        </w:rPr>
      </w:pPr>
      <w:r w:rsidRPr="00DF4678">
        <w:rPr>
          <w:rFonts w:ascii="Times New Roman" w:eastAsia="SchoolBookSanPin" w:hAnsi="Times New Roman"/>
          <w:b/>
          <w:bCs/>
          <w:i/>
          <w:sz w:val="28"/>
          <w:szCs w:val="28"/>
          <w:lang w:val="ru-RU"/>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DF4678" w:rsidRPr="00DF4678" w:rsidTr="00DF4678">
        <w:trPr>
          <w:trHeight w:val="553"/>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Ответственный</w:t>
            </w:r>
          </w:p>
        </w:tc>
      </w:tr>
      <w:tr w:rsidR="00DF4678" w:rsidRPr="00DF4678" w:rsidTr="00DF4678">
        <w:trPr>
          <w:trHeight w:val="845"/>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44289">
            <w:pPr>
              <w:widowControl/>
              <w:spacing w:after="0" w:line="240" w:lineRule="auto"/>
              <w:contextualSpacing/>
              <w:jc w:val="both"/>
              <w:rPr>
                <w:rFonts w:ascii="Times New Roman" w:hAnsi="Times New Roman"/>
                <w:b/>
                <w:bCs/>
                <w:i/>
                <w:szCs w:val="24"/>
                <w:lang w:val="ru-RU"/>
              </w:rPr>
            </w:pPr>
            <w:r w:rsidRPr="00DF4678">
              <w:rPr>
                <w:rFonts w:ascii="Times New Roman" w:hAnsi="Times New Roman"/>
                <w:bCs/>
                <w:color w:val="000000"/>
                <w:szCs w:val="24"/>
                <w:lang w:val="ru-RU"/>
              </w:rPr>
              <w:t xml:space="preserve">Инновационная деятельность учителя в условиях введения ФГОС </w:t>
            </w:r>
            <w:r w:rsidR="00D44289">
              <w:rPr>
                <w:rFonts w:ascii="Times New Roman" w:hAnsi="Times New Roman"/>
                <w:bCs/>
                <w:color w:val="000000"/>
                <w:szCs w:val="24"/>
                <w:lang w:val="ru-RU"/>
              </w:rPr>
              <w:t>О</w:t>
            </w:r>
            <w:r w:rsidRPr="00DF4678">
              <w:rPr>
                <w:rFonts w:ascii="Times New Roman" w:hAnsi="Times New Roman"/>
                <w:bCs/>
                <w:color w:val="000000"/>
                <w:szCs w:val="24"/>
                <w:lang w:val="ru-RU"/>
              </w:rPr>
              <w:t xml:space="preserve">ОО. </w:t>
            </w:r>
            <w:r w:rsidRPr="00DF4678">
              <w:rPr>
                <w:rFonts w:ascii="Times New Roman" w:hAnsi="Times New Roman"/>
                <w:bCs/>
                <w:szCs w:val="24"/>
                <w:lang w:val="ru-RU"/>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Уткина О.В.</w:t>
            </w:r>
          </w:p>
        </w:tc>
      </w:tr>
      <w:tr w:rsidR="00DF4678" w:rsidRPr="00DF4678" w:rsidTr="00DF4678">
        <w:trPr>
          <w:trHeight w:val="568"/>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color w:val="000000"/>
                <w:szCs w:val="24"/>
                <w:lang w:val="ru-RU"/>
              </w:rPr>
            </w:pPr>
            <w:r w:rsidRPr="00DF4678">
              <w:rPr>
                <w:rFonts w:ascii="Times New Roman" w:hAnsi="Times New Roman"/>
                <w:bCs/>
                <w:szCs w:val="24"/>
                <w:lang w:val="ru-RU"/>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ноябрь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r w:rsidR="00DF4678" w:rsidRPr="00DF4678" w:rsidTr="00DF4678">
        <w:trPr>
          <w:trHeight w:val="481"/>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w:hAnsi="Times"/>
                <w:szCs w:val="24"/>
                <w:lang w:val="ru-RU"/>
              </w:rPr>
            </w:pPr>
            <w:r w:rsidRPr="00DF4678">
              <w:rPr>
                <w:rFonts w:ascii="Times" w:hAnsi="Times"/>
                <w:szCs w:val="24"/>
                <w:lang w:val="ru-RU"/>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4"/>
                <w:lang w:val="ru-RU"/>
              </w:rPr>
            </w:pPr>
            <w:r w:rsidRPr="00DF4678">
              <w:rPr>
                <w:rFonts w:ascii="Times New Roman" w:hAnsi="Times New Roman"/>
                <w:szCs w:val="24"/>
                <w:lang w:val="ru-RU"/>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r w:rsidR="00DF4678" w:rsidRPr="00DF4678" w:rsidTr="00DF4678">
        <w:trPr>
          <w:trHeight w:val="609"/>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44289">
            <w:pPr>
              <w:autoSpaceDE w:val="0"/>
              <w:autoSpaceDN w:val="0"/>
              <w:adjustRightInd w:val="0"/>
              <w:spacing w:after="0" w:line="240" w:lineRule="auto"/>
              <w:contextualSpacing/>
              <w:rPr>
                <w:rFonts w:ascii="Times" w:hAnsi="Times"/>
                <w:szCs w:val="24"/>
                <w:lang w:val="ru-RU"/>
              </w:rPr>
            </w:pPr>
            <w:r w:rsidRPr="00DF4678">
              <w:rPr>
                <w:rFonts w:ascii="Times" w:hAnsi="Times"/>
                <w:szCs w:val="24"/>
                <w:lang w:val="ru-RU"/>
              </w:rPr>
              <w:t xml:space="preserve">ФГОС  </w:t>
            </w:r>
            <w:r w:rsidR="00D44289">
              <w:rPr>
                <w:rFonts w:ascii="Times" w:hAnsi="Times"/>
                <w:szCs w:val="24"/>
                <w:lang w:val="ru-RU"/>
              </w:rPr>
              <w:t>О</w:t>
            </w:r>
            <w:r w:rsidRPr="00DF4678">
              <w:rPr>
                <w:rFonts w:ascii="Times" w:hAnsi="Times"/>
                <w:szCs w:val="24"/>
                <w:lang w:val="ru-RU"/>
              </w:rPr>
              <w:t>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szCs w:val="24"/>
                <w:lang w:val="ru-RU"/>
              </w:rPr>
            </w:pPr>
            <w:r w:rsidRPr="00DF4678">
              <w:rPr>
                <w:rFonts w:ascii="Times New Roman" w:hAnsi="Times New Roman"/>
                <w:szCs w:val="24"/>
                <w:lang w:val="ru-RU"/>
              </w:rPr>
              <w:t>март</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r w:rsidR="00DF4678" w:rsidRPr="00DF4678" w:rsidTr="00DF4678">
        <w:trPr>
          <w:trHeight w:val="643"/>
        </w:trPr>
        <w:tc>
          <w:tcPr>
            <w:tcW w:w="5995"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апрель</w:t>
            </w:r>
          </w:p>
        </w:tc>
        <w:tc>
          <w:tcPr>
            <w:tcW w:w="2289"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Уткина О.В.</w:t>
            </w:r>
          </w:p>
        </w:tc>
      </w:tr>
    </w:tbl>
    <w:p w:rsidR="00FB5A3C" w:rsidRDefault="00FB5A3C" w:rsidP="00FB5A3C">
      <w:pPr>
        <w:spacing w:after="0" w:line="360" w:lineRule="auto"/>
        <w:ind w:left="432"/>
        <w:rPr>
          <w:rFonts w:ascii="Times New Roman" w:eastAsia="SchoolBookSanPin" w:hAnsi="Times New Roman"/>
          <w:b/>
          <w:bCs/>
          <w:i/>
          <w:sz w:val="28"/>
          <w:szCs w:val="28"/>
          <w:lang w:val="ru-RU"/>
        </w:rPr>
      </w:pPr>
      <w:r>
        <w:rPr>
          <w:rFonts w:ascii="Times New Roman" w:eastAsia="SchoolBookSanPin" w:hAnsi="Times New Roman"/>
          <w:b/>
          <w:bCs/>
          <w:i/>
          <w:sz w:val="28"/>
          <w:szCs w:val="28"/>
          <w:lang w:val="ru-RU"/>
        </w:rPr>
        <w:t>4.</w:t>
      </w:r>
      <w:r w:rsidR="00DF4678" w:rsidRPr="00FB5A3C">
        <w:rPr>
          <w:rFonts w:ascii="Times New Roman" w:eastAsia="SchoolBookSanPin" w:hAnsi="Times New Roman"/>
          <w:b/>
          <w:bCs/>
          <w:i/>
          <w:sz w:val="28"/>
          <w:szCs w:val="28"/>
          <w:lang w:val="ru-RU"/>
        </w:rPr>
        <w:t xml:space="preserve">Заседания методических объединений, посвящённые реализации </w:t>
      </w:r>
    </w:p>
    <w:p w:rsidR="00DF4678" w:rsidRPr="00FB5A3C" w:rsidRDefault="00DF4678" w:rsidP="00FB5A3C">
      <w:pPr>
        <w:spacing w:after="0" w:line="360" w:lineRule="auto"/>
        <w:ind w:left="786"/>
        <w:rPr>
          <w:rFonts w:ascii="Times New Roman" w:eastAsia="SchoolBookSanPin" w:hAnsi="Times New Roman"/>
          <w:b/>
          <w:bCs/>
          <w:i/>
          <w:sz w:val="28"/>
          <w:szCs w:val="28"/>
          <w:lang w:val="ru-RU"/>
        </w:rPr>
      </w:pPr>
      <w:r w:rsidRPr="00FB5A3C">
        <w:rPr>
          <w:rFonts w:ascii="Times New Roman" w:eastAsia="SchoolBookSanPin" w:hAnsi="Times New Roman"/>
          <w:b/>
          <w:bCs/>
          <w:i/>
          <w:sz w:val="28"/>
          <w:szCs w:val="28"/>
          <w:lang w:val="ru-RU"/>
        </w:rPr>
        <w:t xml:space="preserve">ФГОС </w:t>
      </w:r>
      <w:r w:rsidR="00D44289" w:rsidRPr="00FB5A3C">
        <w:rPr>
          <w:rFonts w:ascii="Times New Roman" w:eastAsia="SchoolBookSanPin" w:hAnsi="Times New Roman"/>
          <w:b/>
          <w:bCs/>
          <w:i/>
          <w:sz w:val="28"/>
          <w:szCs w:val="28"/>
          <w:lang w:val="ru-RU"/>
        </w:rPr>
        <w:t>О</w:t>
      </w:r>
      <w:r w:rsidRPr="00FB5A3C">
        <w:rPr>
          <w:rFonts w:ascii="Times New Roman" w:eastAsia="SchoolBookSanPin" w:hAnsi="Times New Roman"/>
          <w:b/>
          <w:bCs/>
          <w:i/>
          <w:sz w:val="28"/>
          <w:szCs w:val="28"/>
          <w:lang w:val="ru-RU"/>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DF4678" w:rsidRPr="00DF4678" w:rsidTr="00DF4678">
        <w:trPr>
          <w:trHeight w:val="552"/>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Ответственный</w:t>
            </w:r>
          </w:p>
        </w:tc>
      </w:tr>
      <w:tr w:rsidR="00DF4678" w:rsidRPr="00DF4678" w:rsidTr="00DF4678">
        <w:trPr>
          <w:trHeight w:val="1165"/>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 xml:space="preserve">Анализ нормативно-правовой базы введения ФГОС </w:t>
            </w:r>
            <w:r w:rsidR="00D44289">
              <w:rPr>
                <w:rFonts w:ascii="Times New Roman" w:hAnsi="Times New Roman"/>
                <w:bCs/>
                <w:szCs w:val="24"/>
                <w:lang w:val="ru-RU"/>
              </w:rPr>
              <w:t>О</w:t>
            </w:r>
            <w:r w:rsidRPr="00DF4678">
              <w:rPr>
                <w:rFonts w:ascii="Times New Roman" w:hAnsi="Times New Roman"/>
                <w:bCs/>
                <w:szCs w:val="24"/>
                <w:lang w:val="ru-RU"/>
              </w:rPr>
              <w:t>ОО.</w:t>
            </w:r>
          </w:p>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p>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сентябрь</w:t>
            </w:r>
          </w:p>
        </w:tc>
        <w:tc>
          <w:tcPr>
            <w:tcW w:w="2146"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contextualSpacing/>
              <w:jc w:val="center"/>
              <w:rPr>
                <w:rFonts w:ascii="Times New Roman" w:hAnsi="Times New Roman"/>
                <w:bCs/>
                <w:szCs w:val="24"/>
                <w:lang w:val="ru-RU"/>
              </w:rPr>
            </w:pPr>
          </w:p>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Руководители МО</w:t>
            </w:r>
          </w:p>
        </w:tc>
      </w:tr>
      <w:tr w:rsidR="00DF4678" w:rsidRPr="00DF4678" w:rsidTr="00DF4678">
        <w:trPr>
          <w:trHeight w:val="721"/>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FB5A3C">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 xml:space="preserve">Адаптация учителя, его личностная причастность, самоопределение и профессиональный рост в системе образования  в условиях реализации ФГОС </w:t>
            </w:r>
            <w:r w:rsidR="00FB5A3C">
              <w:rPr>
                <w:rFonts w:ascii="Times New Roman" w:hAnsi="Times New Roman"/>
                <w:bCs/>
                <w:szCs w:val="24"/>
                <w:lang w:val="ru-RU"/>
              </w:rPr>
              <w:t>О</w:t>
            </w:r>
            <w:r w:rsidRPr="00DF4678">
              <w:rPr>
                <w:rFonts w:ascii="Times New Roman" w:hAnsi="Times New Roman"/>
                <w:bCs/>
                <w:szCs w:val="24"/>
                <w:lang w:val="ru-RU"/>
              </w:rPr>
              <w:t>ОО</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ноябрь</w:t>
            </w:r>
          </w:p>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r w:rsidR="00DF4678" w:rsidRPr="00DF4678" w:rsidTr="00DF4678">
        <w:trPr>
          <w:trHeight w:val="820"/>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color w:val="000000"/>
                <w:szCs w:val="24"/>
                <w:lang w:val="ru-RU"/>
              </w:rPr>
            </w:pPr>
            <w:r w:rsidRPr="00DF4678">
              <w:rPr>
                <w:rFonts w:ascii="Times New Roman" w:hAnsi="Times New Roman"/>
                <w:bCs/>
                <w:szCs w:val="24"/>
                <w:lang w:val="ru-RU"/>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январь</w:t>
            </w:r>
          </w:p>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r w:rsidR="00DF4678" w:rsidRPr="00DF4678" w:rsidTr="00DF4678">
        <w:trPr>
          <w:trHeight w:val="820"/>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w:hAnsi="Times"/>
                <w:szCs w:val="24"/>
                <w:lang w:val="ru-RU"/>
              </w:rPr>
            </w:pPr>
            <w:r w:rsidRPr="00DF4678">
              <w:rPr>
                <w:rFonts w:ascii="Times New Roman" w:hAnsi="Times New Roman"/>
                <w:bCs/>
                <w:szCs w:val="24"/>
                <w:lang w:val="ru-RU"/>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март</w:t>
            </w:r>
          </w:p>
          <w:p w:rsidR="00DF4678" w:rsidRPr="00DF4678" w:rsidRDefault="00DF4678" w:rsidP="00DF4678">
            <w:pPr>
              <w:widowControl/>
              <w:spacing w:after="0" w:line="240" w:lineRule="auto"/>
              <w:ind w:firstLine="454"/>
              <w:contextualSpacing/>
              <w:jc w:val="center"/>
              <w:rPr>
                <w:rFonts w:ascii="Times New Roman" w:hAnsi="Times New Roman"/>
                <w:szCs w:val="24"/>
                <w:lang w:val="ru-RU"/>
              </w:rPr>
            </w:pP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r w:rsidR="00DF4678" w:rsidRPr="00DF4678" w:rsidTr="00DF4678">
        <w:trPr>
          <w:trHeight w:val="283"/>
        </w:trPr>
        <w:tc>
          <w:tcPr>
            <w:tcW w:w="5967"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bCs/>
                <w:szCs w:val="24"/>
                <w:lang w:val="ru-RU"/>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Cs/>
                <w:szCs w:val="24"/>
                <w:lang w:val="ru-RU"/>
              </w:rPr>
            </w:pPr>
            <w:r w:rsidRPr="00DF4678">
              <w:rPr>
                <w:rFonts w:ascii="Times New Roman" w:hAnsi="Times New Roman"/>
                <w:bCs/>
                <w:szCs w:val="24"/>
                <w:lang w:val="ru-RU"/>
              </w:rPr>
              <w:t>май</w:t>
            </w:r>
          </w:p>
        </w:tc>
        <w:tc>
          <w:tcPr>
            <w:tcW w:w="2146"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center"/>
              <w:rPr>
                <w:rFonts w:ascii="Times New Roman" w:hAnsi="Times New Roman"/>
                <w:b/>
                <w:bCs/>
                <w:i/>
                <w:szCs w:val="24"/>
                <w:lang w:val="ru-RU"/>
              </w:rPr>
            </w:pPr>
            <w:r w:rsidRPr="00DF4678">
              <w:rPr>
                <w:rFonts w:ascii="Times New Roman" w:hAnsi="Times New Roman"/>
                <w:bCs/>
                <w:szCs w:val="24"/>
                <w:lang w:val="ru-RU"/>
              </w:rPr>
              <w:t>Руководители МО</w:t>
            </w:r>
          </w:p>
        </w:tc>
      </w:tr>
    </w:tbl>
    <w:p w:rsidR="00DF4678" w:rsidRDefault="00DF4678" w:rsidP="00DF4678">
      <w:pPr>
        <w:spacing w:after="0" w:line="360" w:lineRule="auto"/>
        <w:ind w:left="709"/>
        <w:rPr>
          <w:rFonts w:ascii="Times New Roman" w:eastAsia="SchoolBookSanPin" w:hAnsi="Times New Roman"/>
          <w:sz w:val="28"/>
          <w:szCs w:val="28"/>
          <w:lang w:val="ru-RU"/>
        </w:rPr>
      </w:pPr>
    </w:p>
    <w:p w:rsidR="00DF4678" w:rsidRPr="00DF4678" w:rsidRDefault="00DF4678" w:rsidP="00DF4678">
      <w:pPr>
        <w:spacing w:after="0" w:line="360" w:lineRule="auto"/>
        <w:ind w:left="709"/>
        <w:jc w:val="center"/>
        <w:rPr>
          <w:rFonts w:ascii="Times New Roman" w:eastAsia="SchoolBookSanPin" w:hAnsi="Times New Roman"/>
          <w:b/>
          <w:i/>
          <w:sz w:val="28"/>
          <w:szCs w:val="28"/>
          <w:u w:val="single"/>
          <w:lang w:val="ru-RU"/>
        </w:rPr>
      </w:pPr>
      <w:r w:rsidRPr="00DF4678">
        <w:rPr>
          <w:rFonts w:ascii="Times New Roman" w:eastAsia="SchoolBookSanPin" w:hAnsi="Times New Roman"/>
          <w:b/>
          <w:i/>
          <w:sz w:val="28"/>
          <w:szCs w:val="28"/>
          <w:u w:val="single"/>
        </w:rPr>
        <w:t>II</w:t>
      </w:r>
      <w:r w:rsidRPr="00DF4678">
        <w:rPr>
          <w:rFonts w:ascii="Times New Roman" w:eastAsia="SchoolBookSanPin" w:hAnsi="Times New Roman"/>
          <w:b/>
          <w:i/>
          <w:sz w:val="28"/>
          <w:szCs w:val="28"/>
          <w:u w:val="single"/>
          <w:lang w:val="ru-RU"/>
        </w:rPr>
        <w:t>. Работа с педагогическими кадрами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DF4678" w:rsidRPr="00DF4678" w:rsidTr="00DF4678">
        <w:trPr>
          <w:trHeight w:val="537"/>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center"/>
              <w:rPr>
                <w:rFonts w:ascii="Times New Roman" w:hAnsi="Times New Roman"/>
                <w:bCs/>
                <w:szCs w:val="24"/>
                <w:lang w:val="ru-RU"/>
              </w:rPr>
            </w:pPr>
            <w:r w:rsidRPr="00DF4678">
              <w:rPr>
                <w:rFonts w:ascii="Times New Roman" w:hAnsi="Times New Roman"/>
                <w:bCs/>
                <w:szCs w:val="24"/>
                <w:lang w:val="ru-RU"/>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ind w:firstLine="454"/>
              <w:contextualSpacing/>
              <w:jc w:val="both"/>
              <w:rPr>
                <w:rFonts w:ascii="Times New Roman" w:hAnsi="Times New Roman"/>
                <w:bCs/>
                <w:szCs w:val="24"/>
                <w:lang w:val="ru-RU"/>
              </w:rPr>
            </w:pPr>
            <w:r w:rsidRPr="00DF4678">
              <w:rPr>
                <w:rFonts w:ascii="Times New Roman" w:hAnsi="Times New Roman"/>
                <w:bCs/>
                <w:szCs w:val="24"/>
                <w:lang w:val="ru-RU"/>
              </w:rPr>
              <w:t>Ответственный</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bCs/>
                <w:szCs w:val="24"/>
                <w:lang w:val="ru-RU"/>
              </w:rPr>
            </w:pPr>
            <w:r w:rsidRPr="00DF4678">
              <w:rPr>
                <w:rFonts w:ascii="Times New Roman" w:hAnsi="Times New Roman"/>
                <w:szCs w:val="28"/>
                <w:lang w:val="ru-RU"/>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Администрация</w:t>
            </w:r>
          </w:p>
        </w:tc>
      </w:tr>
      <w:tr w:rsidR="00DF4678" w:rsidRPr="00C03F87"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rPr>
                <w:rFonts w:ascii="Times New Roman" w:hAnsi="Times New Roman"/>
                <w:szCs w:val="28"/>
                <w:lang w:val="ru-RU"/>
              </w:rPr>
            </w:pPr>
            <w:r w:rsidRPr="00DF4678">
              <w:rPr>
                <w:rFonts w:ascii="Times New Roman" w:hAnsi="Times New Roman"/>
                <w:szCs w:val="28"/>
                <w:lang w:val="ru-RU"/>
              </w:rPr>
              <w:t>Уткина О.В., Милованова Г.В., Горбунова Т.А.</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rPr>
                <w:rFonts w:ascii="Times New Roman" w:hAnsi="Times New Roman"/>
                <w:szCs w:val="28"/>
                <w:lang w:val="ru-RU"/>
              </w:rPr>
            </w:pPr>
            <w:r w:rsidRPr="00DF4678">
              <w:rPr>
                <w:rFonts w:ascii="Times New Roman" w:hAnsi="Times New Roman"/>
                <w:szCs w:val="28"/>
                <w:lang w:val="ru-RU"/>
              </w:rPr>
              <w:t>Милованова Г.В.</w:t>
            </w:r>
          </w:p>
        </w:tc>
      </w:tr>
      <w:tr w:rsidR="00DF4678" w:rsidRPr="00DF4678" w:rsidTr="00DF4678">
        <w:trPr>
          <w:trHeight w:val="1089"/>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eastAsia="Times New Roman" w:hAnsi="Times New Roman"/>
                <w:bCs/>
                <w:szCs w:val="24"/>
                <w:lang w:val="ru-RU"/>
              </w:rPr>
            </w:pPr>
            <w:r w:rsidRPr="00DF4678">
              <w:rPr>
                <w:rFonts w:ascii="Times New Roman" w:hAnsi="Times New Roman"/>
                <w:szCs w:val="28"/>
                <w:lang w:val="ru-RU"/>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tc>
      </w:tr>
      <w:tr w:rsidR="00DF4678" w:rsidRPr="00C03F87" w:rsidTr="00DF4678">
        <w:trPr>
          <w:trHeight w:val="1089"/>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FB5A3C">
            <w:pPr>
              <w:widowControl/>
              <w:spacing w:after="0" w:line="240" w:lineRule="auto"/>
              <w:contextualSpacing/>
              <w:jc w:val="both"/>
              <w:rPr>
                <w:rFonts w:ascii="Times New Roman" w:hAnsi="Times New Roman"/>
                <w:bCs/>
                <w:szCs w:val="24"/>
                <w:lang w:val="ru-RU"/>
              </w:rPr>
            </w:pPr>
            <w:r w:rsidRPr="00DF4678">
              <w:rPr>
                <w:rFonts w:ascii="Times New Roman" w:eastAsia="Times New Roman" w:hAnsi="Times New Roman"/>
                <w:bCs/>
                <w:szCs w:val="24"/>
                <w:lang w:val="ru-RU"/>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r w:rsidR="00FB5A3C">
              <w:rPr>
                <w:rFonts w:ascii="Times New Roman" w:eastAsia="Times New Roman" w:hAnsi="Times New Roman"/>
                <w:bCs/>
                <w:szCs w:val="24"/>
                <w:lang w:val="ru-RU"/>
              </w:rPr>
              <w:t>О</w:t>
            </w:r>
            <w:r w:rsidRPr="00DF4678">
              <w:rPr>
                <w:rFonts w:ascii="Times New Roman" w:eastAsia="Times New Roman" w:hAnsi="Times New Roman"/>
                <w:bCs/>
                <w:szCs w:val="24"/>
                <w:lang w:val="ru-RU"/>
              </w:rPr>
              <w:t>ОО.</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руководители МО</w:t>
            </w:r>
          </w:p>
        </w:tc>
      </w:tr>
      <w:tr w:rsidR="00DF4678" w:rsidRPr="00C03F87" w:rsidTr="00DF4678">
        <w:trPr>
          <w:trHeight w:val="1089"/>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FB5A3C">
            <w:pPr>
              <w:widowControl/>
              <w:spacing w:after="0" w:line="240" w:lineRule="auto"/>
              <w:contextualSpacing/>
              <w:jc w:val="both"/>
              <w:rPr>
                <w:rFonts w:ascii="Times New Roman" w:hAnsi="Times New Roman"/>
                <w:bCs/>
                <w:szCs w:val="24"/>
                <w:lang w:val="ru-RU"/>
              </w:rPr>
            </w:pPr>
            <w:r w:rsidRPr="00DF4678">
              <w:rPr>
                <w:rFonts w:ascii="Times New Roman" w:hAnsi="Times New Roman"/>
                <w:szCs w:val="28"/>
                <w:lang w:val="ru-RU"/>
              </w:rPr>
              <w:t xml:space="preserve">Направление  на  курсы  повышения квалификации, семинары  учителей-предметников и администрации по вопросам введения ФГОС </w:t>
            </w:r>
            <w:r w:rsidR="00FB5A3C">
              <w:rPr>
                <w:rFonts w:ascii="Times New Roman" w:hAnsi="Times New Roman"/>
                <w:szCs w:val="28"/>
                <w:lang w:val="ru-RU"/>
              </w:rPr>
              <w:t>основного</w:t>
            </w:r>
            <w:r w:rsidRPr="00DF4678">
              <w:rPr>
                <w:rFonts w:ascii="Times New Roman" w:hAnsi="Times New Roman"/>
                <w:szCs w:val="28"/>
                <w:lang w:val="ru-RU"/>
              </w:rPr>
              <w:t xml:space="preserve">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p w:rsidR="00FB5A3C" w:rsidRPr="00DF4678" w:rsidRDefault="00FB5A3C" w:rsidP="00DF4678">
            <w:pPr>
              <w:widowControl/>
              <w:spacing w:after="0"/>
              <w:contextualSpacing/>
              <w:rPr>
                <w:rFonts w:ascii="Times New Roman" w:hAnsi="Times New Roman"/>
                <w:szCs w:val="28"/>
                <w:lang w:val="ru-RU"/>
              </w:rPr>
            </w:pPr>
            <w:r>
              <w:rPr>
                <w:rFonts w:ascii="Times New Roman" w:hAnsi="Times New Roman"/>
                <w:szCs w:val="28"/>
                <w:lang w:val="ru-RU"/>
              </w:rPr>
              <w:t>Широкова Е.В.</w:t>
            </w:r>
          </w:p>
        </w:tc>
      </w:tr>
      <w:tr w:rsidR="00DF4678" w:rsidRPr="00C03F87" w:rsidTr="00DF4678">
        <w:trPr>
          <w:trHeight w:val="770"/>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Уткина О.В.,</w:t>
            </w:r>
          </w:p>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Самсонова М.В., руководители  МО</w:t>
            </w:r>
          </w:p>
        </w:tc>
      </w:tr>
      <w:tr w:rsidR="00DF4678" w:rsidRPr="00DF4678" w:rsidTr="00DF4678">
        <w:trPr>
          <w:trHeight w:val="552"/>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bCs/>
                <w:szCs w:val="24"/>
                <w:lang w:val="ru-RU"/>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bCs/>
                <w:szCs w:val="24"/>
                <w:lang w:val="ru-RU"/>
              </w:rPr>
            </w:pPr>
            <w:r w:rsidRPr="00DF4678">
              <w:rPr>
                <w:rFonts w:ascii="Times New Roman" w:hAnsi="Times New Roman"/>
                <w:szCs w:val="28"/>
                <w:lang w:val="ru-RU"/>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contextualSpacing/>
              <w:rPr>
                <w:rFonts w:ascii="Times New Roman" w:hAnsi="Times New Roman"/>
                <w:szCs w:val="28"/>
                <w:lang w:val="ru-RU"/>
              </w:rPr>
            </w:pPr>
            <w:r w:rsidRPr="00DF4678">
              <w:rPr>
                <w:rFonts w:ascii="Times New Roman" w:hAnsi="Times New Roman"/>
                <w:szCs w:val="28"/>
                <w:lang w:val="ru-RU"/>
              </w:rPr>
              <w:t>Уткина О.В.</w:t>
            </w:r>
          </w:p>
        </w:tc>
      </w:tr>
      <w:tr w:rsidR="00DF4678" w:rsidRPr="00DF4678" w:rsidTr="00DF4678">
        <w:trPr>
          <w:trHeight w:val="131"/>
        </w:trPr>
        <w:tc>
          <w:tcPr>
            <w:tcW w:w="5310"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DF4678" w:rsidRPr="00DF4678" w:rsidRDefault="00DF4678" w:rsidP="00DF4678">
            <w:pPr>
              <w:widowControl/>
              <w:spacing w:after="0" w:line="240" w:lineRule="auto"/>
              <w:contextualSpacing/>
              <w:jc w:val="both"/>
              <w:rPr>
                <w:rFonts w:ascii="Times New Roman" w:hAnsi="Times New Roman"/>
                <w:szCs w:val="28"/>
                <w:lang w:val="ru-RU"/>
              </w:rPr>
            </w:pPr>
            <w:r w:rsidRPr="00DF4678">
              <w:rPr>
                <w:rFonts w:ascii="Times New Roman" w:hAnsi="Times New Roman"/>
                <w:szCs w:val="28"/>
                <w:lang w:val="ru-RU"/>
              </w:rPr>
              <w:t>Уткина О.В.</w:t>
            </w:r>
          </w:p>
          <w:p w:rsidR="00DF4678" w:rsidRPr="00DF4678" w:rsidRDefault="00DF4678" w:rsidP="00DF4678">
            <w:pPr>
              <w:widowControl/>
              <w:spacing w:after="0" w:line="240" w:lineRule="auto"/>
              <w:contextualSpacing/>
              <w:jc w:val="both"/>
              <w:rPr>
                <w:rFonts w:ascii="Times New Roman" w:hAnsi="Times New Roman"/>
                <w:szCs w:val="28"/>
                <w:lang w:val="ru-RU"/>
              </w:rPr>
            </w:pPr>
          </w:p>
        </w:tc>
      </w:tr>
    </w:tbl>
    <w:p w:rsidR="00DF4678" w:rsidRDefault="00DF4678" w:rsidP="00DF4678">
      <w:pPr>
        <w:spacing w:after="0" w:line="360" w:lineRule="auto"/>
        <w:ind w:left="709"/>
        <w:jc w:val="both"/>
        <w:rPr>
          <w:rFonts w:ascii="Times New Roman" w:eastAsia="SchoolBookSanPin" w:hAnsi="Times New Roman"/>
          <w:sz w:val="28"/>
          <w:szCs w:val="28"/>
          <w:lang w:val="ru-RU"/>
        </w:rPr>
      </w:pP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F4678" w:rsidRPr="00DF4678" w:rsidRDefault="00DF4678" w:rsidP="00FB5A3C">
      <w:pPr>
        <w:spacing w:after="0" w:line="360" w:lineRule="auto"/>
        <w:ind w:left="709" w:firstLine="707"/>
        <w:jc w:val="both"/>
        <w:rPr>
          <w:rFonts w:ascii="Times New Roman" w:eastAsia="SchoolBookSanPin" w:hAnsi="Times New Roman"/>
          <w:b/>
          <w:sz w:val="28"/>
          <w:szCs w:val="28"/>
          <w:lang w:val="ru-RU"/>
        </w:rPr>
      </w:pPr>
      <w:bookmarkStart w:id="132" w:name="_Toc435412744"/>
      <w:bookmarkStart w:id="133" w:name="_Toc453968219"/>
      <w:r w:rsidRPr="00DF4678">
        <w:rPr>
          <w:rFonts w:ascii="Times New Roman" w:eastAsia="SchoolBookSanPin" w:hAnsi="Times New Roman"/>
          <w:b/>
          <w:sz w:val="28"/>
          <w:szCs w:val="28"/>
          <w:lang w:val="ru-RU"/>
        </w:rPr>
        <w:t>Психолого-педагогические условия реализации основной образовательной программы</w:t>
      </w:r>
      <w:bookmarkEnd w:id="132"/>
      <w:bookmarkEnd w:id="133"/>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Требованиями ФГОС к психолого-педагогическим условиям реализации основной образовательной программы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являются:</w:t>
      </w:r>
    </w:p>
    <w:p w:rsidR="00DF4678" w:rsidRPr="00DF4678" w:rsidRDefault="00FB5A3C" w:rsidP="00DF4678">
      <w:pPr>
        <w:spacing w:after="0" w:line="360" w:lineRule="auto"/>
        <w:ind w:left="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 </w:t>
      </w:r>
      <w:r w:rsidR="00DF4678" w:rsidRPr="00DF4678">
        <w:rPr>
          <w:rFonts w:ascii="Times New Roman" w:eastAsia="SchoolBookSanPin" w:hAnsi="Times New Roman"/>
          <w:bCs/>
          <w:sz w:val="28"/>
          <w:szCs w:val="28"/>
          <w:lang w:val="ru-RU"/>
        </w:rPr>
        <w:t xml:space="preserve">Обеспечение преемственности содержания и форм организации образовательной деятельности по отношению к уровню </w:t>
      </w:r>
      <w:r>
        <w:rPr>
          <w:rFonts w:ascii="Times New Roman" w:eastAsia="SchoolBookSanPin" w:hAnsi="Times New Roman"/>
          <w:bCs/>
          <w:sz w:val="28"/>
          <w:szCs w:val="28"/>
          <w:lang w:val="ru-RU"/>
        </w:rPr>
        <w:t>основного</w:t>
      </w:r>
      <w:r w:rsidR="00DF4678" w:rsidRPr="00DF4678">
        <w:rPr>
          <w:rFonts w:ascii="Times New Roman" w:eastAsia="SchoolBookSanPin" w:hAnsi="Times New Roman"/>
          <w:bCs/>
          <w:sz w:val="28"/>
          <w:szCs w:val="28"/>
          <w:lang w:val="ru-RU"/>
        </w:rPr>
        <w:t xml:space="preserve"> общего образования;</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Вариативность направлений психолого-педагогического сопровождения участников образовательных отношений;</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Диверсификацию уровней психолого-педагогического сопровождения;</w:t>
      </w:r>
    </w:p>
    <w:p w:rsidR="00DF4678" w:rsidRPr="00DF4678" w:rsidRDefault="00FB5A3C"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Вариативность видов психологического сопровождения участников образовательных отношений.</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 xml:space="preserve">Обеспечение преемственности содержания и форм организации образовательной деятельности при получении </w:t>
      </w:r>
      <w:r w:rsidR="00FB5A3C">
        <w:rPr>
          <w:rFonts w:ascii="Times New Roman" w:eastAsia="SchoolBookSanPin" w:hAnsi="Times New Roman"/>
          <w:b/>
          <w:sz w:val="28"/>
          <w:szCs w:val="28"/>
          <w:lang w:val="ru-RU"/>
        </w:rPr>
        <w:t>основного</w:t>
      </w:r>
      <w:r w:rsidRPr="00DF4678">
        <w:rPr>
          <w:rFonts w:ascii="Times New Roman" w:eastAsia="SchoolBookSanPin" w:hAnsi="Times New Roman"/>
          <w:b/>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Обеспечение преемственности должно осуществляться с </w:t>
      </w:r>
      <w:r w:rsidRPr="00DF4678">
        <w:rPr>
          <w:rFonts w:ascii="Times New Roman" w:eastAsia="SchoolBookSanPin" w:hAnsi="Times New Roman"/>
          <w:b/>
          <w:bCs/>
          <w:sz w:val="28"/>
          <w:szCs w:val="28"/>
          <w:lang w:val="ru-RU"/>
        </w:rPr>
        <w:t xml:space="preserve">учетом возрастных психофизических особенностей обучающихся </w:t>
      </w:r>
      <w:r w:rsidRPr="00DF4678">
        <w:rPr>
          <w:rFonts w:ascii="Times New Roman" w:eastAsia="SchoolBookSanPin" w:hAnsi="Times New Roman"/>
          <w:sz w:val="28"/>
          <w:szCs w:val="28"/>
          <w:lang w:val="ru-RU"/>
        </w:rPr>
        <w:t xml:space="preserve">на уровне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w:t>
      </w:r>
      <w:r w:rsidR="00FB5A3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bookmarkStart w:id="134" w:name="_Hlk40197432"/>
      <w:r w:rsidRPr="00DF4678">
        <w:rPr>
          <w:rFonts w:ascii="Times New Roman" w:eastAsia="SchoolBookSanPin" w:hAnsi="Times New Roman"/>
          <w:b/>
          <w:sz w:val="28"/>
          <w:szCs w:val="28"/>
          <w:lang w:val="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134"/>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Вариативность направлений психолого-педагогического сопровождения участников образовательных отношений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К основным направлениям психолого-педагогического сопровождения обучающихся можно отнести: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сохранение и укрепление психологического здоровья обучающихся;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формирование ценности здоровья и безопасного образа жизни;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дифференциацию и индивидуализацию обучения;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мониторинг возможностей и способностей обучающихся;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выявление и поддержку одаренных обучающихся;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поддержку обучающихся с особыми образовательными потребностями;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профилактика девиантного поведения</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помощь в профильной ориентации и профессиональном самоопределении;</w:t>
      </w:r>
    </w:p>
    <w:p w:rsidR="00DF4678" w:rsidRPr="00DF4678" w:rsidRDefault="00041245" w:rsidP="00DF4678">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DF4678" w:rsidRPr="00DF4678">
        <w:rPr>
          <w:rFonts w:ascii="Times New Roman" w:eastAsia="SchoolBookSanPin" w:hAnsi="Times New Roman"/>
          <w:sz w:val="28"/>
          <w:szCs w:val="28"/>
          <w:lang w:val="ru-RU"/>
        </w:rPr>
        <w:t xml:space="preserve">психологическая подготовка обучающихся к итоговой аттестации в форме </w:t>
      </w:r>
      <w:r>
        <w:rPr>
          <w:rFonts w:ascii="Times New Roman" w:eastAsia="SchoolBookSanPin" w:hAnsi="Times New Roman"/>
          <w:sz w:val="28"/>
          <w:szCs w:val="28"/>
          <w:lang w:val="ru-RU"/>
        </w:rPr>
        <w:t>О</w:t>
      </w:r>
      <w:r w:rsidR="00DF4678" w:rsidRPr="00DF4678">
        <w:rPr>
          <w:rFonts w:ascii="Times New Roman" w:eastAsia="SchoolBookSanPin" w:hAnsi="Times New Roman"/>
          <w:sz w:val="28"/>
          <w:szCs w:val="28"/>
          <w:lang w:val="ru-RU"/>
        </w:rPr>
        <w:t>ГЭ.</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Диверсификация уровней психолого-педагогического сопровождения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При организации психолого-педагогического сопровождения участников образовательных отношений на уровне </w:t>
      </w:r>
      <w:r w:rsidR="00041245">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r w:rsidRPr="00DF4678">
        <w:rPr>
          <w:rFonts w:ascii="Times New Roman" w:eastAsia="SchoolBookSanPin" w:hAnsi="Times New Roman"/>
          <w:b/>
          <w:sz w:val="28"/>
          <w:szCs w:val="28"/>
          <w:lang w:val="ru-RU"/>
        </w:rPr>
        <w:t>Вариативность форм психолого-педагогического сопровождения участников образовательных отношений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Основные виды работ и содержание психолого–педагогического сопровождения: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w:t>
      </w:r>
      <w:r w:rsidR="00041245">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и на этапе подготовке к </w:t>
      </w:r>
      <w:r w:rsidR="00041245">
        <w:rPr>
          <w:rFonts w:ascii="Times New Roman" w:eastAsia="SchoolBookSanPin" w:hAnsi="Times New Roman"/>
          <w:sz w:val="28"/>
          <w:szCs w:val="28"/>
          <w:lang w:val="ru-RU"/>
        </w:rPr>
        <w:t>О</w:t>
      </w:r>
      <w:r w:rsidRPr="00DF4678">
        <w:rPr>
          <w:rFonts w:ascii="Times New Roman" w:eastAsia="SchoolBookSanPin" w:hAnsi="Times New Roman"/>
          <w:sz w:val="28"/>
          <w:szCs w:val="28"/>
          <w:lang w:val="ru-RU"/>
        </w:rPr>
        <w:t>ГЭ;</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экспертиза </w:t>
      </w:r>
      <w:r w:rsidRPr="00DF4678">
        <w:rPr>
          <w:rFonts w:ascii="Times New Roman" w:eastAsia="SchoolBookSanPin" w:hAnsi="Times New Roman"/>
          <w:sz w:val="28"/>
          <w:szCs w:val="28"/>
          <w:lang w:val="ru-RU"/>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bookmarkStart w:id="135" w:name="_Toc435412745"/>
      <w:bookmarkStart w:id="136" w:name="_Toc453968220"/>
      <w:r w:rsidRPr="00DF4678">
        <w:rPr>
          <w:rFonts w:ascii="Times New Roman" w:eastAsia="SchoolBookSanPin" w:hAnsi="Times New Roman"/>
          <w:b/>
          <w:sz w:val="28"/>
          <w:szCs w:val="28"/>
          <w:lang w:val="ru-RU"/>
        </w:rPr>
        <w:t xml:space="preserve">Финансовое обеспечение реализации образовательной программы </w:t>
      </w:r>
      <w:r w:rsidR="00633E2C">
        <w:rPr>
          <w:rFonts w:ascii="Times New Roman" w:eastAsia="SchoolBookSanPin" w:hAnsi="Times New Roman"/>
          <w:b/>
          <w:sz w:val="28"/>
          <w:szCs w:val="28"/>
          <w:lang w:val="ru-RU"/>
        </w:rPr>
        <w:t xml:space="preserve">основного </w:t>
      </w:r>
      <w:r w:rsidRPr="00DF4678">
        <w:rPr>
          <w:rFonts w:ascii="Times New Roman" w:eastAsia="SchoolBookSanPin" w:hAnsi="Times New Roman"/>
          <w:b/>
          <w:sz w:val="28"/>
          <w:szCs w:val="28"/>
          <w:lang w:val="ru-RU"/>
        </w:rPr>
        <w:t>общего образования</w:t>
      </w:r>
      <w:bookmarkEnd w:id="135"/>
      <w:bookmarkEnd w:id="136"/>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Финансовое обеспечение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Объем действующих расходных обязательств отражается в муниципальном задании образовательной организации.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Муниципальное задание устанавливает показатели, характеризующие качество и объем муниципальной услуги, а также порядок ее оказания.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Финансовое обеспечение реализации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Обеспечение государственных гарантий реализации прав на получение общедоступного и бесплатного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Норматив затрат на реализацию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включая: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расходы на оплату труда работников, реализующих образовательную программу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расходы на приобретение учебников и учебных пособий, средств обучения;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прочие расходы (за исключением расходов на содержание зданий, оплату коммунальных услуг, осуществляемых из бюджета города Твери).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Реализация подхода нормативного финансирования в расчете на одного обучающегося осуществляется на трех следующих уровнях:</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межбюджетные отношения (бюджет Тверской области – бюджет города Твери);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внутрибюджетные отношения (бюджет города Твери – образовательная организация);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образовательная организация.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сохранение уровня финансирования по статьям расходов, включенным в величину норматива затрат на реализацию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возможность использования нормативов не только на уровне межбюджетных отношений, но и на уровне внутрибюджетных отношений.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Справочно: в соответствии с установленным порядком финансирования оплаты труда работников образовательных организаций: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 xml:space="preserve">базовая часть фонда оплаты труда обеспечивает гарантированную заработную плату работников;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значение или диапазон фонда оплаты труда педагогического персонала определяется самостоятельно образовательной организацией;</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Образовательная организация самостоятельно определяет:</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соотношение базовой и стимулирующей части фонда оплаты труда;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w:t>
      </w:r>
      <w:r w:rsidRPr="00DF4678">
        <w:rPr>
          <w:rFonts w:ascii="Times New Roman" w:eastAsia="SchoolBookSanPin" w:hAnsi="Times New Roman"/>
          <w:sz w:val="28"/>
          <w:szCs w:val="28"/>
          <w:lang w:val="ru-RU"/>
        </w:rPr>
        <w:tab/>
        <w:t>соотношение фонда оплаты труда руководящего, педагогического, учебно-вспомогательного и младшего обслуживающего персонала;</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 образовательная организация: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1) проводит экономический расчет стоимости обеспечения требований ФГОС;</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 xml:space="preserve">3) определяет величину затрат на обеспечение требований к условиям реализации основной образовательной программы </w:t>
      </w:r>
      <w:r w:rsidR="00633E2C">
        <w:rPr>
          <w:rFonts w:ascii="Times New Roman" w:eastAsia="SchoolBookSanPin" w:hAnsi="Times New Roman"/>
          <w:sz w:val="28"/>
          <w:szCs w:val="28"/>
          <w:lang w:val="ru-RU"/>
        </w:rPr>
        <w:t>основного</w:t>
      </w:r>
      <w:r w:rsidRPr="00DF4678">
        <w:rPr>
          <w:rFonts w:ascii="Times New Roman" w:eastAsia="SchoolBookSanPin" w:hAnsi="Times New Roman"/>
          <w:sz w:val="28"/>
          <w:szCs w:val="28"/>
          <w:lang w:val="ru-RU"/>
        </w:rPr>
        <w:t xml:space="preserve"> общего образования;</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DF4678" w:rsidRPr="00DF4678" w:rsidRDefault="00DF4678" w:rsidP="00DF4678">
      <w:pPr>
        <w:spacing w:after="0" w:line="360" w:lineRule="auto"/>
        <w:ind w:left="709"/>
        <w:jc w:val="both"/>
        <w:rPr>
          <w:rFonts w:ascii="Times New Roman" w:eastAsia="SchoolBookSanPin" w:hAnsi="Times New Roman"/>
          <w:b/>
          <w:sz w:val="28"/>
          <w:szCs w:val="28"/>
          <w:lang w:val="ru-RU"/>
        </w:rPr>
      </w:pPr>
      <w:bookmarkStart w:id="137" w:name="_Toc435412746"/>
      <w:bookmarkStart w:id="138" w:name="_Toc453968221"/>
      <w:r w:rsidRPr="00DF4678">
        <w:rPr>
          <w:rFonts w:ascii="Times New Roman" w:eastAsia="SchoolBookSanPin" w:hAnsi="Times New Roman"/>
          <w:b/>
          <w:sz w:val="28"/>
          <w:szCs w:val="28"/>
          <w:lang w:val="ru-RU"/>
        </w:rPr>
        <w:t>Материально-технические условия реализации основной образовательной программы</w:t>
      </w:r>
      <w:bookmarkEnd w:id="137"/>
      <w:bookmarkEnd w:id="138"/>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sz w:val="28"/>
          <w:szCs w:val="28"/>
          <w:lang w:val="ru-RU"/>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DF4678" w:rsidRPr="00DF4678" w:rsidRDefault="00DF4678" w:rsidP="00DF4678">
      <w:pPr>
        <w:spacing w:after="0" w:line="360" w:lineRule="auto"/>
        <w:ind w:left="709"/>
        <w:jc w:val="both"/>
        <w:rPr>
          <w:rFonts w:ascii="Times New Roman" w:eastAsia="SchoolBookSanPin" w:hAnsi="Times New Roman"/>
          <w:sz w:val="28"/>
          <w:szCs w:val="28"/>
          <w:lang w:val="ru-RU"/>
        </w:rPr>
      </w:pPr>
      <w:r w:rsidRPr="00DF4678">
        <w:rPr>
          <w:rFonts w:ascii="Times New Roman" w:eastAsia="SchoolBookSanPin" w:hAnsi="Times New Roman"/>
          <w:b/>
          <w:sz w:val="28"/>
          <w:szCs w:val="28"/>
          <w:lang w:val="ru-RU"/>
        </w:rPr>
        <w:t>Оценка материально-технических условий реализации основной образовательной программы МБОУ СШ №45</w:t>
      </w:r>
      <w:r w:rsidRPr="00DF4678">
        <w:rPr>
          <w:rFonts w:ascii="Times New Roman" w:eastAsia="SchoolBookSanPin" w:hAnsi="Times New Roman"/>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b/>
                <w:sz w:val="24"/>
                <w:szCs w:val="24"/>
                <w:lang w:val="ru-RU"/>
              </w:rPr>
            </w:pPr>
            <w:r w:rsidRPr="00DF4678">
              <w:rPr>
                <w:rFonts w:ascii="Times New Roman" w:hAnsi="Times New Roman"/>
                <w:b/>
                <w:sz w:val="24"/>
                <w:szCs w:val="24"/>
                <w:lang w:val="ru-RU"/>
              </w:rPr>
              <w:t>№ п/п</w:t>
            </w: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b/>
                <w:sz w:val="24"/>
                <w:szCs w:val="24"/>
                <w:lang w:val="ru-RU"/>
              </w:rPr>
            </w:pPr>
            <w:r w:rsidRPr="00DF4678">
              <w:rPr>
                <w:rFonts w:ascii="Times New Roman" w:hAnsi="Times New Roman"/>
                <w:b/>
                <w:sz w:val="24"/>
                <w:szCs w:val="24"/>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b/>
                <w:sz w:val="24"/>
                <w:szCs w:val="24"/>
                <w:lang w:val="ru-RU"/>
              </w:rPr>
            </w:pPr>
            <w:r w:rsidRPr="00DF4678">
              <w:rPr>
                <w:rFonts w:ascii="Times New Roman" w:hAnsi="Times New Roman"/>
                <w:b/>
                <w:sz w:val="24"/>
                <w:szCs w:val="24"/>
                <w:lang w:val="ru-RU"/>
              </w:rPr>
              <w:t>Необходимо/ 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762070">
            <w:pPr>
              <w:widowControl/>
              <w:numPr>
                <w:ilvl w:val="0"/>
                <w:numId w:val="83"/>
              </w:numPr>
              <w:spacing w:after="0" w:line="360" w:lineRule="auto"/>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762070">
            <w:pPr>
              <w:widowControl/>
              <w:numPr>
                <w:ilvl w:val="0"/>
                <w:numId w:val="83"/>
              </w:numPr>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rPr>
          <w:trHeight w:val="88"/>
        </w:trPr>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необходим</w:t>
            </w:r>
          </w:p>
        </w:tc>
      </w:tr>
      <w:tr w:rsidR="00DF4678" w:rsidRPr="00DF4678" w:rsidTr="00DF4678">
        <w:trPr>
          <w:trHeight w:val="1683"/>
        </w:trPr>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имеется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Актовый зал</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имеется в наличии</w:t>
            </w:r>
          </w:p>
        </w:tc>
      </w:tr>
      <w:tr w:rsidR="00DF4678" w:rsidRPr="00277E95"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Спортивные залы</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 xml:space="preserve">стадион, спортивные площадки, </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тир</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требуют модернизации</w:t>
            </w:r>
          </w:p>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необходим</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имеются в наличии</w:t>
            </w:r>
          </w:p>
        </w:tc>
      </w:tr>
      <w:tr w:rsidR="00DF4678" w:rsidRPr="00DF4678" w:rsidTr="00DF4678">
        <w:trPr>
          <w:trHeight w:val="678"/>
        </w:trPr>
        <w:tc>
          <w:tcPr>
            <w:tcW w:w="0" w:type="auto"/>
            <w:tcBorders>
              <w:top w:val="single" w:sz="4" w:space="0" w:color="auto"/>
              <w:left w:val="single" w:sz="4" w:space="0" w:color="auto"/>
              <w:bottom w:val="single" w:sz="4" w:space="0" w:color="auto"/>
              <w:right w:val="single" w:sz="4" w:space="0" w:color="auto"/>
            </w:tcBorders>
          </w:tcPr>
          <w:p w:rsidR="00DF4678" w:rsidRPr="00DF4678" w:rsidRDefault="00DF4678" w:rsidP="00762070">
            <w:pPr>
              <w:widowControl/>
              <w:numPr>
                <w:ilvl w:val="0"/>
                <w:numId w:val="83"/>
              </w:numPr>
              <w:tabs>
                <w:tab w:val="num" w:pos="720"/>
              </w:tabs>
              <w:spacing w:after="0" w:line="360" w:lineRule="auto"/>
              <w:contextualSpacing/>
              <w:jc w:val="both"/>
              <w:rPr>
                <w:rFonts w:ascii="Times New Roman" w:hAnsi="Times New Roman"/>
                <w:sz w:val="24"/>
                <w:szCs w:val="24"/>
                <w:lang w:val="ru-RU"/>
              </w:rPr>
            </w:pPr>
          </w:p>
        </w:tc>
        <w:tc>
          <w:tcPr>
            <w:tcW w:w="6199"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DF4678" w:rsidRPr="00DF4678" w:rsidRDefault="00DF4678" w:rsidP="00DF4678">
            <w:pPr>
              <w:tabs>
                <w:tab w:val="num" w:pos="720"/>
              </w:tabs>
              <w:spacing w:after="0" w:line="360" w:lineRule="auto"/>
              <w:jc w:val="both"/>
              <w:rPr>
                <w:rFonts w:ascii="Times New Roman" w:hAnsi="Times New Roman"/>
                <w:sz w:val="24"/>
                <w:szCs w:val="24"/>
                <w:lang w:val="ru-RU"/>
              </w:rPr>
            </w:pPr>
            <w:r w:rsidRPr="00DF4678">
              <w:rPr>
                <w:rFonts w:ascii="Times New Roman" w:hAnsi="Times New Roman"/>
                <w:sz w:val="24"/>
                <w:szCs w:val="24"/>
                <w:lang w:val="ru-RU"/>
              </w:rPr>
              <w:t>имеется в наличии</w:t>
            </w:r>
          </w:p>
        </w:tc>
      </w:tr>
    </w:tbl>
    <w:p w:rsidR="00DF4678" w:rsidRDefault="00DF4678" w:rsidP="00633E2C">
      <w:pPr>
        <w:spacing w:after="0" w:line="360" w:lineRule="auto"/>
        <w:jc w:val="both"/>
        <w:rPr>
          <w:rFonts w:ascii="Times New Roman" w:eastAsia="SchoolBookSanPin" w:hAnsi="Times New Roman"/>
          <w:sz w:val="28"/>
          <w:szCs w:val="28"/>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DD5EE7" w:rsidRPr="00DD5EE7" w:rsidTr="00DD5EE7">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Необходимо/</w:t>
            </w:r>
          </w:p>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val="restart"/>
            <w:tcBorders>
              <w:top w:val="single" w:sz="4" w:space="0" w:color="auto"/>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r w:rsidR="00DD5EE7" w:rsidRPr="00DD5EE7" w:rsidTr="00DD5EE7">
        <w:trPr>
          <w:trHeight w:val="85"/>
        </w:trPr>
        <w:tc>
          <w:tcPr>
            <w:tcW w:w="2718" w:type="dxa"/>
            <w:vMerge/>
            <w:tcBorders>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DD5EE7" w:rsidRPr="00DD5EE7" w:rsidRDefault="00DD5EE7" w:rsidP="00DD5EE7">
            <w:pPr>
              <w:spacing w:after="0" w:line="360" w:lineRule="auto"/>
              <w:jc w:val="both"/>
              <w:rPr>
                <w:rFonts w:ascii="Times New Roman" w:hAnsi="Times New Roman"/>
                <w:sz w:val="24"/>
                <w:szCs w:val="24"/>
                <w:lang w:val="ru-RU"/>
              </w:rPr>
            </w:pP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DD5EE7" w:rsidRPr="00DD5EE7" w:rsidTr="00DD5EE7">
        <w:tc>
          <w:tcPr>
            <w:tcW w:w="2718" w:type="dxa"/>
            <w:vMerge/>
            <w:tcBorders>
              <w:left w:val="single" w:sz="4" w:space="0" w:color="auto"/>
              <w:right w:val="single" w:sz="4" w:space="0" w:color="auto"/>
            </w:tcBorders>
            <w:shd w:val="clear" w:color="auto" w:fill="auto"/>
          </w:tcPr>
          <w:p w:rsidR="00DD5EE7" w:rsidRPr="00DD5EE7" w:rsidRDefault="00DD5EE7"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DD5EE7" w:rsidRPr="00DD5EE7" w:rsidRDefault="00DD5EE7"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C67E1A">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w:t>
            </w:r>
            <w:r w:rsidR="00C67E1A">
              <w:rPr>
                <w:rFonts w:ascii="Times New Roman" w:hAnsi="Times New Roman"/>
                <w:sz w:val="24"/>
                <w:szCs w:val="24"/>
                <w:lang w:val="ru-RU"/>
              </w:rPr>
              <w:t>ЗР</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w:t>
            </w:r>
            <w:r w:rsidRPr="00DD5EE7">
              <w:rPr>
                <w:rFonts w:ascii="Times New Roman" w:hAnsi="Times New Roman"/>
                <w:sz w:val="24"/>
                <w:szCs w:val="24"/>
                <w:lang w:val="ru-RU"/>
              </w:rPr>
              <w:t>меется в наличии</w:t>
            </w:r>
          </w:p>
        </w:tc>
      </w:tr>
      <w:tr w:rsidR="00C40785" w:rsidRPr="00C03F8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C67E1A">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w:t>
            </w:r>
            <w:r w:rsidR="00C67E1A">
              <w:rPr>
                <w:rFonts w:ascii="Times New Roman" w:hAnsi="Times New Roman"/>
                <w:sz w:val="24"/>
                <w:szCs w:val="24"/>
                <w:lang w:val="ru-RU"/>
              </w:rPr>
              <w:t>ЗР</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C03F8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rPr>
          <w:trHeight w:val="85"/>
        </w:trPr>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C03F8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необходимы</w:t>
            </w:r>
          </w:p>
        </w:tc>
      </w:tr>
      <w:tr w:rsidR="00C40785" w:rsidRPr="00DD5EE7" w:rsidTr="00DD5EE7">
        <w:tc>
          <w:tcPr>
            <w:tcW w:w="2718" w:type="dxa"/>
            <w:vMerge/>
            <w:tcBorders>
              <w:left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C67E1A">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w:t>
            </w:r>
            <w:r w:rsidR="00C67E1A">
              <w:rPr>
                <w:rFonts w:ascii="Times New Roman" w:hAnsi="Times New Roman"/>
                <w:sz w:val="24"/>
                <w:szCs w:val="24"/>
                <w:lang w:val="ru-RU"/>
              </w:rPr>
              <w:t>ЗР</w:t>
            </w:r>
            <w:r w:rsidRPr="00DD5EE7">
              <w:rPr>
                <w:rFonts w:ascii="Times New Roman" w:hAnsi="Times New Roman"/>
                <w:sz w:val="24"/>
                <w:szCs w:val="24"/>
                <w:lang w:val="ru-RU"/>
              </w:rPr>
              <w:t>.</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w:t>
            </w:r>
            <w:r w:rsidRPr="00DD5EE7">
              <w:rPr>
                <w:rFonts w:ascii="Times New Roman" w:hAnsi="Times New Roman"/>
                <w:sz w:val="24"/>
                <w:szCs w:val="24"/>
                <w:lang w:val="ru-RU"/>
              </w:rPr>
              <w:t>меется в наличии</w:t>
            </w:r>
          </w:p>
        </w:tc>
      </w:tr>
      <w:tr w:rsidR="00C40785" w:rsidRPr="00C03F8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40785"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0785" w:rsidRPr="00DD5EE7" w:rsidRDefault="00C40785"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40785" w:rsidRPr="00DD5EE7" w:rsidRDefault="00C40785"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67E1A" w:rsidRDefault="00C67E1A" w:rsidP="00C67E1A">
            <w:pPr>
              <w:spacing w:after="0" w:line="360" w:lineRule="auto"/>
              <w:jc w:val="both"/>
              <w:rPr>
                <w:rFonts w:ascii="Times New Roman" w:hAnsi="Times New Roman"/>
                <w:sz w:val="24"/>
                <w:szCs w:val="24"/>
                <w:lang w:val="ru-RU"/>
              </w:rPr>
            </w:pPr>
            <w:r>
              <w:rPr>
                <w:rFonts w:ascii="Times New Roman" w:hAnsi="Times New Roman"/>
                <w:sz w:val="24"/>
                <w:szCs w:val="24"/>
                <w:lang w:val="ru-RU"/>
              </w:rPr>
              <w:t>Труд(технология)</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C67E1A">
            <w:pPr>
              <w:spacing w:after="0" w:line="360" w:lineRule="auto"/>
              <w:jc w:val="both"/>
              <w:rPr>
                <w:rFonts w:ascii="Times New Roman" w:hAnsi="Times New Roman"/>
                <w:sz w:val="24"/>
                <w:szCs w:val="24"/>
                <w:lang w:val="ru-RU"/>
              </w:rPr>
            </w:pPr>
            <w:r w:rsidRPr="00C67E1A">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C67E1A">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w:t>
            </w:r>
            <w:r>
              <w:rPr>
                <w:rFonts w:ascii="Times New Roman" w:hAnsi="Times New Roman"/>
                <w:sz w:val="24"/>
                <w:szCs w:val="24"/>
                <w:lang w:val="ru-RU"/>
              </w:rPr>
              <w:t>ЗР</w:t>
            </w:r>
            <w:r w:rsidRPr="00DD5EE7">
              <w:rPr>
                <w:rFonts w:ascii="Times New Roman" w:hAnsi="Times New Roman"/>
                <w:sz w:val="24"/>
                <w:szCs w:val="24"/>
                <w:lang w:val="ru-RU"/>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математика;</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информатика;</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биология;</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физика;</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химия;</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музыка</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ИЗО</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EB032C">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Default="00C67E1A" w:rsidP="00EB032C">
            <w:pPr>
              <w:spacing w:after="0" w:line="360" w:lineRule="auto"/>
              <w:jc w:val="both"/>
              <w:rPr>
                <w:rFonts w:ascii="Times New Roman" w:hAnsi="Times New Roman"/>
                <w:sz w:val="24"/>
                <w:szCs w:val="24"/>
                <w:lang w:val="ru-RU"/>
              </w:rPr>
            </w:pPr>
            <w:r>
              <w:rPr>
                <w:rFonts w:ascii="Times New Roman" w:hAnsi="Times New Roman"/>
                <w:sz w:val="24"/>
                <w:szCs w:val="24"/>
                <w:lang w:val="ru-RU"/>
              </w:rPr>
              <w:t>Труд(технология)</w:t>
            </w:r>
          </w:p>
        </w:tc>
        <w:tc>
          <w:tcPr>
            <w:tcW w:w="2232" w:type="dxa"/>
            <w:tcBorders>
              <w:top w:val="single" w:sz="4" w:space="0" w:color="auto"/>
              <w:left w:val="single" w:sz="4" w:space="0" w:color="auto"/>
              <w:bottom w:val="single" w:sz="4" w:space="0" w:color="auto"/>
              <w:right w:val="single" w:sz="4" w:space="0" w:color="auto"/>
            </w:tcBorders>
          </w:tcPr>
          <w:p w:rsidR="00C67E1A" w:rsidRPr="00DD5EE7" w:rsidRDefault="00C67E1A" w:rsidP="00EB032C">
            <w:pPr>
              <w:spacing w:after="0" w:line="360" w:lineRule="auto"/>
              <w:jc w:val="both"/>
              <w:rPr>
                <w:rFonts w:ascii="Times New Roman" w:hAnsi="Times New Roman"/>
                <w:sz w:val="24"/>
                <w:szCs w:val="24"/>
                <w:lang w:val="ru-RU"/>
              </w:rPr>
            </w:pPr>
            <w:r w:rsidRPr="00C67E1A">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C67E1A">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ОБ</w:t>
            </w:r>
            <w:r>
              <w:rPr>
                <w:rFonts w:ascii="Times New Roman" w:hAnsi="Times New Roman"/>
                <w:sz w:val="24"/>
                <w:szCs w:val="24"/>
                <w:lang w:val="ru-RU"/>
              </w:rPr>
              <w:t>ЗР</w:t>
            </w:r>
            <w:r w:rsidRPr="00DD5EE7">
              <w:rPr>
                <w:rFonts w:ascii="Times New Roman" w:hAnsi="Times New Roman"/>
                <w:sz w:val="24"/>
                <w:szCs w:val="24"/>
                <w:lang w:val="ru-RU"/>
              </w:rPr>
              <w:t>.</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C67E1A" w:rsidRPr="00DD5EE7" w:rsidRDefault="00C67E1A" w:rsidP="00DD5EE7">
            <w:pPr>
              <w:spacing w:after="0" w:line="360" w:lineRule="auto"/>
              <w:jc w:val="both"/>
              <w:rPr>
                <w:rFonts w:ascii="Times New Roman" w:hAnsi="Times New Roman"/>
                <w:sz w:val="24"/>
                <w:szCs w:val="24"/>
                <w:lang w:val="ru-RU"/>
              </w:rPr>
            </w:pPr>
            <w:r>
              <w:rPr>
                <w:rFonts w:ascii="Times New Roman" w:hAnsi="Times New Roman"/>
                <w:sz w:val="24"/>
                <w:szCs w:val="24"/>
                <w:lang w:val="ru-RU"/>
              </w:rPr>
              <w:t>и</w:t>
            </w:r>
            <w:r w:rsidRPr="00DD5EE7">
              <w:rPr>
                <w:rFonts w:ascii="Times New Roman" w:hAnsi="Times New Roman"/>
                <w:sz w:val="24"/>
                <w:szCs w:val="24"/>
                <w:lang w:val="ru-RU"/>
              </w:rPr>
              <w:t>меется в наличии</w:t>
            </w:r>
          </w:p>
        </w:tc>
      </w:tr>
      <w:tr w:rsidR="00C67E1A" w:rsidRPr="00DD5EE7" w:rsidTr="00DD5EE7">
        <w:tc>
          <w:tcPr>
            <w:tcW w:w="2718" w:type="dxa"/>
            <w:vMerge w:val="restart"/>
            <w:tcBorders>
              <w:top w:val="single" w:sz="4" w:space="0" w:color="auto"/>
              <w:left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r w:rsidR="00C67E1A" w:rsidRPr="00DD5EE7" w:rsidTr="00DD5EE7">
        <w:tc>
          <w:tcPr>
            <w:tcW w:w="2718" w:type="dxa"/>
            <w:vMerge/>
            <w:tcBorders>
              <w:top w:val="single" w:sz="4" w:space="0" w:color="auto"/>
              <w:left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имеется в наличии</w:t>
            </w:r>
          </w:p>
        </w:tc>
      </w:tr>
      <w:tr w:rsidR="00C67E1A" w:rsidRPr="00DD5EE7" w:rsidTr="00DD5EE7">
        <w:tc>
          <w:tcPr>
            <w:tcW w:w="2718" w:type="dxa"/>
            <w:vMerge/>
            <w:tcBorders>
              <w:top w:val="single" w:sz="4" w:space="0" w:color="auto"/>
              <w:left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r w:rsidR="00C67E1A" w:rsidRPr="00DD5EE7" w:rsidTr="00DD5EE7">
        <w:tc>
          <w:tcPr>
            <w:tcW w:w="2718" w:type="dxa"/>
            <w:vMerge/>
            <w:tcBorders>
              <w:top w:val="single" w:sz="4" w:space="0" w:color="auto"/>
              <w:left w:val="single" w:sz="4" w:space="0" w:color="auto"/>
              <w:right w:val="single" w:sz="4" w:space="0" w:color="auto"/>
            </w:tcBorders>
            <w:vAlign w:val="center"/>
          </w:tcPr>
          <w:p w:rsidR="00C67E1A" w:rsidRPr="00DD5EE7" w:rsidRDefault="00C67E1A" w:rsidP="00DD5EE7">
            <w:pPr>
              <w:shd w:val="clear" w:color="auto" w:fill="FFFF00"/>
              <w:spacing w:after="0" w:line="360" w:lineRule="auto"/>
              <w:jc w:val="both"/>
              <w:rPr>
                <w:rFonts w:ascii="Times New Roman" w:hAnsi="Times New Roman"/>
                <w:sz w:val="24"/>
                <w:szCs w:val="24"/>
                <w:lang w:val="ru-RU"/>
              </w:rPr>
            </w:pPr>
          </w:p>
        </w:tc>
        <w:tc>
          <w:tcPr>
            <w:tcW w:w="4692" w:type="dxa"/>
            <w:tcBorders>
              <w:top w:val="single" w:sz="4" w:space="0" w:color="auto"/>
              <w:left w:val="single" w:sz="4" w:space="0" w:color="auto"/>
              <w:bottom w:val="single" w:sz="4" w:space="0" w:color="auto"/>
              <w:right w:val="single" w:sz="4" w:space="0" w:color="auto"/>
            </w:tcBorders>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C67E1A" w:rsidRPr="00DD5EE7" w:rsidRDefault="00C67E1A" w:rsidP="00DD5EE7">
            <w:pPr>
              <w:spacing w:after="0" w:line="360" w:lineRule="auto"/>
              <w:jc w:val="both"/>
              <w:rPr>
                <w:rFonts w:ascii="Times New Roman" w:hAnsi="Times New Roman"/>
                <w:sz w:val="24"/>
                <w:szCs w:val="24"/>
                <w:lang w:val="ru-RU"/>
              </w:rPr>
            </w:pPr>
            <w:r w:rsidRPr="00DD5EE7">
              <w:rPr>
                <w:rFonts w:ascii="Times New Roman" w:hAnsi="Times New Roman"/>
                <w:sz w:val="24"/>
                <w:szCs w:val="24"/>
                <w:lang w:val="ru-RU"/>
              </w:rPr>
              <w:t>имеются в наличии</w:t>
            </w:r>
          </w:p>
        </w:tc>
      </w:tr>
    </w:tbl>
    <w:p w:rsidR="00DD5EE7" w:rsidRDefault="00DD5EE7" w:rsidP="00DD5EE7">
      <w:pPr>
        <w:spacing w:after="0" w:line="360" w:lineRule="auto"/>
        <w:ind w:left="709"/>
        <w:jc w:val="both"/>
        <w:rPr>
          <w:rFonts w:ascii="Times New Roman" w:eastAsia="SchoolBookSanPin" w:hAnsi="Times New Roman"/>
          <w:b/>
          <w:sz w:val="28"/>
          <w:szCs w:val="28"/>
          <w:lang w:val="ru-RU"/>
        </w:rPr>
      </w:pPr>
    </w:p>
    <w:p w:rsidR="00DD5EE7" w:rsidRPr="00DD5EE7" w:rsidRDefault="00DD5EE7" w:rsidP="00C40785">
      <w:pPr>
        <w:spacing w:after="0" w:line="360" w:lineRule="auto"/>
        <w:ind w:left="709"/>
        <w:jc w:val="center"/>
        <w:rPr>
          <w:rFonts w:ascii="Times New Roman" w:eastAsia="SchoolBookSanPin" w:hAnsi="Times New Roman"/>
          <w:b/>
          <w:sz w:val="28"/>
          <w:szCs w:val="28"/>
          <w:lang w:val="ru-RU"/>
        </w:rPr>
      </w:pPr>
      <w:r w:rsidRPr="00DD5EE7">
        <w:rPr>
          <w:rFonts w:ascii="Times New Roman" w:eastAsia="SchoolBookSanPin" w:hAnsi="Times New Roman"/>
          <w:b/>
          <w:sz w:val="28"/>
          <w:szCs w:val="28"/>
          <w:lang w:val="ru-RU"/>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2126"/>
      </w:tblGrid>
      <w:tr w:rsidR="00DD5EE7" w:rsidRPr="00C03F87" w:rsidTr="00DD5EE7">
        <w:trPr>
          <w:trHeight w:val="1481"/>
        </w:trPr>
        <w:tc>
          <w:tcPr>
            <w:tcW w:w="1276" w:type="dxa"/>
            <w:vAlign w:val="center"/>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кабинета</w:t>
            </w:r>
          </w:p>
        </w:tc>
        <w:tc>
          <w:tcPr>
            <w:tcW w:w="2552" w:type="dxa"/>
            <w:vAlign w:val="center"/>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Помещения</w:t>
            </w:r>
          </w:p>
        </w:tc>
        <w:tc>
          <w:tcPr>
            <w:tcW w:w="1794" w:type="dxa"/>
            <w:vAlign w:val="center"/>
          </w:tcPr>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освещённость</w:t>
            </w:r>
          </w:p>
        </w:tc>
        <w:tc>
          <w:tcPr>
            <w:tcW w:w="1749" w:type="dxa"/>
            <w:vAlign w:val="center"/>
          </w:tcPr>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воздушно-тепловой режим</w:t>
            </w:r>
          </w:p>
        </w:tc>
        <w:tc>
          <w:tcPr>
            <w:tcW w:w="1276" w:type="dxa"/>
            <w:vAlign w:val="center"/>
          </w:tcPr>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Расположение/</w:t>
            </w:r>
          </w:p>
          <w:p w:rsidR="00DD5EE7" w:rsidRPr="00DD5EE7" w:rsidRDefault="00DD5EE7" w:rsidP="00DD5EE7">
            <w:pPr>
              <w:autoSpaceDE w:val="0"/>
              <w:autoSpaceDN w:val="0"/>
              <w:adjustRightInd w:val="0"/>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этаж</w:t>
            </w:r>
          </w:p>
        </w:tc>
        <w:tc>
          <w:tcPr>
            <w:tcW w:w="2126" w:type="dxa"/>
            <w:vAlign w:val="center"/>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размеры рабочих, учебных зон и зон для индивидуальных занятий</w:t>
            </w:r>
          </w:p>
        </w:tc>
      </w:tr>
      <w:tr w:rsidR="005A71D0" w:rsidRPr="00DD5EE7" w:rsidTr="00C40785">
        <w:trPr>
          <w:trHeight w:val="477"/>
        </w:trPr>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35</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5A71D0" w:rsidRPr="00DD5EE7" w:rsidTr="00C40785">
        <w:trPr>
          <w:trHeight w:val="477"/>
        </w:trPr>
        <w:tc>
          <w:tcPr>
            <w:tcW w:w="1276" w:type="dxa"/>
            <w:vAlign w:val="center"/>
          </w:tcPr>
          <w:p w:rsidR="005A71D0" w:rsidRPr="00DD5EE7" w:rsidRDefault="005A71D0" w:rsidP="00C40785">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7</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5A71D0" w:rsidRPr="00DD5EE7" w:rsidTr="00C40785">
        <w:trPr>
          <w:trHeight w:val="477"/>
        </w:trPr>
        <w:tc>
          <w:tcPr>
            <w:tcW w:w="1276" w:type="dxa"/>
            <w:vAlign w:val="center"/>
          </w:tcPr>
          <w:p w:rsidR="005A71D0" w:rsidRPr="00DD5EE7" w:rsidRDefault="005A71D0"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8</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5A71D0" w:rsidRPr="00DD5EE7" w:rsidTr="00C40785">
        <w:trPr>
          <w:trHeight w:val="477"/>
        </w:trPr>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41</w:t>
            </w:r>
          </w:p>
        </w:tc>
        <w:tc>
          <w:tcPr>
            <w:tcW w:w="2552"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5A71D0" w:rsidRPr="00DD5EE7" w:rsidRDefault="005A71D0"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C40785">
        <w:trPr>
          <w:trHeight w:val="477"/>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22</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C40785">
        <w:trPr>
          <w:trHeight w:val="477"/>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23</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математики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43</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w:t>
            </w:r>
            <w:r>
              <w:rPr>
                <w:rFonts w:ascii="Times New Roman" w:hAnsi="Times New Roman"/>
                <w:sz w:val="24"/>
                <w:szCs w:val="24"/>
                <w:lang w:val="ru-RU"/>
              </w:rPr>
              <w:t>0</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w:t>
            </w:r>
            <w:r>
              <w:rPr>
                <w:rFonts w:ascii="Times New Roman" w:hAnsi="Times New Roman"/>
                <w:sz w:val="24"/>
                <w:szCs w:val="24"/>
                <w:lang w:val="ru-RU"/>
              </w:rPr>
              <w:t>4</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6</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русского языка и литературы</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36</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31</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9</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51</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английского языка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48</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информатики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34</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истории, обществознания</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3</w:t>
            </w:r>
          </w:p>
        </w:tc>
        <w:tc>
          <w:tcPr>
            <w:tcW w:w="2126" w:type="dxa"/>
            <w:vAlign w:val="center"/>
          </w:tcPr>
          <w:p w:rsidR="00204EAB" w:rsidRPr="00DD5EE7" w:rsidDel="0083209E"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25</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истории, обществознания</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Del="0083209E"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истории, обществознания</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Pr>
                <w:rFonts w:ascii="Times New Roman" w:hAnsi="Times New Roman"/>
                <w:sz w:val="24"/>
                <w:szCs w:val="24"/>
                <w:lang w:val="ru-RU"/>
              </w:rPr>
              <w:t>1</w:t>
            </w:r>
          </w:p>
        </w:tc>
        <w:tc>
          <w:tcPr>
            <w:tcW w:w="2126" w:type="dxa"/>
            <w:vAlign w:val="center"/>
          </w:tcPr>
          <w:p w:rsidR="00204EAB" w:rsidRPr="00DD5EE7" w:rsidDel="0083209E"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r>
              <w:rPr>
                <w:rFonts w:ascii="Times New Roman" w:hAnsi="Times New Roman"/>
                <w:sz w:val="24"/>
                <w:szCs w:val="24"/>
                <w:lang w:val="ru-RU"/>
              </w:rPr>
              <w:t>4</w:t>
            </w:r>
          </w:p>
        </w:tc>
        <w:tc>
          <w:tcPr>
            <w:tcW w:w="2552"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Кабинет </w:t>
            </w:r>
            <w:r>
              <w:rPr>
                <w:rFonts w:ascii="Times New Roman" w:hAnsi="Times New Roman"/>
                <w:sz w:val="24"/>
                <w:szCs w:val="24"/>
                <w:lang w:val="ru-RU"/>
              </w:rPr>
              <w:t>географии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29</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биологии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28</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Лабораторантская кабинета  биологии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5A71D0">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w:t>
            </w:r>
            <w:r>
              <w:rPr>
                <w:rFonts w:ascii="Times New Roman" w:hAnsi="Times New Roman"/>
                <w:sz w:val="24"/>
                <w:szCs w:val="24"/>
                <w:lang w:val="ru-RU"/>
              </w:rPr>
              <w:t>2</w:t>
            </w:r>
          </w:p>
        </w:tc>
        <w:tc>
          <w:tcPr>
            <w:tcW w:w="2552"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физики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46</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физики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45</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Лаборантская кабинета физики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27</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химии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26</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Лаборантская кабинета химии</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r>
              <w:rPr>
                <w:rFonts w:ascii="Times New Roman" w:hAnsi="Times New Roman"/>
                <w:sz w:val="24"/>
                <w:szCs w:val="24"/>
                <w:lang w:val="ru-RU"/>
              </w:rPr>
              <w:t>2</w:t>
            </w:r>
          </w:p>
        </w:tc>
        <w:tc>
          <w:tcPr>
            <w:tcW w:w="2552" w:type="dxa"/>
            <w:vAlign w:val="center"/>
          </w:tcPr>
          <w:p w:rsidR="00204EAB" w:rsidRPr="00DD5EE7" w:rsidRDefault="00204EAB" w:rsidP="00204EAB">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Кабинет </w:t>
            </w:r>
            <w:r>
              <w:rPr>
                <w:rFonts w:ascii="Times New Roman" w:hAnsi="Times New Roman"/>
                <w:sz w:val="24"/>
                <w:szCs w:val="24"/>
                <w:lang w:val="ru-RU"/>
              </w:rPr>
              <w:t>музыки</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33</w:t>
            </w:r>
          </w:p>
        </w:tc>
        <w:tc>
          <w:tcPr>
            <w:tcW w:w="2552" w:type="dxa"/>
            <w:vAlign w:val="center"/>
          </w:tcPr>
          <w:p w:rsidR="00204EAB" w:rsidRPr="00DD5EE7" w:rsidRDefault="00204EAB" w:rsidP="00C67E1A">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ОБ</w:t>
            </w:r>
            <w:r w:rsidR="00C67E1A">
              <w:rPr>
                <w:rFonts w:ascii="Times New Roman" w:hAnsi="Times New Roman"/>
                <w:sz w:val="24"/>
                <w:szCs w:val="24"/>
                <w:lang w:val="ru-RU"/>
              </w:rPr>
              <w:t>ЗР</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Pr>
                <w:rFonts w:ascii="Times New Roman" w:hAnsi="Times New Roman"/>
                <w:sz w:val="24"/>
                <w:szCs w:val="24"/>
                <w:lang w:val="ru-RU"/>
              </w:rPr>
              <w:t>Кабинет обслуживающего труда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Default="00204EAB" w:rsidP="00DD5EE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p>
        </w:tc>
        <w:tc>
          <w:tcPr>
            <w:tcW w:w="2552" w:type="dxa"/>
            <w:vAlign w:val="center"/>
          </w:tcPr>
          <w:p w:rsidR="00204EAB" w:rsidRPr="00DD5EE7" w:rsidRDefault="00204EAB" w:rsidP="00204EAB">
            <w:pPr>
              <w:spacing w:after="0" w:line="240" w:lineRule="auto"/>
              <w:jc w:val="both"/>
              <w:rPr>
                <w:rFonts w:ascii="Times New Roman" w:hAnsi="Times New Roman"/>
                <w:sz w:val="24"/>
                <w:szCs w:val="24"/>
                <w:lang w:val="ru-RU"/>
              </w:rPr>
            </w:pPr>
            <w:r>
              <w:rPr>
                <w:rFonts w:ascii="Times New Roman" w:hAnsi="Times New Roman"/>
                <w:sz w:val="24"/>
                <w:szCs w:val="24"/>
                <w:lang w:val="ru-RU"/>
              </w:rPr>
              <w:t>Кабинет технического труда</w:t>
            </w:r>
          </w:p>
        </w:tc>
        <w:tc>
          <w:tcPr>
            <w:tcW w:w="1794"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EB032C">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Спортивный зал</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2</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Столовая </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соответствуют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47</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Медицинский кабинет</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48</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Информационный центр</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Библиотека, медиатека</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51</w:t>
            </w: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Кабинет здоровья</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3</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r w:rsidR="00204EAB" w:rsidRPr="00DD5EE7" w:rsidTr="00DD5EE7">
        <w:trPr>
          <w:trHeight w:val="303"/>
        </w:trPr>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p>
        </w:tc>
        <w:tc>
          <w:tcPr>
            <w:tcW w:w="2552"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 xml:space="preserve">Душевые </w:t>
            </w:r>
          </w:p>
        </w:tc>
        <w:tc>
          <w:tcPr>
            <w:tcW w:w="1794"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749"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c>
          <w:tcPr>
            <w:tcW w:w="127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1</w:t>
            </w:r>
          </w:p>
        </w:tc>
        <w:tc>
          <w:tcPr>
            <w:tcW w:w="2126" w:type="dxa"/>
            <w:vAlign w:val="center"/>
          </w:tcPr>
          <w:p w:rsidR="00204EAB" w:rsidRPr="00DD5EE7" w:rsidRDefault="00204EAB"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соответствует СанПиН</w:t>
            </w:r>
          </w:p>
        </w:tc>
      </w:tr>
    </w:tbl>
    <w:p w:rsidR="00DF4678" w:rsidRDefault="00DF4678" w:rsidP="00DF4678">
      <w:pPr>
        <w:spacing w:after="0" w:line="360" w:lineRule="auto"/>
        <w:ind w:left="709"/>
        <w:jc w:val="both"/>
        <w:rPr>
          <w:rFonts w:ascii="Times New Roman" w:eastAsia="SchoolBookSanPin" w:hAnsi="Times New Roman"/>
          <w:sz w:val="28"/>
          <w:szCs w:val="28"/>
          <w:lang w:val="ru-RU"/>
        </w:rPr>
      </w:pPr>
    </w:p>
    <w:p w:rsidR="00DD5EE7" w:rsidRPr="00DD5EE7" w:rsidRDefault="00DD5EE7" w:rsidP="00C40785">
      <w:pPr>
        <w:spacing w:after="0" w:line="360" w:lineRule="auto"/>
        <w:ind w:left="709"/>
        <w:jc w:val="center"/>
        <w:rPr>
          <w:rFonts w:ascii="Times New Roman" w:eastAsia="SchoolBookSanPin" w:hAnsi="Times New Roman"/>
          <w:b/>
          <w:sz w:val="28"/>
          <w:szCs w:val="28"/>
          <w:lang w:val="ru-RU"/>
        </w:rPr>
      </w:pPr>
      <w:bookmarkStart w:id="139" w:name="_Toc435412747"/>
      <w:bookmarkStart w:id="140" w:name="_Toc453968222"/>
      <w:r w:rsidRPr="00DD5EE7">
        <w:rPr>
          <w:rFonts w:ascii="Times New Roman" w:eastAsia="SchoolBookSanPin" w:hAnsi="Times New Roman"/>
          <w:b/>
          <w:sz w:val="28"/>
          <w:szCs w:val="28"/>
          <w:lang w:val="ru-RU"/>
        </w:rPr>
        <w:t>Информационно-методические условия реализации основной образовательной программы</w:t>
      </w:r>
      <w:bookmarkEnd w:id="139"/>
      <w:bookmarkEnd w:id="140"/>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комплекс информационных образовательных ресурсов, в том числе цифровые образовательные ресурсы;</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совокупность технологических средств ИКТ: компьютеры, иное информационное оборудование, коммуникационные каналы;</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систему современных педагогических технологий, обеспечивающих обучение в современной информационно-образовательной среде.</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ИОС - интегрированная многокомпонентная система, компоненты которой:</w:t>
      </w:r>
    </w:p>
    <w:p w:rsidR="00DD5EE7" w:rsidRPr="00DD5EE7" w:rsidRDefault="00DD5EE7" w:rsidP="00762070">
      <w:pPr>
        <w:numPr>
          <w:ilvl w:val="0"/>
          <w:numId w:val="85"/>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DD5EE7" w:rsidRPr="00DD5EE7" w:rsidRDefault="00DD5EE7" w:rsidP="00762070">
      <w:pPr>
        <w:numPr>
          <w:ilvl w:val="0"/>
          <w:numId w:val="85"/>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обеспечивают качественно новые параметры образования .</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Функционирование информационной образовательной среды образовательной организации обеспечивается средствами </w:t>
      </w:r>
      <w:r w:rsidRPr="00DD5EE7">
        <w:rPr>
          <w:rFonts w:ascii="Times New Roman" w:eastAsia="SchoolBookSanPin" w:hAnsi="Times New Roman"/>
          <w:bCs/>
          <w:sz w:val="28"/>
          <w:szCs w:val="28"/>
          <w:lang w:val="ru-RU"/>
        </w:rPr>
        <w:t xml:space="preserve">информационно-коммуникационных технологий </w:t>
      </w:r>
      <w:r w:rsidRPr="00DD5EE7">
        <w:rPr>
          <w:rFonts w:ascii="Times New Roman" w:eastAsia="SchoolBookSanPin" w:hAnsi="Times New Roman"/>
          <w:sz w:val="28"/>
          <w:szCs w:val="28"/>
          <w:lang w:val="ru-RU"/>
        </w:rPr>
        <w:t>и квалификацией работников, ее использующих и поддерживающих.</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Основными структурными элементами ИОС являются:</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информационно-образовательные ресурсы в виде печатной продукции;</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информационно-образовательные ресурсы на сменных оптических носителях;</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информационно-образовательные ресурсы сети Интернет;</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вычислительная и информационно-телекоммуникационная инфраструктура;</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прикладные компьютерные программы.</w:t>
      </w:r>
    </w:p>
    <w:p w:rsidR="00DD5EE7" w:rsidRPr="00204EAB" w:rsidRDefault="00DD5EE7" w:rsidP="00204EAB">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w:t>
      </w:r>
      <w:r w:rsidR="00204EAB">
        <w:rPr>
          <w:rFonts w:ascii="Times New Roman" w:eastAsia="SchoolBookSanPin" w:hAnsi="Times New Roman"/>
          <w:sz w:val="28"/>
          <w:szCs w:val="28"/>
          <w:lang w:val="ru-RU"/>
        </w:rPr>
        <w:t xml:space="preserve">ческих задач. </w:t>
      </w:r>
    </w:p>
    <w:p w:rsidR="00DD5EE7" w:rsidRPr="00DD5EE7" w:rsidRDefault="00DD5EE7" w:rsidP="00204EAB">
      <w:pPr>
        <w:spacing w:after="0" w:line="360" w:lineRule="auto"/>
        <w:ind w:left="709"/>
        <w:jc w:val="center"/>
        <w:rPr>
          <w:rFonts w:ascii="Times New Roman" w:eastAsia="SchoolBookSanPin" w:hAnsi="Times New Roman"/>
          <w:b/>
          <w:bCs/>
          <w:sz w:val="28"/>
          <w:szCs w:val="28"/>
          <w:lang w:val="ru-RU"/>
        </w:rPr>
      </w:pPr>
      <w:r w:rsidRPr="00DD5EE7">
        <w:rPr>
          <w:rFonts w:ascii="Times New Roman" w:eastAsia="SchoolBookSanPin" w:hAnsi="Times New Roman"/>
          <w:b/>
          <w:bCs/>
          <w:sz w:val="28"/>
          <w:szCs w:val="28"/>
          <w:lang w:val="ru-RU"/>
        </w:rPr>
        <w:t>Создание информационно</w:t>
      </w:r>
      <w:r w:rsidRPr="00DD5EE7">
        <w:rPr>
          <w:rFonts w:ascii="Times New Roman" w:eastAsia="SchoolBookSanPin" w:hAnsi="Times New Roman"/>
          <w:b/>
          <w:bCs/>
          <w:sz w:val="28"/>
          <w:szCs w:val="28"/>
          <w:lang w:val="ru-RU"/>
        </w:rPr>
        <w:softHyphen/>
        <w:t xml:space="preserve">- образовательной среды,  соответствующей требованиям ФГОС </w:t>
      </w:r>
      <w:r w:rsidR="00204EAB">
        <w:rPr>
          <w:rFonts w:ascii="Times New Roman" w:eastAsia="SchoolBookSanPin" w:hAnsi="Times New Roman"/>
          <w:b/>
          <w:bCs/>
          <w:sz w:val="28"/>
          <w:szCs w:val="28"/>
          <w:lang w:val="ru-RU"/>
        </w:rPr>
        <w:t>О</w:t>
      </w:r>
      <w:r w:rsidRPr="00DD5EE7">
        <w:rPr>
          <w:rFonts w:ascii="Times New Roman" w:eastAsia="SchoolBookSanPin" w:hAnsi="Times New Roman"/>
          <w:b/>
          <w:bCs/>
          <w:sz w:val="28"/>
          <w:szCs w:val="28"/>
          <w:lang w:val="ru-RU"/>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DD5EE7" w:rsidRPr="00C03F8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eastAsia="ru-RU"/>
              </w:rPr>
              <w:t xml:space="preserve">N </w:t>
            </w:r>
            <w:r w:rsidRPr="00DD5EE7">
              <w:rPr>
                <w:rFonts w:ascii="Times New Roman" w:hAnsi="Times New Roman"/>
                <w:sz w:val="28"/>
                <w:szCs w:val="28"/>
                <w:lang w:val="ru-RU" w:eastAsia="ru-RU"/>
              </w:rPr>
              <w:t>п/п</w:t>
            </w:r>
          </w:p>
          <w:p w:rsidR="00DD5EE7" w:rsidRPr="00DD5EE7" w:rsidRDefault="00DD5EE7" w:rsidP="00DD5EE7">
            <w:pPr>
              <w:spacing w:after="0" w:line="240" w:lineRule="auto"/>
              <w:jc w:val="both"/>
              <w:rPr>
                <w:rFonts w:ascii="Times New Roman" w:hAnsi="Times New Roman"/>
                <w:sz w:val="28"/>
                <w:szCs w:val="28"/>
                <w:lang w:val="ru-RU" w:eastAsia="ru-RU"/>
              </w:rPr>
            </w:pP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Необходимые средства</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Необходимые средства, имеющиеся в наличии</w:t>
            </w:r>
          </w:p>
        </w:tc>
        <w:tc>
          <w:tcPr>
            <w:tcW w:w="2858" w:type="dxa"/>
            <w:shd w:val="clear" w:color="auto" w:fill="auto"/>
            <w:vAlign w:val="center"/>
          </w:tcPr>
          <w:p w:rsidR="00DD5EE7" w:rsidRPr="00DD5EE7" w:rsidRDefault="00DD5EE7" w:rsidP="00204EAB">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 xml:space="preserve">Сроки создания условий в соответствии с требованиями ФГОС </w:t>
            </w:r>
            <w:r w:rsidR="00204EAB">
              <w:rPr>
                <w:rFonts w:ascii="Times New Roman" w:hAnsi="Times New Roman"/>
                <w:sz w:val="28"/>
                <w:szCs w:val="28"/>
                <w:lang w:val="ru-RU" w:eastAsia="ru-RU"/>
              </w:rPr>
              <w:t>О</w:t>
            </w:r>
            <w:r w:rsidRPr="00DD5EE7">
              <w:rPr>
                <w:rFonts w:ascii="Times New Roman" w:hAnsi="Times New Roman"/>
                <w:sz w:val="28"/>
                <w:szCs w:val="28"/>
                <w:lang w:val="ru-RU" w:eastAsia="ru-RU"/>
              </w:rPr>
              <w:t>ОО</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1.</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Технические средства</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2.</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Программные инструменты</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3.</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Обеспечение технической, методической и организационной поддержки</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обеспечены</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4.</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Отображение образовательной деятельности в информационной среде</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обеспечено</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5.</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Компоненты на бумажных носителях</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r w:rsidR="00DD5EE7" w:rsidRPr="00DD5EE7" w:rsidTr="00DD5EE7">
        <w:tc>
          <w:tcPr>
            <w:tcW w:w="81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6.</w:t>
            </w:r>
          </w:p>
        </w:tc>
        <w:tc>
          <w:tcPr>
            <w:tcW w:w="3147"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Компоненты на CD и DVD</w:t>
            </w:r>
          </w:p>
        </w:tc>
        <w:tc>
          <w:tcPr>
            <w:tcW w:w="274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имеются в наличии</w:t>
            </w:r>
          </w:p>
        </w:tc>
        <w:tc>
          <w:tcPr>
            <w:tcW w:w="2858" w:type="dxa"/>
            <w:shd w:val="clear" w:color="auto" w:fill="auto"/>
            <w:vAlign w:val="center"/>
          </w:tcPr>
          <w:p w:rsidR="00DD5EE7" w:rsidRPr="00DD5EE7" w:rsidRDefault="00DD5EE7" w:rsidP="00DD5EE7">
            <w:pPr>
              <w:spacing w:after="0" w:line="240" w:lineRule="auto"/>
              <w:jc w:val="both"/>
              <w:rPr>
                <w:rFonts w:ascii="Times New Roman" w:hAnsi="Times New Roman"/>
                <w:sz w:val="28"/>
                <w:szCs w:val="28"/>
                <w:lang w:val="ru-RU" w:eastAsia="ru-RU"/>
              </w:rPr>
            </w:pPr>
            <w:r w:rsidRPr="00DD5EE7">
              <w:rPr>
                <w:rFonts w:ascii="Times New Roman" w:hAnsi="Times New Roman"/>
                <w:sz w:val="28"/>
                <w:szCs w:val="28"/>
                <w:lang w:val="ru-RU" w:eastAsia="ru-RU"/>
              </w:rPr>
              <w:t>по мере необходимости</w:t>
            </w:r>
          </w:p>
        </w:tc>
      </w:tr>
    </w:tbl>
    <w:p w:rsidR="00DD5EE7" w:rsidRDefault="00DD5EE7" w:rsidP="00DF4678">
      <w:pPr>
        <w:spacing w:after="0" w:line="360" w:lineRule="auto"/>
        <w:ind w:left="709"/>
        <w:jc w:val="both"/>
        <w:rPr>
          <w:rFonts w:ascii="Times New Roman" w:eastAsia="SchoolBookSanPin" w:hAnsi="Times New Roman"/>
          <w:sz w:val="28"/>
          <w:szCs w:val="28"/>
          <w:lang w:val="ru-RU"/>
        </w:rPr>
      </w:pPr>
    </w:p>
    <w:p w:rsidR="00DD5EE7" w:rsidRPr="00DD5EE7" w:rsidRDefault="00DD5EE7" w:rsidP="00762070">
      <w:pPr>
        <w:numPr>
          <w:ilvl w:val="1"/>
          <w:numId w:val="86"/>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Технические средства: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компьтерное оборудование (стационарные компьютеры, ноутбуки, мобильный компьтерный класс, планшетные компьютеры </w:t>
      </w:r>
      <w:r w:rsidRPr="00DD5EE7">
        <w:rPr>
          <w:rFonts w:ascii="Times New Roman" w:eastAsia="SchoolBookSanPin" w:hAnsi="Times New Roman"/>
          <w:sz w:val="28"/>
          <w:szCs w:val="28"/>
        </w:rPr>
        <w:t>Apple</w:t>
      </w:r>
      <w:r w:rsidRPr="00DD5EE7">
        <w:rPr>
          <w:rFonts w:ascii="Times New Roman" w:eastAsia="SchoolBookSanPin" w:hAnsi="Times New Roman"/>
          <w:sz w:val="28"/>
          <w:szCs w:val="28"/>
          <w:lang w:val="ru-RU"/>
        </w:rPr>
        <w:t xml:space="preserve">),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мультимедийныие проекторы и экраны;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доски со средствами, обеспечивающими обратную связь;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оборудование компьютерной сети;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цифровые датчики с интерфейсом для изучения физико-химических процессов;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естественнонаучная лаборатория «LabDiscGlomir» ;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сканирующий зондовый микроскоп NanoEducator ;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цифровые микроскопы ;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документ-камеры;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графические планшеты;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принтеры монохромные и цветные, МФУ;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цифровой фотоаппарат; цифровые видеокамеры; </w:t>
      </w:r>
    </w:p>
    <w:p w:rsidR="00DD5EE7" w:rsidRPr="00DD5EE7" w:rsidRDefault="00DD5EE7" w:rsidP="00762070">
      <w:pPr>
        <w:numPr>
          <w:ilvl w:val="0"/>
          <w:numId w:val="87"/>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микрофоны; музыкальная клавиатура.</w:t>
      </w:r>
    </w:p>
    <w:p w:rsidR="00DD5EE7" w:rsidRPr="00DD5EE7" w:rsidRDefault="00DD5EE7" w:rsidP="00762070">
      <w:pPr>
        <w:numPr>
          <w:ilvl w:val="1"/>
          <w:numId w:val="86"/>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Программные инструменты: </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DD5EE7" w:rsidRPr="00DD5EE7" w:rsidRDefault="00DD5EE7" w:rsidP="00762070">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операционные системы, офисные программы и служебные инструменты;</w:t>
      </w:r>
    </w:p>
    <w:p w:rsidR="00DD5EE7" w:rsidRPr="00DD5EE7" w:rsidRDefault="00DD5EE7" w:rsidP="00762070">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DD5EE7" w:rsidRPr="00DD5EE7" w:rsidRDefault="00DD5EE7" w:rsidP="00762070">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инструмент планирования деятельности; </w:t>
      </w:r>
    </w:p>
    <w:p w:rsidR="00DD5EE7" w:rsidRPr="00DD5EE7" w:rsidRDefault="00DD5EE7" w:rsidP="00762070">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 программы для обработки изображений, видео, звука; </w:t>
      </w:r>
    </w:p>
    <w:p w:rsidR="00DD5EE7" w:rsidRPr="00DD5EE7" w:rsidRDefault="00DD5EE7" w:rsidP="00762070">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виртуальные лаборатории по учебным предметам; </w:t>
      </w:r>
    </w:p>
    <w:p w:rsidR="00DD5EE7" w:rsidRPr="00DD5EE7" w:rsidRDefault="00DD5EE7" w:rsidP="00762070">
      <w:pPr>
        <w:numPr>
          <w:ilvl w:val="0"/>
          <w:numId w:val="88"/>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среды для дистанционного сетевого взаимодействия.</w:t>
      </w:r>
    </w:p>
    <w:p w:rsidR="00DD5EE7" w:rsidRPr="00DD5EE7" w:rsidRDefault="00DD5EE7" w:rsidP="00762070">
      <w:pPr>
        <w:numPr>
          <w:ilvl w:val="1"/>
          <w:numId w:val="86"/>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Обеспечение технической,  методической и организационной поддержки: </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информационно-методическая поддержка образовательной деятельности;</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планирование образовательной деятельности и ее ресурсного обеспечения;</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проектирование и организацию индивидуальной и групповой деятельности; </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мониторинг и фиксацию хода и результатов образовательной деятельности;</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мониторинг здоровья обучающихся;</w:t>
      </w:r>
    </w:p>
    <w:p w:rsidR="00DD5EE7" w:rsidRPr="00DD5EE7" w:rsidRDefault="00DD5EE7" w:rsidP="00762070">
      <w:pPr>
        <w:numPr>
          <w:ilvl w:val="1"/>
          <w:numId w:val="86"/>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Отображение образовательной деятельности в информационной среде: </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дистанционное взаимодействие всех участников образовательных отношений (обучающихся, их родителей</w:t>
      </w:r>
      <w:r w:rsidR="00204EAB">
        <w:rPr>
          <w:rFonts w:ascii="Times New Roman" w:eastAsia="SchoolBookSanPin" w:hAnsi="Times New Roman"/>
          <w:sz w:val="28"/>
          <w:szCs w:val="28"/>
          <w:lang w:val="ru-RU"/>
        </w:rPr>
        <w:t xml:space="preserve"> (законных представителей)</w:t>
      </w:r>
      <w:r w:rsidRPr="00DD5EE7">
        <w:rPr>
          <w:rFonts w:ascii="Times New Roman" w:eastAsia="SchoolBookSanPin" w:hAnsi="Times New Roman"/>
          <w:sz w:val="28"/>
          <w:szCs w:val="28"/>
          <w:lang w:val="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DD5EE7" w:rsidRPr="00DD5EE7" w:rsidRDefault="00DD5EE7" w:rsidP="00762070">
      <w:pPr>
        <w:numPr>
          <w:ilvl w:val="0"/>
          <w:numId w:val="84"/>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DD5EE7" w:rsidRPr="00DD5EE7" w:rsidRDefault="00DD5EE7" w:rsidP="00762070">
      <w:pPr>
        <w:numPr>
          <w:ilvl w:val="1"/>
          <w:numId w:val="86"/>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Компоненты на бумажных носителях: учебники; методические пособия. </w:t>
      </w:r>
    </w:p>
    <w:p w:rsidR="00DD5EE7" w:rsidRPr="00DD5EE7" w:rsidRDefault="00DD5EE7" w:rsidP="00762070">
      <w:pPr>
        <w:numPr>
          <w:ilvl w:val="1"/>
          <w:numId w:val="86"/>
        </w:numPr>
        <w:spacing w:after="0" w:line="360" w:lineRule="auto"/>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Компоненты на CD и DVD: электронные наглядные пособия; электронные тренажёры; электронные практикумы. </w:t>
      </w:r>
    </w:p>
    <w:p w:rsidR="00DD5EE7" w:rsidRPr="00DD5EE7" w:rsidRDefault="00DD5EE7" w:rsidP="00DD5EE7">
      <w:pPr>
        <w:spacing w:after="0" w:line="360" w:lineRule="auto"/>
        <w:ind w:left="709"/>
        <w:jc w:val="both"/>
        <w:rPr>
          <w:rFonts w:ascii="Times New Roman" w:eastAsia="SchoolBookSanPin" w:hAnsi="Times New Roman"/>
          <w:b/>
          <w:sz w:val="28"/>
          <w:szCs w:val="28"/>
          <w:lang w:val="ru-RU"/>
        </w:rPr>
      </w:pPr>
      <w:r w:rsidRPr="00DD5EE7">
        <w:rPr>
          <w:rFonts w:ascii="Times New Roman" w:eastAsia="SchoolBookSanPin" w:hAnsi="Times New Roman"/>
          <w:b/>
          <w:sz w:val="28"/>
          <w:szCs w:val="28"/>
          <w:lang w:val="ru-RU"/>
        </w:rPr>
        <w:t>Учебно-методическое и информационное обеспечение реализации основной образовательной программы</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F6738D">
        <w:rPr>
          <w:rFonts w:ascii="Times New Roman" w:eastAsia="SchoolBookSanPin" w:hAnsi="Times New Roman"/>
          <w:sz w:val="28"/>
          <w:szCs w:val="28"/>
          <w:lang w:val="ru-RU"/>
        </w:rPr>
        <w:t>основного</w:t>
      </w:r>
      <w:r w:rsidRPr="00DD5EE7">
        <w:rPr>
          <w:rFonts w:ascii="Times New Roman" w:eastAsia="SchoolBookSanPin" w:hAnsi="Times New Roman"/>
          <w:sz w:val="28"/>
          <w:szCs w:val="28"/>
          <w:lang w:val="ru-RU"/>
        </w:rPr>
        <w:t xml:space="preserve"> общего образования учебным предметам, курсам, дисциплинам (модулям).</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rsidR="00A73309" w:rsidRPr="00DD5EE7" w:rsidRDefault="00A73309" w:rsidP="00DD5EE7">
      <w:pPr>
        <w:spacing w:after="0" w:line="360" w:lineRule="auto"/>
        <w:ind w:left="709"/>
        <w:jc w:val="both"/>
        <w:rPr>
          <w:rFonts w:ascii="Times New Roman" w:eastAsia="SchoolBookSanPin" w:hAnsi="Times New Roman"/>
          <w:sz w:val="28"/>
          <w:szCs w:val="28"/>
          <w:lang w:val="ru-RU"/>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DD5EE7" w:rsidRPr="00C03F87" w:rsidTr="00DD5EE7">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jc w:val="both"/>
              <w:rPr>
                <w:rFonts w:ascii="Times New Roman" w:hAnsi="Times New Roman"/>
                <w:b/>
                <w:bCs/>
                <w:sz w:val="24"/>
                <w:szCs w:val="24"/>
                <w:lang w:val="ru-RU"/>
              </w:rPr>
            </w:pPr>
            <w:r w:rsidRPr="00DD5EE7">
              <w:rPr>
                <w:rFonts w:ascii="Times New Roman" w:hAnsi="Times New Roman"/>
                <w:b/>
                <w:bCs/>
                <w:sz w:val="24"/>
                <w:szCs w:val="24"/>
                <w:lang w:val="ru-RU"/>
              </w:rPr>
              <w:t xml:space="preserve">№ </w:t>
            </w:r>
          </w:p>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b/>
                <w:bCs/>
                <w:sz w:val="24"/>
                <w:szCs w:val="24"/>
                <w:lang w:val="ru-RU"/>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b/>
                <w:bCs/>
                <w:sz w:val="24"/>
                <w:szCs w:val="24"/>
                <w:lang w:val="ru-RU"/>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b/>
                <w:bCs/>
                <w:sz w:val="24"/>
                <w:szCs w:val="24"/>
                <w:lang w:val="ru-RU"/>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b/>
                <w:bCs/>
                <w:sz w:val="24"/>
                <w:szCs w:val="24"/>
                <w:lang w:val="ru-RU"/>
              </w:rPr>
              <w:t>Сроки создания условий в соответствии с требованиями ФГОС</w:t>
            </w:r>
          </w:p>
        </w:tc>
      </w:tr>
      <w:tr w:rsidR="00DD5EE7" w:rsidRPr="00DD5EE7" w:rsidTr="00DD5EE7">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Технические средства</w:t>
            </w:r>
          </w:p>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left="708" w:firstLine="119"/>
              <w:jc w:val="both"/>
              <w:rPr>
                <w:rFonts w:ascii="Times New Roman" w:hAnsi="Times New Roman"/>
                <w:sz w:val="24"/>
                <w:szCs w:val="24"/>
                <w:lang w:val="ru-RU"/>
              </w:rPr>
            </w:pPr>
            <w:r w:rsidRPr="00DD5EE7">
              <w:rPr>
                <w:rFonts w:ascii="Times New Roman" w:hAnsi="Times New Roman"/>
                <w:sz w:val="24"/>
                <w:szCs w:val="24"/>
                <w:lang w:val="ru-RU"/>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left="708" w:firstLine="119"/>
              <w:jc w:val="both"/>
              <w:rPr>
                <w:rFonts w:ascii="Times New Roman" w:hAnsi="Times New Roman"/>
                <w:sz w:val="24"/>
                <w:szCs w:val="24"/>
                <w:lang w:val="ru-RU"/>
              </w:rPr>
            </w:pPr>
            <w:r w:rsidRPr="00DD5EE7">
              <w:rPr>
                <w:rFonts w:ascii="Times New Roman" w:hAnsi="Times New Roman"/>
                <w:sz w:val="24"/>
                <w:szCs w:val="24"/>
                <w:lang w:val="ru-RU"/>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left="708" w:firstLine="119"/>
              <w:jc w:val="both"/>
              <w:rPr>
                <w:rFonts w:ascii="Times New Roman" w:hAnsi="Times New Roman"/>
                <w:sz w:val="24"/>
                <w:szCs w:val="24"/>
                <w:lang w:val="ru-RU"/>
              </w:rPr>
            </w:pPr>
            <w:r w:rsidRPr="00DD5EE7">
              <w:rPr>
                <w:rFonts w:ascii="Times New Roman" w:hAnsi="Times New Roman"/>
                <w:sz w:val="24"/>
                <w:szCs w:val="24"/>
                <w:lang w:val="ru-RU"/>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Планшетные компьютеры «</w:t>
            </w:r>
            <w:r w:rsidRPr="00DD5EE7">
              <w:rPr>
                <w:rFonts w:ascii="Times New Roman" w:hAnsi="Times New Roman"/>
                <w:sz w:val="24"/>
                <w:szCs w:val="24"/>
              </w:rPr>
              <w:t>Apple</w:t>
            </w:r>
            <w:r w:rsidRPr="00DD5EE7">
              <w:rPr>
                <w:rFonts w:ascii="Times New Roman" w:hAnsi="Times New Roman"/>
                <w:sz w:val="24"/>
                <w:szCs w:val="24"/>
                <w:lang w:val="ru-RU"/>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w:t>
            </w:r>
          </w:p>
        </w:tc>
        <w:tc>
          <w:tcPr>
            <w:tcW w:w="1960" w:type="dxa"/>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6/6</w:t>
            </w:r>
          </w:p>
        </w:tc>
        <w:tc>
          <w:tcPr>
            <w:tcW w:w="1960" w:type="dxa"/>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jc w:val="both"/>
              <w:rPr>
                <w:rFonts w:ascii="Times New Roman" w:hAnsi="Times New Roman"/>
                <w:sz w:val="24"/>
                <w:szCs w:val="24"/>
                <w:lang w:val="ru-RU"/>
              </w:rPr>
            </w:pP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5"/>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5"/>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8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8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8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14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140"/>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5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jc w:val="both"/>
              <w:rPr>
                <w:rFonts w:ascii="Times New Roman" w:hAnsi="Times New Roman"/>
                <w:sz w:val="24"/>
                <w:szCs w:val="24"/>
                <w:lang w:val="ru-RU"/>
              </w:rPr>
            </w:pPr>
            <w:r w:rsidRPr="00DD5EE7">
              <w:rPr>
                <w:rFonts w:ascii="Times New Roman" w:hAnsi="Times New Roman"/>
                <w:sz w:val="24"/>
                <w:szCs w:val="24"/>
                <w:lang w:val="ru-RU"/>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20"/>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C03F87" w:rsidTr="00DD5EE7">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color w:val="FF0000"/>
                <w:sz w:val="24"/>
                <w:szCs w:val="24"/>
                <w:lang w:val="ru-RU"/>
              </w:rPr>
            </w:pPr>
          </w:p>
        </w:tc>
      </w:tr>
      <w:tr w:rsidR="00DD5EE7" w:rsidRPr="00DD5EE7" w:rsidTr="00DD5EE7">
        <w:trPr>
          <w:trHeight w:val="93"/>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C03F87" w:rsidTr="00DD5EE7">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3"/>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551"/>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Учебники</w:t>
            </w:r>
          </w:p>
        </w:tc>
        <w:tc>
          <w:tcPr>
            <w:tcW w:w="1954" w:type="dxa"/>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в наличии</w:t>
            </w:r>
          </w:p>
        </w:tc>
        <w:tc>
          <w:tcPr>
            <w:tcW w:w="1960" w:type="dxa"/>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C03F87" w:rsidTr="00DD5EE7">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b/>
                <w:sz w:val="24"/>
                <w:szCs w:val="24"/>
                <w:lang w:val="ru-RU"/>
              </w:rPr>
            </w:pPr>
            <w:r w:rsidRPr="00DD5EE7">
              <w:rPr>
                <w:rFonts w:ascii="Times New Roman" w:hAnsi="Times New Roman"/>
                <w:b/>
                <w:sz w:val="24"/>
                <w:szCs w:val="24"/>
                <w:lang w:val="ru-RU"/>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DD5EE7" w:rsidRPr="00DD5EE7" w:rsidRDefault="00DD5EE7" w:rsidP="00DD5EE7">
            <w:pPr>
              <w:spacing w:after="0" w:line="240" w:lineRule="auto"/>
              <w:ind w:firstLine="119"/>
              <w:jc w:val="both"/>
              <w:rPr>
                <w:rFonts w:ascii="Times New Roman" w:hAnsi="Times New Roman"/>
                <w:sz w:val="24"/>
                <w:szCs w:val="24"/>
                <w:lang w:val="ru-RU"/>
              </w:rPr>
            </w:pPr>
          </w:p>
        </w:tc>
      </w:tr>
      <w:tr w:rsidR="00DD5EE7" w:rsidRPr="00DD5EE7" w:rsidTr="00DD5EE7">
        <w:trPr>
          <w:trHeight w:val="46"/>
        </w:trPr>
        <w:tc>
          <w:tcPr>
            <w:tcW w:w="824" w:type="dxa"/>
            <w:vMerge/>
            <w:tcBorders>
              <w:top w:val="single" w:sz="6" w:space="0" w:color="000000"/>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r w:rsidR="00DD5EE7" w:rsidRPr="00DD5EE7" w:rsidTr="00DD5EE7">
        <w:trPr>
          <w:trHeight w:val="46"/>
        </w:trPr>
        <w:tc>
          <w:tcPr>
            <w:tcW w:w="824" w:type="dxa"/>
            <w:vMerge/>
            <w:tcBorders>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DD5EE7" w:rsidRPr="00DD5EE7" w:rsidRDefault="00DD5EE7" w:rsidP="00DD5EE7">
            <w:pPr>
              <w:spacing w:after="0" w:line="240" w:lineRule="auto"/>
              <w:ind w:firstLine="119"/>
              <w:jc w:val="both"/>
              <w:rPr>
                <w:rFonts w:ascii="Times New Roman" w:hAnsi="Times New Roman"/>
                <w:sz w:val="24"/>
                <w:szCs w:val="24"/>
                <w:lang w:val="ru-RU"/>
              </w:rPr>
            </w:pPr>
            <w:r w:rsidRPr="00DD5EE7">
              <w:rPr>
                <w:rFonts w:ascii="Times New Roman" w:hAnsi="Times New Roman"/>
                <w:sz w:val="24"/>
                <w:szCs w:val="24"/>
                <w:lang w:val="ru-RU"/>
              </w:rPr>
              <w:t>2021-2023</w:t>
            </w:r>
          </w:p>
        </w:tc>
      </w:tr>
    </w:tbl>
    <w:p w:rsidR="00DD5EE7" w:rsidRDefault="00DD5EE7" w:rsidP="00DF4678">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spacing w:after="0" w:line="360" w:lineRule="auto"/>
        <w:ind w:left="709"/>
        <w:jc w:val="both"/>
        <w:rPr>
          <w:rFonts w:ascii="Times New Roman" w:eastAsia="SchoolBookSanPin" w:hAnsi="Times New Roman"/>
          <w:b/>
          <w:sz w:val="28"/>
          <w:szCs w:val="28"/>
          <w:lang w:val="ru-RU"/>
        </w:rPr>
      </w:pPr>
      <w:bookmarkStart w:id="141" w:name="_Toc435412748"/>
      <w:bookmarkStart w:id="142" w:name="_Toc453968223"/>
      <w:r w:rsidRPr="00DD5EE7">
        <w:rPr>
          <w:rFonts w:ascii="Times New Roman" w:eastAsia="SchoolBookSanPin" w:hAnsi="Times New Roman"/>
          <w:b/>
          <w:sz w:val="28"/>
          <w:szCs w:val="28"/>
          <w:lang w:val="ru-RU"/>
        </w:rPr>
        <w:t xml:space="preserve">Обоснование необходимых изменений в имеющихся условиях в соответствии с основной образовательной программой </w:t>
      </w:r>
      <w:r w:rsidR="00F6738D">
        <w:rPr>
          <w:rFonts w:ascii="Times New Roman" w:eastAsia="SchoolBookSanPin" w:hAnsi="Times New Roman"/>
          <w:b/>
          <w:sz w:val="28"/>
          <w:szCs w:val="28"/>
          <w:lang w:val="ru-RU"/>
        </w:rPr>
        <w:t>основного</w:t>
      </w:r>
      <w:r w:rsidRPr="00DD5EE7">
        <w:rPr>
          <w:rFonts w:ascii="Times New Roman" w:eastAsia="SchoolBookSanPin" w:hAnsi="Times New Roman"/>
          <w:b/>
          <w:sz w:val="28"/>
          <w:szCs w:val="28"/>
          <w:lang w:val="ru-RU"/>
        </w:rPr>
        <w:t xml:space="preserve"> общего образования</w:t>
      </w:r>
      <w:bookmarkEnd w:id="141"/>
      <w:bookmarkEnd w:id="142"/>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МБОУ СШ №45 определяются все необходимые меры и сроки по приведению информационно-методических условий реализации основной образовательной программы </w:t>
      </w:r>
      <w:r w:rsidR="00F6738D">
        <w:rPr>
          <w:rFonts w:ascii="Times New Roman" w:eastAsia="SchoolBookSanPin" w:hAnsi="Times New Roman"/>
          <w:sz w:val="28"/>
          <w:szCs w:val="28"/>
          <w:lang w:val="ru-RU"/>
        </w:rPr>
        <w:t>основного</w:t>
      </w:r>
      <w:r w:rsidRPr="00DD5EE7">
        <w:rPr>
          <w:rFonts w:ascii="Times New Roman" w:eastAsia="SchoolBookSanPin" w:hAnsi="Times New Roman"/>
          <w:sz w:val="28"/>
          <w:szCs w:val="28"/>
          <w:lang w:val="ru-RU"/>
        </w:rPr>
        <w:t xml:space="preserve"> общего образования в соответствие с требованиями ФГОС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анализ имеющихся в МБОУ СШ №45 условий и ресурсов реализации основной образовательной программы </w:t>
      </w:r>
      <w:r w:rsidR="00F6738D">
        <w:rPr>
          <w:rFonts w:ascii="Times New Roman" w:eastAsia="SchoolBookSanPin" w:hAnsi="Times New Roman"/>
          <w:sz w:val="28"/>
          <w:szCs w:val="28"/>
          <w:lang w:val="ru-RU"/>
        </w:rPr>
        <w:t>основного</w:t>
      </w:r>
      <w:r w:rsidRPr="00DD5EE7">
        <w:rPr>
          <w:rFonts w:ascii="Times New Roman" w:eastAsia="SchoolBookSanPin" w:hAnsi="Times New Roman"/>
          <w:sz w:val="28"/>
          <w:szCs w:val="28"/>
          <w:lang w:val="ru-RU"/>
        </w:rPr>
        <w:t xml:space="preserve"> общего образования;</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разработку сетевого графика (дорожной карты) создания необходимой системы условий;</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разработку механизмов мониторинга, оценки и коррекции реализации промежуточных этапов разработанного графика (дорожной карты).</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bookmarkStart w:id="143" w:name="_Toc453968224"/>
    </w:p>
    <w:p w:rsidR="00DD5EE7" w:rsidRPr="00F6738D" w:rsidRDefault="00DD5EE7" w:rsidP="00DD5EE7">
      <w:pPr>
        <w:spacing w:after="0" w:line="360" w:lineRule="auto"/>
        <w:ind w:left="709"/>
        <w:jc w:val="both"/>
        <w:rPr>
          <w:rFonts w:ascii="Times New Roman" w:eastAsia="SchoolBookSanPin" w:hAnsi="Times New Roman"/>
          <w:b/>
          <w:sz w:val="28"/>
          <w:szCs w:val="28"/>
          <w:lang w:val="ru-RU"/>
        </w:rPr>
      </w:pPr>
      <w:r w:rsidRPr="00F6738D">
        <w:rPr>
          <w:rFonts w:ascii="Times New Roman" w:eastAsia="SchoolBookSanPin" w:hAnsi="Times New Roman"/>
          <w:b/>
          <w:sz w:val="28"/>
          <w:szCs w:val="28"/>
          <w:lang w:val="ru-RU"/>
        </w:rPr>
        <w:t>Механизмы достижения целевых ориентиров в системе условий</w:t>
      </w:r>
      <w:bookmarkEnd w:id="143"/>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 и выстроенную в ООП образовательной организации.</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44" w:name="_Toc414553292"/>
    </w:p>
    <w:p w:rsidR="00DD5EE7" w:rsidRPr="00DD5EE7" w:rsidRDefault="00DD5EE7" w:rsidP="00DD5EE7">
      <w:pPr>
        <w:spacing w:after="0" w:line="360" w:lineRule="auto"/>
        <w:ind w:left="709"/>
        <w:jc w:val="both"/>
        <w:rPr>
          <w:rFonts w:ascii="Times New Roman" w:eastAsia="SchoolBookSanPin" w:hAnsi="Times New Roman"/>
          <w:b/>
          <w:sz w:val="28"/>
          <w:szCs w:val="28"/>
          <w:lang w:val="ru-RU"/>
        </w:rPr>
      </w:pPr>
      <w:bookmarkStart w:id="145" w:name="_Toc453968226"/>
      <w:bookmarkEnd w:id="144"/>
      <w:r w:rsidRPr="00DD5EE7">
        <w:rPr>
          <w:rFonts w:ascii="Times New Roman" w:eastAsia="SchoolBookSanPin" w:hAnsi="Times New Roman"/>
          <w:b/>
          <w:sz w:val="28"/>
          <w:szCs w:val="28"/>
          <w:lang w:val="ru-RU"/>
        </w:rPr>
        <w:t>Контроль за состоянием системы условий</w:t>
      </w:r>
      <w:bookmarkEnd w:id="145"/>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r w:rsidRPr="00DD5EE7">
        <w:rPr>
          <w:rFonts w:ascii="Times New Roman" w:eastAsia="SchoolBookSanPin" w:hAnsi="Times New Roman"/>
          <w:sz w:val="28"/>
          <w:szCs w:val="28"/>
          <w:lang w:val="ru-RU"/>
        </w:rPr>
        <w:t xml:space="preserve">Контроль за состоянием системы условий реализации ООП </w:t>
      </w:r>
      <w:r w:rsidR="00F6738D">
        <w:rPr>
          <w:rFonts w:ascii="Times New Roman" w:eastAsia="SchoolBookSanPin" w:hAnsi="Times New Roman"/>
          <w:sz w:val="28"/>
          <w:szCs w:val="28"/>
          <w:lang w:val="ru-RU"/>
        </w:rPr>
        <w:t>О</w:t>
      </w:r>
      <w:r w:rsidRPr="00DD5EE7">
        <w:rPr>
          <w:rFonts w:ascii="Times New Roman" w:eastAsia="SchoolBookSanPin" w:hAnsi="Times New Roman"/>
          <w:sz w:val="28"/>
          <w:szCs w:val="28"/>
          <w:lang w:val="ru-RU"/>
        </w:rPr>
        <w:t>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p>
    <w:p w:rsidR="00DD5EE7" w:rsidRPr="00DD5EE7" w:rsidRDefault="00DD5EE7" w:rsidP="00DD5EE7">
      <w:pPr>
        <w:spacing w:after="0" w:line="360" w:lineRule="auto"/>
        <w:ind w:left="709"/>
        <w:jc w:val="both"/>
        <w:rPr>
          <w:rFonts w:ascii="Times New Roman" w:eastAsia="SchoolBookSanPin" w:hAnsi="Times New Roman"/>
          <w:sz w:val="28"/>
          <w:szCs w:val="28"/>
          <w:lang w:val="ru-RU"/>
        </w:rPr>
      </w:pPr>
    </w:p>
    <w:p w:rsidR="00DF4678" w:rsidRPr="00EF3BE1" w:rsidRDefault="00DF4678" w:rsidP="00F6738D">
      <w:pPr>
        <w:spacing w:after="0" w:line="360" w:lineRule="auto"/>
        <w:rPr>
          <w:rFonts w:ascii="Times New Roman" w:eastAsia="SchoolBookSanPin" w:hAnsi="Times New Roman"/>
          <w:sz w:val="28"/>
          <w:szCs w:val="28"/>
          <w:lang w:val="ru-RU"/>
        </w:rPr>
      </w:pPr>
    </w:p>
    <w:sectPr w:rsidR="00DF4678" w:rsidRPr="00EF3BE1" w:rsidSect="00D10114">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8A4" w:rsidRDefault="00ED58A4">
      <w:pPr>
        <w:spacing w:after="0" w:line="240" w:lineRule="auto"/>
      </w:pPr>
      <w:r>
        <w:separator/>
      </w:r>
    </w:p>
  </w:endnote>
  <w:endnote w:type="continuationSeparator" w:id="1">
    <w:p w:rsidR="00ED58A4" w:rsidRDefault="00ED5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SymbolMT">
    <w:panose1 w:val="00000000000000000000"/>
    <w:charset w:val="02"/>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PT Sans">
    <w:altName w:val="Arial"/>
    <w:charset w:val="CC"/>
    <w:family w:val="swiss"/>
    <w:pitch w:val="variable"/>
    <w:sig w:usb0="00000001" w:usb1="5000204B" w:usb2="00000000" w:usb3="00000000" w:csb0="00000097" w:csb1="00000000"/>
  </w:font>
  <w:font w:name="Noto Sans Devanagari">
    <w:altName w:val="Mangal"/>
    <w:charset w:val="00"/>
    <w:family w:val="swiss"/>
    <w:pitch w:val="variable"/>
    <w:sig w:usb0="80008023" w:usb1="00002046"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87" w:rsidRDefault="00C03F87">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87" w:rsidRPr="004F36DA" w:rsidRDefault="00C03F87"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87" w:rsidRPr="004F36DA" w:rsidRDefault="00C03F87">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8A4" w:rsidRDefault="00ED58A4">
      <w:pPr>
        <w:spacing w:after="0" w:line="240" w:lineRule="auto"/>
      </w:pPr>
      <w:r>
        <w:separator/>
      </w:r>
    </w:p>
  </w:footnote>
  <w:footnote w:type="continuationSeparator" w:id="1">
    <w:p w:rsidR="00ED58A4" w:rsidRDefault="00ED58A4">
      <w:pPr>
        <w:spacing w:after="0" w:line="240" w:lineRule="auto"/>
      </w:pPr>
      <w:r>
        <w:continuationSeparator/>
      </w:r>
    </w:p>
  </w:footnote>
  <w:footnote w:id="2">
    <w:p w:rsidR="00C03F87" w:rsidRPr="00B24FAE" w:rsidRDefault="00C03F87"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B24FAE">
        <w:rPr>
          <w:rFonts w:ascii="Times New Roman" w:hAnsi="Times New Roman"/>
          <w:sz w:val="24"/>
          <w:szCs w:val="24"/>
          <w:lang w:val="ru-RU"/>
        </w:rPr>
        <w:t>.</w:t>
      </w:r>
    </w:p>
  </w:footnote>
  <w:footnote w:id="3">
    <w:p w:rsidR="00C03F87" w:rsidRPr="00B24FAE" w:rsidRDefault="00C03F87" w:rsidP="000B1C4A">
      <w:pPr>
        <w:pStyle w:val="af6"/>
        <w:jc w:val="both"/>
        <w:rPr>
          <w:lang w:val="ru-RU"/>
        </w:rPr>
      </w:pPr>
      <w:r w:rsidRPr="00E16212">
        <w:rPr>
          <w:rStyle w:val="af8"/>
          <w:rFonts w:ascii="Times New Roman" w:hAnsi="Times New Roman"/>
        </w:rPr>
        <w:footnoteRef/>
      </w:r>
      <w:r w:rsidRPr="00B24FAE">
        <w:rPr>
          <w:rFonts w:ascii="Times New Roman" w:hAnsi="Times New Roman"/>
          <w:sz w:val="24"/>
          <w:szCs w:val="24"/>
          <w:lang w:val="ru-RU"/>
        </w:rPr>
        <w:t>Часть 6</w:t>
      </w:r>
      <w:r>
        <w:rPr>
          <w:rFonts w:ascii="Times New Roman" w:hAnsi="Times New Roman"/>
          <w:sz w:val="24"/>
          <w:szCs w:val="24"/>
          <w:vertAlign w:val="superscript"/>
          <w:lang w:val="ru-RU"/>
        </w:rPr>
        <w:t>1</w:t>
      </w:r>
      <w:r w:rsidRPr="00B24FAE">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C03F87" w:rsidRPr="00B24FAE" w:rsidRDefault="00C03F87" w:rsidP="000B1C4A">
      <w:pPr>
        <w:pStyle w:val="af6"/>
        <w:jc w:val="both"/>
        <w:rPr>
          <w:rFonts w:ascii="Times New Roman" w:hAnsi="Times New Roman"/>
          <w:lang w:val="ru-RU"/>
        </w:rPr>
      </w:pPr>
      <w:r>
        <w:rPr>
          <w:rStyle w:val="af8"/>
        </w:rPr>
        <w:footnoteRef/>
      </w:r>
      <w:r w:rsidRPr="00B24FAE">
        <w:rPr>
          <w:rFonts w:ascii="Times New Roman" w:hAnsi="Times New Roman"/>
          <w:sz w:val="24"/>
          <w:szCs w:val="24"/>
          <w:lang w:val="ru-RU"/>
        </w:rPr>
        <w:t>Часть 6</w:t>
      </w:r>
      <w:r>
        <w:rPr>
          <w:rFonts w:ascii="Times New Roman" w:hAnsi="Times New Roman"/>
          <w:sz w:val="24"/>
          <w:szCs w:val="24"/>
          <w:vertAlign w:val="superscript"/>
          <w:lang w:val="ru-RU"/>
        </w:rPr>
        <w:t>3</w:t>
      </w:r>
      <w:r w:rsidRPr="00B24FAE">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5">
    <w:p w:rsidR="00C03F87" w:rsidRPr="005F756C" w:rsidRDefault="00C03F87"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6">
    <w:p w:rsidR="00C03F87" w:rsidRPr="00891B45" w:rsidRDefault="00C03F87"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7">
    <w:p w:rsidR="00C03F87" w:rsidRPr="005F756C" w:rsidRDefault="00C03F87"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8">
    <w:p w:rsidR="00C03F87" w:rsidRPr="005F756C" w:rsidRDefault="00C03F87"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9">
    <w:p w:rsidR="00C03F87" w:rsidRPr="00C72E49" w:rsidRDefault="00C03F87"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10">
    <w:p w:rsidR="00C03F87" w:rsidRPr="00C72E49" w:rsidRDefault="00C03F87"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1">
    <w:p w:rsidR="00C03F87" w:rsidRPr="00CA4934" w:rsidRDefault="00C03F87"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2">
    <w:p w:rsidR="00C03F87" w:rsidRPr="00B24FAE" w:rsidRDefault="00C03F87"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C03F87" w:rsidRPr="00CA4934" w:rsidRDefault="00C03F87"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C03F87" w:rsidRPr="00A24D19" w:rsidRDefault="00C03F87"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5">
    <w:p w:rsidR="00C03F87" w:rsidRPr="00B24FAE" w:rsidRDefault="00C03F87"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88236F">
        <w:rPr>
          <w:rFonts w:ascii="Times New Roman" w:hAnsi="Times New Roman"/>
          <w:sz w:val="24"/>
          <w:szCs w:val="24"/>
          <w:lang w:val="ru-RU"/>
        </w:rPr>
        <w:t>части 1</w:t>
      </w:r>
      <w:r w:rsidRPr="00B24FAE">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B24FAE">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6">
    <w:p w:rsidR="00C03F87" w:rsidRDefault="00C03F87"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7">
    <w:p w:rsidR="00C03F87" w:rsidRDefault="00C03F87"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C03F87" w:rsidRPr="00D32FE9" w:rsidRDefault="00C03F87">
      <w:pPr>
        <w:pStyle w:val="af6"/>
        <w:rPr>
          <w:lang w:val="ru-RU"/>
        </w:rPr>
      </w:pPr>
    </w:p>
  </w:footnote>
  <w:footnote w:id="18">
    <w:p w:rsidR="00C03F87" w:rsidRPr="00B9591A" w:rsidRDefault="00C03F87"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87" w:rsidRDefault="00D07B8C" w:rsidP="00393A0A">
    <w:pPr>
      <w:pStyle w:val="a7"/>
      <w:jc w:val="center"/>
    </w:pPr>
    <w:r w:rsidRPr="00E16212">
      <w:rPr>
        <w:rFonts w:ascii="Times New Roman" w:hAnsi="Times New Roman"/>
        <w:sz w:val="24"/>
        <w:szCs w:val="24"/>
      </w:rPr>
      <w:fldChar w:fldCharType="begin"/>
    </w:r>
    <w:r w:rsidR="00C03F87"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B626BA" w:rsidRPr="00B626BA">
      <w:rPr>
        <w:rFonts w:ascii="Times New Roman" w:hAnsi="Times New Roman"/>
        <w:noProof/>
        <w:sz w:val="24"/>
        <w:szCs w:val="24"/>
        <w:lang w:val="ru-RU"/>
      </w:rPr>
      <w:t>134</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7">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12">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1">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9">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5">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A034E3"/>
    <w:multiLevelType w:val="hybridMultilevel"/>
    <w:tmpl w:val="2E4C5E2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1">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2">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4">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7">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49">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E16C2C"/>
    <w:multiLevelType w:val="hybridMultilevel"/>
    <w:tmpl w:val="68620B1A"/>
    <w:lvl w:ilvl="0" w:tplc="0419000D">
      <w:start w:val="1"/>
      <w:numFmt w:val="bullet"/>
      <w:lvlText w:val=""/>
      <w:lvlJc w:val="left"/>
      <w:pPr>
        <w:ind w:left="378" w:hanging="236"/>
      </w:pPr>
      <w:rPr>
        <w:rFonts w:ascii="Wingdings" w:hAnsi="Wingdings" w:hint="default"/>
        <w:w w:val="100"/>
        <w:sz w:val="24"/>
        <w:szCs w:val="24"/>
        <w:lang w:val="ru-RU" w:eastAsia="en-US" w:bidi="ar-SA"/>
      </w:rPr>
    </w:lvl>
    <w:lvl w:ilvl="1" w:tplc="4DC25FE0">
      <w:numFmt w:val="bullet"/>
      <w:lvlText w:val="•"/>
      <w:lvlJc w:val="left"/>
      <w:pPr>
        <w:ind w:left="1056" w:hanging="236"/>
      </w:pPr>
      <w:rPr>
        <w:lang w:val="ru-RU" w:eastAsia="en-US" w:bidi="ar-SA"/>
      </w:rPr>
    </w:lvl>
    <w:lvl w:ilvl="2" w:tplc="6C86E1D8">
      <w:numFmt w:val="bullet"/>
      <w:lvlText w:val="•"/>
      <w:lvlJc w:val="left"/>
      <w:pPr>
        <w:ind w:left="1742" w:hanging="236"/>
      </w:pPr>
      <w:rPr>
        <w:lang w:val="ru-RU" w:eastAsia="en-US" w:bidi="ar-SA"/>
      </w:rPr>
    </w:lvl>
    <w:lvl w:ilvl="3" w:tplc="A240FB76">
      <w:numFmt w:val="bullet"/>
      <w:lvlText w:val="•"/>
      <w:lvlJc w:val="left"/>
      <w:pPr>
        <w:ind w:left="2428" w:hanging="236"/>
      </w:pPr>
      <w:rPr>
        <w:lang w:val="ru-RU" w:eastAsia="en-US" w:bidi="ar-SA"/>
      </w:rPr>
    </w:lvl>
    <w:lvl w:ilvl="4" w:tplc="867A76F0">
      <w:numFmt w:val="bullet"/>
      <w:lvlText w:val="•"/>
      <w:lvlJc w:val="left"/>
      <w:pPr>
        <w:ind w:left="3115" w:hanging="236"/>
      </w:pPr>
      <w:rPr>
        <w:lang w:val="ru-RU" w:eastAsia="en-US" w:bidi="ar-SA"/>
      </w:rPr>
    </w:lvl>
    <w:lvl w:ilvl="5" w:tplc="3D10E76A">
      <w:numFmt w:val="bullet"/>
      <w:lvlText w:val="•"/>
      <w:lvlJc w:val="left"/>
      <w:pPr>
        <w:ind w:left="3801" w:hanging="236"/>
      </w:pPr>
      <w:rPr>
        <w:lang w:val="ru-RU" w:eastAsia="en-US" w:bidi="ar-SA"/>
      </w:rPr>
    </w:lvl>
    <w:lvl w:ilvl="6" w:tplc="81D8C06A">
      <w:numFmt w:val="bullet"/>
      <w:lvlText w:val="•"/>
      <w:lvlJc w:val="left"/>
      <w:pPr>
        <w:ind w:left="4487" w:hanging="236"/>
      </w:pPr>
      <w:rPr>
        <w:lang w:val="ru-RU" w:eastAsia="en-US" w:bidi="ar-SA"/>
      </w:rPr>
    </w:lvl>
    <w:lvl w:ilvl="7" w:tplc="2B9A35DA">
      <w:numFmt w:val="bullet"/>
      <w:lvlText w:val="•"/>
      <w:lvlJc w:val="left"/>
      <w:pPr>
        <w:ind w:left="5174" w:hanging="236"/>
      </w:pPr>
      <w:rPr>
        <w:lang w:val="ru-RU" w:eastAsia="en-US" w:bidi="ar-SA"/>
      </w:rPr>
    </w:lvl>
    <w:lvl w:ilvl="8" w:tplc="3662B5A4">
      <w:numFmt w:val="bullet"/>
      <w:lvlText w:val="•"/>
      <w:lvlJc w:val="left"/>
      <w:pPr>
        <w:ind w:left="5860" w:hanging="236"/>
      </w:pPr>
      <w:rPr>
        <w:lang w:val="ru-RU" w:eastAsia="en-US" w:bidi="ar-SA"/>
      </w:rPr>
    </w:lvl>
  </w:abstractNum>
  <w:abstractNum w:abstractNumId="54">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6">
    <w:nsid w:val="3677333A"/>
    <w:multiLevelType w:val="hybridMultilevel"/>
    <w:tmpl w:val="08A2AA0A"/>
    <w:lvl w:ilvl="0" w:tplc="EAB26EDC">
      <w:numFmt w:val="bullet"/>
      <w:lvlText w:val=""/>
      <w:lvlJc w:val="left"/>
      <w:pPr>
        <w:ind w:left="1584" w:hanging="471"/>
      </w:pPr>
      <w:rPr>
        <w:rFonts w:hint="default"/>
        <w:w w:val="99"/>
        <w:lang w:val="ru-RU" w:eastAsia="en-US" w:bidi="ar-SA"/>
      </w:rPr>
    </w:lvl>
    <w:lvl w:ilvl="1" w:tplc="66042550">
      <w:numFmt w:val="bullet"/>
      <w:lvlText w:val=""/>
      <w:lvlJc w:val="left"/>
      <w:pPr>
        <w:ind w:left="863" w:hanging="706"/>
      </w:pPr>
      <w:rPr>
        <w:rFonts w:hint="default"/>
        <w:w w:val="100"/>
        <w:lang w:val="ru-RU" w:eastAsia="en-US" w:bidi="ar-SA"/>
      </w:rPr>
    </w:lvl>
    <w:lvl w:ilvl="2" w:tplc="CBC25A70">
      <w:numFmt w:val="bullet"/>
      <w:lvlText w:val="•"/>
      <w:lvlJc w:val="left"/>
      <w:pPr>
        <w:ind w:left="2618" w:hanging="706"/>
      </w:pPr>
      <w:rPr>
        <w:rFonts w:hint="default"/>
        <w:lang w:val="ru-RU" w:eastAsia="en-US" w:bidi="ar-SA"/>
      </w:rPr>
    </w:lvl>
    <w:lvl w:ilvl="3" w:tplc="095E9812">
      <w:numFmt w:val="bullet"/>
      <w:lvlText w:val="•"/>
      <w:lvlJc w:val="left"/>
      <w:pPr>
        <w:ind w:left="3656" w:hanging="706"/>
      </w:pPr>
      <w:rPr>
        <w:rFonts w:hint="default"/>
        <w:lang w:val="ru-RU" w:eastAsia="en-US" w:bidi="ar-SA"/>
      </w:rPr>
    </w:lvl>
    <w:lvl w:ilvl="4" w:tplc="508C836A">
      <w:numFmt w:val="bullet"/>
      <w:lvlText w:val="•"/>
      <w:lvlJc w:val="left"/>
      <w:pPr>
        <w:ind w:left="4694" w:hanging="706"/>
      </w:pPr>
      <w:rPr>
        <w:rFonts w:hint="default"/>
        <w:lang w:val="ru-RU" w:eastAsia="en-US" w:bidi="ar-SA"/>
      </w:rPr>
    </w:lvl>
    <w:lvl w:ilvl="5" w:tplc="DAEC21B0">
      <w:numFmt w:val="bullet"/>
      <w:lvlText w:val="•"/>
      <w:lvlJc w:val="left"/>
      <w:pPr>
        <w:ind w:left="5732" w:hanging="706"/>
      </w:pPr>
      <w:rPr>
        <w:rFonts w:hint="default"/>
        <w:lang w:val="ru-RU" w:eastAsia="en-US" w:bidi="ar-SA"/>
      </w:rPr>
    </w:lvl>
    <w:lvl w:ilvl="6" w:tplc="C340211E">
      <w:numFmt w:val="bullet"/>
      <w:lvlText w:val="•"/>
      <w:lvlJc w:val="left"/>
      <w:pPr>
        <w:ind w:left="6771" w:hanging="706"/>
      </w:pPr>
      <w:rPr>
        <w:rFonts w:hint="default"/>
        <w:lang w:val="ru-RU" w:eastAsia="en-US" w:bidi="ar-SA"/>
      </w:rPr>
    </w:lvl>
    <w:lvl w:ilvl="7" w:tplc="D3AE438C">
      <w:numFmt w:val="bullet"/>
      <w:lvlText w:val="•"/>
      <w:lvlJc w:val="left"/>
      <w:pPr>
        <w:ind w:left="7809" w:hanging="706"/>
      </w:pPr>
      <w:rPr>
        <w:rFonts w:hint="default"/>
        <w:lang w:val="ru-RU" w:eastAsia="en-US" w:bidi="ar-SA"/>
      </w:rPr>
    </w:lvl>
    <w:lvl w:ilvl="8" w:tplc="AC5E219A">
      <w:numFmt w:val="bullet"/>
      <w:lvlText w:val="•"/>
      <w:lvlJc w:val="left"/>
      <w:pPr>
        <w:ind w:left="8847" w:hanging="706"/>
      </w:pPr>
      <w:rPr>
        <w:rFonts w:hint="default"/>
        <w:lang w:val="ru-RU" w:eastAsia="en-US" w:bidi="ar-SA"/>
      </w:rPr>
    </w:lvl>
  </w:abstractNum>
  <w:abstractNum w:abstractNumId="57">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8">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9">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2">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4">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9423547"/>
    <w:multiLevelType w:val="hybridMultilevel"/>
    <w:tmpl w:val="699E7270"/>
    <w:lvl w:ilvl="0" w:tplc="959AD33E">
      <w:numFmt w:val="bullet"/>
      <w:lvlText w:val="•"/>
      <w:lvlJc w:val="left"/>
      <w:pPr>
        <w:ind w:left="1464" w:hanging="144"/>
      </w:pPr>
      <w:rPr>
        <w:rFonts w:ascii="Times New Roman" w:eastAsia="Times New Roman" w:hAnsi="Times New Roman" w:cs="Times New Roman" w:hint="default"/>
        <w:w w:val="100"/>
        <w:sz w:val="24"/>
        <w:szCs w:val="24"/>
        <w:lang w:val="ru-RU" w:eastAsia="en-US" w:bidi="ar-SA"/>
      </w:rPr>
    </w:lvl>
    <w:lvl w:ilvl="1" w:tplc="67AA46CA">
      <w:numFmt w:val="bullet"/>
      <w:lvlText w:val="•"/>
      <w:lvlJc w:val="left"/>
      <w:pPr>
        <w:ind w:left="2406" w:hanging="144"/>
      </w:pPr>
      <w:rPr>
        <w:rFonts w:hint="default"/>
        <w:lang w:val="ru-RU" w:eastAsia="en-US" w:bidi="ar-SA"/>
      </w:rPr>
    </w:lvl>
    <w:lvl w:ilvl="2" w:tplc="4A9A7196">
      <w:numFmt w:val="bullet"/>
      <w:lvlText w:val="•"/>
      <w:lvlJc w:val="left"/>
      <w:pPr>
        <w:ind w:left="3352" w:hanging="144"/>
      </w:pPr>
      <w:rPr>
        <w:rFonts w:hint="default"/>
        <w:lang w:val="ru-RU" w:eastAsia="en-US" w:bidi="ar-SA"/>
      </w:rPr>
    </w:lvl>
    <w:lvl w:ilvl="3" w:tplc="E9C23CFA">
      <w:numFmt w:val="bullet"/>
      <w:lvlText w:val="•"/>
      <w:lvlJc w:val="left"/>
      <w:pPr>
        <w:ind w:left="4299" w:hanging="144"/>
      </w:pPr>
      <w:rPr>
        <w:rFonts w:hint="default"/>
        <w:lang w:val="ru-RU" w:eastAsia="en-US" w:bidi="ar-SA"/>
      </w:rPr>
    </w:lvl>
    <w:lvl w:ilvl="4" w:tplc="BDFAA41C">
      <w:numFmt w:val="bullet"/>
      <w:lvlText w:val="•"/>
      <w:lvlJc w:val="left"/>
      <w:pPr>
        <w:ind w:left="5245" w:hanging="144"/>
      </w:pPr>
      <w:rPr>
        <w:rFonts w:hint="default"/>
        <w:lang w:val="ru-RU" w:eastAsia="en-US" w:bidi="ar-SA"/>
      </w:rPr>
    </w:lvl>
    <w:lvl w:ilvl="5" w:tplc="71C035A8">
      <w:numFmt w:val="bullet"/>
      <w:lvlText w:val="•"/>
      <w:lvlJc w:val="left"/>
      <w:pPr>
        <w:ind w:left="6192" w:hanging="144"/>
      </w:pPr>
      <w:rPr>
        <w:rFonts w:hint="default"/>
        <w:lang w:val="ru-RU" w:eastAsia="en-US" w:bidi="ar-SA"/>
      </w:rPr>
    </w:lvl>
    <w:lvl w:ilvl="6" w:tplc="BC2A492E">
      <w:numFmt w:val="bullet"/>
      <w:lvlText w:val="•"/>
      <w:lvlJc w:val="left"/>
      <w:pPr>
        <w:ind w:left="7138" w:hanging="144"/>
      </w:pPr>
      <w:rPr>
        <w:rFonts w:hint="default"/>
        <w:lang w:val="ru-RU" w:eastAsia="en-US" w:bidi="ar-SA"/>
      </w:rPr>
    </w:lvl>
    <w:lvl w:ilvl="7" w:tplc="E610A540">
      <w:numFmt w:val="bullet"/>
      <w:lvlText w:val="•"/>
      <w:lvlJc w:val="left"/>
      <w:pPr>
        <w:ind w:left="8084" w:hanging="144"/>
      </w:pPr>
      <w:rPr>
        <w:rFonts w:hint="default"/>
        <w:lang w:val="ru-RU" w:eastAsia="en-US" w:bidi="ar-SA"/>
      </w:rPr>
    </w:lvl>
    <w:lvl w:ilvl="8" w:tplc="F32802CC">
      <w:numFmt w:val="bullet"/>
      <w:lvlText w:val="•"/>
      <w:lvlJc w:val="left"/>
      <w:pPr>
        <w:ind w:left="9031" w:hanging="144"/>
      </w:pPr>
      <w:rPr>
        <w:rFonts w:hint="default"/>
        <w:lang w:val="ru-RU" w:eastAsia="en-US" w:bidi="ar-SA"/>
      </w:rPr>
    </w:lvl>
  </w:abstractNum>
  <w:abstractNum w:abstractNumId="67">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513A5C7C"/>
    <w:multiLevelType w:val="hybridMultilevel"/>
    <w:tmpl w:val="738ACF1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2">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3">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6">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3">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87">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2">
    <w:nsid w:val="663C520B"/>
    <w:multiLevelType w:val="hybridMultilevel"/>
    <w:tmpl w:val="49E65A42"/>
    <w:lvl w:ilvl="0" w:tplc="10E473A4">
      <w:numFmt w:val="bullet"/>
      <w:lvlText w:val="•"/>
      <w:lvlJc w:val="left"/>
      <w:pPr>
        <w:ind w:left="1469" w:hanging="149"/>
      </w:pPr>
      <w:rPr>
        <w:rFonts w:ascii="Times New Roman" w:eastAsia="Times New Roman" w:hAnsi="Times New Roman" w:cs="Times New Roman" w:hint="default"/>
        <w:i/>
        <w:iCs/>
        <w:w w:val="100"/>
        <w:sz w:val="24"/>
        <w:szCs w:val="24"/>
        <w:lang w:val="ru-RU" w:eastAsia="en-US" w:bidi="ar-SA"/>
      </w:rPr>
    </w:lvl>
    <w:lvl w:ilvl="1" w:tplc="BA84DE82">
      <w:numFmt w:val="bullet"/>
      <w:lvlText w:val="•"/>
      <w:lvlJc w:val="left"/>
      <w:pPr>
        <w:ind w:left="2406" w:hanging="149"/>
      </w:pPr>
      <w:rPr>
        <w:rFonts w:hint="default"/>
        <w:lang w:val="ru-RU" w:eastAsia="en-US" w:bidi="ar-SA"/>
      </w:rPr>
    </w:lvl>
    <w:lvl w:ilvl="2" w:tplc="9BD6E3B0">
      <w:numFmt w:val="bullet"/>
      <w:lvlText w:val="•"/>
      <w:lvlJc w:val="left"/>
      <w:pPr>
        <w:ind w:left="3352" w:hanging="149"/>
      </w:pPr>
      <w:rPr>
        <w:rFonts w:hint="default"/>
        <w:lang w:val="ru-RU" w:eastAsia="en-US" w:bidi="ar-SA"/>
      </w:rPr>
    </w:lvl>
    <w:lvl w:ilvl="3" w:tplc="63D8C6A6">
      <w:numFmt w:val="bullet"/>
      <w:lvlText w:val="•"/>
      <w:lvlJc w:val="left"/>
      <w:pPr>
        <w:ind w:left="4299" w:hanging="149"/>
      </w:pPr>
      <w:rPr>
        <w:rFonts w:hint="default"/>
        <w:lang w:val="ru-RU" w:eastAsia="en-US" w:bidi="ar-SA"/>
      </w:rPr>
    </w:lvl>
    <w:lvl w:ilvl="4" w:tplc="6DE0AE3C">
      <w:numFmt w:val="bullet"/>
      <w:lvlText w:val="•"/>
      <w:lvlJc w:val="left"/>
      <w:pPr>
        <w:ind w:left="5245" w:hanging="149"/>
      </w:pPr>
      <w:rPr>
        <w:rFonts w:hint="default"/>
        <w:lang w:val="ru-RU" w:eastAsia="en-US" w:bidi="ar-SA"/>
      </w:rPr>
    </w:lvl>
    <w:lvl w:ilvl="5" w:tplc="CDC45DB2">
      <w:numFmt w:val="bullet"/>
      <w:lvlText w:val="•"/>
      <w:lvlJc w:val="left"/>
      <w:pPr>
        <w:ind w:left="6192" w:hanging="149"/>
      </w:pPr>
      <w:rPr>
        <w:rFonts w:hint="default"/>
        <w:lang w:val="ru-RU" w:eastAsia="en-US" w:bidi="ar-SA"/>
      </w:rPr>
    </w:lvl>
    <w:lvl w:ilvl="6" w:tplc="D63EA5A4">
      <w:numFmt w:val="bullet"/>
      <w:lvlText w:val="•"/>
      <w:lvlJc w:val="left"/>
      <w:pPr>
        <w:ind w:left="7138" w:hanging="149"/>
      </w:pPr>
      <w:rPr>
        <w:rFonts w:hint="default"/>
        <w:lang w:val="ru-RU" w:eastAsia="en-US" w:bidi="ar-SA"/>
      </w:rPr>
    </w:lvl>
    <w:lvl w:ilvl="7" w:tplc="025488B2">
      <w:numFmt w:val="bullet"/>
      <w:lvlText w:val="•"/>
      <w:lvlJc w:val="left"/>
      <w:pPr>
        <w:ind w:left="8084" w:hanging="149"/>
      </w:pPr>
      <w:rPr>
        <w:rFonts w:hint="default"/>
        <w:lang w:val="ru-RU" w:eastAsia="en-US" w:bidi="ar-SA"/>
      </w:rPr>
    </w:lvl>
    <w:lvl w:ilvl="8" w:tplc="94A4D76A">
      <w:numFmt w:val="bullet"/>
      <w:lvlText w:val="•"/>
      <w:lvlJc w:val="left"/>
      <w:pPr>
        <w:ind w:left="9031" w:hanging="149"/>
      </w:pPr>
      <w:rPr>
        <w:rFonts w:hint="default"/>
        <w:lang w:val="ru-RU" w:eastAsia="en-US" w:bidi="ar-SA"/>
      </w:rPr>
    </w:lvl>
  </w:abstractNum>
  <w:abstractNum w:abstractNumId="93">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4">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7">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98">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9">
    <w:nsid w:val="705A0FA3"/>
    <w:multiLevelType w:val="hybridMultilevel"/>
    <w:tmpl w:val="4558CD2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5">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9"/>
  </w:num>
  <w:num w:numId="3">
    <w:abstractNumId w:val="12"/>
  </w:num>
  <w:num w:numId="4">
    <w:abstractNumId w:val="54"/>
  </w:num>
  <w:num w:numId="5">
    <w:abstractNumId w:val="98"/>
  </w:num>
  <w:num w:numId="6">
    <w:abstractNumId w:val="78"/>
  </w:num>
  <w:num w:numId="7">
    <w:abstractNumId w:val="30"/>
  </w:num>
  <w:num w:numId="8">
    <w:abstractNumId w:val="80"/>
  </w:num>
  <w:num w:numId="9">
    <w:abstractNumId w:val="102"/>
  </w:num>
  <w:num w:numId="10">
    <w:abstractNumId w:val="19"/>
  </w:num>
  <w:num w:numId="11">
    <w:abstractNumId w:val="24"/>
  </w:num>
  <w:num w:numId="12">
    <w:abstractNumId w:val="22"/>
  </w:num>
  <w:num w:numId="13">
    <w:abstractNumId w:val="77"/>
  </w:num>
  <w:num w:numId="14">
    <w:abstractNumId w:val="41"/>
  </w:num>
  <w:num w:numId="15">
    <w:abstractNumId w:val="59"/>
  </w:num>
  <w:num w:numId="16">
    <w:abstractNumId w:val="21"/>
  </w:num>
  <w:num w:numId="17">
    <w:abstractNumId w:val="69"/>
  </w:num>
  <w:num w:numId="18">
    <w:abstractNumId w:val="94"/>
  </w:num>
  <w:num w:numId="19">
    <w:abstractNumId w:val="42"/>
  </w:num>
  <w:num w:numId="20">
    <w:abstractNumId w:val="31"/>
  </w:num>
  <w:num w:numId="21">
    <w:abstractNumId w:val="76"/>
  </w:num>
  <w:num w:numId="22">
    <w:abstractNumId w:val="52"/>
  </w:num>
  <w:num w:numId="23">
    <w:abstractNumId w:val="43"/>
  </w:num>
  <w:num w:numId="24">
    <w:abstractNumId w:val="13"/>
  </w:num>
  <w:num w:numId="25">
    <w:abstractNumId w:val="107"/>
  </w:num>
  <w:num w:numId="26">
    <w:abstractNumId w:val="101"/>
  </w:num>
  <w:num w:numId="27">
    <w:abstractNumId w:val="38"/>
  </w:num>
  <w:num w:numId="28">
    <w:abstractNumId w:val="64"/>
  </w:num>
  <w:num w:numId="29">
    <w:abstractNumId w:val="60"/>
  </w:num>
  <w:num w:numId="30">
    <w:abstractNumId w:val="85"/>
  </w:num>
  <w:num w:numId="31">
    <w:abstractNumId w:val="67"/>
  </w:num>
  <w:num w:numId="32">
    <w:abstractNumId w:val="83"/>
  </w:num>
  <w:num w:numId="33">
    <w:abstractNumId w:val="103"/>
  </w:num>
  <w:num w:numId="34">
    <w:abstractNumId w:val="32"/>
  </w:num>
  <w:num w:numId="35">
    <w:abstractNumId w:val="7"/>
  </w:num>
  <w:num w:numId="36">
    <w:abstractNumId w:val="26"/>
  </w:num>
  <w:num w:numId="37">
    <w:abstractNumId w:val="79"/>
  </w:num>
  <w:num w:numId="38">
    <w:abstractNumId w:val="100"/>
  </w:num>
  <w:num w:numId="39">
    <w:abstractNumId w:val="45"/>
  </w:num>
  <w:num w:numId="40">
    <w:abstractNumId w:val="17"/>
  </w:num>
  <w:num w:numId="41">
    <w:abstractNumId w:val="95"/>
  </w:num>
  <w:num w:numId="42">
    <w:abstractNumId w:val="14"/>
  </w:num>
  <w:num w:numId="43">
    <w:abstractNumId w:val="57"/>
  </w:num>
  <w:num w:numId="44">
    <w:abstractNumId w:val="10"/>
  </w:num>
  <w:num w:numId="45">
    <w:abstractNumId w:val="72"/>
  </w:num>
  <w:num w:numId="46">
    <w:abstractNumId w:val="70"/>
  </w:num>
  <w:num w:numId="47">
    <w:abstractNumId w:val="18"/>
  </w:num>
  <w:num w:numId="48">
    <w:abstractNumId w:val="47"/>
  </w:num>
  <w:num w:numId="49">
    <w:abstractNumId w:val="49"/>
  </w:num>
  <w:num w:numId="50">
    <w:abstractNumId w:val="109"/>
  </w:num>
  <w:num w:numId="51">
    <w:abstractNumId w:val="58"/>
  </w:num>
  <w:num w:numId="52">
    <w:abstractNumId w:val="40"/>
  </w:num>
  <w:num w:numId="53">
    <w:abstractNumId w:val="86"/>
  </w:num>
  <w:num w:numId="54">
    <w:abstractNumId w:val="11"/>
  </w:num>
  <w:num w:numId="55">
    <w:abstractNumId w:val="104"/>
  </w:num>
  <w:num w:numId="56">
    <w:abstractNumId w:val="55"/>
  </w:num>
  <w:num w:numId="57">
    <w:abstractNumId w:val="48"/>
  </w:num>
  <w:num w:numId="58">
    <w:abstractNumId w:val="97"/>
  </w:num>
  <w:num w:numId="59">
    <w:abstractNumId w:val="82"/>
  </w:num>
  <w:num w:numId="60">
    <w:abstractNumId w:val="37"/>
  </w:num>
  <w:num w:numId="61">
    <w:abstractNumId w:val="50"/>
  </w:num>
  <w:num w:numId="62">
    <w:abstractNumId w:val="33"/>
  </w:num>
  <w:num w:numId="63">
    <w:abstractNumId w:val="46"/>
  </w:num>
  <w:num w:numId="64">
    <w:abstractNumId w:val="8"/>
  </w:num>
  <w:num w:numId="65">
    <w:abstractNumId w:val="84"/>
  </w:num>
  <w:num w:numId="66">
    <w:abstractNumId w:val="75"/>
  </w:num>
  <w:num w:numId="67">
    <w:abstractNumId w:val="61"/>
  </w:num>
  <w:num w:numId="68">
    <w:abstractNumId w:val="90"/>
  </w:num>
  <w:num w:numId="69">
    <w:abstractNumId w:val="93"/>
  </w:num>
  <w:num w:numId="70">
    <w:abstractNumId w:val="96"/>
  </w:num>
  <w:num w:numId="71">
    <w:abstractNumId w:val="105"/>
  </w:num>
  <w:num w:numId="72">
    <w:abstractNumId w:val="9"/>
  </w:num>
  <w:num w:numId="73">
    <w:abstractNumId w:val="36"/>
  </w:num>
  <w:num w:numId="74">
    <w:abstractNumId w:val="74"/>
  </w:num>
  <w:num w:numId="75">
    <w:abstractNumId w:val="108"/>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num>
  <w:num w:numId="79">
    <w:abstractNumId w:val="56"/>
  </w:num>
  <w:num w:numId="80">
    <w:abstractNumId w:val="92"/>
  </w:num>
  <w:num w:numId="81">
    <w:abstractNumId w:val="66"/>
  </w:num>
  <w:num w:numId="82">
    <w:abstractNumId w:val="27"/>
  </w:num>
  <w:num w:numId="83">
    <w:abstractNumId w:val="87"/>
  </w:num>
  <w:num w:numId="84">
    <w:abstractNumId w:val="35"/>
  </w:num>
  <w:num w:numId="85">
    <w:abstractNumId w:val="29"/>
  </w:num>
  <w:num w:numId="86">
    <w:abstractNumId w:val="20"/>
  </w:num>
  <w:num w:numId="87">
    <w:abstractNumId w:val="51"/>
  </w:num>
  <w:num w:numId="88">
    <w:abstractNumId w:val="81"/>
  </w:num>
  <w:num w:numId="89">
    <w:abstractNumId w:val="28"/>
  </w:num>
  <w:num w:numId="90">
    <w:abstractNumId w:val="15"/>
  </w:num>
  <w:num w:numId="91">
    <w:abstractNumId w:val="34"/>
  </w:num>
  <w:num w:numId="92">
    <w:abstractNumId w:val="44"/>
  </w:num>
  <w:num w:numId="93">
    <w:abstractNumId w:val="68"/>
  </w:num>
  <w:num w:numId="94">
    <w:abstractNumId w:val="62"/>
  </w:num>
  <w:num w:numId="95">
    <w:abstractNumId w:val="63"/>
  </w:num>
  <w:num w:numId="96">
    <w:abstractNumId w:val="23"/>
  </w:num>
  <w:num w:numId="97">
    <w:abstractNumId w:val="73"/>
    <w:lvlOverride w:ilvl="0">
      <w:startOverride w:val="1"/>
    </w:lvlOverride>
  </w:num>
  <w:num w:numId="98">
    <w:abstractNumId w:val="6"/>
  </w:num>
  <w:num w:numId="99">
    <w:abstractNumId w:val="25"/>
  </w:num>
  <w:num w:numId="100">
    <w:abstractNumId w:val="53"/>
  </w:num>
  <w:num w:numId="101">
    <w:abstractNumId w:val="99"/>
  </w:num>
  <w:num w:numId="102">
    <w:abstractNumId w:val="71"/>
  </w:num>
  <w:num w:numId="103">
    <w:abstractNumId w:val="39"/>
  </w:num>
  <w:num w:numId="104">
    <w:abstractNumId w:val="106"/>
  </w:num>
  <w:num w:numId="105">
    <w:abstractNumId w:val="88"/>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3313"/>
  </w:hdrShapeDefaults>
  <w:footnotePr>
    <w:footnote w:id="0"/>
    <w:footnote w:id="1"/>
  </w:footnotePr>
  <w:endnotePr>
    <w:endnote w:id="0"/>
    <w:endnote w:id="1"/>
  </w:endnotePr>
  <w:compat/>
  <w:rsids>
    <w:rsidRoot w:val="005509DA"/>
    <w:rsid w:val="00000DC9"/>
    <w:rsid w:val="000010D0"/>
    <w:rsid w:val="00001227"/>
    <w:rsid w:val="00001529"/>
    <w:rsid w:val="00002789"/>
    <w:rsid w:val="00002864"/>
    <w:rsid w:val="00002B5F"/>
    <w:rsid w:val="00003500"/>
    <w:rsid w:val="0000689B"/>
    <w:rsid w:val="0000766F"/>
    <w:rsid w:val="000078AC"/>
    <w:rsid w:val="00010DB2"/>
    <w:rsid w:val="0001186D"/>
    <w:rsid w:val="00011A0C"/>
    <w:rsid w:val="0001235A"/>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1CAF"/>
    <w:rsid w:val="000342C0"/>
    <w:rsid w:val="00034664"/>
    <w:rsid w:val="000346CE"/>
    <w:rsid w:val="0003537B"/>
    <w:rsid w:val="000353A1"/>
    <w:rsid w:val="00035FB3"/>
    <w:rsid w:val="00037878"/>
    <w:rsid w:val="00040A22"/>
    <w:rsid w:val="00040FF2"/>
    <w:rsid w:val="00041245"/>
    <w:rsid w:val="00041B2F"/>
    <w:rsid w:val="00041F7F"/>
    <w:rsid w:val="00042B69"/>
    <w:rsid w:val="00044D9A"/>
    <w:rsid w:val="00044E49"/>
    <w:rsid w:val="000451F5"/>
    <w:rsid w:val="00047611"/>
    <w:rsid w:val="000476E1"/>
    <w:rsid w:val="00050D7C"/>
    <w:rsid w:val="0005152F"/>
    <w:rsid w:val="00051560"/>
    <w:rsid w:val="00052478"/>
    <w:rsid w:val="0005279E"/>
    <w:rsid w:val="00052E9D"/>
    <w:rsid w:val="000558B7"/>
    <w:rsid w:val="00055CCA"/>
    <w:rsid w:val="000565E2"/>
    <w:rsid w:val="00056B0F"/>
    <w:rsid w:val="00057EEB"/>
    <w:rsid w:val="00060A7D"/>
    <w:rsid w:val="00060BAC"/>
    <w:rsid w:val="00061695"/>
    <w:rsid w:val="000618BC"/>
    <w:rsid w:val="000638DF"/>
    <w:rsid w:val="00064028"/>
    <w:rsid w:val="0006454E"/>
    <w:rsid w:val="00064E4C"/>
    <w:rsid w:val="0006576F"/>
    <w:rsid w:val="000669C1"/>
    <w:rsid w:val="00070E1E"/>
    <w:rsid w:val="00072FE6"/>
    <w:rsid w:val="000734A9"/>
    <w:rsid w:val="00073C3E"/>
    <w:rsid w:val="00075585"/>
    <w:rsid w:val="00076777"/>
    <w:rsid w:val="00076F67"/>
    <w:rsid w:val="0007735D"/>
    <w:rsid w:val="000801D5"/>
    <w:rsid w:val="00080354"/>
    <w:rsid w:val="00080A0B"/>
    <w:rsid w:val="0008121C"/>
    <w:rsid w:val="000813B4"/>
    <w:rsid w:val="00081CBD"/>
    <w:rsid w:val="00082088"/>
    <w:rsid w:val="000822CB"/>
    <w:rsid w:val="00083037"/>
    <w:rsid w:val="00084A0E"/>
    <w:rsid w:val="00085F8B"/>
    <w:rsid w:val="00087646"/>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968B1"/>
    <w:rsid w:val="00097B79"/>
    <w:rsid w:val="000A1DE9"/>
    <w:rsid w:val="000A1EEF"/>
    <w:rsid w:val="000A3BDD"/>
    <w:rsid w:val="000A4187"/>
    <w:rsid w:val="000A4BCF"/>
    <w:rsid w:val="000A4D5B"/>
    <w:rsid w:val="000A52A8"/>
    <w:rsid w:val="000A5707"/>
    <w:rsid w:val="000A5AC0"/>
    <w:rsid w:val="000A674E"/>
    <w:rsid w:val="000A6E18"/>
    <w:rsid w:val="000A7739"/>
    <w:rsid w:val="000B0D07"/>
    <w:rsid w:val="000B19DF"/>
    <w:rsid w:val="000B1C4A"/>
    <w:rsid w:val="000B1F03"/>
    <w:rsid w:val="000B2108"/>
    <w:rsid w:val="000B4DE6"/>
    <w:rsid w:val="000B57D3"/>
    <w:rsid w:val="000B58EB"/>
    <w:rsid w:val="000B5A66"/>
    <w:rsid w:val="000B5C11"/>
    <w:rsid w:val="000B6087"/>
    <w:rsid w:val="000B611E"/>
    <w:rsid w:val="000B664A"/>
    <w:rsid w:val="000B6806"/>
    <w:rsid w:val="000B77A8"/>
    <w:rsid w:val="000C0226"/>
    <w:rsid w:val="000C183F"/>
    <w:rsid w:val="000C1F51"/>
    <w:rsid w:val="000C2331"/>
    <w:rsid w:val="000C2D19"/>
    <w:rsid w:val="000C4D79"/>
    <w:rsid w:val="000C4DBD"/>
    <w:rsid w:val="000C54D2"/>
    <w:rsid w:val="000C5522"/>
    <w:rsid w:val="000C748E"/>
    <w:rsid w:val="000C74C0"/>
    <w:rsid w:val="000C785D"/>
    <w:rsid w:val="000C78B7"/>
    <w:rsid w:val="000C7A03"/>
    <w:rsid w:val="000D06EF"/>
    <w:rsid w:val="000D0D55"/>
    <w:rsid w:val="000D12C3"/>
    <w:rsid w:val="000D2049"/>
    <w:rsid w:val="000D2176"/>
    <w:rsid w:val="000D2B87"/>
    <w:rsid w:val="000D2E85"/>
    <w:rsid w:val="000D3823"/>
    <w:rsid w:val="000D3903"/>
    <w:rsid w:val="000D42BC"/>
    <w:rsid w:val="000D4591"/>
    <w:rsid w:val="000D47C9"/>
    <w:rsid w:val="000D4D18"/>
    <w:rsid w:val="000D5196"/>
    <w:rsid w:val="000D535D"/>
    <w:rsid w:val="000D60CD"/>
    <w:rsid w:val="000D762D"/>
    <w:rsid w:val="000D76C3"/>
    <w:rsid w:val="000D76EA"/>
    <w:rsid w:val="000D7807"/>
    <w:rsid w:val="000D7BBA"/>
    <w:rsid w:val="000E0A02"/>
    <w:rsid w:val="000E232F"/>
    <w:rsid w:val="000E34A5"/>
    <w:rsid w:val="000E3BB9"/>
    <w:rsid w:val="000E3FE0"/>
    <w:rsid w:val="000E4069"/>
    <w:rsid w:val="000E445F"/>
    <w:rsid w:val="000E48D2"/>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986"/>
    <w:rsid w:val="00104EF9"/>
    <w:rsid w:val="001057F5"/>
    <w:rsid w:val="00105E7C"/>
    <w:rsid w:val="0010621C"/>
    <w:rsid w:val="001063E3"/>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6088"/>
    <w:rsid w:val="00117DCF"/>
    <w:rsid w:val="00120DB1"/>
    <w:rsid w:val="00121B79"/>
    <w:rsid w:val="00121C74"/>
    <w:rsid w:val="00121C7C"/>
    <w:rsid w:val="001221A0"/>
    <w:rsid w:val="00122E42"/>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655"/>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6C7"/>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D09"/>
    <w:rsid w:val="00181FFE"/>
    <w:rsid w:val="00183572"/>
    <w:rsid w:val="00183806"/>
    <w:rsid w:val="001840B1"/>
    <w:rsid w:val="0018429B"/>
    <w:rsid w:val="0018490F"/>
    <w:rsid w:val="0018543C"/>
    <w:rsid w:val="00185734"/>
    <w:rsid w:val="0018698A"/>
    <w:rsid w:val="00186CD7"/>
    <w:rsid w:val="00191211"/>
    <w:rsid w:val="0019161B"/>
    <w:rsid w:val="00191A2C"/>
    <w:rsid w:val="00192B95"/>
    <w:rsid w:val="00193A9C"/>
    <w:rsid w:val="001955E4"/>
    <w:rsid w:val="001961DA"/>
    <w:rsid w:val="00197BE5"/>
    <w:rsid w:val="00197E5E"/>
    <w:rsid w:val="001A0220"/>
    <w:rsid w:val="001A0886"/>
    <w:rsid w:val="001A1062"/>
    <w:rsid w:val="001A2925"/>
    <w:rsid w:val="001A2A5E"/>
    <w:rsid w:val="001A410B"/>
    <w:rsid w:val="001A4D21"/>
    <w:rsid w:val="001A4E6B"/>
    <w:rsid w:val="001A4F22"/>
    <w:rsid w:val="001A5591"/>
    <w:rsid w:val="001B0067"/>
    <w:rsid w:val="001B06FE"/>
    <w:rsid w:val="001B071D"/>
    <w:rsid w:val="001B0DB1"/>
    <w:rsid w:val="001B1334"/>
    <w:rsid w:val="001B13D0"/>
    <w:rsid w:val="001B1889"/>
    <w:rsid w:val="001B1B2A"/>
    <w:rsid w:val="001B3E8B"/>
    <w:rsid w:val="001B3F02"/>
    <w:rsid w:val="001B4518"/>
    <w:rsid w:val="001B4CDD"/>
    <w:rsid w:val="001B5667"/>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0F95"/>
    <w:rsid w:val="001C21ED"/>
    <w:rsid w:val="001C2A35"/>
    <w:rsid w:val="001C2B1F"/>
    <w:rsid w:val="001C2E4E"/>
    <w:rsid w:val="001C3237"/>
    <w:rsid w:val="001C47D9"/>
    <w:rsid w:val="001C4D15"/>
    <w:rsid w:val="001C503E"/>
    <w:rsid w:val="001C504F"/>
    <w:rsid w:val="001C5B0D"/>
    <w:rsid w:val="001C602A"/>
    <w:rsid w:val="001C6811"/>
    <w:rsid w:val="001C6CF3"/>
    <w:rsid w:val="001D1522"/>
    <w:rsid w:val="001D4022"/>
    <w:rsid w:val="001D5659"/>
    <w:rsid w:val="001D6445"/>
    <w:rsid w:val="001D6574"/>
    <w:rsid w:val="001E0F7D"/>
    <w:rsid w:val="001E1C4C"/>
    <w:rsid w:val="001E3029"/>
    <w:rsid w:val="001E32FD"/>
    <w:rsid w:val="001E3481"/>
    <w:rsid w:val="001E38DD"/>
    <w:rsid w:val="001E3AD5"/>
    <w:rsid w:val="001E471D"/>
    <w:rsid w:val="001E4D51"/>
    <w:rsid w:val="001E4D53"/>
    <w:rsid w:val="001E57E3"/>
    <w:rsid w:val="001E5C60"/>
    <w:rsid w:val="001E686B"/>
    <w:rsid w:val="001E7439"/>
    <w:rsid w:val="001F162C"/>
    <w:rsid w:val="001F1BF2"/>
    <w:rsid w:val="001F1C1E"/>
    <w:rsid w:val="001F232B"/>
    <w:rsid w:val="001F2BF4"/>
    <w:rsid w:val="001F2F1F"/>
    <w:rsid w:val="001F45A3"/>
    <w:rsid w:val="001F4F72"/>
    <w:rsid w:val="001F4FFE"/>
    <w:rsid w:val="001F781F"/>
    <w:rsid w:val="001F78BE"/>
    <w:rsid w:val="001F7B63"/>
    <w:rsid w:val="001F7F25"/>
    <w:rsid w:val="0020035C"/>
    <w:rsid w:val="002032C5"/>
    <w:rsid w:val="00204ABF"/>
    <w:rsid w:val="00204E4D"/>
    <w:rsid w:val="00204EAB"/>
    <w:rsid w:val="002050AD"/>
    <w:rsid w:val="002050F6"/>
    <w:rsid w:val="002057CB"/>
    <w:rsid w:val="00205E4C"/>
    <w:rsid w:val="00206517"/>
    <w:rsid w:val="00206ABB"/>
    <w:rsid w:val="00207226"/>
    <w:rsid w:val="00207A05"/>
    <w:rsid w:val="002108FA"/>
    <w:rsid w:val="00210F78"/>
    <w:rsid w:val="00211A84"/>
    <w:rsid w:val="0021224C"/>
    <w:rsid w:val="00212CBD"/>
    <w:rsid w:val="00213006"/>
    <w:rsid w:val="002143AF"/>
    <w:rsid w:val="00214856"/>
    <w:rsid w:val="00215134"/>
    <w:rsid w:val="00215425"/>
    <w:rsid w:val="00216951"/>
    <w:rsid w:val="002169D6"/>
    <w:rsid w:val="00216E9E"/>
    <w:rsid w:val="00217370"/>
    <w:rsid w:val="002179D3"/>
    <w:rsid w:val="00217B95"/>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163F"/>
    <w:rsid w:val="002528DD"/>
    <w:rsid w:val="002539DF"/>
    <w:rsid w:val="00253F97"/>
    <w:rsid w:val="00254D45"/>
    <w:rsid w:val="002552A1"/>
    <w:rsid w:val="002552A6"/>
    <w:rsid w:val="002557BA"/>
    <w:rsid w:val="002565D9"/>
    <w:rsid w:val="00256829"/>
    <w:rsid w:val="0025784D"/>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1379"/>
    <w:rsid w:val="002720A1"/>
    <w:rsid w:val="002734AD"/>
    <w:rsid w:val="002746CE"/>
    <w:rsid w:val="00274B32"/>
    <w:rsid w:val="00274CF0"/>
    <w:rsid w:val="002761EE"/>
    <w:rsid w:val="00276D3A"/>
    <w:rsid w:val="00277E95"/>
    <w:rsid w:val="00280B8E"/>
    <w:rsid w:val="00280C4B"/>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29"/>
    <w:rsid w:val="002B4775"/>
    <w:rsid w:val="002B4B42"/>
    <w:rsid w:val="002B55B3"/>
    <w:rsid w:val="002B5EE0"/>
    <w:rsid w:val="002B647D"/>
    <w:rsid w:val="002B671D"/>
    <w:rsid w:val="002B67D3"/>
    <w:rsid w:val="002B7299"/>
    <w:rsid w:val="002B7BB3"/>
    <w:rsid w:val="002C0842"/>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6BA6"/>
    <w:rsid w:val="002E74C5"/>
    <w:rsid w:val="002F02FA"/>
    <w:rsid w:val="002F1B84"/>
    <w:rsid w:val="002F226E"/>
    <w:rsid w:val="002F2EF4"/>
    <w:rsid w:val="002F4118"/>
    <w:rsid w:val="002F43BC"/>
    <w:rsid w:val="002F4B99"/>
    <w:rsid w:val="002F5160"/>
    <w:rsid w:val="002F5406"/>
    <w:rsid w:val="002F5421"/>
    <w:rsid w:val="002F5E5D"/>
    <w:rsid w:val="002F60C5"/>
    <w:rsid w:val="002F73ED"/>
    <w:rsid w:val="002F76EE"/>
    <w:rsid w:val="002F77EB"/>
    <w:rsid w:val="002F78DA"/>
    <w:rsid w:val="002F7966"/>
    <w:rsid w:val="00300CC5"/>
    <w:rsid w:val="00301F64"/>
    <w:rsid w:val="00302086"/>
    <w:rsid w:val="0030230C"/>
    <w:rsid w:val="00302803"/>
    <w:rsid w:val="0030280B"/>
    <w:rsid w:val="00302A0B"/>
    <w:rsid w:val="00302CAE"/>
    <w:rsid w:val="00302F0D"/>
    <w:rsid w:val="00303878"/>
    <w:rsid w:val="00303A23"/>
    <w:rsid w:val="00304F3A"/>
    <w:rsid w:val="00305918"/>
    <w:rsid w:val="00306452"/>
    <w:rsid w:val="00307329"/>
    <w:rsid w:val="00307A94"/>
    <w:rsid w:val="00307ED8"/>
    <w:rsid w:val="003103B9"/>
    <w:rsid w:val="00311DA5"/>
    <w:rsid w:val="00311DCB"/>
    <w:rsid w:val="00312027"/>
    <w:rsid w:val="003121CD"/>
    <w:rsid w:val="00312359"/>
    <w:rsid w:val="003126E3"/>
    <w:rsid w:val="003137A1"/>
    <w:rsid w:val="0031405F"/>
    <w:rsid w:val="003143D0"/>
    <w:rsid w:val="00315529"/>
    <w:rsid w:val="00315A82"/>
    <w:rsid w:val="00316458"/>
    <w:rsid w:val="003168A8"/>
    <w:rsid w:val="00317316"/>
    <w:rsid w:val="00317A13"/>
    <w:rsid w:val="003206F3"/>
    <w:rsid w:val="0032074C"/>
    <w:rsid w:val="00321523"/>
    <w:rsid w:val="003217A2"/>
    <w:rsid w:val="00321DEF"/>
    <w:rsid w:val="00322EFE"/>
    <w:rsid w:val="00323508"/>
    <w:rsid w:val="00323C64"/>
    <w:rsid w:val="003240E6"/>
    <w:rsid w:val="00324115"/>
    <w:rsid w:val="00324769"/>
    <w:rsid w:val="00324CB9"/>
    <w:rsid w:val="00325018"/>
    <w:rsid w:val="0032503D"/>
    <w:rsid w:val="00325E56"/>
    <w:rsid w:val="00325F27"/>
    <w:rsid w:val="00325FBD"/>
    <w:rsid w:val="0032762A"/>
    <w:rsid w:val="00327744"/>
    <w:rsid w:val="00330547"/>
    <w:rsid w:val="00331FD6"/>
    <w:rsid w:val="003325F0"/>
    <w:rsid w:val="003327B8"/>
    <w:rsid w:val="003341DF"/>
    <w:rsid w:val="0033548B"/>
    <w:rsid w:val="00335D1C"/>
    <w:rsid w:val="00336599"/>
    <w:rsid w:val="00337176"/>
    <w:rsid w:val="00337280"/>
    <w:rsid w:val="00340825"/>
    <w:rsid w:val="003410BD"/>
    <w:rsid w:val="003414C0"/>
    <w:rsid w:val="0034154F"/>
    <w:rsid w:val="00342931"/>
    <w:rsid w:val="003430CC"/>
    <w:rsid w:val="0034347B"/>
    <w:rsid w:val="003444CB"/>
    <w:rsid w:val="0034547C"/>
    <w:rsid w:val="00345828"/>
    <w:rsid w:val="00345C6F"/>
    <w:rsid w:val="003468F7"/>
    <w:rsid w:val="00346B8E"/>
    <w:rsid w:val="003472B2"/>
    <w:rsid w:val="00347685"/>
    <w:rsid w:val="00350BF6"/>
    <w:rsid w:val="00351BE9"/>
    <w:rsid w:val="00352656"/>
    <w:rsid w:val="003526AD"/>
    <w:rsid w:val="00353041"/>
    <w:rsid w:val="00354978"/>
    <w:rsid w:val="00354A5D"/>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090"/>
    <w:rsid w:val="00383A30"/>
    <w:rsid w:val="00383F01"/>
    <w:rsid w:val="003842EB"/>
    <w:rsid w:val="00384A17"/>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90C"/>
    <w:rsid w:val="003A4ED2"/>
    <w:rsid w:val="003B038D"/>
    <w:rsid w:val="003B1433"/>
    <w:rsid w:val="003B28F8"/>
    <w:rsid w:val="003B4209"/>
    <w:rsid w:val="003B48E3"/>
    <w:rsid w:val="003B574C"/>
    <w:rsid w:val="003B5E33"/>
    <w:rsid w:val="003B65F2"/>
    <w:rsid w:val="003B673E"/>
    <w:rsid w:val="003B68EC"/>
    <w:rsid w:val="003B6BD5"/>
    <w:rsid w:val="003C034B"/>
    <w:rsid w:val="003C100D"/>
    <w:rsid w:val="003C1161"/>
    <w:rsid w:val="003C1251"/>
    <w:rsid w:val="003C1D2C"/>
    <w:rsid w:val="003C25D3"/>
    <w:rsid w:val="003C363F"/>
    <w:rsid w:val="003C38C1"/>
    <w:rsid w:val="003C41D8"/>
    <w:rsid w:val="003C5CDA"/>
    <w:rsid w:val="003C6E53"/>
    <w:rsid w:val="003C78FE"/>
    <w:rsid w:val="003D0537"/>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3FC2"/>
    <w:rsid w:val="003E454D"/>
    <w:rsid w:val="003E5A8C"/>
    <w:rsid w:val="003E5ECE"/>
    <w:rsid w:val="003E5F0C"/>
    <w:rsid w:val="003E6565"/>
    <w:rsid w:val="003E684E"/>
    <w:rsid w:val="003E719E"/>
    <w:rsid w:val="003E7BF5"/>
    <w:rsid w:val="003E7E09"/>
    <w:rsid w:val="003F001D"/>
    <w:rsid w:val="003F0418"/>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22B"/>
    <w:rsid w:val="00404670"/>
    <w:rsid w:val="00404A47"/>
    <w:rsid w:val="00404C94"/>
    <w:rsid w:val="0040543E"/>
    <w:rsid w:val="0040657D"/>
    <w:rsid w:val="004069B3"/>
    <w:rsid w:val="00407AED"/>
    <w:rsid w:val="00407C49"/>
    <w:rsid w:val="004101BD"/>
    <w:rsid w:val="004102A3"/>
    <w:rsid w:val="00410D72"/>
    <w:rsid w:val="00410E19"/>
    <w:rsid w:val="004114D6"/>
    <w:rsid w:val="00411AC6"/>
    <w:rsid w:val="00412A00"/>
    <w:rsid w:val="00412EA5"/>
    <w:rsid w:val="0041339D"/>
    <w:rsid w:val="0041467E"/>
    <w:rsid w:val="00415A27"/>
    <w:rsid w:val="00415AC9"/>
    <w:rsid w:val="004161BD"/>
    <w:rsid w:val="00416D05"/>
    <w:rsid w:val="00417855"/>
    <w:rsid w:val="00417B3B"/>
    <w:rsid w:val="00420CD4"/>
    <w:rsid w:val="0042106B"/>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064E"/>
    <w:rsid w:val="004507B8"/>
    <w:rsid w:val="0045268B"/>
    <w:rsid w:val="0045297C"/>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46CA"/>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036A"/>
    <w:rsid w:val="00490EE1"/>
    <w:rsid w:val="00491278"/>
    <w:rsid w:val="00491792"/>
    <w:rsid w:val="0049201F"/>
    <w:rsid w:val="00492F52"/>
    <w:rsid w:val="00493493"/>
    <w:rsid w:val="00495118"/>
    <w:rsid w:val="0049660B"/>
    <w:rsid w:val="00496C33"/>
    <w:rsid w:val="004A0AA0"/>
    <w:rsid w:val="004A0E3A"/>
    <w:rsid w:val="004A11FA"/>
    <w:rsid w:val="004A1821"/>
    <w:rsid w:val="004A1BA8"/>
    <w:rsid w:val="004A287D"/>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22"/>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4771"/>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8EB"/>
    <w:rsid w:val="00504F84"/>
    <w:rsid w:val="00505496"/>
    <w:rsid w:val="00505B63"/>
    <w:rsid w:val="005061FB"/>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08B"/>
    <w:rsid w:val="00522B1A"/>
    <w:rsid w:val="00522D34"/>
    <w:rsid w:val="00522D4A"/>
    <w:rsid w:val="005234F2"/>
    <w:rsid w:val="00524301"/>
    <w:rsid w:val="00524643"/>
    <w:rsid w:val="00524E06"/>
    <w:rsid w:val="00525B92"/>
    <w:rsid w:val="0052664B"/>
    <w:rsid w:val="005266D6"/>
    <w:rsid w:val="005301DD"/>
    <w:rsid w:val="00531047"/>
    <w:rsid w:val="00531DB0"/>
    <w:rsid w:val="0053206D"/>
    <w:rsid w:val="005323CE"/>
    <w:rsid w:val="005329E9"/>
    <w:rsid w:val="0053302B"/>
    <w:rsid w:val="0053488A"/>
    <w:rsid w:val="00535932"/>
    <w:rsid w:val="00535A9D"/>
    <w:rsid w:val="00535B20"/>
    <w:rsid w:val="00535C03"/>
    <w:rsid w:val="00535FF2"/>
    <w:rsid w:val="005361FF"/>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8EC"/>
    <w:rsid w:val="00547FAB"/>
    <w:rsid w:val="00547FD3"/>
    <w:rsid w:val="005509DA"/>
    <w:rsid w:val="00550BAE"/>
    <w:rsid w:val="005510BF"/>
    <w:rsid w:val="005511A5"/>
    <w:rsid w:val="00551CAC"/>
    <w:rsid w:val="00551D64"/>
    <w:rsid w:val="00552421"/>
    <w:rsid w:val="005527E7"/>
    <w:rsid w:val="00553744"/>
    <w:rsid w:val="005554E3"/>
    <w:rsid w:val="00555E5E"/>
    <w:rsid w:val="005569F0"/>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583C"/>
    <w:rsid w:val="00586A44"/>
    <w:rsid w:val="00587501"/>
    <w:rsid w:val="005879DA"/>
    <w:rsid w:val="00590394"/>
    <w:rsid w:val="005907FE"/>
    <w:rsid w:val="00591278"/>
    <w:rsid w:val="00591318"/>
    <w:rsid w:val="00592CA6"/>
    <w:rsid w:val="00592E55"/>
    <w:rsid w:val="00593A3E"/>
    <w:rsid w:val="00593AAA"/>
    <w:rsid w:val="005941FF"/>
    <w:rsid w:val="005942E7"/>
    <w:rsid w:val="0059518C"/>
    <w:rsid w:val="00595479"/>
    <w:rsid w:val="00596300"/>
    <w:rsid w:val="00596B0C"/>
    <w:rsid w:val="00596B7A"/>
    <w:rsid w:val="00596CE3"/>
    <w:rsid w:val="005971C2"/>
    <w:rsid w:val="005A2293"/>
    <w:rsid w:val="005A2AEE"/>
    <w:rsid w:val="005A36E2"/>
    <w:rsid w:val="005A4238"/>
    <w:rsid w:val="005A4FF1"/>
    <w:rsid w:val="005A5556"/>
    <w:rsid w:val="005A558D"/>
    <w:rsid w:val="005A60EC"/>
    <w:rsid w:val="005A65C5"/>
    <w:rsid w:val="005A71D0"/>
    <w:rsid w:val="005A7B7A"/>
    <w:rsid w:val="005A7BAD"/>
    <w:rsid w:val="005B0863"/>
    <w:rsid w:val="005B0C26"/>
    <w:rsid w:val="005B0F84"/>
    <w:rsid w:val="005B10BA"/>
    <w:rsid w:val="005B2D1A"/>
    <w:rsid w:val="005B3031"/>
    <w:rsid w:val="005B3324"/>
    <w:rsid w:val="005B4683"/>
    <w:rsid w:val="005B5B4B"/>
    <w:rsid w:val="005B5E7F"/>
    <w:rsid w:val="005B6860"/>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91A"/>
    <w:rsid w:val="005D4A0F"/>
    <w:rsid w:val="005D4EA3"/>
    <w:rsid w:val="005D51BE"/>
    <w:rsid w:val="005D5310"/>
    <w:rsid w:val="005D5E77"/>
    <w:rsid w:val="005D659A"/>
    <w:rsid w:val="005D69B4"/>
    <w:rsid w:val="005D6C8C"/>
    <w:rsid w:val="005D7806"/>
    <w:rsid w:val="005D781B"/>
    <w:rsid w:val="005D7985"/>
    <w:rsid w:val="005D7CBE"/>
    <w:rsid w:val="005D7E58"/>
    <w:rsid w:val="005E0B04"/>
    <w:rsid w:val="005E11CB"/>
    <w:rsid w:val="005E150F"/>
    <w:rsid w:val="005E299D"/>
    <w:rsid w:val="005E3577"/>
    <w:rsid w:val="005E361A"/>
    <w:rsid w:val="005E3AC7"/>
    <w:rsid w:val="005E3AF0"/>
    <w:rsid w:val="005E4030"/>
    <w:rsid w:val="005E4DB6"/>
    <w:rsid w:val="005E5F82"/>
    <w:rsid w:val="005E5FD2"/>
    <w:rsid w:val="005E6192"/>
    <w:rsid w:val="005E68A5"/>
    <w:rsid w:val="005E7A6E"/>
    <w:rsid w:val="005F0564"/>
    <w:rsid w:val="005F0601"/>
    <w:rsid w:val="005F0781"/>
    <w:rsid w:val="005F1F1C"/>
    <w:rsid w:val="005F2021"/>
    <w:rsid w:val="005F2500"/>
    <w:rsid w:val="005F281D"/>
    <w:rsid w:val="005F2CF1"/>
    <w:rsid w:val="005F3553"/>
    <w:rsid w:val="005F5721"/>
    <w:rsid w:val="005F5BF5"/>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18D"/>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2E84"/>
    <w:rsid w:val="006232C9"/>
    <w:rsid w:val="0062341E"/>
    <w:rsid w:val="00623788"/>
    <w:rsid w:val="00623D9D"/>
    <w:rsid w:val="00624157"/>
    <w:rsid w:val="00624C8B"/>
    <w:rsid w:val="00624F88"/>
    <w:rsid w:val="0062595B"/>
    <w:rsid w:val="00625A49"/>
    <w:rsid w:val="00625A80"/>
    <w:rsid w:val="00626555"/>
    <w:rsid w:val="00626791"/>
    <w:rsid w:val="00626C5D"/>
    <w:rsid w:val="00626FA9"/>
    <w:rsid w:val="0062773D"/>
    <w:rsid w:val="0063036E"/>
    <w:rsid w:val="00630D8C"/>
    <w:rsid w:val="006317BD"/>
    <w:rsid w:val="006317DC"/>
    <w:rsid w:val="00631883"/>
    <w:rsid w:val="0063228D"/>
    <w:rsid w:val="00632A8A"/>
    <w:rsid w:val="00633E2C"/>
    <w:rsid w:val="00633E31"/>
    <w:rsid w:val="00637CF3"/>
    <w:rsid w:val="00640FFB"/>
    <w:rsid w:val="00641862"/>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3F4B"/>
    <w:rsid w:val="006641BE"/>
    <w:rsid w:val="00664326"/>
    <w:rsid w:val="00664637"/>
    <w:rsid w:val="00665094"/>
    <w:rsid w:val="00665500"/>
    <w:rsid w:val="00665985"/>
    <w:rsid w:val="00665C4F"/>
    <w:rsid w:val="00666298"/>
    <w:rsid w:val="0066685A"/>
    <w:rsid w:val="00667248"/>
    <w:rsid w:val="00667331"/>
    <w:rsid w:val="00670B34"/>
    <w:rsid w:val="0067143D"/>
    <w:rsid w:val="0067198E"/>
    <w:rsid w:val="00671F60"/>
    <w:rsid w:val="00672404"/>
    <w:rsid w:val="00672CA5"/>
    <w:rsid w:val="00675213"/>
    <w:rsid w:val="006755D6"/>
    <w:rsid w:val="0067576E"/>
    <w:rsid w:val="006758F2"/>
    <w:rsid w:val="00675A79"/>
    <w:rsid w:val="00675D86"/>
    <w:rsid w:val="006764E2"/>
    <w:rsid w:val="00676F3A"/>
    <w:rsid w:val="0067705E"/>
    <w:rsid w:val="00677378"/>
    <w:rsid w:val="00680756"/>
    <w:rsid w:val="00680980"/>
    <w:rsid w:val="00680F10"/>
    <w:rsid w:val="00681CE5"/>
    <w:rsid w:val="006827A6"/>
    <w:rsid w:val="006828E3"/>
    <w:rsid w:val="006834B0"/>
    <w:rsid w:val="006839B0"/>
    <w:rsid w:val="00683BDA"/>
    <w:rsid w:val="00683FFF"/>
    <w:rsid w:val="006840D0"/>
    <w:rsid w:val="00684AFF"/>
    <w:rsid w:val="00684C5C"/>
    <w:rsid w:val="006851A3"/>
    <w:rsid w:val="00686FB0"/>
    <w:rsid w:val="0069008B"/>
    <w:rsid w:val="006907F9"/>
    <w:rsid w:val="00690AE3"/>
    <w:rsid w:val="00690C2F"/>
    <w:rsid w:val="00690EB2"/>
    <w:rsid w:val="006912B9"/>
    <w:rsid w:val="006916F9"/>
    <w:rsid w:val="00691D9A"/>
    <w:rsid w:val="00692779"/>
    <w:rsid w:val="00694DFA"/>
    <w:rsid w:val="00695023"/>
    <w:rsid w:val="006956B0"/>
    <w:rsid w:val="006957F3"/>
    <w:rsid w:val="0069684C"/>
    <w:rsid w:val="006979B6"/>
    <w:rsid w:val="006A022B"/>
    <w:rsid w:val="006A027F"/>
    <w:rsid w:val="006A0A43"/>
    <w:rsid w:val="006A0E1A"/>
    <w:rsid w:val="006A268D"/>
    <w:rsid w:val="006A2A12"/>
    <w:rsid w:val="006A2CEC"/>
    <w:rsid w:val="006A3CB3"/>
    <w:rsid w:val="006A4327"/>
    <w:rsid w:val="006A4386"/>
    <w:rsid w:val="006A44F6"/>
    <w:rsid w:val="006A4CA8"/>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16F"/>
    <w:rsid w:val="006C06A9"/>
    <w:rsid w:val="006C12B5"/>
    <w:rsid w:val="006C1553"/>
    <w:rsid w:val="006C157F"/>
    <w:rsid w:val="006C1AA0"/>
    <w:rsid w:val="006C338F"/>
    <w:rsid w:val="006C3743"/>
    <w:rsid w:val="006C3FD5"/>
    <w:rsid w:val="006C5414"/>
    <w:rsid w:val="006C5453"/>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3843"/>
    <w:rsid w:val="006E4587"/>
    <w:rsid w:val="006E51B8"/>
    <w:rsid w:val="006E55E7"/>
    <w:rsid w:val="006E5CB6"/>
    <w:rsid w:val="006E7C2D"/>
    <w:rsid w:val="006E7D2F"/>
    <w:rsid w:val="006F1CBF"/>
    <w:rsid w:val="006F225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58FA"/>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179A3"/>
    <w:rsid w:val="007206C4"/>
    <w:rsid w:val="00721009"/>
    <w:rsid w:val="007216F4"/>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1E1"/>
    <w:rsid w:val="00736D0D"/>
    <w:rsid w:val="007379C6"/>
    <w:rsid w:val="0074041D"/>
    <w:rsid w:val="00741C9E"/>
    <w:rsid w:val="00742368"/>
    <w:rsid w:val="00745804"/>
    <w:rsid w:val="00746225"/>
    <w:rsid w:val="0074622E"/>
    <w:rsid w:val="0074765A"/>
    <w:rsid w:val="00753530"/>
    <w:rsid w:val="007538C8"/>
    <w:rsid w:val="007538EE"/>
    <w:rsid w:val="007539E0"/>
    <w:rsid w:val="007540FE"/>
    <w:rsid w:val="00754292"/>
    <w:rsid w:val="00754784"/>
    <w:rsid w:val="00754E00"/>
    <w:rsid w:val="0075560B"/>
    <w:rsid w:val="00755C07"/>
    <w:rsid w:val="00756335"/>
    <w:rsid w:val="00756883"/>
    <w:rsid w:val="00757377"/>
    <w:rsid w:val="00757E7F"/>
    <w:rsid w:val="00760079"/>
    <w:rsid w:val="00762070"/>
    <w:rsid w:val="0076209E"/>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04FD"/>
    <w:rsid w:val="007714F6"/>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A76"/>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97D08"/>
    <w:rsid w:val="007A1374"/>
    <w:rsid w:val="007A14EF"/>
    <w:rsid w:val="007A177A"/>
    <w:rsid w:val="007A1E0E"/>
    <w:rsid w:val="007A2233"/>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6FA"/>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4AC5"/>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921"/>
    <w:rsid w:val="00807A4D"/>
    <w:rsid w:val="00807B79"/>
    <w:rsid w:val="00807FAE"/>
    <w:rsid w:val="00807FE7"/>
    <w:rsid w:val="008105E5"/>
    <w:rsid w:val="0081125B"/>
    <w:rsid w:val="0081211A"/>
    <w:rsid w:val="00812213"/>
    <w:rsid w:val="0081234F"/>
    <w:rsid w:val="0081252D"/>
    <w:rsid w:val="0081310B"/>
    <w:rsid w:val="008150C8"/>
    <w:rsid w:val="00816670"/>
    <w:rsid w:val="00816899"/>
    <w:rsid w:val="0081697C"/>
    <w:rsid w:val="00816DD9"/>
    <w:rsid w:val="00817F7B"/>
    <w:rsid w:val="00820C6B"/>
    <w:rsid w:val="00820FDE"/>
    <w:rsid w:val="008232D2"/>
    <w:rsid w:val="0082472D"/>
    <w:rsid w:val="00830B0D"/>
    <w:rsid w:val="00830C92"/>
    <w:rsid w:val="00830ED5"/>
    <w:rsid w:val="00831163"/>
    <w:rsid w:val="00831F56"/>
    <w:rsid w:val="0083310D"/>
    <w:rsid w:val="008331EF"/>
    <w:rsid w:val="0083355D"/>
    <w:rsid w:val="008338F5"/>
    <w:rsid w:val="00833B20"/>
    <w:rsid w:val="00833F5F"/>
    <w:rsid w:val="00834D1A"/>
    <w:rsid w:val="00834D2B"/>
    <w:rsid w:val="00834E89"/>
    <w:rsid w:val="00835A0B"/>
    <w:rsid w:val="00836250"/>
    <w:rsid w:val="00836C98"/>
    <w:rsid w:val="00840473"/>
    <w:rsid w:val="00842AEB"/>
    <w:rsid w:val="00842EFD"/>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57998"/>
    <w:rsid w:val="00860204"/>
    <w:rsid w:val="00860663"/>
    <w:rsid w:val="00860714"/>
    <w:rsid w:val="0086097C"/>
    <w:rsid w:val="008618A8"/>
    <w:rsid w:val="0086196D"/>
    <w:rsid w:val="00861A16"/>
    <w:rsid w:val="00862929"/>
    <w:rsid w:val="00862B26"/>
    <w:rsid w:val="00862E31"/>
    <w:rsid w:val="00862F65"/>
    <w:rsid w:val="00863218"/>
    <w:rsid w:val="00863666"/>
    <w:rsid w:val="00863BC1"/>
    <w:rsid w:val="0086552D"/>
    <w:rsid w:val="0086558E"/>
    <w:rsid w:val="00865699"/>
    <w:rsid w:val="0086576A"/>
    <w:rsid w:val="00865F8E"/>
    <w:rsid w:val="008668B5"/>
    <w:rsid w:val="00866908"/>
    <w:rsid w:val="00866D0B"/>
    <w:rsid w:val="00867B70"/>
    <w:rsid w:val="00867F53"/>
    <w:rsid w:val="00867FB5"/>
    <w:rsid w:val="00870381"/>
    <w:rsid w:val="00870653"/>
    <w:rsid w:val="00870675"/>
    <w:rsid w:val="008708E9"/>
    <w:rsid w:val="00870C27"/>
    <w:rsid w:val="00870D1F"/>
    <w:rsid w:val="00871630"/>
    <w:rsid w:val="008716F9"/>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6D4"/>
    <w:rsid w:val="00881BD0"/>
    <w:rsid w:val="0088236F"/>
    <w:rsid w:val="008827D3"/>
    <w:rsid w:val="0088451F"/>
    <w:rsid w:val="00884A40"/>
    <w:rsid w:val="00884AC9"/>
    <w:rsid w:val="00884C86"/>
    <w:rsid w:val="008860AF"/>
    <w:rsid w:val="00891B45"/>
    <w:rsid w:val="008921B8"/>
    <w:rsid w:val="00893548"/>
    <w:rsid w:val="00893ED5"/>
    <w:rsid w:val="00894154"/>
    <w:rsid w:val="00895B6C"/>
    <w:rsid w:val="0089706E"/>
    <w:rsid w:val="008A0093"/>
    <w:rsid w:val="008A0188"/>
    <w:rsid w:val="008A0C6C"/>
    <w:rsid w:val="008A27DC"/>
    <w:rsid w:val="008A3811"/>
    <w:rsid w:val="008A4483"/>
    <w:rsid w:val="008A45E2"/>
    <w:rsid w:val="008A4930"/>
    <w:rsid w:val="008A697D"/>
    <w:rsid w:val="008A6D81"/>
    <w:rsid w:val="008A73B6"/>
    <w:rsid w:val="008B098C"/>
    <w:rsid w:val="008B0F07"/>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B6F"/>
    <w:rsid w:val="008C1CF0"/>
    <w:rsid w:val="008C6725"/>
    <w:rsid w:val="008C7435"/>
    <w:rsid w:val="008C74C0"/>
    <w:rsid w:val="008D0A40"/>
    <w:rsid w:val="008D323D"/>
    <w:rsid w:val="008D363F"/>
    <w:rsid w:val="008D3713"/>
    <w:rsid w:val="008D4B14"/>
    <w:rsid w:val="008D6DFA"/>
    <w:rsid w:val="008D6ED3"/>
    <w:rsid w:val="008D7325"/>
    <w:rsid w:val="008D798B"/>
    <w:rsid w:val="008D7FA5"/>
    <w:rsid w:val="008D7FF7"/>
    <w:rsid w:val="008E0691"/>
    <w:rsid w:val="008E12ED"/>
    <w:rsid w:val="008E1EE2"/>
    <w:rsid w:val="008E29F2"/>
    <w:rsid w:val="008E2A79"/>
    <w:rsid w:val="008E2B49"/>
    <w:rsid w:val="008E3AC7"/>
    <w:rsid w:val="008E4679"/>
    <w:rsid w:val="008E4E61"/>
    <w:rsid w:val="008E52C1"/>
    <w:rsid w:val="008E5D2D"/>
    <w:rsid w:val="008E6429"/>
    <w:rsid w:val="008E71CE"/>
    <w:rsid w:val="008E7345"/>
    <w:rsid w:val="008E74D0"/>
    <w:rsid w:val="008F038B"/>
    <w:rsid w:val="008F08F0"/>
    <w:rsid w:val="008F1EC4"/>
    <w:rsid w:val="008F2167"/>
    <w:rsid w:val="008F2BFA"/>
    <w:rsid w:val="008F3003"/>
    <w:rsid w:val="008F308E"/>
    <w:rsid w:val="008F4014"/>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862"/>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48F"/>
    <w:rsid w:val="00923D18"/>
    <w:rsid w:val="009241FB"/>
    <w:rsid w:val="0092550E"/>
    <w:rsid w:val="009257B2"/>
    <w:rsid w:val="00926A8F"/>
    <w:rsid w:val="00926BB2"/>
    <w:rsid w:val="00926E77"/>
    <w:rsid w:val="009270B0"/>
    <w:rsid w:val="009274F0"/>
    <w:rsid w:val="00930B6E"/>
    <w:rsid w:val="00931B7D"/>
    <w:rsid w:val="00931D09"/>
    <w:rsid w:val="00932C09"/>
    <w:rsid w:val="0093374A"/>
    <w:rsid w:val="00934AEE"/>
    <w:rsid w:val="00934C1F"/>
    <w:rsid w:val="0093576C"/>
    <w:rsid w:val="009359B0"/>
    <w:rsid w:val="00936579"/>
    <w:rsid w:val="009379BB"/>
    <w:rsid w:val="00940259"/>
    <w:rsid w:val="0094027D"/>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986"/>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319"/>
    <w:rsid w:val="00985628"/>
    <w:rsid w:val="00985BC2"/>
    <w:rsid w:val="00985E46"/>
    <w:rsid w:val="00990F1F"/>
    <w:rsid w:val="009944C8"/>
    <w:rsid w:val="009953B8"/>
    <w:rsid w:val="00997A5E"/>
    <w:rsid w:val="00997D9B"/>
    <w:rsid w:val="009A0ECC"/>
    <w:rsid w:val="009A14E2"/>
    <w:rsid w:val="009A2C3E"/>
    <w:rsid w:val="009A2C58"/>
    <w:rsid w:val="009A32D2"/>
    <w:rsid w:val="009A38A1"/>
    <w:rsid w:val="009A39F5"/>
    <w:rsid w:val="009A4027"/>
    <w:rsid w:val="009A5C72"/>
    <w:rsid w:val="009A6616"/>
    <w:rsid w:val="009B1043"/>
    <w:rsid w:val="009B1819"/>
    <w:rsid w:val="009B2565"/>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4D85"/>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4DB"/>
    <w:rsid w:val="00A05566"/>
    <w:rsid w:val="00A060F8"/>
    <w:rsid w:val="00A068AB"/>
    <w:rsid w:val="00A068E8"/>
    <w:rsid w:val="00A079E2"/>
    <w:rsid w:val="00A07E18"/>
    <w:rsid w:val="00A11440"/>
    <w:rsid w:val="00A11469"/>
    <w:rsid w:val="00A114FA"/>
    <w:rsid w:val="00A1150D"/>
    <w:rsid w:val="00A11CD6"/>
    <w:rsid w:val="00A1252E"/>
    <w:rsid w:val="00A12C93"/>
    <w:rsid w:val="00A130ED"/>
    <w:rsid w:val="00A1396D"/>
    <w:rsid w:val="00A13B91"/>
    <w:rsid w:val="00A13BF5"/>
    <w:rsid w:val="00A13F36"/>
    <w:rsid w:val="00A14C4E"/>
    <w:rsid w:val="00A14CE6"/>
    <w:rsid w:val="00A14D1C"/>
    <w:rsid w:val="00A14EA6"/>
    <w:rsid w:val="00A207DB"/>
    <w:rsid w:val="00A24212"/>
    <w:rsid w:val="00A242BC"/>
    <w:rsid w:val="00A24D19"/>
    <w:rsid w:val="00A25188"/>
    <w:rsid w:val="00A25660"/>
    <w:rsid w:val="00A25B71"/>
    <w:rsid w:val="00A26321"/>
    <w:rsid w:val="00A278EB"/>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376"/>
    <w:rsid w:val="00A60DB6"/>
    <w:rsid w:val="00A6136E"/>
    <w:rsid w:val="00A61DEE"/>
    <w:rsid w:val="00A62DD9"/>
    <w:rsid w:val="00A6300C"/>
    <w:rsid w:val="00A6389E"/>
    <w:rsid w:val="00A63F57"/>
    <w:rsid w:val="00A65896"/>
    <w:rsid w:val="00A67100"/>
    <w:rsid w:val="00A67132"/>
    <w:rsid w:val="00A67B92"/>
    <w:rsid w:val="00A7074E"/>
    <w:rsid w:val="00A711D0"/>
    <w:rsid w:val="00A72128"/>
    <w:rsid w:val="00A72DD4"/>
    <w:rsid w:val="00A73309"/>
    <w:rsid w:val="00A73343"/>
    <w:rsid w:val="00A74A04"/>
    <w:rsid w:val="00A74BF5"/>
    <w:rsid w:val="00A74E0D"/>
    <w:rsid w:val="00A74E7E"/>
    <w:rsid w:val="00A7515D"/>
    <w:rsid w:val="00A752D4"/>
    <w:rsid w:val="00A756DD"/>
    <w:rsid w:val="00A75FC2"/>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0E4"/>
    <w:rsid w:val="00AA6DBB"/>
    <w:rsid w:val="00AA74F6"/>
    <w:rsid w:val="00AA7676"/>
    <w:rsid w:val="00AA7697"/>
    <w:rsid w:val="00AB0A80"/>
    <w:rsid w:val="00AB116F"/>
    <w:rsid w:val="00AB21C1"/>
    <w:rsid w:val="00AB2FC9"/>
    <w:rsid w:val="00AB3011"/>
    <w:rsid w:val="00AB310E"/>
    <w:rsid w:val="00AB3DF1"/>
    <w:rsid w:val="00AB410F"/>
    <w:rsid w:val="00AB5EFD"/>
    <w:rsid w:val="00AB60DA"/>
    <w:rsid w:val="00AB65AE"/>
    <w:rsid w:val="00AB6871"/>
    <w:rsid w:val="00AB69CE"/>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3941"/>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224"/>
    <w:rsid w:val="00AF6347"/>
    <w:rsid w:val="00AF6833"/>
    <w:rsid w:val="00AF6F66"/>
    <w:rsid w:val="00AF6FE5"/>
    <w:rsid w:val="00AF7386"/>
    <w:rsid w:val="00B00313"/>
    <w:rsid w:val="00B008C0"/>
    <w:rsid w:val="00B00E62"/>
    <w:rsid w:val="00B00EA9"/>
    <w:rsid w:val="00B02083"/>
    <w:rsid w:val="00B02D5A"/>
    <w:rsid w:val="00B04997"/>
    <w:rsid w:val="00B05614"/>
    <w:rsid w:val="00B06543"/>
    <w:rsid w:val="00B07457"/>
    <w:rsid w:val="00B126EF"/>
    <w:rsid w:val="00B12CAF"/>
    <w:rsid w:val="00B13A37"/>
    <w:rsid w:val="00B1426A"/>
    <w:rsid w:val="00B1535B"/>
    <w:rsid w:val="00B15B28"/>
    <w:rsid w:val="00B17113"/>
    <w:rsid w:val="00B178D6"/>
    <w:rsid w:val="00B17E6E"/>
    <w:rsid w:val="00B20451"/>
    <w:rsid w:val="00B20565"/>
    <w:rsid w:val="00B20E79"/>
    <w:rsid w:val="00B21413"/>
    <w:rsid w:val="00B2178A"/>
    <w:rsid w:val="00B21D58"/>
    <w:rsid w:val="00B22EF4"/>
    <w:rsid w:val="00B23695"/>
    <w:rsid w:val="00B23A15"/>
    <w:rsid w:val="00B2403F"/>
    <w:rsid w:val="00B24FAE"/>
    <w:rsid w:val="00B251D0"/>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D4C"/>
    <w:rsid w:val="00B40ED6"/>
    <w:rsid w:val="00B4130F"/>
    <w:rsid w:val="00B41984"/>
    <w:rsid w:val="00B41B3A"/>
    <w:rsid w:val="00B41C4E"/>
    <w:rsid w:val="00B41F62"/>
    <w:rsid w:val="00B421DD"/>
    <w:rsid w:val="00B42234"/>
    <w:rsid w:val="00B42879"/>
    <w:rsid w:val="00B42DE5"/>
    <w:rsid w:val="00B43259"/>
    <w:rsid w:val="00B433C2"/>
    <w:rsid w:val="00B4354C"/>
    <w:rsid w:val="00B4359F"/>
    <w:rsid w:val="00B43DAB"/>
    <w:rsid w:val="00B44132"/>
    <w:rsid w:val="00B44280"/>
    <w:rsid w:val="00B448E1"/>
    <w:rsid w:val="00B44D1C"/>
    <w:rsid w:val="00B45233"/>
    <w:rsid w:val="00B460C4"/>
    <w:rsid w:val="00B46734"/>
    <w:rsid w:val="00B47448"/>
    <w:rsid w:val="00B503EC"/>
    <w:rsid w:val="00B5044A"/>
    <w:rsid w:val="00B516FD"/>
    <w:rsid w:val="00B537A6"/>
    <w:rsid w:val="00B5440F"/>
    <w:rsid w:val="00B549E7"/>
    <w:rsid w:val="00B54A6A"/>
    <w:rsid w:val="00B54AAF"/>
    <w:rsid w:val="00B564A0"/>
    <w:rsid w:val="00B56D61"/>
    <w:rsid w:val="00B571D9"/>
    <w:rsid w:val="00B5775F"/>
    <w:rsid w:val="00B57B47"/>
    <w:rsid w:val="00B57F7C"/>
    <w:rsid w:val="00B57FDB"/>
    <w:rsid w:val="00B6077B"/>
    <w:rsid w:val="00B613B6"/>
    <w:rsid w:val="00B616F7"/>
    <w:rsid w:val="00B626BA"/>
    <w:rsid w:val="00B62D32"/>
    <w:rsid w:val="00B63E77"/>
    <w:rsid w:val="00B648F7"/>
    <w:rsid w:val="00B65851"/>
    <w:rsid w:val="00B65A47"/>
    <w:rsid w:val="00B65E84"/>
    <w:rsid w:val="00B66B49"/>
    <w:rsid w:val="00B66E93"/>
    <w:rsid w:val="00B671C8"/>
    <w:rsid w:val="00B6771E"/>
    <w:rsid w:val="00B70078"/>
    <w:rsid w:val="00B701C7"/>
    <w:rsid w:val="00B70831"/>
    <w:rsid w:val="00B709E4"/>
    <w:rsid w:val="00B7108D"/>
    <w:rsid w:val="00B7155C"/>
    <w:rsid w:val="00B717A4"/>
    <w:rsid w:val="00B718C1"/>
    <w:rsid w:val="00B732A3"/>
    <w:rsid w:val="00B742D2"/>
    <w:rsid w:val="00B75C1B"/>
    <w:rsid w:val="00B768C3"/>
    <w:rsid w:val="00B77758"/>
    <w:rsid w:val="00B77808"/>
    <w:rsid w:val="00B77832"/>
    <w:rsid w:val="00B80B97"/>
    <w:rsid w:val="00B80F1D"/>
    <w:rsid w:val="00B81A5B"/>
    <w:rsid w:val="00B82C66"/>
    <w:rsid w:val="00B82D60"/>
    <w:rsid w:val="00B83884"/>
    <w:rsid w:val="00B83F68"/>
    <w:rsid w:val="00B84C62"/>
    <w:rsid w:val="00B850D6"/>
    <w:rsid w:val="00B871A0"/>
    <w:rsid w:val="00B87407"/>
    <w:rsid w:val="00B90769"/>
    <w:rsid w:val="00B90E54"/>
    <w:rsid w:val="00B91C42"/>
    <w:rsid w:val="00B91D01"/>
    <w:rsid w:val="00B91E9B"/>
    <w:rsid w:val="00B92313"/>
    <w:rsid w:val="00B9299B"/>
    <w:rsid w:val="00B94217"/>
    <w:rsid w:val="00B944D3"/>
    <w:rsid w:val="00B94644"/>
    <w:rsid w:val="00B949F1"/>
    <w:rsid w:val="00B9591A"/>
    <w:rsid w:val="00B95965"/>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302F"/>
    <w:rsid w:val="00BB4B48"/>
    <w:rsid w:val="00BB5991"/>
    <w:rsid w:val="00BB604A"/>
    <w:rsid w:val="00BB72D3"/>
    <w:rsid w:val="00BB75C8"/>
    <w:rsid w:val="00BB7E68"/>
    <w:rsid w:val="00BC00E5"/>
    <w:rsid w:val="00BC02FD"/>
    <w:rsid w:val="00BC1B3F"/>
    <w:rsid w:val="00BC1B7E"/>
    <w:rsid w:val="00BC2443"/>
    <w:rsid w:val="00BC2541"/>
    <w:rsid w:val="00BC2FCA"/>
    <w:rsid w:val="00BC3642"/>
    <w:rsid w:val="00BC3ABF"/>
    <w:rsid w:val="00BC3D30"/>
    <w:rsid w:val="00BC3D36"/>
    <w:rsid w:val="00BC5219"/>
    <w:rsid w:val="00BC5380"/>
    <w:rsid w:val="00BC56AC"/>
    <w:rsid w:val="00BC673B"/>
    <w:rsid w:val="00BC6985"/>
    <w:rsid w:val="00BC723D"/>
    <w:rsid w:val="00BC742C"/>
    <w:rsid w:val="00BD087C"/>
    <w:rsid w:val="00BD0D3F"/>
    <w:rsid w:val="00BD36FB"/>
    <w:rsid w:val="00BD43EF"/>
    <w:rsid w:val="00BD4BD4"/>
    <w:rsid w:val="00BD4E3C"/>
    <w:rsid w:val="00BD4FC5"/>
    <w:rsid w:val="00BD5138"/>
    <w:rsid w:val="00BD6153"/>
    <w:rsid w:val="00BD654F"/>
    <w:rsid w:val="00BD6BD3"/>
    <w:rsid w:val="00BD737C"/>
    <w:rsid w:val="00BD7ADE"/>
    <w:rsid w:val="00BD7BCC"/>
    <w:rsid w:val="00BD7C4E"/>
    <w:rsid w:val="00BE02C7"/>
    <w:rsid w:val="00BE0D49"/>
    <w:rsid w:val="00BE0EEE"/>
    <w:rsid w:val="00BE0FDA"/>
    <w:rsid w:val="00BE153B"/>
    <w:rsid w:val="00BE291E"/>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48BA"/>
    <w:rsid w:val="00BF529E"/>
    <w:rsid w:val="00BF5AFC"/>
    <w:rsid w:val="00BF5F10"/>
    <w:rsid w:val="00BF666D"/>
    <w:rsid w:val="00C00666"/>
    <w:rsid w:val="00C00C2F"/>
    <w:rsid w:val="00C018D6"/>
    <w:rsid w:val="00C01C9A"/>
    <w:rsid w:val="00C01EE5"/>
    <w:rsid w:val="00C0211D"/>
    <w:rsid w:val="00C03F87"/>
    <w:rsid w:val="00C0430A"/>
    <w:rsid w:val="00C0453D"/>
    <w:rsid w:val="00C06693"/>
    <w:rsid w:val="00C06CCD"/>
    <w:rsid w:val="00C07A2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677"/>
    <w:rsid w:val="00C23B7F"/>
    <w:rsid w:val="00C23D2A"/>
    <w:rsid w:val="00C243EA"/>
    <w:rsid w:val="00C24BAC"/>
    <w:rsid w:val="00C2510A"/>
    <w:rsid w:val="00C251AD"/>
    <w:rsid w:val="00C2730C"/>
    <w:rsid w:val="00C302AE"/>
    <w:rsid w:val="00C302B1"/>
    <w:rsid w:val="00C30996"/>
    <w:rsid w:val="00C30DE7"/>
    <w:rsid w:val="00C33140"/>
    <w:rsid w:val="00C3362E"/>
    <w:rsid w:val="00C33A6F"/>
    <w:rsid w:val="00C3474D"/>
    <w:rsid w:val="00C3518D"/>
    <w:rsid w:val="00C36138"/>
    <w:rsid w:val="00C36190"/>
    <w:rsid w:val="00C372E0"/>
    <w:rsid w:val="00C37634"/>
    <w:rsid w:val="00C379ED"/>
    <w:rsid w:val="00C37B55"/>
    <w:rsid w:val="00C37E8A"/>
    <w:rsid w:val="00C37FEB"/>
    <w:rsid w:val="00C4011B"/>
    <w:rsid w:val="00C4015C"/>
    <w:rsid w:val="00C40785"/>
    <w:rsid w:val="00C40E57"/>
    <w:rsid w:val="00C4105B"/>
    <w:rsid w:val="00C41F1B"/>
    <w:rsid w:val="00C422BE"/>
    <w:rsid w:val="00C4299D"/>
    <w:rsid w:val="00C4342F"/>
    <w:rsid w:val="00C44F7B"/>
    <w:rsid w:val="00C477E4"/>
    <w:rsid w:val="00C479DE"/>
    <w:rsid w:val="00C47BC9"/>
    <w:rsid w:val="00C50CF2"/>
    <w:rsid w:val="00C50E9E"/>
    <w:rsid w:val="00C50ED2"/>
    <w:rsid w:val="00C51C29"/>
    <w:rsid w:val="00C51EE4"/>
    <w:rsid w:val="00C520EF"/>
    <w:rsid w:val="00C5214D"/>
    <w:rsid w:val="00C521EE"/>
    <w:rsid w:val="00C53B6B"/>
    <w:rsid w:val="00C53F3C"/>
    <w:rsid w:val="00C55AE7"/>
    <w:rsid w:val="00C5616D"/>
    <w:rsid w:val="00C56C80"/>
    <w:rsid w:val="00C57902"/>
    <w:rsid w:val="00C60816"/>
    <w:rsid w:val="00C61FF7"/>
    <w:rsid w:val="00C6201F"/>
    <w:rsid w:val="00C6252C"/>
    <w:rsid w:val="00C62AD3"/>
    <w:rsid w:val="00C62D0D"/>
    <w:rsid w:val="00C62F8E"/>
    <w:rsid w:val="00C63711"/>
    <w:rsid w:val="00C63C25"/>
    <w:rsid w:val="00C644A3"/>
    <w:rsid w:val="00C64909"/>
    <w:rsid w:val="00C6558A"/>
    <w:rsid w:val="00C65AD1"/>
    <w:rsid w:val="00C6697B"/>
    <w:rsid w:val="00C6718E"/>
    <w:rsid w:val="00C67E1A"/>
    <w:rsid w:val="00C70014"/>
    <w:rsid w:val="00C70F9A"/>
    <w:rsid w:val="00C71173"/>
    <w:rsid w:val="00C718DA"/>
    <w:rsid w:val="00C72450"/>
    <w:rsid w:val="00C727D6"/>
    <w:rsid w:val="00C72E49"/>
    <w:rsid w:val="00C72F09"/>
    <w:rsid w:val="00C73118"/>
    <w:rsid w:val="00C73290"/>
    <w:rsid w:val="00C74031"/>
    <w:rsid w:val="00C74D78"/>
    <w:rsid w:val="00C74D8D"/>
    <w:rsid w:val="00C7718F"/>
    <w:rsid w:val="00C7782B"/>
    <w:rsid w:val="00C80474"/>
    <w:rsid w:val="00C81A15"/>
    <w:rsid w:val="00C81E6B"/>
    <w:rsid w:val="00C81FC1"/>
    <w:rsid w:val="00C820EA"/>
    <w:rsid w:val="00C84880"/>
    <w:rsid w:val="00C8593A"/>
    <w:rsid w:val="00C859E6"/>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1887"/>
    <w:rsid w:val="00CA20E4"/>
    <w:rsid w:val="00CA30B3"/>
    <w:rsid w:val="00CA3A3C"/>
    <w:rsid w:val="00CA43F4"/>
    <w:rsid w:val="00CA46F3"/>
    <w:rsid w:val="00CA4934"/>
    <w:rsid w:val="00CA5FCB"/>
    <w:rsid w:val="00CA62D2"/>
    <w:rsid w:val="00CA6AE6"/>
    <w:rsid w:val="00CA73AD"/>
    <w:rsid w:val="00CA7AAB"/>
    <w:rsid w:val="00CB0366"/>
    <w:rsid w:val="00CB0775"/>
    <w:rsid w:val="00CB0C53"/>
    <w:rsid w:val="00CB1A57"/>
    <w:rsid w:val="00CB27CD"/>
    <w:rsid w:val="00CB2E9B"/>
    <w:rsid w:val="00CB37AE"/>
    <w:rsid w:val="00CB484B"/>
    <w:rsid w:val="00CB5130"/>
    <w:rsid w:val="00CB63DE"/>
    <w:rsid w:val="00CB651D"/>
    <w:rsid w:val="00CB68EA"/>
    <w:rsid w:val="00CB7648"/>
    <w:rsid w:val="00CB7A1C"/>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6B7E"/>
    <w:rsid w:val="00CC74A5"/>
    <w:rsid w:val="00CD185B"/>
    <w:rsid w:val="00CD1922"/>
    <w:rsid w:val="00CD22A2"/>
    <w:rsid w:val="00CD2333"/>
    <w:rsid w:val="00CD2928"/>
    <w:rsid w:val="00CD2D12"/>
    <w:rsid w:val="00CD3243"/>
    <w:rsid w:val="00CD3885"/>
    <w:rsid w:val="00CD3B76"/>
    <w:rsid w:val="00CD3D99"/>
    <w:rsid w:val="00CD4102"/>
    <w:rsid w:val="00CD4104"/>
    <w:rsid w:val="00CD497C"/>
    <w:rsid w:val="00CD57D9"/>
    <w:rsid w:val="00CD6052"/>
    <w:rsid w:val="00CD6464"/>
    <w:rsid w:val="00CE0F4B"/>
    <w:rsid w:val="00CE1CC9"/>
    <w:rsid w:val="00CE243E"/>
    <w:rsid w:val="00CE2E37"/>
    <w:rsid w:val="00CE4535"/>
    <w:rsid w:val="00CE488A"/>
    <w:rsid w:val="00CE4F8D"/>
    <w:rsid w:val="00CE570B"/>
    <w:rsid w:val="00CE5DB6"/>
    <w:rsid w:val="00CE631D"/>
    <w:rsid w:val="00CE7069"/>
    <w:rsid w:val="00CE7B25"/>
    <w:rsid w:val="00CE7C73"/>
    <w:rsid w:val="00CF0067"/>
    <w:rsid w:val="00CF00CA"/>
    <w:rsid w:val="00CF0655"/>
    <w:rsid w:val="00CF16BE"/>
    <w:rsid w:val="00CF1A20"/>
    <w:rsid w:val="00CF33DD"/>
    <w:rsid w:val="00CF34A9"/>
    <w:rsid w:val="00CF367E"/>
    <w:rsid w:val="00CF3C99"/>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8C"/>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11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89"/>
    <w:rsid w:val="00D442F8"/>
    <w:rsid w:val="00D44561"/>
    <w:rsid w:val="00D44562"/>
    <w:rsid w:val="00D44C21"/>
    <w:rsid w:val="00D469F3"/>
    <w:rsid w:val="00D46F4A"/>
    <w:rsid w:val="00D47067"/>
    <w:rsid w:val="00D4706D"/>
    <w:rsid w:val="00D47869"/>
    <w:rsid w:val="00D47EA8"/>
    <w:rsid w:val="00D5039C"/>
    <w:rsid w:val="00D520A7"/>
    <w:rsid w:val="00D52905"/>
    <w:rsid w:val="00D52FC3"/>
    <w:rsid w:val="00D53A2F"/>
    <w:rsid w:val="00D5477C"/>
    <w:rsid w:val="00D54EC5"/>
    <w:rsid w:val="00D550B9"/>
    <w:rsid w:val="00D56DED"/>
    <w:rsid w:val="00D578A7"/>
    <w:rsid w:val="00D57B2C"/>
    <w:rsid w:val="00D57BFC"/>
    <w:rsid w:val="00D57DA2"/>
    <w:rsid w:val="00D57DD1"/>
    <w:rsid w:val="00D607CD"/>
    <w:rsid w:val="00D60DE3"/>
    <w:rsid w:val="00D618E3"/>
    <w:rsid w:val="00D62392"/>
    <w:rsid w:val="00D63963"/>
    <w:rsid w:val="00D63BEC"/>
    <w:rsid w:val="00D63C3E"/>
    <w:rsid w:val="00D64B6B"/>
    <w:rsid w:val="00D64F03"/>
    <w:rsid w:val="00D6528D"/>
    <w:rsid w:val="00D679C6"/>
    <w:rsid w:val="00D67B9C"/>
    <w:rsid w:val="00D7025E"/>
    <w:rsid w:val="00D703E3"/>
    <w:rsid w:val="00D71115"/>
    <w:rsid w:val="00D7121D"/>
    <w:rsid w:val="00D7184F"/>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107"/>
    <w:rsid w:val="00D824A1"/>
    <w:rsid w:val="00D84AFA"/>
    <w:rsid w:val="00D84CBC"/>
    <w:rsid w:val="00D85A26"/>
    <w:rsid w:val="00D861E8"/>
    <w:rsid w:val="00D86809"/>
    <w:rsid w:val="00D86B99"/>
    <w:rsid w:val="00D8773F"/>
    <w:rsid w:val="00D90049"/>
    <w:rsid w:val="00D9036A"/>
    <w:rsid w:val="00D90C01"/>
    <w:rsid w:val="00D912B9"/>
    <w:rsid w:val="00D918B0"/>
    <w:rsid w:val="00D9261B"/>
    <w:rsid w:val="00D92B76"/>
    <w:rsid w:val="00D952B7"/>
    <w:rsid w:val="00D953EC"/>
    <w:rsid w:val="00D95F85"/>
    <w:rsid w:val="00D96D5B"/>
    <w:rsid w:val="00D96DC7"/>
    <w:rsid w:val="00D976DD"/>
    <w:rsid w:val="00D977CF"/>
    <w:rsid w:val="00DA069F"/>
    <w:rsid w:val="00DA12FE"/>
    <w:rsid w:val="00DA1833"/>
    <w:rsid w:val="00DA18AA"/>
    <w:rsid w:val="00DA1C9C"/>
    <w:rsid w:val="00DA2B0B"/>
    <w:rsid w:val="00DA54A7"/>
    <w:rsid w:val="00DA601B"/>
    <w:rsid w:val="00DA6E38"/>
    <w:rsid w:val="00DA7509"/>
    <w:rsid w:val="00DA76C2"/>
    <w:rsid w:val="00DA7E09"/>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EE7"/>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19ED"/>
    <w:rsid w:val="00DF21D5"/>
    <w:rsid w:val="00DF23D4"/>
    <w:rsid w:val="00DF2402"/>
    <w:rsid w:val="00DF4578"/>
    <w:rsid w:val="00DF4678"/>
    <w:rsid w:val="00DF5C43"/>
    <w:rsid w:val="00DF5D5D"/>
    <w:rsid w:val="00DF61A4"/>
    <w:rsid w:val="00DF65E7"/>
    <w:rsid w:val="00DF6BBA"/>
    <w:rsid w:val="00DF6CF9"/>
    <w:rsid w:val="00DF7749"/>
    <w:rsid w:val="00DF77EC"/>
    <w:rsid w:val="00DF7A19"/>
    <w:rsid w:val="00DF7CD2"/>
    <w:rsid w:val="00E015AE"/>
    <w:rsid w:val="00E03479"/>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5171"/>
    <w:rsid w:val="00E563CE"/>
    <w:rsid w:val="00E566F8"/>
    <w:rsid w:val="00E57E53"/>
    <w:rsid w:val="00E60190"/>
    <w:rsid w:val="00E602D9"/>
    <w:rsid w:val="00E60912"/>
    <w:rsid w:val="00E60FB4"/>
    <w:rsid w:val="00E61249"/>
    <w:rsid w:val="00E618CC"/>
    <w:rsid w:val="00E61B82"/>
    <w:rsid w:val="00E61BEA"/>
    <w:rsid w:val="00E62C6B"/>
    <w:rsid w:val="00E634F8"/>
    <w:rsid w:val="00E6436F"/>
    <w:rsid w:val="00E6506B"/>
    <w:rsid w:val="00E6582C"/>
    <w:rsid w:val="00E65F2C"/>
    <w:rsid w:val="00E6607F"/>
    <w:rsid w:val="00E70B37"/>
    <w:rsid w:val="00E71314"/>
    <w:rsid w:val="00E713DF"/>
    <w:rsid w:val="00E7321B"/>
    <w:rsid w:val="00E74317"/>
    <w:rsid w:val="00E74351"/>
    <w:rsid w:val="00E7478E"/>
    <w:rsid w:val="00E76010"/>
    <w:rsid w:val="00E76C5E"/>
    <w:rsid w:val="00E7760A"/>
    <w:rsid w:val="00E77B6C"/>
    <w:rsid w:val="00E803B9"/>
    <w:rsid w:val="00E8113F"/>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BF0"/>
    <w:rsid w:val="00E91C23"/>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32C"/>
    <w:rsid w:val="00EB05EC"/>
    <w:rsid w:val="00EB1380"/>
    <w:rsid w:val="00EB231A"/>
    <w:rsid w:val="00EB320C"/>
    <w:rsid w:val="00EB4B2C"/>
    <w:rsid w:val="00EB7805"/>
    <w:rsid w:val="00EB7B9E"/>
    <w:rsid w:val="00EC03D2"/>
    <w:rsid w:val="00EC144F"/>
    <w:rsid w:val="00EC1575"/>
    <w:rsid w:val="00EC229F"/>
    <w:rsid w:val="00EC6994"/>
    <w:rsid w:val="00EC7479"/>
    <w:rsid w:val="00EC7BFF"/>
    <w:rsid w:val="00ED2311"/>
    <w:rsid w:val="00ED3657"/>
    <w:rsid w:val="00ED367B"/>
    <w:rsid w:val="00ED3750"/>
    <w:rsid w:val="00ED42F9"/>
    <w:rsid w:val="00ED58A4"/>
    <w:rsid w:val="00ED64F8"/>
    <w:rsid w:val="00ED77D1"/>
    <w:rsid w:val="00EE0888"/>
    <w:rsid w:val="00EE3059"/>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A0E"/>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2EA"/>
    <w:rsid w:val="00F31E4A"/>
    <w:rsid w:val="00F32A6C"/>
    <w:rsid w:val="00F33487"/>
    <w:rsid w:val="00F3383D"/>
    <w:rsid w:val="00F34255"/>
    <w:rsid w:val="00F34563"/>
    <w:rsid w:val="00F3698A"/>
    <w:rsid w:val="00F37B34"/>
    <w:rsid w:val="00F37F74"/>
    <w:rsid w:val="00F40DE2"/>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3E9"/>
    <w:rsid w:val="00F656C7"/>
    <w:rsid w:val="00F656D0"/>
    <w:rsid w:val="00F661C9"/>
    <w:rsid w:val="00F6686F"/>
    <w:rsid w:val="00F66EF3"/>
    <w:rsid w:val="00F6738D"/>
    <w:rsid w:val="00F673DF"/>
    <w:rsid w:val="00F70887"/>
    <w:rsid w:val="00F7118E"/>
    <w:rsid w:val="00F71608"/>
    <w:rsid w:val="00F719C5"/>
    <w:rsid w:val="00F724AA"/>
    <w:rsid w:val="00F72DAB"/>
    <w:rsid w:val="00F7393F"/>
    <w:rsid w:val="00F73C0C"/>
    <w:rsid w:val="00F76021"/>
    <w:rsid w:val="00F762FF"/>
    <w:rsid w:val="00F765BE"/>
    <w:rsid w:val="00F7765C"/>
    <w:rsid w:val="00F77DFA"/>
    <w:rsid w:val="00F77ECE"/>
    <w:rsid w:val="00F77F0A"/>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3ADA"/>
    <w:rsid w:val="00F9446D"/>
    <w:rsid w:val="00F94732"/>
    <w:rsid w:val="00F9584C"/>
    <w:rsid w:val="00F9599A"/>
    <w:rsid w:val="00F95E30"/>
    <w:rsid w:val="00F96C9C"/>
    <w:rsid w:val="00F972A0"/>
    <w:rsid w:val="00F973DB"/>
    <w:rsid w:val="00FA06FB"/>
    <w:rsid w:val="00FA1473"/>
    <w:rsid w:val="00FA1964"/>
    <w:rsid w:val="00FA1C74"/>
    <w:rsid w:val="00FA35A8"/>
    <w:rsid w:val="00FA3FFE"/>
    <w:rsid w:val="00FA495B"/>
    <w:rsid w:val="00FA4D6C"/>
    <w:rsid w:val="00FA4F54"/>
    <w:rsid w:val="00FA609A"/>
    <w:rsid w:val="00FA6166"/>
    <w:rsid w:val="00FA69C9"/>
    <w:rsid w:val="00FA718B"/>
    <w:rsid w:val="00FA7FF2"/>
    <w:rsid w:val="00FB01AF"/>
    <w:rsid w:val="00FB0FEC"/>
    <w:rsid w:val="00FB2209"/>
    <w:rsid w:val="00FB2D9F"/>
    <w:rsid w:val="00FB59B3"/>
    <w:rsid w:val="00FB5A3C"/>
    <w:rsid w:val="00FB6256"/>
    <w:rsid w:val="00FB6ED0"/>
    <w:rsid w:val="00FB75BF"/>
    <w:rsid w:val="00FC00E1"/>
    <w:rsid w:val="00FC014F"/>
    <w:rsid w:val="00FC1297"/>
    <w:rsid w:val="00FC2220"/>
    <w:rsid w:val="00FC3042"/>
    <w:rsid w:val="00FC53F2"/>
    <w:rsid w:val="00FC5CFE"/>
    <w:rsid w:val="00FC69C1"/>
    <w:rsid w:val="00FD064C"/>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qFormat="1"/>
    <w:lsdException w:name="caption" w:uiPriority="0" w:qFormat="1"/>
    <w:lsdException w:name="footnote reference" w:uiPriority="0"/>
    <w:lsdException w:name="annotation reference" w:qFormat="1"/>
    <w:lsdException w:name="Lis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Body Text Indent 2" w:qFormat="1"/>
    <w:lsdException w:name="Hyperlink"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qFormat/>
    <w:rsid w:val="005509DA"/>
    <w:rPr>
      <w:color w:val="0563C1"/>
      <w:u w:val="single"/>
      <w:lang w:val="ru-RU" w:eastAsia="ru-RU" w:bidi="ar-SA"/>
    </w:rPr>
  </w:style>
  <w:style w:type="paragraph" w:styleId="a5">
    <w:name w:val="List Paragraph"/>
    <w:aliases w:val="ITL List Paragraph,Цветной список - Акцент 13,Нумерованый список,List Paragraph1"/>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Нумерованый список Знак,List Paragraph1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qFormat/>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uiPriority w:val="20"/>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uiPriority w:val="99"/>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link w:val="2fe"/>
    <w:qFormat/>
    <w:rsid w:val="00D63963"/>
    <w:pPr>
      <w:widowControl/>
      <w:numPr>
        <w:numId w:val="10"/>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qFormat/>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1"/>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qFormat/>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CharAttribute501">
    <w:name w:val="CharAttribute501"/>
    <w:uiPriority w:val="99"/>
    <w:qFormat/>
    <w:rsid w:val="00CB37AE"/>
    <w:rPr>
      <w:rFonts w:ascii="Times New Roman" w:eastAsia="Times New Roman"/>
      <w:i/>
      <w:sz w:val="28"/>
      <w:u w:val="single"/>
    </w:rPr>
  </w:style>
  <w:style w:type="character" w:customStyle="1" w:styleId="CharAttribute512">
    <w:name w:val="CharAttribute512"/>
    <w:rsid w:val="00CB37AE"/>
    <w:rPr>
      <w:rFonts w:ascii="Times New Roman" w:eastAsia="Times New Roman"/>
      <w:sz w:val="28"/>
    </w:rPr>
  </w:style>
  <w:style w:type="character" w:customStyle="1" w:styleId="w">
    <w:name w:val="w"/>
    <w:rsid w:val="00CB37AE"/>
  </w:style>
  <w:style w:type="character" w:customStyle="1" w:styleId="CharAttribute502">
    <w:name w:val="CharAttribute502"/>
    <w:rsid w:val="00CB37AE"/>
    <w:rPr>
      <w:rFonts w:ascii="Times New Roman" w:eastAsia="Times New Roman"/>
      <w:i/>
      <w:sz w:val="28"/>
    </w:rPr>
  </w:style>
  <w:style w:type="character" w:customStyle="1" w:styleId="CharAttribute511">
    <w:name w:val="CharAttribute511"/>
    <w:uiPriority w:val="99"/>
    <w:rsid w:val="00CB37AE"/>
    <w:rPr>
      <w:rFonts w:ascii="Times New Roman" w:eastAsia="Times New Roman"/>
      <w:sz w:val="28"/>
    </w:rPr>
  </w:style>
  <w:style w:type="character" w:customStyle="1" w:styleId="CharAttribute0">
    <w:name w:val="CharAttribute0"/>
    <w:rsid w:val="00CB37AE"/>
    <w:rPr>
      <w:rFonts w:ascii="Times New Roman" w:eastAsia="Times New Roman" w:hAnsi="Times New Roman"/>
      <w:sz w:val="28"/>
    </w:rPr>
  </w:style>
  <w:style w:type="character" w:customStyle="1" w:styleId="CharAttribute3">
    <w:name w:val="CharAttribute3"/>
    <w:rsid w:val="00CB37AE"/>
    <w:rPr>
      <w:rFonts w:ascii="Times New Roman" w:eastAsia="Batang" w:hAnsi="Batang"/>
      <w:sz w:val="28"/>
    </w:rPr>
  </w:style>
  <w:style w:type="character" w:customStyle="1" w:styleId="CharAttribute301">
    <w:name w:val="CharAttribute301"/>
    <w:rsid w:val="00CB37AE"/>
    <w:rPr>
      <w:rFonts w:ascii="Times New Roman" w:eastAsia="Times New Roman"/>
      <w:color w:val="00000A"/>
      <w:sz w:val="28"/>
    </w:rPr>
  </w:style>
  <w:style w:type="character" w:customStyle="1" w:styleId="organictitlecontentspan">
    <w:name w:val="organictitlecontentspan"/>
    <w:rsid w:val="00CB37AE"/>
  </w:style>
  <w:style w:type="character" w:customStyle="1" w:styleId="CharAttribute2">
    <w:name w:val="CharAttribute2"/>
    <w:qFormat/>
    <w:rsid w:val="00CB37AE"/>
    <w:rPr>
      <w:rFonts w:ascii="Times New Roman" w:eastAsia="Batang" w:hAnsi="Batang"/>
      <w:color w:val="00000A"/>
      <w:sz w:val="28"/>
    </w:rPr>
  </w:style>
  <w:style w:type="character" w:customStyle="1" w:styleId="CharAttribute5">
    <w:name w:val="CharAttribute5"/>
    <w:qFormat/>
    <w:rsid w:val="00CB37AE"/>
    <w:rPr>
      <w:rFonts w:ascii="Batang" w:eastAsia="Times New Roman" w:hAnsi="Times New Roman" w:hint="eastAsia"/>
      <w:sz w:val="28"/>
    </w:rPr>
  </w:style>
  <w:style w:type="character" w:customStyle="1" w:styleId="CharAttribute484">
    <w:name w:val="CharAttribute484"/>
    <w:uiPriority w:val="99"/>
    <w:rsid w:val="00CB37AE"/>
    <w:rPr>
      <w:rFonts w:ascii="Times New Roman" w:eastAsia="Times New Roman"/>
      <w:i/>
      <w:sz w:val="28"/>
    </w:rPr>
  </w:style>
  <w:style w:type="paragraph" w:customStyle="1" w:styleId="Ul">
    <w:name w:val="Ul"/>
    <w:basedOn w:val="a0"/>
    <w:rsid w:val="00CB37AE"/>
    <w:pPr>
      <w:widowControl/>
      <w:spacing w:after="0" w:line="300" w:lineRule="atLeast"/>
    </w:pPr>
    <w:rPr>
      <w:rFonts w:ascii="Times New Roman" w:eastAsia="Times New Roman" w:hAnsi="Times New Roman"/>
      <w:lang w:val="ru-RU" w:eastAsia="ru-RU"/>
    </w:rPr>
  </w:style>
  <w:style w:type="paragraph" w:customStyle="1" w:styleId="ParaAttribute10">
    <w:name w:val="ParaAttribute10"/>
    <w:uiPriority w:val="99"/>
    <w:rsid w:val="00CB37AE"/>
    <w:pPr>
      <w:jc w:val="both"/>
    </w:pPr>
    <w:rPr>
      <w:rFonts w:ascii="Times New Roman" w:eastAsia="№Е" w:hAnsi="Times New Roman"/>
    </w:rPr>
  </w:style>
  <w:style w:type="character" w:customStyle="1" w:styleId="CharAttribute485">
    <w:name w:val="CharAttribute485"/>
    <w:uiPriority w:val="99"/>
    <w:rsid w:val="00CB37AE"/>
    <w:rPr>
      <w:rFonts w:ascii="Times New Roman" w:eastAsia="Times New Roman"/>
      <w:i/>
      <w:sz w:val="22"/>
    </w:rPr>
  </w:style>
  <w:style w:type="numbering" w:customStyle="1" w:styleId="323">
    <w:name w:val="Нет списка32"/>
    <w:next w:val="a3"/>
    <w:uiPriority w:val="99"/>
    <w:semiHidden/>
    <w:unhideWhenUsed/>
    <w:rsid w:val="00BB302F"/>
  </w:style>
  <w:style w:type="table" w:customStyle="1" w:styleId="TableNormal5">
    <w:name w:val="Table Normal5"/>
    <w:uiPriority w:val="2"/>
    <w:semiHidden/>
    <w:unhideWhenUsed/>
    <w:qFormat/>
    <w:rsid w:val="00BB302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CharAttribute6">
    <w:name w:val="CharAttribute6"/>
    <w:rsid w:val="00BB302F"/>
    <w:rPr>
      <w:rFonts w:ascii="Times New Roman" w:eastAsia="Batang" w:hAnsi="Batang"/>
      <w:color w:val="0000FF"/>
      <w:sz w:val="28"/>
      <w:u w:val="single"/>
    </w:rPr>
  </w:style>
  <w:style w:type="paragraph" w:customStyle="1" w:styleId="ParaAttribute3">
    <w:name w:val="ParaAttribute3"/>
    <w:rsid w:val="00BB302F"/>
    <w:pPr>
      <w:widowControl w:val="0"/>
      <w:wordWrap w:val="0"/>
      <w:ind w:right="-1"/>
      <w:jc w:val="center"/>
    </w:pPr>
    <w:rPr>
      <w:rFonts w:ascii="Times New Roman" w:eastAsia="№Е" w:hAnsi="Times New Roman"/>
    </w:rPr>
  </w:style>
  <w:style w:type="paragraph" w:customStyle="1" w:styleId="ParaAttribute5">
    <w:name w:val="ParaAttribute5"/>
    <w:rsid w:val="00BB302F"/>
    <w:pPr>
      <w:widowControl w:val="0"/>
      <w:wordWrap w:val="0"/>
      <w:ind w:right="-1"/>
      <w:jc w:val="both"/>
    </w:pPr>
    <w:rPr>
      <w:rFonts w:ascii="Times New Roman" w:eastAsia="№Е" w:hAnsi="Times New Roman"/>
    </w:rPr>
  </w:style>
  <w:style w:type="paragraph" w:customStyle="1" w:styleId="ParaAttribute2">
    <w:name w:val="ParaAttribute2"/>
    <w:rsid w:val="00BB302F"/>
    <w:pPr>
      <w:widowControl w:val="0"/>
      <w:wordWrap w:val="0"/>
      <w:ind w:right="-1"/>
      <w:jc w:val="center"/>
    </w:pPr>
    <w:rPr>
      <w:rFonts w:ascii="Times New Roman" w:eastAsia="№Е" w:hAnsi="Times New Roman"/>
    </w:rPr>
  </w:style>
  <w:style w:type="paragraph" w:customStyle="1" w:styleId="ParaAttribute7">
    <w:name w:val="ParaAttribute7"/>
    <w:rsid w:val="00BB302F"/>
    <w:pPr>
      <w:ind w:firstLine="851"/>
      <w:jc w:val="center"/>
    </w:pPr>
    <w:rPr>
      <w:rFonts w:ascii="Times New Roman" w:eastAsia="№Е" w:hAnsi="Times New Roman"/>
    </w:rPr>
  </w:style>
  <w:style w:type="paragraph" w:customStyle="1" w:styleId="ParaAttribute8">
    <w:name w:val="ParaAttribute8"/>
    <w:rsid w:val="00BB302F"/>
    <w:pPr>
      <w:ind w:firstLine="851"/>
      <w:jc w:val="both"/>
    </w:pPr>
    <w:rPr>
      <w:rFonts w:ascii="Times New Roman" w:eastAsia="№Е" w:hAnsi="Times New Roman"/>
    </w:rPr>
  </w:style>
  <w:style w:type="character" w:customStyle="1" w:styleId="afffffa">
    <w:name w:val="номер страницы"/>
    <w:basedOn w:val="a1"/>
    <w:qFormat/>
    <w:rsid w:val="00893548"/>
  </w:style>
  <w:style w:type="paragraph" w:customStyle="1" w:styleId="1ff8">
    <w:name w:val="Заголовок1"/>
    <w:basedOn w:val="a0"/>
    <w:next w:val="aff5"/>
    <w:qFormat/>
    <w:rsid w:val="00893548"/>
    <w:pPr>
      <w:keepNext/>
      <w:widowControl/>
      <w:suppressAutoHyphens/>
      <w:spacing w:before="240" w:after="120" w:line="240" w:lineRule="auto"/>
    </w:pPr>
    <w:rPr>
      <w:rFonts w:ascii="PT Sans" w:eastAsia="Tahoma" w:hAnsi="PT Sans" w:cs="Noto Sans Devanagari"/>
      <w:kern w:val="2"/>
      <w:sz w:val="28"/>
      <w:szCs w:val="28"/>
      <w:lang w:val="ru-RU" w:eastAsia="ru-RU"/>
    </w:rPr>
  </w:style>
  <w:style w:type="paragraph" w:customStyle="1" w:styleId="1ff9">
    <w:name w:val="Обычная таблица1"/>
    <w:qFormat/>
    <w:rsid w:val="00893548"/>
    <w:pPr>
      <w:suppressAutoHyphens/>
      <w:spacing w:after="200" w:line="276" w:lineRule="auto"/>
    </w:pPr>
    <w:rPr>
      <w:rFonts w:ascii="Times New Roman" w:hAnsi="Times New Roman"/>
      <w:kern w:val="2"/>
      <w:sz w:val="22"/>
      <w:szCs w:val="22"/>
    </w:rPr>
  </w:style>
  <w:style w:type="character" w:customStyle="1" w:styleId="1ffa">
    <w:name w:val="Текст выноски Знак1"/>
    <w:basedOn w:val="a1"/>
    <w:uiPriority w:val="99"/>
    <w:rsid w:val="00893548"/>
    <w:rPr>
      <w:rFonts w:ascii="Tahoma" w:eastAsia="Calibri" w:hAnsi="Tahoma" w:cs="Tahoma"/>
      <w:sz w:val="16"/>
      <w:szCs w:val="16"/>
      <w:lang w:eastAsia="ru-RU"/>
    </w:rPr>
  </w:style>
  <w:style w:type="paragraph" w:customStyle="1" w:styleId="afffffb">
    <w:name w:val="Верхний и нижний колонтитулы"/>
    <w:basedOn w:val="a0"/>
    <w:qFormat/>
    <w:rsid w:val="00893548"/>
    <w:pPr>
      <w:widowControl/>
      <w:suppressAutoHyphens/>
      <w:spacing w:after="0" w:line="240" w:lineRule="auto"/>
    </w:pPr>
    <w:rPr>
      <w:rFonts w:ascii="Times New Roman" w:hAnsi="Times New Roman"/>
      <w:kern w:val="2"/>
      <w:sz w:val="20"/>
      <w:szCs w:val="20"/>
      <w:lang w:val="ru-RU" w:eastAsia="ru-RU"/>
    </w:rPr>
  </w:style>
  <w:style w:type="character" w:customStyle="1" w:styleId="1ffb">
    <w:name w:val="Верхний колонтитул Знак1"/>
    <w:basedOn w:val="a1"/>
    <w:uiPriority w:val="99"/>
    <w:rsid w:val="00893548"/>
    <w:rPr>
      <w:rFonts w:ascii="Times New Roman" w:eastAsia="Calibri" w:hAnsi="Times New Roman" w:cs="Times New Roman"/>
      <w:sz w:val="28"/>
      <w:szCs w:val="28"/>
      <w:lang w:eastAsia="ru-RU"/>
    </w:rPr>
  </w:style>
  <w:style w:type="paragraph" w:customStyle="1" w:styleId="afffffc">
    <w:name w:val="Письмо"/>
    <w:basedOn w:val="a0"/>
    <w:qFormat/>
    <w:rsid w:val="00893548"/>
    <w:pPr>
      <w:widowControl/>
      <w:suppressAutoHyphens/>
      <w:spacing w:after="0" w:line="320" w:lineRule="exact"/>
      <w:ind w:firstLine="720"/>
      <w:jc w:val="both"/>
    </w:pPr>
    <w:rPr>
      <w:rFonts w:ascii="Times New Roman" w:hAnsi="Times New Roman"/>
      <w:kern w:val="2"/>
      <w:sz w:val="28"/>
      <w:szCs w:val="28"/>
      <w:lang w:val="ru-RU" w:eastAsia="ru-RU"/>
    </w:rPr>
  </w:style>
  <w:style w:type="paragraph" w:customStyle="1" w:styleId="afffffd">
    <w:name w:val="Центр"/>
    <w:basedOn w:val="a0"/>
    <w:qFormat/>
    <w:rsid w:val="00893548"/>
    <w:pPr>
      <w:widowControl/>
      <w:suppressAutoHyphens/>
      <w:spacing w:after="0" w:line="320" w:lineRule="exact"/>
      <w:jc w:val="center"/>
    </w:pPr>
    <w:rPr>
      <w:rFonts w:ascii="Times New Roman" w:hAnsi="Times New Roman"/>
      <w:kern w:val="2"/>
      <w:sz w:val="28"/>
      <w:szCs w:val="28"/>
      <w:lang w:val="ru-RU" w:eastAsia="ru-RU"/>
    </w:rPr>
  </w:style>
  <w:style w:type="character" w:customStyle="1" w:styleId="1ffc">
    <w:name w:val="Нижний колонтитул Знак1"/>
    <w:basedOn w:val="a1"/>
    <w:uiPriority w:val="99"/>
    <w:rsid w:val="00893548"/>
    <w:rPr>
      <w:rFonts w:ascii="Times New Roman" w:eastAsia="Calibri" w:hAnsi="Times New Roman" w:cs="Times New Roman"/>
      <w:sz w:val="28"/>
      <w:szCs w:val="28"/>
      <w:lang w:eastAsia="ru-RU"/>
    </w:rPr>
  </w:style>
  <w:style w:type="paragraph" w:customStyle="1" w:styleId="ConsPlusTitle">
    <w:name w:val="ConsPlusTitle"/>
    <w:uiPriority w:val="99"/>
    <w:qFormat/>
    <w:rsid w:val="00893548"/>
    <w:pPr>
      <w:widowControl w:val="0"/>
      <w:suppressAutoHyphens/>
    </w:pPr>
    <w:rPr>
      <w:rFonts w:ascii="Arial" w:hAnsi="Arial" w:cs="Arial"/>
      <w:b/>
      <w:bCs/>
      <w:kern w:val="2"/>
    </w:rPr>
  </w:style>
  <w:style w:type="character" w:customStyle="1" w:styleId="1ffd">
    <w:name w:val="Текст примечания Знак1"/>
    <w:basedOn w:val="a1"/>
    <w:uiPriority w:val="99"/>
    <w:rsid w:val="00893548"/>
    <w:rPr>
      <w:rFonts w:ascii="Times New Roman" w:eastAsia="Calibri" w:hAnsi="Times New Roman" w:cs="Times New Roman"/>
      <w:sz w:val="20"/>
      <w:szCs w:val="20"/>
      <w:lang w:eastAsia="ru-RU"/>
    </w:rPr>
  </w:style>
  <w:style w:type="character" w:customStyle="1" w:styleId="1ffe">
    <w:name w:val="Тема примечания Знак1"/>
    <w:basedOn w:val="1ffd"/>
    <w:uiPriority w:val="99"/>
    <w:rsid w:val="00893548"/>
    <w:rPr>
      <w:rFonts w:ascii="Times New Roman" w:eastAsia="Calibri" w:hAnsi="Times New Roman" w:cs="Times New Roman"/>
      <w:b/>
      <w:bCs/>
      <w:sz w:val="20"/>
      <w:szCs w:val="20"/>
      <w:lang w:eastAsia="ru-RU"/>
    </w:rPr>
  </w:style>
  <w:style w:type="paragraph" w:customStyle="1" w:styleId="alignleft">
    <w:name w:val="align_left"/>
    <w:basedOn w:val="a0"/>
    <w:rsid w:val="0089354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f">
    <w:name w:val="О1"/>
    <w:basedOn w:val="1"/>
    <w:link w:val="1fff0"/>
    <w:qFormat/>
    <w:rsid w:val="00893548"/>
    <w:pPr>
      <w:widowControl/>
      <w:pBdr>
        <w:bottom w:val="none" w:sz="0" w:space="0" w:color="auto"/>
      </w:pBdr>
      <w:spacing w:before="0" w:line="259" w:lineRule="auto"/>
      <w:jc w:val="both"/>
    </w:pPr>
    <w:rPr>
      <w:rFonts w:eastAsiaTheme="majorEastAsia"/>
      <w:color w:val="365F91" w:themeColor="accent1" w:themeShade="BF"/>
      <w:szCs w:val="28"/>
      <w:lang w:val="ru-RU"/>
    </w:rPr>
  </w:style>
  <w:style w:type="character" w:customStyle="1" w:styleId="1fff0">
    <w:name w:val="О1 Знак"/>
    <w:basedOn w:val="10"/>
    <w:link w:val="1fff"/>
    <w:rsid w:val="00893548"/>
    <w:rPr>
      <w:rFonts w:ascii="Times New Roman" w:eastAsiaTheme="majorEastAsia" w:hAnsi="Times New Roman" w:cs="Times New Roman"/>
      <w:b/>
      <w:color w:val="365F91" w:themeColor="accent1" w:themeShade="BF"/>
      <w:sz w:val="28"/>
      <w:szCs w:val="28"/>
      <w:lang w:eastAsia="en-US"/>
    </w:rPr>
  </w:style>
  <w:style w:type="paragraph" w:customStyle="1" w:styleId="2ff3">
    <w:name w:val="О2"/>
    <w:basedOn w:val="20"/>
    <w:link w:val="2ff4"/>
    <w:qFormat/>
    <w:rsid w:val="00893548"/>
    <w:pPr>
      <w:widowControl/>
      <w:pBdr>
        <w:bottom w:val="none" w:sz="0" w:space="0" w:color="auto"/>
      </w:pBdr>
      <w:spacing w:before="0" w:after="120" w:line="259" w:lineRule="auto"/>
      <w:jc w:val="left"/>
    </w:pPr>
    <w:rPr>
      <w:rFonts w:eastAsiaTheme="majorEastAsia"/>
      <w:bCs/>
      <w:caps w:val="0"/>
      <w:color w:val="365F91" w:themeColor="accent1" w:themeShade="BF"/>
      <w:sz w:val="28"/>
      <w:szCs w:val="28"/>
      <w:lang w:val="ru-RU"/>
    </w:rPr>
  </w:style>
  <w:style w:type="character" w:customStyle="1" w:styleId="2ff4">
    <w:name w:val="О2 Знак"/>
    <w:basedOn w:val="22"/>
    <w:link w:val="2ff3"/>
    <w:rsid w:val="00893548"/>
    <w:rPr>
      <w:rFonts w:ascii="Times New Roman" w:eastAsiaTheme="majorEastAsia" w:hAnsi="Times New Roman" w:cs="Times New Roman"/>
      <w:b/>
      <w:bCs/>
      <w:caps w:val="0"/>
      <w:color w:val="365F91" w:themeColor="accent1" w:themeShade="BF"/>
      <w:sz w:val="28"/>
      <w:szCs w:val="28"/>
      <w:lang w:eastAsia="en-US"/>
    </w:rPr>
  </w:style>
  <w:style w:type="table" w:customStyle="1" w:styleId="1fff1">
    <w:name w:val="Сетка таблицы светлая1"/>
    <w:basedOn w:val="a2"/>
    <w:uiPriority w:val="40"/>
    <w:rsid w:val="0089354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fe">
    <w:name w:val="Стиль2 Знак"/>
    <w:basedOn w:val="a1"/>
    <w:link w:val="2"/>
    <w:rsid w:val="00893548"/>
    <w:rPr>
      <w:rFonts w:ascii="Times New Roman" w:hAnsi="Times New Roman"/>
      <w:sz w:val="28"/>
      <w:szCs w:val="28"/>
      <w:lang w:eastAsia="zh-CN"/>
    </w:rPr>
  </w:style>
  <w:style w:type="character" w:customStyle="1" w:styleId="WW8Num5z3">
    <w:name w:val="WW8Num5z3"/>
    <w:qFormat/>
    <w:rsid w:val="00893548"/>
    <w:rPr>
      <w:rFonts w:ascii="Symbol" w:eastAsia="Symbol" w:hAnsi="Symbol" w:cs="Symbol"/>
    </w:rPr>
  </w:style>
  <w:style w:type="paragraph" w:customStyle="1" w:styleId="1fff2">
    <w:name w:val="ОБЖ1"/>
    <w:basedOn w:val="1"/>
    <w:link w:val="1fff3"/>
    <w:qFormat/>
    <w:rsid w:val="00893548"/>
    <w:pPr>
      <w:widowControl/>
      <w:pBdr>
        <w:bottom w:val="none" w:sz="0" w:space="0" w:color="auto"/>
      </w:pBdr>
      <w:spacing w:before="0" w:line="254" w:lineRule="auto"/>
    </w:pPr>
    <w:rPr>
      <w:rFonts w:eastAsiaTheme="majorEastAsia"/>
      <w:color w:val="365F91" w:themeColor="accent1" w:themeShade="BF"/>
      <w:szCs w:val="28"/>
      <w:lang w:val="ru-RU"/>
    </w:rPr>
  </w:style>
  <w:style w:type="character" w:customStyle="1" w:styleId="1fff3">
    <w:name w:val="ОБЖ1 Знак"/>
    <w:basedOn w:val="10"/>
    <w:link w:val="1fff2"/>
    <w:rsid w:val="00893548"/>
    <w:rPr>
      <w:rFonts w:ascii="Times New Roman" w:eastAsiaTheme="majorEastAsia" w:hAnsi="Times New Roman" w:cs="Times New Roman"/>
      <w:b/>
      <w:color w:val="365F91" w:themeColor="accent1" w:themeShade="BF"/>
      <w:sz w:val="28"/>
      <w:szCs w:val="28"/>
      <w:lang w:eastAsia="en-US"/>
    </w:rPr>
  </w:style>
  <w:style w:type="paragraph" w:customStyle="1" w:styleId="2ff5">
    <w:name w:val="ОБЖ2"/>
    <w:basedOn w:val="20"/>
    <w:link w:val="2ff6"/>
    <w:qFormat/>
    <w:rsid w:val="00893548"/>
    <w:pPr>
      <w:keepLines w:val="0"/>
      <w:widowControl/>
      <w:pBdr>
        <w:bottom w:val="none" w:sz="0" w:space="0" w:color="auto"/>
      </w:pBdr>
      <w:spacing w:before="0" w:after="120" w:line="259" w:lineRule="auto"/>
      <w:jc w:val="left"/>
    </w:pPr>
    <w:rPr>
      <w:bCs/>
      <w:iCs/>
      <w:caps w:val="0"/>
      <w:color w:val="365F91" w:themeColor="accent1" w:themeShade="BF"/>
      <w:kern w:val="32"/>
      <w:sz w:val="28"/>
      <w:szCs w:val="28"/>
      <w:lang w:val="ru-RU" w:eastAsia="ru-RU"/>
    </w:rPr>
  </w:style>
  <w:style w:type="character" w:customStyle="1" w:styleId="2ff6">
    <w:name w:val="ОБЖ2 Знак"/>
    <w:basedOn w:val="22"/>
    <w:link w:val="2ff5"/>
    <w:rsid w:val="00893548"/>
    <w:rPr>
      <w:rFonts w:ascii="Times New Roman" w:eastAsia="Times New Roman" w:hAnsi="Times New Roman" w:cs="Times New Roman"/>
      <w:b/>
      <w:bCs/>
      <w:iCs/>
      <w:caps w:val="0"/>
      <w:color w:val="365F91" w:themeColor="accent1" w:themeShade="BF"/>
      <w:kern w:val="32"/>
      <w:sz w:val="28"/>
      <w:szCs w:val="28"/>
    </w:rPr>
  </w:style>
  <w:style w:type="paragraph" w:customStyle="1" w:styleId="3fd">
    <w:name w:val="ОБЖ3"/>
    <w:basedOn w:val="a0"/>
    <w:link w:val="3fe"/>
    <w:qFormat/>
    <w:rsid w:val="00893548"/>
    <w:pPr>
      <w:widowControl/>
      <w:suppressAutoHyphens/>
      <w:spacing w:after="0" w:line="259" w:lineRule="auto"/>
      <w:contextualSpacing/>
      <w:jc w:val="both"/>
    </w:pPr>
    <w:rPr>
      <w:rFonts w:ascii="Times New Roman" w:eastAsiaTheme="minorHAnsi" w:hAnsi="Times New Roman" w:cstheme="minorBidi"/>
      <w:b/>
      <w:sz w:val="28"/>
      <w:szCs w:val="28"/>
      <w:lang w:val="ru-RU"/>
    </w:rPr>
  </w:style>
  <w:style w:type="character" w:customStyle="1" w:styleId="3fe">
    <w:name w:val="ОБЖ3 Знак"/>
    <w:basedOn w:val="a1"/>
    <w:link w:val="3fd"/>
    <w:rsid w:val="00893548"/>
    <w:rPr>
      <w:rFonts w:ascii="Times New Roman" w:eastAsiaTheme="minorHAnsi" w:hAnsi="Times New Roman" w:cstheme="minorBidi"/>
      <w:b/>
      <w:sz w:val="28"/>
      <w:szCs w:val="28"/>
      <w:lang w:eastAsia="en-US"/>
    </w:rPr>
  </w:style>
  <w:style w:type="table" w:customStyle="1" w:styleId="2ff7">
    <w:name w:val="Сетка таблицы светлая2"/>
    <w:basedOn w:val="a2"/>
    <w:uiPriority w:val="40"/>
    <w:rsid w:val="0089354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uiPriority w:val="99"/>
    <w:rsid w:val="00893548"/>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893548"/>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893548"/>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893548"/>
    <w:pPr>
      <w:widowControl w:val="0"/>
      <w:autoSpaceDE w:val="0"/>
      <w:autoSpaceDN w:val="0"/>
      <w:adjustRightInd w:val="0"/>
    </w:pPr>
    <w:rPr>
      <w:rFonts w:ascii="Tahoma" w:eastAsiaTheme="minorEastAsia" w:hAnsi="Tahoma" w:cs="Tahoma"/>
    </w:rPr>
  </w:style>
  <w:style w:type="paragraph" w:customStyle="1" w:styleId="ConsPlusJurTerm">
    <w:name w:val="ConsPlusJurTerm"/>
    <w:uiPriority w:val="99"/>
    <w:rsid w:val="00893548"/>
    <w:pPr>
      <w:widowControl w:val="0"/>
      <w:autoSpaceDE w:val="0"/>
      <w:autoSpaceDN w:val="0"/>
      <w:adjustRightInd w:val="0"/>
    </w:pPr>
    <w:rPr>
      <w:rFonts w:ascii="Tahoma" w:eastAsiaTheme="minorEastAsia" w:hAnsi="Tahoma" w:cs="Tahoma"/>
      <w:sz w:val="26"/>
      <w:szCs w:val="26"/>
    </w:rPr>
  </w:style>
  <w:style w:type="paragraph" w:customStyle="1" w:styleId="ConsPlusTextList">
    <w:name w:val="ConsPlusTextList"/>
    <w:uiPriority w:val="99"/>
    <w:rsid w:val="00893548"/>
    <w:pPr>
      <w:widowControl w:val="0"/>
      <w:autoSpaceDE w:val="0"/>
      <w:autoSpaceDN w:val="0"/>
      <w:adjustRightInd w:val="0"/>
    </w:pPr>
    <w:rPr>
      <w:rFonts w:ascii="Arial" w:eastAsiaTheme="minorEastAsia" w:hAnsi="Arial" w:cs="Arial"/>
    </w:rPr>
  </w:style>
  <w:style w:type="paragraph" w:customStyle="1" w:styleId="ConsPlusTextList1">
    <w:name w:val="ConsPlusTextList1"/>
    <w:uiPriority w:val="99"/>
    <w:rsid w:val="00893548"/>
    <w:pPr>
      <w:widowControl w:val="0"/>
      <w:autoSpaceDE w:val="0"/>
      <w:autoSpaceDN w:val="0"/>
      <w:adjustRightInd w:val="0"/>
    </w:pPr>
    <w:rPr>
      <w:rFonts w:ascii="Arial" w:eastAsiaTheme="minorEastAsia" w:hAnsi="Arial" w:cs="Arial"/>
    </w:rPr>
  </w:style>
  <w:style w:type="numbering" w:customStyle="1" w:styleId="331">
    <w:name w:val="Нет списка33"/>
    <w:next w:val="a3"/>
    <w:uiPriority w:val="99"/>
    <w:semiHidden/>
    <w:unhideWhenUsed/>
    <w:rsid w:val="0032762A"/>
  </w:style>
  <w:style w:type="table" w:customStyle="1" w:styleId="104">
    <w:name w:val="Сетка таблицы10"/>
    <w:basedOn w:val="a2"/>
    <w:next w:val="aff"/>
    <w:uiPriority w:val="59"/>
    <w:rsid w:val="0032762A"/>
    <w:pPr>
      <w:suppressAutoHyphens/>
    </w:pPr>
    <w:rPr>
      <w:rFonts w:ascii="PT Sans" w:eastAsia="Tahoma" w:hAnsi="PT Sans" w:cs="Noto Sans Devanagari"/>
      <w:kern w:val="2"/>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Сетка таблицы светлая11"/>
    <w:basedOn w:val="a2"/>
    <w:uiPriority w:val="40"/>
    <w:rsid w:val="0032762A"/>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8">
    <w:name w:val="Сетка таблицы светлая21"/>
    <w:basedOn w:val="a2"/>
    <w:uiPriority w:val="40"/>
    <w:rsid w:val="0032762A"/>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
    <w:pPr>
      <w:numPr>
        <w:numId w:val="3"/>
      </w:numPr>
    </w:pPr>
  </w:style>
  <w:style w:type="numbering" w:customStyle="1" w:styleId="22">
    <w:name w:val="210"/>
    <w:pPr>
      <w:numPr>
        <w:numId w:val="4"/>
      </w:numPr>
    </w:pPr>
  </w:style>
  <w:style w:type="numbering" w:customStyle="1" w:styleId="30">
    <w:name w:val="31"/>
    <w:pPr>
      <w:numPr>
        <w:numId w:val="5"/>
      </w:numPr>
    </w:p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88670349">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44856688">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362680868">
      <w:bodyDiv w:val="1"/>
      <w:marLeft w:val="0"/>
      <w:marRight w:val="0"/>
      <w:marTop w:val="0"/>
      <w:marBottom w:val="0"/>
      <w:divBdr>
        <w:top w:val="none" w:sz="0" w:space="0" w:color="auto"/>
        <w:left w:val="none" w:sz="0" w:space="0" w:color="auto"/>
        <w:bottom w:val="none" w:sz="0" w:space="0" w:color="auto"/>
        <w:right w:val="none" w:sz="0" w:space="0" w:color="auto"/>
      </w:divBdr>
    </w:div>
    <w:div w:id="459693978">
      <w:bodyDiv w:val="1"/>
      <w:marLeft w:val="0"/>
      <w:marRight w:val="0"/>
      <w:marTop w:val="0"/>
      <w:marBottom w:val="0"/>
      <w:divBdr>
        <w:top w:val="none" w:sz="0" w:space="0" w:color="auto"/>
        <w:left w:val="none" w:sz="0" w:space="0" w:color="auto"/>
        <w:bottom w:val="none" w:sz="0" w:space="0" w:color="auto"/>
        <w:right w:val="none" w:sz="0" w:space="0" w:color="auto"/>
      </w:divBdr>
    </w:div>
    <w:div w:id="519591267">
      <w:bodyDiv w:val="1"/>
      <w:marLeft w:val="0"/>
      <w:marRight w:val="0"/>
      <w:marTop w:val="0"/>
      <w:marBottom w:val="0"/>
      <w:divBdr>
        <w:top w:val="none" w:sz="0" w:space="0" w:color="auto"/>
        <w:left w:val="none" w:sz="0" w:space="0" w:color="auto"/>
        <w:bottom w:val="none" w:sz="0" w:space="0" w:color="auto"/>
        <w:right w:val="none" w:sz="0" w:space="0" w:color="auto"/>
      </w:divBdr>
    </w:div>
    <w:div w:id="525215960">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747577126">
      <w:bodyDiv w:val="1"/>
      <w:marLeft w:val="0"/>
      <w:marRight w:val="0"/>
      <w:marTop w:val="0"/>
      <w:marBottom w:val="0"/>
      <w:divBdr>
        <w:top w:val="none" w:sz="0" w:space="0" w:color="auto"/>
        <w:left w:val="none" w:sz="0" w:space="0" w:color="auto"/>
        <w:bottom w:val="none" w:sz="0" w:space="0" w:color="auto"/>
        <w:right w:val="none" w:sz="0" w:space="0" w:color="auto"/>
      </w:divBdr>
    </w:div>
    <w:div w:id="796946602">
      <w:bodyDiv w:val="1"/>
      <w:marLeft w:val="0"/>
      <w:marRight w:val="0"/>
      <w:marTop w:val="0"/>
      <w:marBottom w:val="0"/>
      <w:divBdr>
        <w:top w:val="none" w:sz="0" w:space="0" w:color="auto"/>
        <w:left w:val="none" w:sz="0" w:space="0" w:color="auto"/>
        <w:bottom w:val="none" w:sz="0" w:space="0" w:color="auto"/>
        <w:right w:val="none" w:sz="0" w:space="0" w:color="auto"/>
      </w:divBdr>
    </w:div>
    <w:div w:id="83565091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185945087">
      <w:bodyDiv w:val="1"/>
      <w:marLeft w:val="0"/>
      <w:marRight w:val="0"/>
      <w:marTop w:val="0"/>
      <w:marBottom w:val="0"/>
      <w:divBdr>
        <w:top w:val="none" w:sz="0" w:space="0" w:color="auto"/>
        <w:left w:val="none" w:sz="0" w:space="0" w:color="auto"/>
        <w:bottom w:val="none" w:sz="0" w:space="0" w:color="auto"/>
        <w:right w:val="none" w:sz="0" w:space="0" w:color="auto"/>
      </w:divBdr>
    </w:div>
    <w:div w:id="123863417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15994267">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27896960">
      <w:bodyDiv w:val="1"/>
      <w:marLeft w:val="0"/>
      <w:marRight w:val="0"/>
      <w:marTop w:val="0"/>
      <w:marBottom w:val="0"/>
      <w:divBdr>
        <w:top w:val="none" w:sz="0" w:space="0" w:color="auto"/>
        <w:left w:val="none" w:sz="0" w:space="0" w:color="auto"/>
        <w:bottom w:val="none" w:sz="0" w:space="0" w:color="auto"/>
        <w:right w:val="none" w:sz="0" w:space="0" w:color="auto"/>
      </w:divBdr>
    </w:div>
    <w:div w:id="1839419100">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 w:id="2041586835">
      <w:bodyDiv w:val="1"/>
      <w:marLeft w:val="0"/>
      <w:marRight w:val="0"/>
      <w:marTop w:val="0"/>
      <w:marBottom w:val="0"/>
      <w:divBdr>
        <w:top w:val="none" w:sz="0" w:space="0" w:color="auto"/>
        <w:left w:val="none" w:sz="0" w:space="0" w:color="auto"/>
        <w:bottom w:val="none" w:sz="0" w:space="0" w:color="auto"/>
        <w:right w:val="none" w:sz="0" w:space="0" w:color="auto"/>
      </w:divBdr>
    </w:div>
    <w:div w:id="21378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tver.ru/school/45"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ogin.consultant.ru/link/?req=doc&amp;base=RZB&amp;n=461363&amp;dst=680"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sWq7ddti8awwoWoNHObxsE7Gg7ZhSmgHf5l+ShCWs6Y=</DigestValue>
    </Reference>
    <Reference URI="#idOfficeObject" Type="http://www.w3.org/2000/09/xmldsig#Object">
      <DigestMethod Algorithm="urn:ietf:params:xml:ns:cpxmlsec:algorithms:gostr34112012-256"/>
      <DigestValue>vYnhNP68dVjAjMwUM/1j8v513pQRCYPj9J0d9KZjBDg=</DigestValue>
    </Reference>
  </SignedInfo>
  <SignatureValue>a4a2FOh02eCrlgwYB8KcAM7DrtmJIFIluC2mjYHSd4YxwnBOFCSR0fdeuj4UUKYE
KOgOsCzgejnBndkHvmLzIw==</SignatureValue>
  <KeyInfo>
    <X509Data>
      <X509Certificate>MIIJ3TCCCYqgAwIBAgIQHjgIbalL3Y7eUBQpzWb4XjAKBggqhQMHAQEDAjCCAVcx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0YHQuNC4MB4XDTI0MDMwNzA2NTI0NFoXDTI1MDUzMTA2NTI0NFowggKDMQswCQYD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A0MABEA4vEcTCVFc3lEvAxXcFS2Sb3mU1/8wB9uRjW6KKXcyPRYldIM27nA5lKk7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JAYDVQQDDB3QnNC40L3RhtC40YTRgNGLINCg0L7RgdGB0LjQuIILAPCp4okAAAAA
B54wCgYIKoUDBwEBAwIDQQBQBI7QGOah8v4jsEolRv9LTLLvjcewcW+lLmYdXts6
k1zRTYs2Edpyqm9dpfmqGHVXPst/1G1u/gcmRb3lvusv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5"/>
            <mdssi:RelationshipReference SourceId="rId15"/>
            <mdssi:RelationshipReference SourceId="rId10"/>
            <mdssi:RelationshipReference SourceId="rId4"/>
            <mdssi:RelationshipReference SourceId="rId14"/>
          </Transform>
          <Transform Algorithm="http://www.w3.org/TR/2001/REC-xml-c14n-20010315"/>
        </Transforms>
        <DigestMethod Algorithm="http://www.w3.org/2000/09/xmldsig#sha1"/>
        <DigestValue>8UkBjKVsFIePkE/kUnA+w1+vcEo=</DigestValue>
      </Reference>
      <Reference URI="/word/document.xml?ContentType=application/vnd.openxmlformats-officedocument.wordprocessingml.document.main+xml">
        <DigestMethod Algorithm="http://www.w3.org/2000/09/xmldsig#sha1"/>
        <DigestValue>DxBFzreADeQCXIWAbLd2d20c90A=</DigestValue>
      </Reference>
      <Reference URI="/word/endnotes.xml?ContentType=application/vnd.openxmlformats-officedocument.wordprocessingml.endnotes+xml">
        <DigestMethod Algorithm="http://www.w3.org/2000/09/xmldsig#sha1"/>
        <DigestValue>PbpO/2hqXXSjPRTil1ev2nsRLXQ=</DigestValue>
      </Reference>
      <Reference URI="/word/fontTable.xml?ContentType=application/vnd.openxmlformats-officedocument.wordprocessingml.fontTable+xml">
        <DigestMethod Algorithm="http://www.w3.org/2000/09/xmldsig#sha1"/>
        <DigestValue>g5J6z0+5G8/ZeoXg+b6Tgve6aSs=</DigestValue>
      </Reference>
      <Reference URI="/word/footer1.xml?ContentType=application/vnd.openxmlformats-officedocument.wordprocessingml.footer+xml">
        <DigestMethod Algorithm="http://www.w3.org/2000/09/xmldsig#sha1"/>
        <DigestValue>b2k3iTBCNlAu+FS5CEFFyq9gznE=</DigestValue>
      </Reference>
      <Reference URI="/word/footer2.xml?ContentType=application/vnd.openxmlformats-officedocument.wordprocessingml.footer+xml">
        <DigestMethod Algorithm="http://www.w3.org/2000/09/xmldsig#sha1"/>
        <DigestValue>AfRXh5eNvq8nunxV/05MJjN2pBg=</DigestValue>
      </Reference>
      <Reference URI="/word/footer3.xml?ContentType=application/vnd.openxmlformats-officedocument.wordprocessingml.footer+xml">
        <DigestMethod Algorithm="http://www.w3.org/2000/09/xmldsig#sha1"/>
        <DigestValue>4NsM9yXvRyd9+S3SS4CK3BsVJ88=</DigestValue>
      </Reference>
      <Reference URI="/word/footnotes.xml?ContentType=application/vnd.openxmlformats-officedocument.wordprocessingml.footnotes+xml">
        <DigestMethod Algorithm="http://www.w3.org/2000/09/xmldsig#sha1"/>
        <DigestValue>FVhNq2hqtjbsMvNslyGjIFOpUj0=</DigestValue>
      </Reference>
      <Reference URI="/word/header1.xml?ContentType=application/vnd.openxmlformats-officedocument.wordprocessingml.header+xml">
        <DigestMethod Algorithm="http://www.w3.org/2000/09/xmldsig#sha1"/>
        <DigestValue>pv8VSl/1AcLt0Y9vf7/suHlCpEQ=</DigestValue>
      </Reference>
      <Reference URI="/word/media/image1.png?ContentType=image/png">
        <DigestMethod Algorithm="http://www.w3.org/2000/09/xmldsig#sha1"/>
        <DigestValue>ORW+V8w1fOfutQ37N3wQxrWv7xs=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P6yLUaSoh0F+zzY0cLK7tqoCa5Q=</DigestValue>
      </Reference>
      <Reference URI="/word/settings.xml?ContentType=application/vnd.openxmlformats-officedocument.wordprocessingml.settings+xml">
        <DigestMethod Algorithm="http://www.w3.org/2000/09/xmldsig#sha1"/>
        <DigestValue>sXt+0RmCr9/B5ierUtwWEkQJUoU=</DigestValue>
      </Reference>
      <Reference URI="/word/styles.xml?ContentType=application/vnd.openxmlformats-officedocument.wordprocessingml.styles+xml">
        <DigestMethod Algorithm="http://www.w3.org/2000/09/xmldsig#sha1"/>
        <DigestValue>6zQcLk1dmL1nQ7PjYvuHzPs6rhY=</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ZELXIU0QazD/NB7PXfaHvpwOuq4=</DigestValue>
      </Reference>
    </Manifest>
    <SignatureProperties>
      <SignatureProperty Id="idSignatureTime" Target="#idPackageSignature">
        <mdssi:SignatureTime>
          <mdssi:Format>YYYY-MM-DDThh:mm:ssTZD</mdssi:Format>
          <mdssi:Value>2024-07-04T16:32:10Z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A1815-A85D-4EEC-90A9-D6E9ABC3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215</Pages>
  <Words>267223</Words>
  <Characters>1523171</Characters>
  <Application>Microsoft Office Word</Application>
  <DocSecurity>0</DocSecurity>
  <Lines>12693</Lines>
  <Paragraphs>3573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1786821</CharactersWithSpaces>
  <SharedDoc>false</SharedDoc>
  <HLinks>
    <vt:vector size="6" baseType="variant">
      <vt:variant>
        <vt:i4>5570583</vt:i4>
      </vt:variant>
      <vt:variant>
        <vt:i4>18</vt:i4>
      </vt:variant>
      <vt:variant>
        <vt:i4>0</vt:i4>
      </vt:variant>
      <vt:variant>
        <vt:i4>5</vt:i4>
      </vt:variant>
      <vt:variant>
        <vt:lpwstr>https://school.tver.ru/school/45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пк10</cp:lastModifiedBy>
  <cp:revision>4</cp:revision>
  <cp:lastPrinted>2024-06-21T14:16:00Z</cp:lastPrinted>
  <dcterms:created xsi:type="dcterms:W3CDTF">2024-07-04T15:56:00Z</dcterms:created>
  <dcterms:modified xsi:type="dcterms:W3CDTF">2024-07-04T16:32:00Z</dcterms:modified>
</cp:coreProperties>
</file>